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133700">
        <w:rPr>
          <w:rFonts w:ascii="Arial Narrow" w:hAnsi="Arial Narrow" w:cs="Tahoma"/>
          <w:b/>
          <w:sz w:val="28"/>
          <w:szCs w:val="28"/>
        </w:rPr>
        <w:t>3</w:t>
      </w:r>
      <w:r w:rsidR="00764CAA">
        <w:rPr>
          <w:rFonts w:ascii="Arial Narrow" w:hAnsi="Arial Narrow" w:cs="Tahoma"/>
          <w:b/>
          <w:sz w:val="28"/>
          <w:szCs w:val="28"/>
        </w:rPr>
        <w:t>2</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665BB4" w:rsidP="00F95700">
      <w:pPr>
        <w:jc w:val="center"/>
        <w:rPr>
          <w:rFonts w:ascii="Tahoma" w:hAnsi="Tahoma" w:cs="Tahoma"/>
          <w:b/>
          <w:i/>
          <w:color w:val="4C32E6"/>
        </w:rPr>
      </w:pPr>
      <w:r w:rsidRPr="00665BB4">
        <w:rPr>
          <w:rFonts w:ascii="Tahoma" w:hAnsi="Tahoma" w:cs="Tahoma"/>
          <w:b/>
          <w:sz w:val="28"/>
          <w:szCs w:val="28"/>
        </w:rPr>
        <w:t xml:space="preserve">ADQUISICIÓN DE </w:t>
      </w:r>
      <w:r w:rsidR="00764CAA">
        <w:rPr>
          <w:rFonts w:ascii="Tahoma" w:hAnsi="Tahoma" w:cs="Tahoma"/>
          <w:b/>
          <w:sz w:val="28"/>
          <w:szCs w:val="28"/>
        </w:rPr>
        <w:t>FIERRO CORRUGADO, ALAMBRE Y CLAVO</w:t>
      </w:r>
      <w:r w:rsidR="00133700">
        <w:rPr>
          <w:rFonts w:ascii="Tahoma" w:hAnsi="Tahoma" w:cs="Tahoma"/>
          <w:b/>
          <w:sz w:val="28"/>
          <w:szCs w:val="28"/>
        </w:rPr>
        <w:t xml:space="preserve"> </w:t>
      </w:r>
      <w:r w:rsidR="00D71407">
        <w:rPr>
          <w:rFonts w:ascii="Tahoma" w:hAnsi="Tahoma" w:cs="Tahoma"/>
          <w:b/>
          <w:sz w:val="28"/>
          <w:szCs w:val="28"/>
        </w:rPr>
        <w:t xml:space="preserve">PARA </w:t>
      </w:r>
      <w:r w:rsidR="00764CAA">
        <w:rPr>
          <w:rFonts w:ascii="Tahoma" w:hAnsi="Tahoma" w:cs="Tahoma"/>
          <w:b/>
          <w:sz w:val="28"/>
          <w:szCs w:val="28"/>
        </w:rPr>
        <w:t>LOS</w:t>
      </w:r>
      <w:r w:rsidR="00D71407">
        <w:rPr>
          <w:rFonts w:ascii="Tahoma" w:hAnsi="Tahoma" w:cs="Tahoma"/>
          <w:b/>
          <w:sz w:val="28"/>
          <w:szCs w:val="28"/>
        </w:rPr>
        <w:t xml:space="preserve"> PROYECTO</w:t>
      </w:r>
      <w:r w:rsidR="00764CAA">
        <w:rPr>
          <w:rFonts w:ascii="Tahoma" w:hAnsi="Tahoma" w:cs="Tahoma"/>
          <w:b/>
          <w:sz w:val="28"/>
          <w:szCs w:val="28"/>
        </w:rPr>
        <w:t>S</w:t>
      </w:r>
      <w:r w:rsidR="00D71407">
        <w:rPr>
          <w:rFonts w:ascii="Tahoma" w:hAnsi="Tahoma" w:cs="Tahoma"/>
          <w:b/>
          <w:sz w:val="28"/>
          <w:szCs w:val="28"/>
        </w:rPr>
        <w:t xml:space="preserve"> </w:t>
      </w:r>
      <w:r w:rsidR="00764CAA">
        <w:rPr>
          <w:rFonts w:ascii="Tahoma" w:hAnsi="Tahoma" w:cs="Tahoma"/>
          <w:b/>
          <w:sz w:val="28"/>
          <w:szCs w:val="28"/>
        </w:rPr>
        <w:t>“</w:t>
      </w:r>
      <w:r w:rsidR="00BE5E4A">
        <w:rPr>
          <w:rFonts w:ascii="Tahoma" w:hAnsi="Tahoma" w:cs="Tahoma"/>
          <w:b/>
          <w:sz w:val="28"/>
          <w:szCs w:val="28"/>
        </w:rPr>
        <w:t>CONSTRUCCIÓN Y EQUIPAMIENTO DEL I.S.T. LOCUMBA</w:t>
      </w:r>
      <w:r w:rsidR="00167DC7">
        <w:rPr>
          <w:rFonts w:ascii="Tahoma" w:hAnsi="Tahoma" w:cs="Tahoma"/>
          <w:b/>
          <w:sz w:val="28"/>
          <w:szCs w:val="28"/>
        </w:rPr>
        <w:t>”</w:t>
      </w:r>
      <w:r w:rsidR="00764CAA">
        <w:rPr>
          <w:rFonts w:ascii="Tahoma" w:hAnsi="Tahoma" w:cs="Tahoma"/>
          <w:b/>
          <w:sz w:val="28"/>
          <w:szCs w:val="28"/>
        </w:rPr>
        <w:t xml:space="preserve"> Y “CONSTRUCCIÓN E IMPLEMENTACIÓN DE UN LOCAL DE USOS MÚLTIPLES EN EL ANEXO DE CHIPE, SECTOR TRAPICHE, DISTRITO DE LOCUMBA, PROVINCIA DE JORGE BASADRE – TACNA”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33700">
        <w:rPr>
          <w:rFonts w:ascii="Tahoma" w:hAnsi="Tahoma" w:cs="Tahoma"/>
          <w:b/>
          <w:i/>
          <w:color w:val="4C32E6"/>
        </w:rPr>
        <w:t>ABRIL</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33700">
        <w:rPr>
          <w:rFonts w:ascii="Tahoma" w:hAnsi="Tahoma" w:cs="Tahoma"/>
          <w:b/>
          <w:sz w:val="18"/>
          <w:szCs w:val="18"/>
        </w:rPr>
        <w:t>03</w:t>
      </w:r>
      <w:r w:rsidR="00764CAA">
        <w:rPr>
          <w:rFonts w:ascii="Tahoma" w:hAnsi="Tahoma" w:cs="Tahoma"/>
          <w:b/>
          <w:sz w:val="18"/>
          <w:szCs w:val="18"/>
        </w:rPr>
        <w:t>2</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764CAA">
      <w:pPr>
        <w:pStyle w:val="Textoindependiente21"/>
        <w:tabs>
          <w:tab w:val="left" w:pos="284"/>
          <w:tab w:val="center" w:pos="5832"/>
          <w:tab w:val="right" w:pos="8789"/>
        </w:tabs>
        <w:ind w:left="709"/>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764CAA">
        <w:rPr>
          <w:rFonts w:ascii="Tahoma" w:hAnsi="Tahoma" w:cs="Tahoma"/>
          <w:sz w:val="18"/>
          <w:szCs w:val="18"/>
        </w:rPr>
        <w:t xml:space="preserve"> Fierro Corrugado, Alambre y</w:t>
      </w:r>
      <w:r w:rsidR="00764CAA" w:rsidRPr="00764CAA">
        <w:rPr>
          <w:rFonts w:ascii="Tahoma" w:hAnsi="Tahoma" w:cs="Tahoma"/>
          <w:sz w:val="18"/>
          <w:szCs w:val="18"/>
        </w:rPr>
        <w:t xml:space="preserve"> Clavo </w:t>
      </w:r>
      <w:r w:rsidR="00764CAA">
        <w:rPr>
          <w:rFonts w:ascii="Tahoma" w:hAnsi="Tahoma" w:cs="Tahoma"/>
          <w:sz w:val="18"/>
          <w:szCs w:val="18"/>
        </w:rPr>
        <w:t>para l</w:t>
      </w:r>
      <w:r w:rsidR="00764CAA" w:rsidRPr="00764CAA">
        <w:rPr>
          <w:rFonts w:ascii="Tahoma" w:hAnsi="Tahoma" w:cs="Tahoma"/>
          <w:sz w:val="18"/>
          <w:szCs w:val="18"/>
        </w:rPr>
        <w:t xml:space="preserve">os Proyectos “Construcción </w:t>
      </w:r>
      <w:r w:rsidR="00764CAA">
        <w:rPr>
          <w:rFonts w:ascii="Tahoma" w:hAnsi="Tahoma" w:cs="Tahoma"/>
          <w:sz w:val="18"/>
          <w:szCs w:val="18"/>
        </w:rPr>
        <w:t>y</w:t>
      </w:r>
      <w:r w:rsidR="00764CAA" w:rsidRPr="00764CAA">
        <w:rPr>
          <w:rFonts w:ascii="Tahoma" w:hAnsi="Tahoma" w:cs="Tahoma"/>
          <w:sz w:val="18"/>
          <w:szCs w:val="18"/>
        </w:rPr>
        <w:t xml:space="preserve"> Equipamiento </w:t>
      </w:r>
      <w:r w:rsidR="00764CAA">
        <w:rPr>
          <w:rFonts w:ascii="Tahoma" w:hAnsi="Tahoma" w:cs="Tahoma"/>
          <w:sz w:val="18"/>
          <w:szCs w:val="18"/>
        </w:rPr>
        <w:t>del I.S.T. Locumba” y</w:t>
      </w:r>
      <w:r w:rsidR="00764CAA" w:rsidRPr="00764CAA">
        <w:rPr>
          <w:rFonts w:ascii="Tahoma" w:hAnsi="Tahoma" w:cs="Tahoma"/>
          <w:sz w:val="18"/>
          <w:szCs w:val="18"/>
        </w:rPr>
        <w:t xml:space="preserve"> “Construcción </w:t>
      </w:r>
      <w:r w:rsidR="00764CAA">
        <w:rPr>
          <w:rFonts w:ascii="Tahoma" w:hAnsi="Tahoma" w:cs="Tahoma"/>
          <w:sz w:val="18"/>
          <w:szCs w:val="18"/>
        </w:rPr>
        <w:t>e Implementación de un Local d</w:t>
      </w:r>
      <w:r w:rsidR="00764CAA" w:rsidRPr="00764CAA">
        <w:rPr>
          <w:rFonts w:ascii="Tahoma" w:hAnsi="Tahoma" w:cs="Tahoma"/>
          <w:sz w:val="18"/>
          <w:szCs w:val="18"/>
        </w:rPr>
        <w:t xml:space="preserve">e Usos Múltiples </w:t>
      </w:r>
      <w:r w:rsidR="00764CAA">
        <w:rPr>
          <w:rFonts w:ascii="Tahoma" w:hAnsi="Tahoma" w:cs="Tahoma"/>
          <w:sz w:val="18"/>
          <w:szCs w:val="18"/>
        </w:rPr>
        <w:t>e</w:t>
      </w:r>
      <w:r w:rsidR="00764CAA" w:rsidRPr="00764CAA">
        <w:rPr>
          <w:rFonts w:ascii="Tahoma" w:hAnsi="Tahoma" w:cs="Tahoma"/>
          <w:sz w:val="18"/>
          <w:szCs w:val="18"/>
        </w:rPr>
        <w:t xml:space="preserve">n </w:t>
      </w:r>
      <w:r w:rsidR="00764CAA">
        <w:rPr>
          <w:rFonts w:ascii="Tahoma" w:hAnsi="Tahoma" w:cs="Tahoma"/>
          <w:sz w:val="18"/>
          <w:szCs w:val="18"/>
        </w:rPr>
        <w:t>el Anexo d</w:t>
      </w:r>
      <w:r w:rsidR="00764CAA" w:rsidRPr="00764CAA">
        <w:rPr>
          <w:rFonts w:ascii="Tahoma" w:hAnsi="Tahoma" w:cs="Tahoma"/>
          <w:sz w:val="18"/>
          <w:szCs w:val="18"/>
        </w:rPr>
        <w:t xml:space="preserve">e Chipe, Sector Trapiche, Distrito </w:t>
      </w:r>
      <w:r w:rsidR="00764CAA">
        <w:rPr>
          <w:rFonts w:ascii="Tahoma" w:hAnsi="Tahoma" w:cs="Tahoma"/>
          <w:sz w:val="18"/>
          <w:szCs w:val="18"/>
        </w:rPr>
        <w:t>d</w:t>
      </w:r>
      <w:r w:rsidR="00764CAA" w:rsidRPr="00764CAA">
        <w:rPr>
          <w:rFonts w:ascii="Tahoma" w:hAnsi="Tahoma" w:cs="Tahoma"/>
          <w:sz w:val="18"/>
          <w:szCs w:val="18"/>
        </w:rPr>
        <w:t>e Locumba, Provincia De Jorge Basadre – Tacna”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764CAA">
        <w:rPr>
          <w:rFonts w:ascii="Tahoma" w:hAnsi="Tahoma" w:cs="Tahoma"/>
          <w:b/>
          <w:i/>
          <w:sz w:val="18"/>
          <w:szCs w:val="18"/>
        </w:rPr>
        <w:t>35,439.50</w:t>
      </w:r>
      <w:r w:rsidR="004624E3">
        <w:rPr>
          <w:rFonts w:ascii="Tahoma" w:hAnsi="Tahoma" w:cs="Tahoma"/>
          <w:b/>
          <w:i/>
          <w:sz w:val="18"/>
          <w:szCs w:val="18"/>
        </w:rPr>
        <w:t xml:space="preserve"> </w:t>
      </w:r>
      <w:r w:rsidR="00CE05B9" w:rsidRPr="00CE559F">
        <w:rPr>
          <w:rFonts w:ascii="Tahoma" w:hAnsi="Tahoma" w:cs="Tahoma"/>
          <w:b/>
          <w:i/>
          <w:sz w:val="18"/>
          <w:szCs w:val="18"/>
        </w:rPr>
        <w:t>(</w:t>
      </w:r>
      <w:r w:rsidR="00133700">
        <w:rPr>
          <w:rFonts w:ascii="Tahoma" w:hAnsi="Tahoma" w:cs="Tahoma"/>
          <w:b/>
          <w:i/>
          <w:sz w:val="18"/>
          <w:szCs w:val="18"/>
        </w:rPr>
        <w:t xml:space="preserve">Treinta y </w:t>
      </w:r>
      <w:r w:rsidR="00764CAA">
        <w:rPr>
          <w:rFonts w:ascii="Tahoma" w:hAnsi="Tahoma" w:cs="Tahoma"/>
          <w:b/>
          <w:i/>
          <w:sz w:val="18"/>
          <w:szCs w:val="18"/>
        </w:rPr>
        <w:t>cinco</w:t>
      </w:r>
      <w:r w:rsidR="00133700">
        <w:rPr>
          <w:rFonts w:ascii="Tahoma" w:hAnsi="Tahoma" w:cs="Tahoma"/>
          <w:b/>
          <w:i/>
          <w:sz w:val="18"/>
          <w:szCs w:val="18"/>
        </w:rPr>
        <w:t xml:space="preserve"> mil </w:t>
      </w:r>
      <w:r w:rsidR="00764CAA">
        <w:rPr>
          <w:rFonts w:ascii="Tahoma" w:hAnsi="Tahoma" w:cs="Tahoma"/>
          <w:b/>
          <w:i/>
          <w:sz w:val="18"/>
          <w:szCs w:val="18"/>
        </w:rPr>
        <w:t xml:space="preserve">cuatrocientos treinta y nueve </w:t>
      </w:r>
      <w:r w:rsidR="00376F21">
        <w:rPr>
          <w:rFonts w:ascii="Tahoma" w:hAnsi="Tahoma" w:cs="Tahoma"/>
          <w:b/>
          <w:i/>
          <w:sz w:val="18"/>
          <w:szCs w:val="18"/>
        </w:rPr>
        <w:t xml:space="preserve">con </w:t>
      </w:r>
      <w:r w:rsidR="00764CAA">
        <w:rPr>
          <w:rFonts w:ascii="Tahoma" w:hAnsi="Tahoma" w:cs="Tahoma"/>
          <w:b/>
          <w:i/>
          <w:sz w:val="18"/>
          <w:szCs w:val="18"/>
        </w:rPr>
        <w:t>5</w:t>
      </w:r>
      <w:r w:rsidR="00D71407">
        <w:rPr>
          <w:rFonts w:ascii="Tahoma" w:hAnsi="Tahoma" w:cs="Tahoma"/>
          <w:b/>
          <w:i/>
          <w:sz w:val="18"/>
          <w:szCs w:val="18"/>
        </w:rPr>
        <w:t>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133700">
        <w:rPr>
          <w:rFonts w:ascii="Tahoma" w:hAnsi="Tahoma" w:cs="Tahoma"/>
          <w:sz w:val="18"/>
          <w:szCs w:val="18"/>
        </w:rPr>
        <w:t>abril</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363B7D">
        <w:rPr>
          <w:rFonts w:ascii="Tahoma" w:hAnsi="Tahoma" w:cs="Tahoma"/>
          <w:sz w:val="18"/>
        </w:rPr>
        <w:t>1</w:t>
      </w:r>
      <w:r w:rsidR="00764CAA">
        <w:rPr>
          <w:rFonts w:ascii="Tahoma" w:hAnsi="Tahoma" w:cs="Tahoma"/>
          <w:sz w:val="18"/>
        </w:rPr>
        <w:t>69</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A91152">
        <w:rPr>
          <w:rFonts w:ascii="Tahoma" w:hAnsi="Tahoma" w:cs="Tahoma"/>
          <w:sz w:val="18"/>
        </w:rPr>
        <w:t>1</w:t>
      </w:r>
      <w:r w:rsidR="00764CAA">
        <w:rPr>
          <w:rFonts w:ascii="Tahoma" w:hAnsi="Tahoma" w:cs="Tahoma"/>
          <w:sz w:val="18"/>
        </w:rPr>
        <w:t>6</w:t>
      </w:r>
      <w:r w:rsidRPr="008468D0">
        <w:rPr>
          <w:rFonts w:ascii="Tahoma" w:hAnsi="Tahoma" w:cs="Tahoma"/>
          <w:sz w:val="18"/>
        </w:rPr>
        <w:t xml:space="preserve"> de </w:t>
      </w:r>
      <w:r w:rsidR="00A91152">
        <w:rPr>
          <w:rFonts w:ascii="Tahoma" w:hAnsi="Tahoma" w:cs="Tahoma"/>
          <w:sz w:val="18"/>
        </w:rPr>
        <w:t>Abril</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6D7636" w:rsidRDefault="006D7636">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FD390F" w:rsidP="00FD390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20</w:t>
            </w:r>
            <w:r w:rsidR="00A91152">
              <w:rPr>
                <w:rFonts w:ascii="Tahoma" w:hAnsi="Tahoma" w:cs="Tahoma"/>
                <w:sz w:val="18"/>
                <w:szCs w:val="18"/>
              </w:rPr>
              <w:t>/04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FD390F" w:rsidP="00FD390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 y 22</w:t>
            </w:r>
            <w:r w:rsidR="00A91152">
              <w:rPr>
                <w:rFonts w:ascii="Tahoma" w:hAnsi="Tahoma" w:cs="Tahoma"/>
                <w:sz w:val="18"/>
                <w:szCs w:val="18"/>
              </w:rPr>
              <w:t>/04</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FD390F" w:rsidP="00FD390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A91152">
              <w:rPr>
                <w:rFonts w:ascii="Tahoma" w:hAnsi="Tahoma" w:cs="Tahoma"/>
                <w:sz w:val="18"/>
                <w:szCs w:val="18"/>
              </w:rPr>
              <w:t>/04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FD390F" w:rsidP="00FD390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A91152">
              <w:rPr>
                <w:rFonts w:ascii="Tahoma" w:hAnsi="Tahoma" w:cs="Tahoma"/>
                <w:sz w:val="18"/>
                <w:szCs w:val="18"/>
              </w:rPr>
              <w:t>/04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FD390F" w:rsidP="00FD390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A91152">
              <w:rPr>
                <w:rFonts w:ascii="Tahoma" w:hAnsi="Tahoma" w:cs="Tahoma"/>
                <w:sz w:val="18"/>
                <w:szCs w:val="18"/>
              </w:rPr>
              <w:t>/04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BE5E4A">
        <w:rPr>
          <w:rFonts w:ascii="Tahoma" w:hAnsi="Tahoma" w:cs="Tahoma"/>
          <w:b/>
          <w:i w:val="0"/>
          <w:sz w:val="18"/>
          <w:szCs w:val="18"/>
        </w:rPr>
        <w:t>0</w:t>
      </w:r>
      <w:r w:rsidR="00A91152">
        <w:rPr>
          <w:rFonts w:ascii="Tahoma" w:hAnsi="Tahoma" w:cs="Tahoma"/>
          <w:b/>
          <w:i w:val="0"/>
          <w:sz w:val="18"/>
          <w:szCs w:val="18"/>
        </w:rPr>
        <w:t>3</w:t>
      </w:r>
      <w:r w:rsidR="00764CAA">
        <w:rPr>
          <w:rFonts w:ascii="Tahoma" w:hAnsi="Tahoma" w:cs="Tahoma"/>
          <w:b/>
          <w:i w:val="0"/>
          <w:sz w:val="18"/>
          <w:szCs w:val="18"/>
        </w:rPr>
        <w:t>2</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304367" w:rsidP="00E1050F">
      <w:pPr>
        <w:pStyle w:val="Sangra3detindependiente"/>
        <w:tabs>
          <w:tab w:val="left" w:pos="709"/>
        </w:tabs>
        <w:ind w:left="709" w:firstLine="0"/>
        <w:jc w:val="both"/>
        <w:rPr>
          <w:rFonts w:ascii="Tahoma" w:hAnsi="Tahoma" w:cs="Tahoma"/>
          <w:i w:val="0"/>
          <w:sz w:val="18"/>
          <w:szCs w:val="18"/>
        </w:rPr>
      </w:pPr>
      <w:r w:rsidRPr="00304367">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E262E8" w:rsidRDefault="00E262E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E262E8" w:rsidRPr="008C44C2" w:rsidRDefault="00E262E8"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E262E8" w:rsidRDefault="00E262E8"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E262E8" w:rsidRDefault="00E262E8" w:rsidP="008C44C2">
                  <w:pPr>
                    <w:ind w:left="1418"/>
                    <w:rPr>
                      <w:rFonts w:ascii="Tahoma" w:hAnsi="Tahoma"/>
                      <w:color w:val="0000FF"/>
                      <w:spacing w:val="-2"/>
                      <w:sz w:val="18"/>
                    </w:rPr>
                  </w:pPr>
                </w:p>
                <w:p w:rsidR="00E262E8" w:rsidRPr="004371C0" w:rsidRDefault="00E262E8"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032-2010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E262E8" w:rsidRPr="00D71407" w:rsidRDefault="00E262E8"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FIERRO CORRUGADO, ALAMBRE Y CLAVO PARA VARIOS PROYECTOS</w:t>
                  </w:r>
                </w:p>
                <w:p w:rsidR="00E262E8" w:rsidRDefault="00E262E8" w:rsidP="008C44C2">
                  <w:pPr>
                    <w:ind w:firstLine="1440"/>
                    <w:rPr>
                      <w:rFonts w:ascii="Tahoma" w:hAnsi="Tahoma"/>
                      <w:spacing w:val="-2"/>
                      <w:sz w:val="18"/>
                    </w:rPr>
                  </w:pPr>
                </w:p>
                <w:p w:rsidR="00E262E8" w:rsidRDefault="00E262E8" w:rsidP="008C44C2">
                  <w:pPr>
                    <w:ind w:firstLine="1440"/>
                    <w:rPr>
                      <w:rFonts w:ascii="Tahoma" w:hAnsi="Tahoma"/>
                      <w:spacing w:val="-2"/>
                      <w:sz w:val="18"/>
                    </w:rPr>
                  </w:pPr>
                  <w:r>
                    <w:rPr>
                      <w:rFonts w:ascii="Tahoma" w:hAnsi="Tahoma"/>
                      <w:spacing w:val="-2"/>
                      <w:sz w:val="18"/>
                    </w:rPr>
                    <w:t>SOBRE N° 1: PROPUESTA TÉCNICA</w:t>
                  </w:r>
                </w:p>
                <w:p w:rsidR="00E262E8" w:rsidRPr="00CF0C98" w:rsidRDefault="00E262E8"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304367"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34pt;z-index:251657728" strokeweight="3.25pt">
            <v:textbox style="mso-next-textbox:#_x0000_s1062">
              <w:txbxContent>
                <w:p w:rsidR="00E262E8" w:rsidRDefault="00E262E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E262E8" w:rsidRPr="008C44C2" w:rsidRDefault="00E262E8"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E262E8" w:rsidRDefault="00E262E8"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E262E8" w:rsidRDefault="00E262E8" w:rsidP="00A040EF">
                  <w:pPr>
                    <w:ind w:left="1418"/>
                    <w:rPr>
                      <w:rFonts w:ascii="Tahoma" w:hAnsi="Tahoma"/>
                      <w:color w:val="0000FF"/>
                      <w:spacing w:val="-2"/>
                      <w:sz w:val="18"/>
                    </w:rPr>
                  </w:pPr>
                </w:p>
                <w:p w:rsidR="00E262E8" w:rsidRPr="004371C0" w:rsidRDefault="00E262E8" w:rsidP="00764CAA">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sidR="00E37DDF">
                    <w:rPr>
                      <w:rFonts w:ascii="Tahoma" w:hAnsi="Tahoma"/>
                      <w:b/>
                      <w:color w:val="0000FF"/>
                      <w:spacing w:val="-2"/>
                      <w:sz w:val="16"/>
                      <w:szCs w:val="16"/>
                      <w:u w:val="single"/>
                    </w:rPr>
                    <w:t>DICACIÓN DE MENOR CUANTÍA N° 032</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E262E8" w:rsidRPr="00D71407" w:rsidRDefault="00E262E8" w:rsidP="00764CAA">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FIERRO CORRUGADO, ALAMBRE Y CLAVO PARA VARIOS PROYECTOS</w:t>
                  </w:r>
                </w:p>
                <w:p w:rsidR="00E262E8" w:rsidRDefault="00E262E8" w:rsidP="00AD646F">
                  <w:pPr>
                    <w:ind w:left="1980"/>
                    <w:rPr>
                      <w:rFonts w:ascii="Tahoma" w:hAnsi="Tahoma"/>
                      <w:spacing w:val="-2"/>
                      <w:sz w:val="18"/>
                    </w:rPr>
                  </w:pPr>
                </w:p>
                <w:p w:rsidR="00E262E8" w:rsidRDefault="00E262E8" w:rsidP="008C44C2">
                  <w:pPr>
                    <w:rPr>
                      <w:rFonts w:ascii="Tahoma" w:hAnsi="Tahoma"/>
                      <w:spacing w:val="-2"/>
                      <w:sz w:val="18"/>
                    </w:rPr>
                  </w:pPr>
                  <w:r>
                    <w:rPr>
                      <w:rFonts w:ascii="Tahoma" w:hAnsi="Tahoma"/>
                      <w:spacing w:val="-2"/>
                      <w:sz w:val="18"/>
                    </w:rPr>
                    <w:t xml:space="preserve">                           SOBRE N° 02: PROPUESTA ECONÓMICA</w:t>
                  </w:r>
                </w:p>
                <w:p w:rsidR="00E262E8" w:rsidRDefault="00E262E8" w:rsidP="008C44C2">
                  <w:pPr>
                    <w:rPr>
                      <w:rFonts w:ascii="Arial Narrow" w:hAnsi="Arial Narrow"/>
                      <w:spacing w:val="-2"/>
                      <w:sz w:val="18"/>
                    </w:rPr>
                  </w:pPr>
                  <w:r>
                    <w:rPr>
                      <w:rFonts w:ascii="Tahoma" w:hAnsi="Tahoma"/>
                      <w:spacing w:val="-2"/>
                      <w:sz w:val="18"/>
                    </w:rPr>
                    <w:t xml:space="preserve">                           NOMBRE / RAZÓN SOCIAL DEL POSTOR</w:t>
                  </w:r>
                </w:p>
                <w:p w:rsidR="00E262E8" w:rsidRDefault="00E262E8" w:rsidP="008C44C2">
                  <w:pPr>
                    <w:rPr>
                      <w:rFonts w:ascii="Arial Narrow" w:hAnsi="Arial Narrow"/>
                      <w:spacing w:val="-2"/>
                      <w:sz w:val="18"/>
                    </w:rPr>
                  </w:pPr>
                </w:p>
                <w:p w:rsidR="00E262E8" w:rsidRDefault="00E262E8" w:rsidP="008C44C2">
                  <w:pPr>
                    <w:rPr>
                      <w:rFonts w:ascii="Arial Narrow" w:hAnsi="Arial Narrow"/>
                      <w:spacing w:val="-2"/>
                      <w:sz w:val="18"/>
                    </w:rPr>
                  </w:pPr>
                </w:p>
                <w:p w:rsidR="00E262E8" w:rsidRDefault="00E262E8"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F07214" w:rsidRDefault="00F0721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lastRenderedPageBreak/>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5826E4" w:rsidRPr="003E74C6" w:rsidRDefault="00D3259A" w:rsidP="003E74C6">
      <w:pPr>
        <w:widowControl w:val="0"/>
        <w:numPr>
          <w:ilvl w:val="0"/>
          <w:numId w:val="4"/>
        </w:numPr>
        <w:tabs>
          <w:tab w:val="num" w:pos="993"/>
        </w:tabs>
        <w:adjustRightInd w:val="0"/>
        <w:ind w:left="993" w:hanging="284"/>
        <w:jc w:val="both"/>
        <w:textAlignment w:val="baseline"/>
        <w:rPr>
          <w:rFonts w:ascii="Tahoma" w:hAnsi="Tahoma" w:cs="Tahoma"/>
          <w:b/>
          <w:sz w:val="18"/>
          <w:szCs w:val="18"/>
          <w:lang w:val="es-ES_tradnl"/>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3E74C6" w:rsidRDefault="003E74C6" w:rsidP="003E74C6">
      <w:pPr>
        <w:widowControl w:val="0"/>
        <w:adjustRightInd w:val="0"/>
        <w:ind w:left="993"/>
        <w:jc w:val="both"/>
        <w:textAlignment w:val="baseline"/>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64CAA" w:rsidRDefault="00764CAA">
      <w:pPr>
        <w:rPr>
          <w:rFonts w:ascii="Tahoma" w:hAnsi="Tahoma" w:cs="Tahoma"/>
          <w:b/>
          <w:sz w:val="18"/>
          <w:szCs w:val="18"/>
        </w:rPr>
      </w:pPr>
      <w:r>
        <w:rPr>
          <w:rFonts w:ascii="Tahoma" w:hAnsi="Tahoma" w:cs="Tahoma"/>
          <w:b/>
          <w:sz w:val="18"/>
          <w:szCs w:val="18"/>
        </w:rPr>
        <w:br w:type="page"/>
      </w: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lastRenderedPageBreak/>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A91152">
        <w:rPr>
          <w:rFonts w:ascii="Tahoma" w:hAnsi="Tahoma" w:cs="Tahoma"/>
          <w:b/>
          <w:u w:val="single"/>
        </w:rPr>
        <w:t>31</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8040F3" w:rsidRDefault="008040F3" w:rsidP="008040F3">
      <w:pPr>
        <w:jc w:val="center"/>
        <w:rPr>
          <w:b/>
          <w:sz w:val="26"/>
          <w:szCs w:val="26"/>
          <w:u w:val="single"/>
        </w:rPr>
      </w:pPr>
      <w:r w:rsidRPr="00A2654E">
        <w:rPr>
          <w:b/>
          <w:sz w:val="26"/>
          <w:szCs w:val="26"/>
          <w:u w:val="single"/>
        </w:rPr>
        <w:t>TÉRMINOS DE REFERENCIA</w:t>
      </w:r>
    </w:p>
    <w:p w:rsidR="008040F3" w:rsidRPr="00A2654E" w:rsidRDefault="008040F3" w:rsidP="008040F3">
      <w:pPr>
        <w:jc w:val="center"/>
        <w:rPr>
          <w:b/>
          <w:sz w:val="26"/>
          <w:szCs w:val="26"/>
          <w:u w:val="single"/>
        </w:rPr>
      </w:pPr>
    </w:p>
    <w:p w:rsidR="008040F3" w:rsidRDefault="008040F3" w:rsidP="008040F3">
      <w:pPr>
        <w:jc w:val="center"/>
        <w:rPr>
          <w:b/>
        </w:rPr>
      </w:pPr>
      <w:r w:rsidRPr="00A2654E">
        <w:rPr>
          <w:b/>
        </w:rPr>
        <w:t xml:space="preserve">OBRA: CONSTRUCCIÓN Y EQUIPAMIENTO DEL INSTITUTO SUPERIOR TECNOLÓGICO LOCUMBA IV </w:t>
      </w:r>
      <w:r>
        <w:rPr>
          <w:b/>
        </w:rPr>
        <w:t>–</w:t>
      </w:r>
      <w:r w:rsidRPr="00A2654E">
        <w:rPr>
          <w:b/>
        </w:rPr>
        <w:t xml:space="preserve"> ETAPA</w:t>
      </w:r>
    </w:p>
    <w:p w:rsidR="008040F3" w:rsidRPr="00A2654E" w:rsidRDefault="008040F3" w:rsidP="008040F3">
      <w:pPr>
        <w:jc w:val="center"/>
        <w:rPr>
          <w:b/>
        </w:rPr>
      </w:pPr>
    </w:p>
    <w:p w:rsidR="008040F3" w:rsidRDefault="008040F3" w:rsidP="008040F3">
      <w:pPr>
        <w:jc w:val="center"/>
        <w:rPr>
          <w:b/>
        </w:rPr>
      </w:pPr>
      <w:r>
        <w:rPr>
          <w:b/>
        </w:rPr>
        <w:t>“</w:t>
      </w:r>
      <w:r w:rsidRPr="00584A4C">
        <w:rPr>
          <w:b/>
        </w:rPr>
        <w:t>ADQUISICIÓN DE</w:t>
      </w:r>
      <w:r>
        <w:rPr>
          <w:b/>
        </w:rPr>
        <w:t xml:space="preserve"> FIERRO CORRUGADO, ALAMBRE Y CLAVOS”</w:t>
      </w:r>
    </w:p>
    <w:p w:rsidR="008040F3" w:rsidRPr="00A2654E" w:rsidRDefault="008040F3" w:rsidP="008040F3">
      <w:pPr>
        <w:jc w:val="center"/>
        <w:rPr>
          <w:b/>
        </w:rPr>
      </w:pPr>
    </w:p>
    <w:p w:rsidR="008040F3" w:rsidRPr="003B4177" w:rsidRDefault="008040F3" w:rsidP="008040F3">
      <w:pPr>
        <w:pStyle w:val="Prrafodelista"/>
        <w:numPr>
          <w:ilvl w:val="0"/>
          <w:numId w:val="10"/>
        </w:numPr>
        <w:rPr>
          <w:b/>
        </w:rPr>
      </w:pPr>
      <w:r w:rsidRPr="003B4177">
        <w:rPr>
          <w:b/>
        </w:rPr>
        <w:t>OBJETIVO</w:t>
      </w:r>
    </w:p>
    <w:p w:rsidR="008040F3" w:rsidRDefault="008040F3" w:rsidP="008040F3">
      <w:pPr>
        <w:pStyle w:val="Prrafodelista"/>
        <w:jc w:val="both"/>
      </w:pPr>
      <w:r>
        <w:t xml:space="preserve">Estos términos de referencia tienen por objetivo  definir los alcances y condiciones técnicas para la </w:t>
      </w:r>
      <w:r w:rsidRPr="00A40FAC">
        <w:t>adquisición de fierro corrugado, alambre y clavos</w:t>
      </w:r>
      <w:r>
        <w:t>, para la obra: “Construcción y Equipamiento del Instituto Superior Tecnológico Locumba – IV Etapa”</w:t>
      </w:r>
    </w:p>
    <w:p w:rsidR="008040F3" w:rsidRDefault="008040F3" w:rsidP="008040F3">
      <w:pPr>
        <w:pStyle w:val="Prrafodelista"/>
        <w:spacing w:line="240" w:lineRule="auto"/>
        <w:jc w:val="both"/>
      </w:pPr>
    </w:p>
    <w:p w:rsidR="008040F3" w:rsidRPr="003B4177" w:rsidRDefault="008040F3" w:rsidP="008040F3">
      <w:pPr>
        <w:pStyle w:val="Prrafodelista"/>
        <w:numPr>
          <w:ilvl w:val="0"/>
          <w:numId w:val="10"/>
        </w:numPr>
        <w:rPr>
          <w:b/>
        </w:rPr>
      </w:pPr>
      <w:r w:rsidRPr="003B4177">
        <w:rPr>
          <w:b/>
        </w:rPr>
        <w:t>UBICACIÓN</w:t>
      </w:r>
    </w:p>
    <w:p w:rsidR="008040F3" w:rsidRDefault="008040F3" w:rsidP="008040F3">
      <w:pPr>
        <w:pStyle w:val="Prrafodelista"/>
        <w:jc w:val="both"/>
      </w:pPr>
      <w:r>
        <w:t>El Instituto Superior Tecnológico se encuentra ubicado en el Distrito de Locumba a 12 km. de la vía de ingreso a la Villa Locumba.</w:t>
      </w:r>
    </w:p>
    <w:p w:rsidR="008040F3" w:rsidRDefault="008040F3" w:rsidP="008040F3">
      <w:pPr>
        <w:pStyle w:val="Prrafodelista"/>
      </w:pPr>
    </w:p>
    <w:p w:rsidR="008040F3" w:rsidRDefault="008040F3" w:rsidP="008040F3">
      <w:pPr>
        <w:pStyle w:val="Prrafodelista"/>
        <w:numPr>
          <w:ilvl w:val="0"/>
          <w:numId w:val="10"/>
        </w:numPr>
        <w:rPr>
          <w:b/>
        </w:rPr>
      </w:pPr>
      <w:r>
        <w:rPr>
          <w:b/>
        </w:rPr>
        <w:t>ESPECIFICACIONES TÉCNICAS :</w:t>
      </w:r>
    </w:p>
    <w:p w:rsidR="008040F3" w:rsidRPr="00A40FAC" w:rsidRDefault="008040F3" w:rsidP="008040F3">
      <w:pPr>
        <w:pStyle w:val="Prrafodelista"/>
        <w:numPr>
          <w:ilvl w:val="0"/>
          <w:numId w:val="14"/>
        </w:numPr>
        <w:jc w:val="both"/>
        <w:rPr>
          <w:b/>
        </w:rPr>
      </w:pPr>
      <w:r>
        <w:t>Cumplir con l</w:t>
      </w:r>
      <w:r w:rsidRPr="00A40FAC">
        <w:t xml:space="preserve">a </w:t>
      </w:r>
      <w:r w:rsidRPr="00A40FAC">
        <w:rPr>
          <w:b/>
        </w:rPr>
        <w:t>Norma ASTM A615</w:t>
      </w:r>
      <w:r w:rsidR="00E262E8">
        <w:rPr>
          <w:b/>
        </w:rPr>
        <w:t>.</w:t>
      </w:r>
      <w:r w:rsidRPr="00A40FAC">
        <w:rPr>
          <w:b/>
        </w:rPr>
        <w:t xml:space="preserve"> </w:t>
      </w:r>
    </w:p>
    <w:p w:rsidR="008040F3" w:rsidRDefault="008040F3" w:rsidP="008040F3">
      <w:pPr>
        <w:pStyle w:val="Prrafodelista"/>
        <w:numPr>
          <w:ilvl w:val="0"/>
          <w:numId w:val="14"/>
        </w:numPr>
        <w:jc w:val="both"/>
      </w:pPr>
      <w:r>
        <w:t xml:space="preserve">El límite de fluencia del acero no debe ser menor a FY=4,200 kg/cm2 correspondiente a la designación </w:t>
      </w:r>
      <w:r w:rsidRPr="003A6BF9">
        <w:rPr>
          <w:b/>
        </w:rPr>
        <w:t>Grado 60</w:t>
      </w:r>
    </w:p>
    <w:p w:rsidR="008040F3" w:rsidRDefault="008040F3" w:rsidP="008040F3">
      <w:pPr>
        <w:pStyle w:val="Prrafodelista"/>
        <w:numPr>
          <w:ilvl w:val="0"/>
          <w:numId w:val="14"/>
        </w:numPr>
        <w:jc w:val="both"/>
      </w:pPr>
      <w:r>
        <w:t>El acero deberá cumplir con la corrugación ASTM 615-68</w:t>
      </w:r>
    </w:p>
    <w:p w:rsidR="008040F3" w:rsidRDefault="008040F3" w:rsidP="008040F3">
      <w:pPr>
        <w:pStyle w:val="Prrafodelista"/>
        <w:numPr>
          <w:ilvl w:val="0"/>
          <w:numId w:val="14"/>
        </w:numPr>
        <w:jc w:val="both"/>
      </w:pPr>
      <w:r>
        <w:t>Las varillas de acero deberán llevar en alto relieve el nombre del fabricante, diámetro y grado.</w:t>
      </w:r>
    </w:p>
    <w:p w:rsidR="008040F3" w:rsidRDefault="008040F3" w:rsidP="008040F3">
      <w:pPr>
        <w:pStyle w:val="Prrafodelista"/>
        <w:numPr>
          <w:ilvl w:val="0"/>
          <w:numId w:val="14"/>
        </w:numPr>
        <w:jc w:val="both"/>
      </w:pPr>
      <w:r>
        <w:t>Las varillas deberán tener un largo de 9 m por varilla.</w:t>
      </w:r>
    </w:p>
    <w:p w:rsidR="008040F3" w:rsidRDefault="008040F3" w:rsidP="008040F3">
      <w:pPr>
        <w:pStyle w:val="Prrafodelista"/>
        <w:numPr>
          <w:ilvl w:val="0"/>
          <w:numId w:val="14"/>
        </w:numPr>
        <w:jc w:val="both"/>
      </w:pPr>
      <w:r>
        <w:t>Para la entrega del acero, alambre y clavos no se aceptarán varillas que contengan óxido.</w:t>
      </w:r>
    </w:p>
    <w:p w:rsidR="008040F3" w:rsidRDefault="008040F3" w:rsidP="008040F3">
      <w:pPr>
        <w:pStyle w:val="Prrafodelista"/>
        <w:numPr>
          <w:ilvl w:val="0"/>
          <w:numId w:val="14"/>
        </w:numPr>
        <w:jc w:val="both"/>
      </w:pPr>
      <w:r>
        <w:t>EL alambre albañil deberá cumplir la Norma ASTM A510M-94, de bajo contenido de carbono debe ser sometido a un proceso de recocido a altas temperaturas para ser mas maniobrables y la presentación de éste será  en 8 rollos de 100 kg., diámetro del Alambre Nº 08 es 4.19 mm y rendimiento min. Aprox. 9 m/kg.</w:t>
      </w:r>
    </w:p>
    <w:p w:rsidR="008040F3" w:rsidRPr="00CC3F91" w:rsidRDefault="008040F3" w:rsidP="008040F3">
      <w:pPr>
        <w:pStyle w:val="Prrafodelista"/>
        <w:numPr>
          <w:ilvl w:val="0"/>
          <w:numId w:val="14"/>
        </w:numPr>
        <w:jc w:val="both"/>
      </w:pPr>
      <w:r>
        <w:t>El clavo albañil con cabeza, resistente y de gran solidez por su alto contenido de carbono, la punta en forma de diamante. La presentación del clavo será en 8 cajas de 30 kg. c/u.</w:t>
      </w:r>
    </w:p>
    <w:p w:rsidR="008040F3" w:rsidRDefault="008040F3" w:rsidP="008040F3">
      <w:pPr>
        <w:pStyle w:val="Prrafodelista"/>
        <w:jc w:val="both"/>
        <w:rPr>
          <w:b/>
        </w:rPr>
      </w:pPr>
    </w:p>
    <w:p w:rsidR="008040F3" w:rsidRPr="006B31C2" w:rsidRDefault="008040F3" w:rsidP="008040F3">
      <w:pPr>
        <w:pStyle w:val="Prrafodelista"/>
        <w:numPr>
          <w:ilvl w:val="0"/>
          <w:numId w:val="10"/>
        </w:numPr>
        <w:jc w:val="both"/>
        <w:rPr>
          <w:b/>
        </w:rPr>
      </w:pPr>
      <w:r w:rsidRPr="006B31C2">
        <w:rPr>
          <w:b/>
        </w:rPr>
        <w:t>PLAZO DE E</w:t>
      </w:r>
      <w:r>
        <w:rPr>
          <w:b/>
        </w:rPr>
        <w:t>NTREGA</w:t>
      </w:r>
    </w:p>
    <w:p w:rsidR="008040F3" w:rsidRDefault="008040F3" w:rsidP="008040F3">
      <w:pPr>
        <w:pStyle w:val="Prrafodelista"/>
        <w:jc w:val="both"/>
      </w:pPr>
      <w:r>
        <w:t xml:space="preserve">El plazo de entrega del fierro corrugado, alambre y clavos es </w:t>
      </w:r>
      <w:r w:rsidR="00E262E8">
        <w:t xml:space="preserve">máximo </w:t>
      </w:r>
      <w:r>
        <w:t>de 3 días calendarios una vez recibida la orden de compra por el proveedor ganador.</w:t>
      </w:r>
    </w:p>
    <w:p w:rsidR="008040F3" w:rsidRDefault="008040F3" w:rsidP="008040F3">
      <w:pPr>
        <w:pStyle w:val="Prrafodelista"/>
        <w:jc w:val="both"/>
      </w:pPr>
      <w:r>
        <w:tab/>
      </w:r>
    </w:p>
    <w:p w:rsidR="008040F3" w:rsidRDefault="008040F3" w:rsidP="008040F3">
      <w:pPr>
        <w:pStyle w:val="Prrafodelista"/>
        <w:numPr>
          <w:ilvl w:val="0"/>
          <w:numId w:val="10"/>
        </w:numPr>
        <w:rPr>
          <w:b/>
        </w:rPr>
      </w:pPr>
      <w:r>
        <w:rPr>
          <w:b/>
        </w:rPr>
        <w:t>LUGAR DE ENTREGA</w:t>
      </w:r>
    </w:p>
    <w:p w:rsidR="008040F3" w:rsidRPr="00C075B8" w:rsidRDefault="008040F3" w:rsidP="008040F3">
      <w:pPr>
        <w:pStyle w:val="Prrafodelista"/>
        <w:jc w:val="both"/>
      </w:pPr>
      <w:r w:rsidRPr="00A41F2E">
        <w:t>El material será puesto en el Almacén de la obra previa verificación de Almacén Central.</w:t>
      </w:r>
    </w:p>
    <w:p w:rsidR="00FD390F" w:rsidRPr="00252363" w:rsidRDefault="00AA453A" w:rsidP="00FD390F">
      <w:pPr>
        <w:jc w:val="center"/>
        <w:rPr>
          <w:rFonts w:ascii="Century Gothic" w:hAnsi="Century Gothic"/>
          <w:b/>
          <w:u w:val="words"/>
        </w:rPr>
      </w:pPr>
      <w:r>
        <w:rPr>
          <w:rFonts w:ascii="Tahoma" w:hAnsi="Tahoma" w:cs="Tahoma"/>
          <w:b/>
          <w:sz w:val="18"/>
          <w:szCs w:val="18"/>
          <w:lang w:val="es-ES_tradnl"/>
        </w:rPr>
        <w:br w:type="page"/>
      </w:r>
      <w:r w:rsidR="00FD390F" w:rsidRPr="00252363">
        <w:rPr>
          <w:rFonts w:ascii="Century Gothic" w:hAnsi="Century Gothic"/>
          <w:b/>
          <w:u w:val="words"/>
        </w:rPr>
        <w:lastRenderedPageBreak/>
        <w:t>ESPECIFICACIONES TÉCNICAS</w:t>
      </w:r>
    </w:p>
    <w:p w:rsidR="00FD390F" w:rsidRPr="00252363" w:rsidRDefault="00FD390F" w:rsidP="00FD390F">
      <w:pPr>
        <w:jc w:val="both"/>
        <w:rPr>
          <w:rFonts w:ascii="Century Gothic" w:hAnsi="Century Gothic"/>
          <w:b/>
          <w:sz w:val="18"/>
          <w:szCs w:val="18"/>
        </w:rPr>
      </w:pPr>
    </w:p>
    <w:p w:rsidR="00FD390F" w:rsidRPr="00D173BA" w:rsidRDefault="00FD390F" w:rsidP="00FD390F">
      <w:pPr>
        <w:tabs>
          <w:tab w:val="left" w:pos="1418"/>
        </w:tabs>
        <w:ind w:left="1418" w:hanging="1418"/>
        <w:jc w:val="both"/>
        <w:rPr>
          <w:rFonts w:ascii="Century Gothic" w:hAnsi="Century Gothic"/>
        </w:rPr>
      </w:pPr>
      <w:r w:rsidRPr="00D173BA">
        <w:rPr>
          <w:rFonts w:ascii="Century Gothic" w:hAnsi="Century Gothic"/>
          <w:b/>
        </w:rPr>
        <w:t>OBRA:</w:t>
      </w:r>
      <w:r w:rsidRPr="00D173BA">
        <w:rPr>
          <w:rFonts w:ascii="Century Gothic" w:hAnsi="Century Gothic"/>
          <w:b/>
        </w:rPr>
        <w:tab/>
      </w:r>
      <w:r w:rsidRPr="00D173BA">
        <w:rPr>
          <w:rFonts w:ascii="Century Gothic" w:hAnsi="Century Gothic"/>
        </w:rPr>
        <w:t>"CONSTRUCCIÓN E IMPLEMENTACIÓN DE UN LOCAL DE USOS MÚLTIPLES EN EL ANEXO DE CHIPE, SECTOR DE TRAPICHE, DISTRITO DE LOCUMBA, PROVINCIA DE JORGE BASADRE - TACNA"</w:t>
      </w:r>
    </w:p>
    <w:p w:rsidR="00FD390F" w:rsidRPr="00D173BA" w:rsidRDefault="00FD390F" w:rsidP="00FD390F">
      <w:pPr>
        <w:ind w:left="900" w:hanging="900"/>
        <w:jc w:val="both"/>
        <w:rPr>
          <w:rFonts w:ascii="Century Gothic" w:hAnsi="Century Gothic"/>
          <w:sz w:val="10"/>
          <w:szCs w:val="10"/>
        </w:rPr>
      </w:pPr>
    </w:p>
    <w:p w:rsidR="00FD390F" w:rsidRPr="00D173BA" w:rsidRDefault="00FD390F" w:rsidP="00FD390F">
      <w:pPr>
        <w:jc w:val="both"/>
        <w:rPr>
          <w:rFonts w:ascii="Century Gothic" w:hAnsi="Century Gothic"/>
        </w:rPr>
      </w:pPr>
      <w:r w:rsidRPr="00D173BA">
        <w:rPr>
          <w:rFonts w:ascii="Century Gothic" w:hAnsi="Century Gothic"/>
          <w:b/>
        </w:rPr>
        <w:t>INSUMO</w:t>
      </w:r>
      <w:r w:rsidRPr="00D173BA">
        <w:rPr>
          <w:rFonts w:ascii="Century Gothic" w:hAnsi="Century Gothic"/>
          <w:b/>
        </w:rPr>
        <w:tab/>
        <w:t xml:space="preserve">: </w:t>
      </w:r>
      <w:r w:rsidRPr="00D173BA">
        <w:rPr>
          <w:rFonts w:ascii="Century Gothic" w:hAnsi="Century Gothic"/>
        </w:rPr>
        <w:t>ALAMBRE Y FIERRO CORRUGADO</w:t>
      </w:r>
    </w:p>
    <w:p w:rsidR="00FD390F" w:rsidRPr="00D173BA" w:rsidRDefault="00FD390F" w:rsidP="00FD390F">
      <w:pPr>
        <w:pStyle w:val="Prrafodelista"/>
        <w:jc w:val="both"/>
        <w:rPr>
          <w:rFonts w:ascii="Century Gothic" w:hAnsi="Century Gothic"/>
          <w:sz w:val="10"/>
          <w:szCs w:val="10"/>
        </w:rPr>
      </w:pPr>
    </w:p>
    <w:p w:rsidR="00FD390F" w:rsidRPr="00D173BA" w:rsidRDefault="00FD390F" w:rsidP="00FD390F">
      <w:pPr>
        <w:numPr>
          <w:ilvl w:val="0"/>
          <w:numId w:val="15"/>
        </w:numPr>
        <w:jc w:val="both"/>
        <w:rPr>
          <w:rFonts w:ascii="Century Gothic" w:hAnsi="Century Gothic"/>
          <w:b/>
        </w:rPr>
      </w:pPr>
      <w:r w:rsidRPr="00D173BA">
        <w:rPr>
          <w:rFonts w:ascii="Century Gothic" w:hAnsi="Century Gothic"/>
          <w:b/>
        </w:rPr>
        <w:t>OBJETIVO DE LA COMPRA:</w:t>
      </w:r>
    </w:p>
    <w:p w:rsidR="00FD390F" w:rsidRPr="00D173BA" w:rsidRDefault="00FD390F" w:rsidP="00FD390F">
      <w:pPr>
        <w:ind w:left="708"/>
        <w:jc w:val="both"/>
        <w:rPr>
          <w:rFonts w:ascii="Century Gothic" w:hAnsi="Century Gothic"/>
        </w:rPr>
      </w:pPr>
      <w:r w:rsidRPr="00D173BA">
        <w:rPr>
          <w:rFonts w:ascii="Century Gothic" w:hAnsi="Century Gothic"/>
        </w:rPr>
        <w:t>La adquisición consiste en la compra, de material de construcción (fierro corrugado, alambre negro y clavos para madera) para la obra: “CONSTRUCCIÓN E IMPLEMENTACIÓN DE UN LOCAL DE USOS MULTIPLES EN EL ANEXO DE CHIPE, SECTOR DE TRAPICHE, DISTRITO DE LOCUMBA, PROVINCIA DE JORGE BASADRE - TACNA".</w:t>
      </w:r>
    </w:p>
    <w:p w:rsidR="00FD390F" w:rsidRPr="00D173BA" w:rsidRDefault="00FD390F" w:rsidP="00FD390F">
      <w:pPr>
        <w:pStyle w:val="Prrafodelista"/>
        <w:jc w:val="both"/>
        <w:rPr>
          <w:rFonts w:ascii="Century Gothic" w:hAnsi="Century Gothic"/>
          <w:sz w:val="10"/>
          <w:szCs w:val="10"/>
        </w:rPr>
      </w:pPr>
    </w:p>
    <w:p w:rsidR="00FD390F" w:rsidRPr="00D173BA" w:rsidRDefault="00FD390F" w:rsidP="00FD390F">
      <w:pPr>
        <w:numPr>
          <w:ilvl w:val="0"/>
          <w:numId w:val="15"/>
        </w:numPr>
        <w:jc w:val="both"/>
        <w:rPr>
          <w:rFonts w:ascii="Century Gothic" w:hAnsi="Century Gothic"/>
          <w:b/>
        </w:rPr>
      </w:pPr>
      <w:r w:rsidRPr="00D173BA">
        <w:rPr>
          <w:rFonts w:ascii="Century Gothic" w:hAnsi="Century Gothic"/>
          <w:b/>
        </w:rPr>
        <w:t>ESPECIFICACIONES DEL INSUMO</w:t>
      </w:r>
    </w:p>
    <w:p w:rsidR="00FD390F" w:rsidRPr="00D173BA" w:rsidRDefault="00FD390F" w:rsidP="00FD390F">
      <w:pPr>
        <w:pStyle w:val="Prrafodelista"/>
        <w:jc w:val="both"/>
        <w:rPr>
          <w:rFonts w:ascii="Century Gothic" w:hAnsi="Century Gothic"/>
          <w:sz w:val="10"/>
          <w:szCs w:val="10"/>
        </w:rPr>
      </w:pPr>
    </w:p>
    <w:p w:rsidR="00FD390F" w:rsidRPr="00D173BA" w:rsidRDefault="00FD390F" w:rsidP="00FD390F">
      <w:pPr>
        <w:ind w:left="1134"/>
        <w:jc w:val="both"/>
        <w:rPr>
          <w:rFonts w:ascii="Century Gothic" w:hAnsi="Century Gothic"/>
          <w:b/>
        </w:rPr>
      </w:pPr>
      <w:r w:rsidRPr="00D173BA">
        <w:rPr>
          <w:rFonts w:ascii="Century Gothic" w:hAnsi="Century Gothic"/>
          <w:b/>
        </w:rPr>
        <w:t>DEL FIERRO CORRUGADO</w:t>
      </w:r>
    </w:p>
    <w:p w:rsidR="00FD390F" w:rsidRPr="00D173BA" w:rsidRDefault="00FD390F" w:rsidP="00FD390F">
      <w:pPr>
        <w:pStyle w:val="Prrafodelista"/>
        <w:ind w:left="1854"/>
        <w:jc w:val="both"/>
        <w:rPr>
          <w:rFonts w:ascii="Century Gothic" w:hAnsi="Century Gothic"/>
          <w:sz w:val="10"/>
          <w:szCs w:val="10"/>
        </w:rPr>
      </w:pPr>
    </w:p>
    <w:p w:rsidR="00FD390F" w:rsidRPr="00D173BA" w:rsidRDefault="00FD390F" w:rsidP="00FD390F">
      <w:pPr>
        <w:pStyle w:val="Prrafodelista"/>
        <w:numPr>
          <w:ilvl w:val="0"/>
          <w:numId w:val="16"/>
        </w:numPr>
        <w:tabs>
          <w:tab w:val="left" w:pos="1418"/>
        </w:tabs>
        <w:spacing w:after="0" w:line="240" w:lineRule="auto"/>
        <w:ind w:left="1418" w:hanging="284"/>
        <w:jc w:val="both"/>
        <w:rPr>
          <w:rFonts w:ascii="Century Gothic" w:hAnsi="Century Gothic"/>
          <w:b/>
          <w:sz w:val="20"/>
          <w:szCs w:val="20"/>
        </w:rPr>
      </w:pPr>
      <w:r w:rsidRPr="00D173BA">
        <w:rPr>
          <w:rFonts w:ascii="Century Gothic" w:hAnsi="Century Gothic"/>
          <w:sz w:val="20"/>
          <w:szCs w:val="20"/>
        </w:rPr>
        <w:t>Norma Técnica Peruana ASTM A 615 GRADO 60</w:t>
      </w:r>
    </w:p>
    <w:p w:rsidR="00FD390F" w:rsidRPr="00D173BA" w:rsidRDefault="00FD390F" w:rsidP="00FD390F">
      <w:pPr>
        <w:pStyle w:val="Prrafodelista"/>
        <w:numPr>
          <w:ilvl w:val="0"/>
          <w:numId w:val="16"/>
        </w:numPr>
        <w:tabs>
          <w:tab w:val="left" w:pos="1418"/>
        </w:tabs>
        <w:spacing w:after="0" w:line="240" w:lineRule="auto"/>
        <w:ind w:left="1418" w:hanging="284"/>
        <w:jc w:val="both"/>
        <w:rPr>
          <w:rFonts w:ascii="Century Gothic" w:hAnsi="Century Gothic"/>
          <w:b/>
          <w:sz w:val="20"/>
          <w:szCs w:val="20"/>
        </w:rPr>
      </w:pPr>
      <w:r w:rsidRPr="00D173BA">
        <w:rPr>
          <w:rFonts w:ascii="Century Gothic" w:hAnsi="Century Gothic"/>
          <w:sz w:val="20"/>
          <w:szCs w:val="20"/>
        </w:rPr>
        <w:t>Norma Técnica Peruana NTM 341.031GRADO 60</w:t>
      </w:r>
    </w:p>
    <w:p w:rsidR="00FD390F" w:rsidRPr="00D173BA" w:rsidRDefault="00FD390F" w:rsidP="00FD390F">
      <w:pPr>
        <w:pStyle w:val="Prrafodelista"/>
        <w:numPr>
          <w:ilvl w:val="0"/>
          <w:numId w:val="16"/>
        </w:numPr>
        <w:tabs>
          <w:tab w:val="left" w:pos="1418"/>
        </w:tabs>
        <w:spacing w:after="0" w:line="240" w:lineRule="auto"/>
        <w:ind w:left="1418" w:hanging="284"/>
        <w:jc w:val="both"/>
        <w:rPr>
          <w:rFonts w:ascii="Century Gothic" w:hAnsi="Century Gothic"/>
          <w:b/>
          <w:sz w:val="20"/>
          <w:szCs w:val="20"/>
        </w:rPr>
      </w:pPr>
      <w:r w:rsidRPr="00D173BA">
        <w:rPr>
          <w:rFonts w:ascii="Century Gothic" w:hAnsi="Century Gothic"/>
          <w:sz w:val="20"/>
          <w:szCs w:val="20"/>
        </w:rPr>
        <w:t>Acero corrugado grado 60 FY=4200 kg/cm</w:t>
      </w:r>
      <w:r w:rsidRPr="00D173BA">
        <w:rPr>
          <w:rFonts w:ascii="Century Gothic" w:hAnsi="Century Gothic"/>
          <w:sz w:val="20"/>
          <w:szCs w:val="20"/>
          <w:vertAlign w:val="superscript"/>
        </w:rPr>
        <w:t>2</w:t>
      </w:r>
    </w:p>
    <w:p w:rsidR="00FD390F" w:rsidRPr="00D173BA" w:rsidRDefault="00FD390F" w:rsidP="00FD390F">
      <w:pPr>
        <w:pStyle w:val="Prrafodelista"/>
        <w:numPr>
          <w:ilvl w:val="0"/>
          <w:numId w:val="16"/>
        </w:numPr>
        <w:tabs>
          <w:tab w:val="left" w:pos="1418"/>
        </w:tabs>
        <w:spacing w:after="0" w:line="240" w:lineRule="auto"/>
        <w:ind w:left="1418" w:hanging="284"/>
        <w:jc w:val="both"/>
        <w:rPr>
          <w:rFonts w:ascii="Century Gothic" w:hAnsi="Century Gothic"/>
          <w:b/>
          <w:sz w:val="20"/>
          <w:szCs w:val="20"/>
        </w:rPr>
      </w:pPr>
      <w:r w:rsidRPr="00D173BA">
        <w:rPr>
          <w:rFonts w:ascii="Century Gothic" w:hAnsi="Century Gothic"/>
          <w:sz w:val="20"/>
          <w:szCs w:val="20"/>
        </w:rPr>
        <w:t>Varilla de 9.00 m. en perfectas condiciones (sin óxido)</w:t>
      </w:r>
    </w:p>
    <w:p w:rsidR="00FD390F" w:rsidRPr="00D173BA" w:rsidRDefault="00FD390F" w:rsidP="00FD390F">
      <w:pPr>
        <w:pStyle w:val="Prrafodelista"/>
        <w:numPr>
          <w:ilvl w:val="0"/>
          <w:numId w:val="16"/>
        </w:numPr>
        <w:tabs>
          <w:tab w:val="left" w:pos="1418"/>
        </w:tabs>
        <w:spacing w:after="0" w:line="240" w:lineRule="auto"/>
        <w:ind w:left="1418" w:hanging="284"/>
        <w:jc w:val="both"/>
        <w:rPr>
          <w:rFonts w:ascii="Century Gothic" w:hAnsi="Century Gothic"/>
          <w:b/>
          <w:sz w:val="20"/>
          <w:szCs w:val="20"/>
        </w:rPr>
      </w:pPr>
      <w:r w:rsidRPr="00D173BA">
        <w:rPr>
          <w:rFonts w:ascii="Century Gothic" w:hAnsi="Century Gothic"/>
          <w:sz w:val="20"/>
          <w:szCs w:val="20"/>
        </w:rPr>
        <w:t>Acero de Producción Nacional.</w:t>
      </w:r>
    </w:p>
    <w:p w:rsidR="00FD390F" w:rsidRPr="00D173BA" w:rsidRDefault="00FD390F" w:rsidP="00FD390F">
      <w:pPr>
        <w:pStyle w:val="Prrafodelista"/>
        <w:numPr>
          <w:ilvl w:val="0"/>
          <w:numId w:val="16"/>
        </w:numPr>
        <w:tabs>
          <w:tab w:val="left" w:pos="1418"/>
        </w:tabs>
        <w:spacing w:after="0" w:line="240" w:lineRule="auto"/>
        <w:ind w:left="1418" w:hanging="284"/>
        <w:jc w:val="both"/>
        <w:rPr>
          <w:rFonts w:ascii="Century Gothic" w:hAnsi="Century Gothic"/>
          <w:b/>
          <w:sz w:val="20"/>
          <w:szCs w:val="20"/>
        </w:rPr>
      </w:pPr>
      <w:r w:rsidRPr="00D173BA">
        <w:rPr>
          <w:rFonts w:ascii="Century Gothic" w:hAnsi="Century Gothic"/>
          <w:sz w:val="20"/>
          <w:szCs w:val="20"/>
        </w:rPr>
        <w:t>Presentará certificado de Calidad.</w:t>
      </w:r>
    </w:p>
    <w:p w:rsidR="00FD390F" w:rsidRPr="00D173BA" w:rsidRDefault="00FD390F" w:rsidP="00FD390F">
      <w:pPr>
        <w:pStyle w:val="Prrafodelista"/>
        <w:numPr>
          <w:ilvl w:val="0"/>
          <w:numId w:val="16"/>
        </w:numPr>
        <w:tabs>
          <w:tab w:val="left" w:pos="1418"/>
        </w:tabs>
        <w:spacing w:after="0" w:line="240" w:lineRule="auto"/>
        <w:ind w:left="1418" w:hanging="284"/>
        <w:jc w:val="both"/>
        <w:rPr>
          <w:rFonts w:ascii="Century Gothic" w:hAnsi="Century Gothic"/>
          <w:b/>
          <w:sz w:val="20"/>
          <w:szCs w:val="20"/>
        </w:rPr>
      </w:pPr>
      <w:r w:rsidRPr="00D173BA">
        <w:rPr>
          <w:rFonts w:ascii="Century Gothic" w:hAnsi="Century Gothic"/>
          <w:sz w:val="20"/>
          <w:szCs w:val="20"/>
        </w:rPr>
        <w:t>Validez de Oferta hasta la entrega de la totalidad del insumo.</w:t>
      </w:r>
    </w:p>
    <w:p w:rsidR="00FD390F" w:rsidRPr="00D173BA" w:rsidRDefault="00FD390F" w:rsidP="00FD390F">
      <w:pPr>
        <w:pStyle w:val="Prrafodelista"/>
        <w:tabs>
          <w:tab w:val="left" w:pos="1418"/>
        </w:tabs>
        <w:ind w:left="1418"/>
        <w:jc w:val="both"/>
        <w:rPr>
          <w:rFonts w:ascii="Century Gothic" w:hAnsi="Century Gothic"/>
          <w:b/>
          <w:sz w:val="20"/>
          <w:szCs w:val="20"/>
        </w:rPr>
      </w:pPr>
    </w:p>
    <w:tbl>
      <w:tblPr>
        <w:tblStyle w:val="Tablaconcuadrcula"/>
        <w:tblpPr w:leftFromText="141" w:rightFromText="141" w:vertAnchor="text" w:tblpX="534" w:tblpY="1"/>
        <w:tblOverlap w:val="never"/>
        <w:tblW w:w="6912" w:type="dxa"/>
        <w:tblLayout w:type="fixed"/>
        <w:tblLook w:val="04A0"/>
      </w:tblPr>
      <w:tblGrid>
        <w:gridCol w:w="4644"/>
        <w:gridCol w:w="884"/>
        <w:gridCol w:w="1384"/>
      </w:tblGrid>
      <w:tr w:rsidR="00FD390F" w:rsidRPr="00D173BA" w:rsidTr="00FD390F">
        <w:tc>
          <w:tcPr>
            <w:tcW w:w="4644" w:type="dxa"/>
            <w:vAlign w:val="center"/>
          </w:tcPr>
          <w:p w:rsidR="00FD390F" w:rsidRPr="00D173BA" w:rsidRDefault="00FD390F" w:rsidP="00180C85">
            <w:pPr>
              <w:jc w:val="center"/>
              <w:rPr>
                <w:rFonts w:ascii="Century Gothic" w:hAnsi="Century Gothic"/>
                <w:b/>
                <w:i/>
              </w:rPr>
            </w:pPr>
            <w:r w:rsidRPr="00D173BA">
              <w:rPr>
                <w:rFonts w:ascii="Century Gothic" w:hAnsi="Century Gothic"/>
                <w:b/>
                <w:i/>
              </w:rPr>
              <w:t>DESCRIPCIÓN</w:t>
            </w:r>
          </w:p>
        </w:tc>
        <w:tc>
          <w:tcPr>
            <w:tcW w:w="884" w:type="dxa"/>
            <w:vAlign w:val="center"/>
          </w:tcPr>
          <w:p w:rsidR="00FD390F" w:rsidRPr="00D173BA" w:rsidRDefault="00FD390F" w:rsidP="00180C85">
            <w:pPr>
              <w:jc w:val="center"/>
              <w:rPr>
                <w:rFonts w:ascii="Century Gothic" w:hAnsi="Century Gothic"/>
                <w:b/>
                <w:i/>
              </w:rPr>
            </w:pPr>
            <w:r w:rsidRPr="00D173BA">
              <w:rPr>
                <w:rFonts w:ascii="Century Gothic" w:hAnsi="Century Gothic"/>
                <w:b/>
                <w:i/>
              </w:rPr>
              <w:t>UNID. MED.</w:t>
            </w:r>
          </w:p>
        </w:tc>
        <w:tc>
          <w:tcPr>
            <w:tcW w:w="1384" w:type="dxa"/>
            <w:vAlign w:val="center"/>
          </w:tcPr>
          <w:p w:rsidR="00FD390F" w:rsidRPr="00D173BA" w:rsidRDefault="00FD390F" w:rsidP="00180C85">
            <w:pPr>
              <w:jc w:val="center"/>
              <w:rPr>
                <w:rFonts w:ascii="Century Gothic" w:hAnsi="Century Gothic"/>
                <w:b/>
                <w:i/>
              </w:rPr>
            </w:pPr>
            <w:r w:rsidRPr="00D173BA">
              <w:rPr>
                <w:rFonts w:ascii="Century Gothic" w:hAnsi="Century Gothic"/>
                <w:b/>
                <w:i/>
              </w:rPr>
              <w:t>CANTIDAD</w:t>
            </w:r>
          </w:p>
        </w:tc>
      </w:tr>
      <w:tr w:rsidR="00FD390F" w:rsidRPr="00D173BA" w:rsidTr="00FD390F">
        <w:tc>
          <w:tcPr>
            <w:tcW w:w="4644" w:type="dxa"/>
            <w:vAlign w:val="center"/>
          </w:tcPr>
          <w:p w:rsidR="00FD390F" w:rsidRPr="00D173BA" w:rsidRDefault="00FD390F" w:rsidP="00180C85">
            <w:pPr>
              <w:rPr>
                <w:rFonts w:ascii="Century Gothic" w:hAnsi="Century Gothic"/>
              </w:rPr>
            </w:pPr>
            <w:r w:rsidRPr="00D173BA">
              <w:rPr>
                <w:rFonts w:ascii="Century Gothic" w:hAnsi="Century Gothic"/>
              </w:rPr>
              <w:t>FIERRO CORRUGADO DE ½”</w:t>
            </w:r>
          </w:p>
        </w:tc>
        <w:tc>
          <w:tcPr>
            <w:tcW w:w="884" w:type="dxa"/>
            <w:vAlign w:val="center"/>
          </w:tcPr>
          <w:p w:rsidR="00FD390F" w:rsidRPr="00D173BA" w:rsidRDefault="00FD390F" w:rsidP="00180C85">
            <w:pPr>
              <w:jc w:val="center"/>
              <w:rPr>
                <w:rFonts w:ascii="Century Gothic" w:hAnsi="Century Gothic"/>
              </w:rPr>
            </w:pPr>
            <w:r w:rsidRPr="00D173BA">
              <w:rPr>
                <w:rFonts w:ascii="Century Gothic" w:hAnsi="Century Gothic"/>
              </w:rPr>
              <w:t>VAR.</w:t>
            </w:r>
          </w:p>
        </w:tc>
        <w:tc>
          <w:tcPr>
            <w:tcW w:w="1384" w:type="dxa"/>
            <w:vAlign w:val="center"/>
          </w:tcPr>
          <w:p w:rsidR="00FD390F" w:rsidRPr="00D173BA" w:rsidRDefault="00FD390F" w:rsidP="00180C85">
            <w:pPr>
              <w:jc w:val="center"/>
              <w:rPr>
                <w:rFonts w:ascii="Century Gothic" w:hAnsi="Century Gothic"/>
              </w:rPr>
            </w:pPr>
            <w:r w:rsidRPr="00D173BA">
              <w:rPr>
                <w:rFonts w:ascii="Century Gothic" w:hAnsi="Century Gothic"/>
              </w:rPr>
              <w:t>255</w:t>
            </w:r>
          </w:p>
        </w:tc>
      </w:tr>
      <w:tr w:rsidR="00FD390F" w:rsidRPr="00D173BA" w:rsidTr="00FD390F">
        <w:tc>
          <w:tcPr>
            <w:tcW w:w="4644" w:type="dxa"/>
            <w:vAlign w:val="center"/>
          </w:tcPr>
          <w:p w:rsidR="00FD390F" w:rsidRPr="00D173BA" w:rsidRDefault="00FD390F" w:rsidP="00180C85">
            <w:pPr>
              <w:rPr>
                <w:rFonts w:ascii="Century Gothic" w:hAnsi="Century Gothic"/>
              </w:rPr>
            </w:pPr>
            <w:r w:rsidRPr="00D173BA">
              <w:rPr>
                <w:rFonts w:ascii="Century Gothic" w:hAnsi="Century Gothic"/>
              </w:rPr>
              <w:t>FIERRO CORRUGADO DE 3/8”</w:t>
            </w:r>
          </w:p>
        </w:tc>
        <w:tc>
          <w:tcPr>
            <w:tcW w:w="884" w:type="dxa"/>
            <w:vAlign w:val="center"/>
          </w:tcPr>
          <w:p w:rsidR="00FD390F" w:rsidRPr="00D173BA" w:rsidRDefault="00FD390F" w:rsidP="00180C85">
            <w:pPr>
              <w:jc w:val="center"/>
              <w:rPr>
                <w:rFonts w:ascii="Century Gothic" w:hAnsi="Century Gothic"/>
              </w:rPr>
            </w:pPr>
            <w:r w:rsidRPr="00D173BA">
              <w:rPr>
                <w:rFonts w:ascii="Century Gothic" w:hAnsi="Century Gothic"/>
              </w:rPr>
              <w:t>VAR.</w:t>
            </w:r>
          </w:p>
        </w:tc>
        <w:tc>
          <w:tcPr>
            <w:tcW w:w="1384" w:type="dxa"/>
            <w:vAlign w:val="center"/>
          </w:tcPr>
          <w:p w:rsidR="00FD390F" w:rsidRPr="00D173BA" w:rsidRDefault="00FD390F" w:rsidP="00180C85">
            <w:pPr>
              <w:jc w:val="center"/>
              <w:rPr>
                <w:rFonts w:ascii="Century Gothic" w:hAnsi="Century Gothic"/>
              </w:rPr>
            </w:pPr>
            <w:r w:rsidRPr="00D173BA">
              <w:rPr>
                <w:rFonts w:ascii="Century Gothic" w:hAnsi="Century Gothic"/>
              </w:rPr>
              <w:t>597</w:t>
            </w:r>
          </w:p>
        </w:tc>
      </w:tr>
      <w:tr w:rsidR="00FD390F" w:rsidRPr="00D173BA" w:rsidTr="00FD390F">
        <w:tc>
          <w:tcPr>
            <w:tcW w:w="4644" w:type="dxa"/>
            <w:vAlign w:val="center"/>
          </w:tcPr>
          <w:p w:rsidR="00FD390F" w:rsidRPr="00D173BA" w:rsidRDefault="00FD390F" w:rsidP="00180C85">
            <w:pPr>
              <w:rPr>
                <w:rFonts w:ascii="Century Gothic" w:hAnsi="Century Gothic"/>
              </w:rPr>
            </w:pPr>
            <w:r w:rsidRPr="00D173BA">
              <w:rPr>
                <w:rFonts w:ascii="Century Gothic" w:hAnsi="Century Gothic"/>
              </w:rPr>
              <w:t>FIERRO CORRUGADO DE 5/8”</w:t>
            </w:r>
          </w:p>
        </w:tc>
        <w:tc>
          <w:tcPr>
            <w:tcW w:w="884" w:type="dxa"/>
            <w:vAlign w:val="center"/>
          </w:tcPr>
          <w:p w:rsidR="00FD390F" w:rsidRPr="00D173BA" w:rsidRDefault="00FD390F" w:rsidP="00180C85">
            <w:pPr>
              <w:jc w:val="center"/>
              <w:rPr>
                <w:rFonts w:ascii="Century Gothic" w:hAnsi="Century Gothic"/>
              </w:rPr>
            </w:pPr>
            <w:r w:rsidRPr="00D173BA">
              <w:rPr>
                <w:rFonts w:ascii="Century Gothic" w:hAnsi="Century Gothic"/>
              </w:rPr>
              <w:t>VAR.</w:t>
            </w:r>
          </w:p>
        </w:tc>
        <w:tc>
          <w:tcPr>
            <w:tcW w:w="1384" w:type="dxa"/>
            <w:vAlign w:val="center"/>
          </w:tcPr>
          <w:p w:rsidR="00FD390F" w:rsidRPr="00D173BA" w:rsidRDefault="00FD390F" w:rsidP="00180C85">
            <w:pPr>
              <w:jc w:val="center"/>
              <w:rPr>
                <w:rFonts w:ascii="Century Gothic" w:hAnsi="Century Gothic"/>
              </w:rPr>
            </w:pPr>
            <w:r w:rsidRPr="00D173BA">
              <w:rPr>
                <w:rFonts w:ascii="Century Gothic" w:hAnsi="Century Gothic"/>
              </w:rPr>
              <w:t>14</w:t>
            </w:r>
          </w:p>
        </w:tc>
      </w:tr>
      <w:tr w:rsidR="00FD390F" w:rsidRPr="00D173BA" w:rsidTr="00FD390F">
        <w:tc>
          <w:tcPr>
            <w:tcW w:w="4644" w:type="dxa"/>
            <w:vAlign w:val="center"/>
          </w:tcPr>
          <w:p w:rsidR="00FD390F" w:rsidRPr="00D173BA" w:rsidRDefault="00FD390F" w:rsidP="00180C85">
            <w:pPr>
              <w:rPr>
                <w:rFonts w:ascii="Century Gothic" w:hAnsi="Century Gothic"/>
              </w:rPr>
            </w:pPr>
            <w:r w:rsidRPr="00D173BA">
              <w:rPr>
                <w:rFonts w:ascii="Century Gothic" w:hAnsi="Century Gothic"/>
              </w:rPr>
              <w:t>ALAMBRE NEGRO RECOCIDO Nº 08</w:t>
            </w:r>
          </w:p>
        </w:tc>
        <w:tc>
          <w:tcPr>
            <w:tcW w:w="884" w:type="dxa"/>
            <w:vAlign w:val="center"/>
          </w:tcPr>
          <w:p w:rsidR="00FD390F" w:rsidRPr="00D173BA" w:rsidRDefault="00FD390F" w:rsidP="00180C85">
            <w:pPr>
              <w:jc w:val="center"/>
              <w:rPr>
                <w:rFonts w:ascii="Century Gothic" w:hAnsi="Century Gothic"/>
              </w:rPr>
            </w:pPr>
            <w:r w:rsidRPr="00D173BA">
              <w:rPr>
                <w:rFonts w:ascii="Century Gothic" w:hAnsi="Century Gothic"/>
              </w:rPr>
              <w:t>KG.</w:t>
            </w:r>
          </w:p>
        </w:tc>
        <w:tc>
          <w:tcPr>
            <w:tcW w:w="1384" w:type="dxa"/>
            <w:vAlign w:val="center"/>
          </w:tcPr>
          <w:p w:rsidR="00FD390F" w:rsidRPr="00D173BA" w:rsidRDefault="00FD390F" w:rsidP="00180C85">
            <w:pPr>
              <w:jc w:val="center"/>
              <w:rPr>
                <w:rFonts w:ascii="Century Gothic" w:hAnsi="Century Gothic"/>
              </w:rPr>
            </w:pPr>
            <w:r w:rsidRPr="00D173BA">
              <w:rPr>
                <w:rFonts w:ascii="Century Gothic" w:hAnsi="Century Gothic"/>
              </w:rPr>
              <w:t>195</w:t>
            </w:r>
          </w:p>
        </w:tc>
      </w:tr>
      <w:tr w:rsidR="00FD390F" w:rsidRPr="00D173BA" w:rsidTr="00FD390F">
        <w:tc>
          <w:tcPr>
            <w:tcW w:w="4644" w:type="dxa"/>
            <w:vAlign w:val="center"/>
          </w:tcPr>
          <w:p w:rsidR="00FD390F" w:rsidRPr="00D173BA" w:rsidRDefault="00FD390F" w:rsidP="00180C85">
            <w:pPr>
              <w:rPr>
                <w:rFonts w:ascii="Century Gothic" w:hAnsi="Century Gothic"/>
              </w:rPr>
            </w:pPr>
            <w:r w:rsidRPr="00D173BA">
              <w:rPr>
                <w:rFonts w:ascii="Century Gothic" w:hAnsi="Century Gothic"/>
              </w:rPr>
              <w:t>ALAMBRE NEGRO RECOCIDO Nº 16</w:t>
            </w:r>
          </w:p>
        </w:tc>
        <w:tc>
          <w:tcPr>
            <w:tcW w:w="884" w:type="dxa"/>
            <w:vAlign w:val="center"/>
          </w:tcPr>
          <w:p w:rsidR="00FD390F" w:rsidRPr="00D173BA" w:rsidRDefault="00FD390F" w:rsidP="00180C85">
            <w:pPr>
              <w:jc w:val="center"/>
              <w:rPr>
                <w:rFonts w:ascii="Century Gothic" w:hAnsi="Century Gothic"/>
              </w:rPr>
            </w:pPr>
            <w:r w:rsidRPr="00D173BA">
              <w:rPr>
                <w:rFonts w:ascii="Century Gothic" w:hAnsi="Century Gothic"/>
              </w:rPr>
              <w:t>KG.</w:t>
            </w:r>
          </w:p>
        </w:tc>
        <w:tc>
          <w:tcPr>
            <w:tcW w:w="1384" w:type="dxa"/>
            <w:vAlign w:val="center"/>
          </w:tcPr>
          <w:p w:rsidR="00FD390F" w:rsidRPr="00D173BA" w:rsidRDefault="00FD390F" w:rsidP="00180C85">
            <w:pPr>
              <w:jc w:val="center"/>
              <w:rPr>
                <w:rFonts w:ascii="Century Gothic" w:hAnsi="Century Gothic"/>
              </w:rPr>
            </w:pPr>
            <w:r w:rsidRPr="00D173BA">
              <w:rPr>
                <w:rFonts w:ascii="Century Gothic" w:hAnsi="Century Gothic"/>
              </w:rPr>
              <w:t>350</w:t>
            </w:r>
          </w:p>
        </w:tc>
      </w:tr>
      <w:tr w:rsidR="00FD390F" w:rsidRPr="00D173BA" w:rsidTr="00FD390F">
        <w:tc>
          <w:tcPr>
            <w:tcW w:w="4644" w:type="dxa"/>
            <w:vAlign w:val="center"/>
          </w:tcPr>
          <w:p w:rsidR="00FD390F" w:rsidRPr="00D173BA" w:rsidRDefault="00FD390F" w:rsidP="00180C85">
            <w:pPr>
              <w:rPr>
                <w:rFonts w:ascii="Century Gothic" w:hAnsi="Century Gothic"/>
              </w:rPr>
            </w:pPr>
            <w:r w:rsidRPr="00D173BA">
              <w:rPr>
                <w:rFonts w:ascii="Century Gothic" w:hAnsi="Century Gothic"/>
              </w:rPr>
              <w:t>CLAVOS PARA MADERA DE 4” CON CABEZA</w:t>
            </w:r>
          </w:p>
        </w:tc>
        <w:tc>
          <w:tcPr>
            <w:tcW w:w="884" w:type="dxa"/>
            <w:vAlign w:val="center"/>
          </w:tcPr>
          <w:p w:rsidR="00FD390F" w:rsidRPr="00D173BA" w:rsidRDefault="00FD390F" w:rsidP="00180C85">
            <w:pPr>
              <w:jc w:val="center"/>
              <w:rPr>
                <w:rFonts w:ascii="Century Gothic" w:hAnsi="Century Gothic"/>
              </w:rPr>
            </w:pPr>
            <w:r w:rsidRPr="00D173BA">
              <w:rPr>
                <w:rFonts w:ascii="Century Gothic" w:hAnsi="Century Gothic"/>
              </w:rPr>
              <w:t>KG.</w:t>
            </w:r>
          </w:p>
        </w:tc>
        <w:tc>
          <w:tcPr>
            <w:tcW w:w="1384" w:type="dxa"/>
            <w:vAlign w:val="center"/>
          </w:tcPr>
          <w:p w:rsidR="00FD390F" w:rsidRPr="00D173BA" w:rsidRDefault="00FD390F" w:rsidP="00180C85">
            <w:pPr>
              <w:jc w:val="center"/>
              <w:rPr>
                <w:rFonts w:ascii="Century Gothic" w:hAnsi="Century Gothic"/>
              </w:rPr>
            </w:pPr>
            <w:r w:rsidRPr="00D173BA">
              <w:rPr>
                <w:rFonts w:ascii="Century Gothic" w:hAnsi="Century Gothic"/>
              </w:rPr>
              <w:t>60</w:t>
            </w:r>
          </w:p>
        </w:tc>
      </w:tr>
    </w:tbl>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p>
    <w:p w:rsidR="00FD390F" w:rsidRPr="00D173BA" w:rsidRDefault="00FD390F" w:rsidP="00FD390F">
      <w:pPr>
        <w:pStyle w:val="Prrafodelista"/>
        <w:jc w:val="both"/>
        <w:rPr>
          <w:rFonts w:ascii="Century Gothic" w:hAnsi="Century Gothic"/>
          <w:sz w:val="10"/>
          <w:szCs w:val="10"/>
        </w:rPr>
      </w:pPr>
    </w:p>
    <w:p w:rsidR="00FD390F" w:rsidRPr="00D173BA" w:rsidRDefault="00FD390F" w:rsidP="00FD390F">
      <w:pPr>
        <w:pStyle w:val="Prrafodelista"/>
        <w:jc w:val="both"/>
        <w:rPr>
          <w:rFonts w:ascii="Century Gothic" w:hAnsi="Century Gothic"/>
          <w:sz w:val="10"/>
          <w:szCs w:val="10"/>
        </w:rPr>
      </w:pPr>
    </w:p>
    <w:p w:rsidR="00FD390F" w:rsidRPr="00D173BA" w:rsidRDefault="00FD390F" w:rsidP="00FD390F">
      <w:pPr>
        <w:numPr>
          <w:ilvl w:val="0"/>
          <w:numId w:val="15"/>
        </w:numPr>
        <w:jc w:val="both"/>
        <w:rPr>
          <w:rFonts w:ascii="Century Gothic" w:hAnsi="Century Gothic"/>
          <w:b/>
        </w:rPr>
      </w:pPr>
      <w:r w:rsidRPr="00D173BA">
        <w:rPr>
          <w:rFonts w:ascii="Century Gothic" w:hAnsi="Century Gothic"/>
          <w:b/>
        </w:rPr>
        <w:t>LUGAR DE ENTREGA</w:t>
      </w:r>
    </w:p>
    <w:p w:rsidR="00FD390F" w:rsidRPr="00D173BA" w:rsidRDefault="00FD390F" w:rsidP="00FD390F">
      <w:pPr>
        <w:ind w:left="708"/>
        <w:jc w:val="both"/>
        <w:rPr>
          <w:rFonts w:ascii="Century Gothic" w:hAnsi="Century Gothic"/>
        </w:rPr>
      </w:pPr>
      <w:r w:rsidRPr="00D173BA">
        <w:rPr>
          <w:rFonts w:ascii="Century Gothic" w:hAnsi="Century Gothic"/>
        </w:rPr>
        <w:t>El lugar donde se realizará la entrega de la adquisición del material, será en el almacén de la obra: CONSTRUCCIÓN E IMPLEMENTACIÓN DE UN LOCAL DE USOS MÚLTIPLES EN EL ANEXO DE CHIPE, SECTOR DE TRAPICHE, DISTRITO DE LOCUMBA, PROVINCIA DE JORGE BASADRE - TACNA"</w:t>
      </w:r>
    </w:p>
    <w:p w:rsidR="00FD390F" w:rsidRPr="00D173BA" w:rsidRDefault="00FD390F" w:rsidP="00FD390F">
      <w:pPr>
        <w:pStyle w:val="Prrafodelista"/>
        <w:jc w:val="both"/>
        <w:rPr>
          <w:rFonts w:ascii="Century Gothic" w:hAnsi="Century Gothic"/>
          <w:sz w:val="10"/>
          <w:szCs w:val="10"/>
        </w:rPr>
      </w:pPr>
    </w:p>
    <w:p w:rsidR="00FD390F" w:rsidRPr="00D173BA" w:rsidRDefault="00FD390F" w:rsidP="00FD390F">
      <w:pPr>
        <w:numPr>
          <w:ilvl w:val="0"/>
          <w:numId w:val="15"/>
        </w:numPr>
        <w:jc w:val="both"/>
        <w:rPr>
          <w:rFonts w:ascii="Century Gothic" w:hAnsi="Century Gothic"/>
          <w:b/>
        </w:rPr>
      </w:pPr>
      <w:r w:rsidRPr="00D173BA">
        <w:rPr>
          <w:rFonts w:ascii="Century Gothic" w:hAnsi="Century Gothic"/>
          <w:b/>
        </w:rPr>
        <w:t>PLAZO DE ENTREGA</w:t>
      </w:r>
    </w:p>
    <w:p w:rsidR="00FD390F" w:rsidRPr="00D173BA" w:rsidRDefault="00FD390F" w:rsidP="00FD390F">
      <w:pPr>
        <w:ind w:left="720"/>
        <w:jc w:val="both"/>
        <w:rPr>
          <w:rFonts w:ascii="Century Gothic" w:hAnsi="Century Gothic"/>
        </w:rPr>
      </w:pPr>
      <w:r w:rsidRPr="00D173BA">
        <w:rPr>
          <w:rFonts w:ascii="Century Gothic" w:hAnsi="Century Gothic"/>
        </w:rPr>
        <w:t>El plazo de entrega será a partir de la buena pro y/o emisión de la orden de compra emitida por la oficina del Equipo Funcional de Logística.</w:t>
      </w:r>
    </w:p>
    <w:p w:rsidR="00FD390F" w:rsidRPr="00D173BA" w:rsidRDefault="00FD390F" w:rsidP="00FD390F">
      <w:pPr>
        <w:pStyle w:val="Prrafodelista"/>
        <w:jc w:val="both"/>
        <w:rPr>
          <w:rFonts w:ascii="Century Gothic" w:hAnsi="Century Gothic"/>
          <w:sz w:val="10"/>
          <w:szCs w:val="10"/>
        </w:rPr>
      </w:pPr>
    </w:p>
    <w:p w:rsidR="00FD390F" w:rsidRPr="00D173BA" w:rsidRDefault="00FD390F" w:rsidP="00FD390F">
      <w:pPr>
        <w:numPr>
          <w:ilvl w:val="0"/>
          <w:numId w:val="15"/>
        </w:numPr>
        <w:jc w:val="both"/>
        <w:rPr>
          <w:rFonts w:ascii="Century Gothic" w:hAnsi="Century Gothic"/>
          <w:b/>
        </w:rPr>
      </w:pPr>
      <w:r w:rsidRPr="00D173BA">
        <w:rPr>
          <w:rFonts w:ascii="Century Gothic" w:hAnsi="Century Gothic"/>
          <w:b/>
        </w:rPr>
        <w:t>MULTAS POR INCUMPLIMIENTO</w:t>
      </w:r>
    </w:p>
    <w:p w:rsidR="00FD390F" w:rsidRPr="00D173BA" w:rsidRDefault="00FD390F" w:rsidP="00FD390F">
      <w:pPr>
        <w:ind w:left="708"/>
        <w:jc w:val="both"/>
        <w:rPr>
          <w:rFonts w:ascii="Century Gothic" w:hAnsi="Century Gothic"/>
        </w:rPr>
      </w:pPr>
      <w:r w:rsidRPr="00D173BA">
        <w:rPr>
          <w:rFonts w:ascii="Century Gothic" w:hAnsi="Century Gothic"/>
        </w:rPr>
        <w:t>Se efectuará de acuerdo al CONSUCODE.</w:t>
      </w:r>
    </w:p>
    <w:p w:rsidR="00FD390F" w:rsidRPr="00D173BA" w:rsidRDefault="00FD390F" w:rsidP="00FD390F">
      <w:pPr>
        <w:pStyle w:val="Prrafodelista"/>
        <w:jc w:val="both"/>
        <w:rPr>
          <w:rFonts w:ascii="Century Gothic" w:hAnsi="Century Gothic"/>
          <w:sz w:val="10"/>
          <w:szCs w:val="10"/>
        </w:rPr>
      </w:pPr>
    </w:p>
    <w:p w:rsidR="00FD390F" w:rsidRDefault="00FD390F" w:rsidP="00FD390F">
      <w:pPr>
        <w:pStyle w:val="Prrafodelista"/>
        <w:jc w:val="both"/>
        <w:rPr>
          <w:rFonts w:ascii="Century Gothic" w:hAnsi="Century Gothic"/>
          <w:sz w:val="10"/>
          <w:szCs w:val="10"/>
        </w:rPr>
      </w:pPr>
      <w:r>
        <w:rPr>
          <w:rFonts w:ascii="Century Gothic" w:hAnsi="Century Gothic"/>
          <w:sz w:val="10"/>
          <w:szCs w:val="10"/>
        </w:rPr>
        <w:br/>
      </w:r>
    </w:p>
    <w:p w:rsidR="00FD390F" w:rsidRDefault="00FD390F">
      <w:pPr>
        <w:rPr>
          <w:rFonts w:ascii="Century Gothic" w:eastAsia="Calibri" w:hAnsi="Century Gothic"/>
          <w:sz w:val="10"/>
          <w:szCs w:val="10"/>
          <w:lang w:val="es-PE" w:eastAsia="es-PE"/>
        </w:rPr>
      </w:pPr>
      <w:r>
        <w:rPr>
          <w:rFonts w:ascii="Century Gothic" w:hAnsi="Century Gothic"/>
          <w:sz w:val="10"/>
          <w:szCs w:val="10"/>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030F4B" w:rsidRDefault="00E06C65" w:rsidP="001134BF">
            <w:pPr>
              <w:tabs>
                <w:tab w:val="center" w:pos="5833"/>
                <w:tab w:val="right" w:pos="10252"/>
              </w:tabs>
              <w:suppressAutoHyphens/>
              <w:rPr>
                <w:rFonts w:ascii="Tahoma" w:hAnsi="Tahoma" w:cs="Tahoma"/>
                <w:b/>
                <w:sz w:val="18"/>
                <w:szCs w:val="18"/>
              </w:rPr>
            </w:pPr>
          </w:p>
          <w:p w:rsidR="000A4AB2" w:rsidRPr="00030F4B" w:rsidRDefault="00E06C65" w:rsidP="001134BF">
            <w:pPr>
              <w:tabs>
                <w:tab w:val="center" w:pos="5833"/>
                <w:tab w:val="right" w:pos="10252"/>
              </w:tabs>
              <w:suppressAutoHyphens/>
              <w:rPr>
                <w:rFonts w:ascii="Tahoma" w:hAnsi="Tahoma" w:cs="Tahoma"/>
                <w:b/>
                <w:sz w:val="18"/>
                <w:szCs w:val="18"/>
              </w:rPr>
            </w:pPr>
            <w:r w:rsidRPr="00030F4B">
              <w:rPr>
                <w:rFonts w:ascii="Tahoma" w:hAnsi="Tahoma" w:cs="Tahoma"/>
                <w:b/>
                <w:sz w:val="18"/>
                <w:szCs w:val="18"/>
              </w:rPr>
              <w:t>*FACTORES REFERIDOS AL POSTOR</w:t>
            </w:r>
          </w:p>
        </w:tc>
        <w:tc>
          <w:tcPr>
            <w:tcW w:w="3229" w:type="dxa"/>
          </w:tcPr>
          <w:p w:rsidR="00E06C65" w:rsidRPr="00030F4B" w:rsidRDefault="00E06C65" w:rsidP="001134BF">
            <w:pPr>
              <w:tabs>
                <w:tab w:val="center" w:pos="5833"/>
                <w:tab w:val="right" w:pos="10252"/>
              </w:tabs>
              <w:suppressAutoHyphens/>
              <w:rPr>
                <w:rFonts w:ascii="Tahoma" w:hAnsi="Tahoma" w:cs="Tahoma"/>
                <w:b/>
                <w:sz w:val="18"/>
                <w:szCs w:val="18"/>
              </w:rPr>
            </w:pPr>
          </w:p>
          <w:p w:rsidR="00E06C65" w:rsidRPr="00030F4B" w:rsidRDefault="00BF1D79" w:rsidP="001134BF">
            <w:pPr>
              <w:tabs>
                <w:tab w:val="center" w:pos="5833"/>
                <w:tab w:val="right" w:pos="10252"/>
              </w:tabs>
              <w:suppressAutoHyphens/>
              <w:rPr>
                <w:rFonts w:ascii="Tahoma" w:hAnsi="Tahoma" w:cs="Tahoma"/>
                <w:b/>
                <w:sz w:val="18"/>
                <w:szCs w:val="18"/>
              </w:rPr>
            </w:pPr>
            <w:r w:rsidRPr="00030F4B">
              <w:rPr>
                <w:rFonts w:ascii="Tahoma" w:hAnsi="Tahoma" w:cs="Tahoma"/>
                <w:b/>
                <w:sz w:val="18"/>
                <w:szCs w:val="18"/>
              </w:rPr>
              <w:t>EXPERIENCIA DEL POS</w:t>
            </w:r>
            <w:r w:rsidR="00E06C65" w:rsidRPr="00030F4B">
              <w:rPr>
                <w:rFonts w:ascii="Tahoma" w:hAnsi="Tahoma" w:cs="Tahoma"/>
                <w:b/>
                <w:sz w:val="18"/>
                <w:szCs w:val="18"/>
              </w:rPr>
              <w:t>TOR:</w:t>
            </w:r>
          </w:p>
          <w:p w:rsidR="00745D36" w:rsidRPr="00030F4B" w:rsidRDefault="00FD390F" w:rsidP="00745D36">
            <w:pPr>
              <w:tabs>
                <w:tab w:val="center" w:pos="5833"/>
                <w:tab w:val="right" w:pos="10252"/>
              </w:tabs>
              <w:suppressAutoHyphens/>
              <w:rPr>
                <w:rFonts w:ascii="Tahoma" w:hAnsi="Tahoma" w:cs="Tahoma"/>
                <w:sz w:val="18"/>
                <w:szCs w:val="18"/>
              </w:rPr>
            </w:pPr>
            <w:r w:rsidRPr="00030F4B">
              <w:rPr>
                <w:rFonts w:ascii="Tahoma" w:hAnsi="Tahoma" w:cs="Tahoma"/>
                <w:sz w:val="18"/>
                <w:szCs w:val="18"/>
              </w:rPr>
              <w:t>4</w:t>
            </w:r>
            <w:r w:rsidR="00745D36" w:rsidRPr="00030F4B">
              <w:rPr>
                <w:rFonts w:ascii="Tahoma" w:hAnsi="Tahoma" w:cs="Tahoma"/>
                <w:sz w:val="18"/>
                <w:szCs w:val="18"/>
              </w:rPr>
              <w:t xml:space="preserve"> veces el Valor Referencial</w:t>
            </w:r>
          </w:p>
          <w:p w:rsidR="00745D36" w:rsidRPr="00030F4B" w:rsidRDefault="00FD390F" w:rsidP="00745D36">
            <w:pPr>
              <w:tabs>
                <w:tab w:val="center" w:pos="5833"/>
                <w:tab w:val="right" w:pos="10252"/>
              </w:tabs>
              <w:suppressAutoHyphens/>
              <w:rPr>
                <w:rFonts w:ascii="Tahoma" w:hAnsi="Tahoma" w:cs="Tahoma"/>
                <w:sz w:val="18"/>
                <w:szCs w:val="18"/>
              </w:rPr>
            </w:pPr>
            <w:r w:rsidRPr="00030F4B">
              <w:rPr>
                <w:rFonts w:ascii="Tahoma" w:hAnsi="Tahoma" w:cs="Tahoma"/>
                <w:sz w:val="18"/>
                <w:szCs w:val="18"/>
              </w:rPr>
              <w:t>3</w:t>
            </w:r>
            <w:r w:rsidR="00745D36" w:rsidRPr="00030F4B">
              <w:rPr>
                <w:rFonts w:ascii="Tahoma" w:hAnsi="Tahoma" w:cs="Tahoma"/>
                <w:sz w:val="18"/>
                <w:szCs w:val="18"/>
              </w:rPr>
              <w:t xml:space="preserve"> veces el Valor Referencial</w:t>
            </w:r>
          </w:p>
          <w:p w:rsidR="00745D36" w:rsidRPr="00030F4B" w:rsidRDefault="00FD390F" w:rsidP="00745D36">
            <w:pPr>
              <w:tabs>
                <w:tab w:val="center" w:pos="5833"/>
                <w:tab w:val="right" w:pos="10252"/>
              </w:tabs>
              <w:suppressAutoHyphens/>
              <w:rPr>
                <w:rFonts w:ascii="Tahoma" w:hAnsi="Tahoma" w:cs="Tahoma"/>
                <w:sz w:val="18"/>
                <w:szCs w:val="18"/>
              </w:rPr>
            </w:pPr>
            <w:r w:rsidRPr="00030F4B">
              <w:rPr>
                <w:rFonts w:ascii="Tahoma" w:hAnsi="Tahoma" w:cs="Tahoma"/>
                <w:sz w:val="18"/>
                <w:szCs w:val="18"/>
              </w:rPr>
              <w:t>2</w:t>
            </w:r>
            <w:r w:rsidR="00B85F1B" w:rsidRPr="00030F4B">
              <w:rPr>
                <w:rFonts w:ascii="Tahoma" w:hAnsi="Tahoma" w:cs="Tahoma"/>
                <w:sz w:val="18"/>
                <w:szCs w:val="18"/>
              </w:rPr>
              <w:t xml:space="preserve"> v</w:t>
            </w:r>
            <w:r w:rsidRPr="00030F4B">
              <w:rPr>
                <w:rFonts w:ascii="Tahoma" w:hAnsi="Tahoma" w:cs="Tahoma"/>
                <w:sz w:val="18"/>
                <w:szCs w:val="18"/>
              </w:rPr>
              <w:t>eces</w:t>
            </w:r>
            <w:r w:rsidR="00745D36" w:rsidRPr="00030F4B">
              <w:rPr>
                <w:rFonts w:ascii="Tahoma" w:hAnsi="Tahoma" w:cs="Tahoma"/>
                <w:sz w:val="18"/>
                <w:szCs w:val="18"/>
              </w:rPr>
              <w:t xml:space="preserve"> el Valor Referencial</w:t>
            </w:r>
          </w:p>
          <w:p w:rsidR="00E06C65" w:rsidRPr="00030F4B"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030F4B" w:rsidRDefault="000A4AB2" w:rsidP="001134BF">
            <w:pPr>
              <w:tabs>
                <w:tab w:val="center" w:pos="5833"/>
                <w:tab w:val="right" w:pos="10252"/>
              </w:tabs>
              <w:suppressAutoHyphens/>
              <w:rPr>
                <w:rFonts w:ascii="Tahoma" w:hAnsi="Tahoma" w:cs="Tahoma"/>
                <w:b/>
                <w:sz w:val="18"/>
                <w:szCs w:val="18"/>
              </w:rPr>
            </w:pPr>
          </w:p>
          <w:p w:rsidR="00E06C65" w:rsidRPr="00030F4B" w:rsidRDefault="00E06C65" w:rsidP="001134BF">
            <w:pPr>
              <w:tabs>
                <w:tab w:val="center" w:pos="5833"/>
                <w:tab w:val="right" w:pos="10252"/>
              </w:tabs>
              <w:suppressAutoHyphens/>
              <w:jc w:val="center"/>
              <w:rPr>
                <w:rFonts w:ascii="Tahoma" w:hAnsi="Tahoma" w:cs="Tahoma"/>
                <w:sz w:val="18"/>
                <w:szCs w:val="18"/>
              </w:rPr>
            </w:pPr>
          </w:p>
          <w:p w:rsidR="00E06C65" w:rsidRPr="00030F4B" w:rsidRDefault="001009C9" w:rsidP="001134BF">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4</w:t>
            </w:r>
            <w:r w:rsidR="00E06C65" w:rsidRPr="00030F4B">
              <w:rPr>
                <w:rFonts w:ascii="Tahoma" w:hAnsi="Tahoma" w:cs="Tahoma"/>
                <w:sz w:val="18"/>
                <w:szCs w:val="18"/>
              </w:rPr>
              <w:t>0 puntos</w:t>
            </w:r>
          </w:p>
          <w:p w:rsidR="00E06C65" w:rsidRPr="00030F4B" w:rsidRDefault="00B25612" w:rsidP="00B25612">
            <w:pPr>
              <w:tabs>
                <w:tab w:val="left" w:pos="263"/>
                <w:tab w:val="center" w:pos="740"/>
                <w:tab w:val="center" w:pos="5833"/>
                <w:tab w:val="right" w:pos="10252"/>
              </w:tabs>
              <w:suppressAutoHyphens/>
              <w:rPr>
                <w:rFonts w:ascii="Tahoma" w:hAnsi="Tahoma" w:cs="Tahoma"/>
                <w:sz w:val="18"/>
                <w:szCs w:val="18"/>
              </w:rPr>
            </w:pPr>
            <w:r w:rsidRPr="00030F4B">
              <w:rPr>
                <w:rFonts w:ascii="Tahoma" w:hAnsi="Tahoma" w:cs="Tahoma"/>
                <w:sz w:val="18"/>
                <w:szCs w:val="18"/>
              </w:rPr>
              <w:tab/>
            </w:r>
            <w:r w:rsidRPr="00030F4B">
              <w:rPr>
                <w:rFonts w:ascii="Tahoma" w:hAnsi="Tahoma" w:cs="Tahoma"/>
                <w:sz w:val="18"/>
                <w:szCs w:val="18"/>
              </w:rPr>
              <w:tab/>
            </w:r>
            <w:r w:rsidR="001009C9" w:rsidRPr="00030F4B">
              <w:rPr>
                <w:rFonts w:ascii="Tahoma" w:hAnsi="Tahoma" w:cs="Tahoma"/>
                <w:sz w:val="18"/>
                <w:szCs w:val="18"/>
              </w:rPr>
              <w:t>3</w:t>
            </w:r>
            <w:r w:rsidR="00E06C65" w:rsidRPr="00030F4B">
              <w:rPr>
                <w:rFonts w:ascii="Tahoma" w:hAnsi="Tahoma" w:cs="Tahoma"/>
                <w:sz w:val="18"/>
                <w:szCs w:val="18"/>
              </w:rPr>
              <w:t>0 puntos</w:t>
            </w:r>
          </w:p>
          <w:p w:rsidR="00E06C65" w:rsidRPr="00030F4B" w:rsidRDefault="001009C9" w:rsidP="001134BF">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2</w:t>
            </w:r>
            <w:r w:rsidR="00EB2D38" w:rsidRPr="00030F4B">
              <w:rPr>
                <w:rFonts w:ascii="Tahoma" w:hAnsi="Tahoma" w:cs="Tahoma"/>
                <w:sz w:val="18"/>
                <w:szCs w:val="18"/>
              </w:rPr>
              <w:t>0</w:t>
            </w:r>
            <w:r w:rsidR="00E06C65" w:rsidRPr="00030F4B">
              <w:rPr>
                <w:rFonts w:ascii="Tahoma" w:hAnsi="Tahoma" w:cs="Tahoma"/>
                <w:sz w:val="18"/>
                <w:szCs w:val="18"/>
              </w:rPr>
              <w:t xml:space="preserve"> puntos</w:t>
            </w:r>
          </w:p>
          <w:p w:rsidR="00E06C65" w:rsidRPr="00030F4B"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030F4B" w:rsidRDefault="000A4AB2" w:rsidP="001134BF">
            <w:pPr>
              <w:tabs>
                <w:tab w:val="center" w:pos="5833"/>
                <w:tab w:val="right" w:pos="10252"/>
              </w:tabs>
              <w:suppressAutoHyphens/>
              <w:rPr>
                <w:rFonts w:ascii="Tahoma" w:hAnsi="Tahoma" w:cs="Tahoma"/>
                <w:b/>
                <w:sz w:val="18"/>
                <w:szCs w:val="18"/>
              </w:rPr>
            </w:pPr>
          </w:p>
          <w:p w:rsidR="00E06C65" w:rsidRPr="00030F4B" w:rsidRDefault="00E06C65" w:rsidP="001134BF">
            <w:pPr>
              <w:tabs>
                <w:tab w:val="center" w:pos="5833"/>
                <w:tab w:val="right" w:pos="10252"/>
              </w:tabs>
              <w:suppressAutoHyphens/>
              <w:jc w:val="center"/>
              <w:rPr>
                <w:rFonts w:ascii="Tahoma" w:hAnsi="Tahoma" w:cs="Tahoma"/>
                <w:sz w:val="18"/>
                <w:szCs w:val="18"/>
              </w:rPr>
            </w:pPr>
          </w:p>
          <w:p w:rsidR="00E06C65" w:rsidRPr="00030F4B" w:rsidRDefault="00E06C65" w:rsidP="001134BF">
            <w:pPr>
              <w:tabs>
                <w:tab w:val="center" w:pos="5833"/>
                <w:tab w:val="right" w:pos="10252"/>
              </w:tabs>
              <w:suppressAutoHyphens/>
              <w:jc w:val="center"/>
              <w:rPr>
                <w:rFonts w:ascii="Tahoma" w:hAnsi="Tahoma" w:cs="Tahoma"/>
                <w:sz w:val="18"/>
                <w:szCs w:val="18"/>
              </w:rPr>
            </w:pPr>
          </w:p>
          <w:p w:rsidR="00E06C65" w:rsidRPr="00030F4B" w:rsidRDefault="00E06C65" w:rsidP="0055760F">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 xml:space="preserve">Hasta </w:t>
            </w:r>
            <w:r w:rsidR="001009C9" w:rsidRPr="00030F4B">
              <w:rPr>
                <w:rFonts w:ascii="Tahoma" w:hAnsi="Tahoma" w:cs="Tahoma"/>
                <w:sz w:val="18"/>
                <w:szCs w:val="18"/>
              </w:rPr>
              <w:t>4</w:t>
            </w:r>
            <w:r w:rsidRPr="00030F4B">
              <w:rPr>
                <w:rFonts w:ascii="Tahoma" w:hAnsi="Tahoma" w:cs="Tahoma"/>
                <w:sz w:val="18"/>
                <w:szCs w:val="18"/>
              </w:rPr>
              <w:t>0 puntos</w:t>
            </w:r>
          </w:p>
        </w:tc>
      </w:tr>
      <w:tr w:rsidR="0040312D" w:rsidRPr="007259D6">
        <w:tc>
          <w:tcPr>
            <w:tcW w:w="1707" w:type="dxa"/>
          </w:tcPr>
          <w:p w:rsidR="0040312D" w:rsidRPr="00030F4B" w:rsidRDefault="0040312D" w:rsidP="00167028">
            <w:pPr>
              <w:tabs>
                <w:tab w:val="center" w:pos="5833"/>
                <w:tab w:val="right" w:pos="10252"/>
              </w:tabs>
              <w:suppressAutoHyphens/>
              <w:rPr>
                <w:rFonts w:ascii="Tahoma" w:hAnsi="Tahoma" w:cs="Tahoma"/>
                <w:b/>
                <w:sz w:val="18"/>
                <w:szCs w:val="18"/>
              </w:rPr>
            </w:pPr>
            <w:r w:rsidRPr="00030F4B">
              <w:rPr>
                <w:rFonts w:ascii="Tahoma" w:hAnsi="Tahoma" w:cs="Tahoma"/>
                <w:b/>
                <w:sz w:val="18"/>
                <w:szCs w:val="18"/>
              </w:rPr>
              <w:t>FACTORES REFERIDOS AL OBJETO DE LA CONVOCATORIA</w:t>
            </w:r>
          </w:p>
        </w:tc>
        <w:tc>
          <w:tcPr>
            <w:tcW w:w="3229" w:type="dxa"/>
          </w:tcPr>
          <w:p w:rsidR="0040312D" w:rsidRPr="00030F4B" w:rsidRDefault="0040312D" w:rsidP="00167028">
            <w:pPr>
              <w:tabs>
                <w:tab w:val="center" w:pos="5833"/>
                <w:tab w:val="right" w:pos="10252"/>
              </w:tabs>
              <w:suppressAutoHyphens/>
              <w:rPr>
                <w:rFonts w:ascii="Tahoma" w:hAnsi="Tahoma" w:cs="Tahoma"/>
                <w:b/>
                <w:sz w:val="18"/>
                <w:szCs w:val="18"/>
              </w:rPr>
            </w:pPr>
            <w:r w:rsidRPr="00030F4B">
              <w:rPr>
                <w:rFonts w:ascii="Tahoma" w:hAnsi="Tahoma" w:cs="Tahoma"/>
                <w:b/>
                <w:sz w:val="18"/>
                <w:szCs w:val="18"/>
              </w:rPr>
              <w:t>PLAZO DE ENTREGA (en función de la orden de compra)</w:t>
            </w:r>
          </w:p>
          <w:p w:rsidR="0040312D" w:rsidRPr="00030F4B" w:rsidRDefault="00003C06" w:rsidP="00167028">
            <w:pPr>
              <w:tabs>
                <w:tab w:val="center" w:pos="5833"/>
                <w:tab w:val="right" w:pos="10252"/>
              </w:tabs>
              <w:suppressAutoHyphens/>
              <w:rPr>
                <w:rFonts w:ascii="Tahoma" w:hAnsi="Tahoma" w:cs="Tahoma"/>
                <w:sz w:val="18"/>
                <w:szCs w:val="18"/>
              </w:rPr>
            </w:pPr>
            <w:r w:rsidRPr="00030F4B">
              <w:rPr>
                <w:rFonts w:ascii="Tahoma" w:hAnsi="Tahoma" w:cs="Tahoma"/>
                <w:sz w:val="18"/>
                <w:szCs w:val="18"/>
              </w:rPr>
              <w:t xml:space="preserve">De </w:t>
            </w:r>
            <w:r w:rsidR="00EA0CEC" w:rsidRPr="00030F4B">
              <w:rPr>
                <w:rFonts w:ascii="Tahoma" w:hAnsi="Tahoma" w:cs="Tahoma"/>
                <w:sz w:val="18"/>
                <w:szCs w:val="18"/>
              </w:rPr>
              <w:t xml:space="preserve">01 </w:t>
            </w:r>
            <w:r w:rsidR="0040312D" w:rsidRPr="00030F4B">
              <w:rPr>
                <w:rFonts w:ascii="Tahoma" w:hAnsi="Tahoma" w:cs="Tahoma"/>
                <w:sz w:val="18"/>
                <w:szCs w:val="18"/>
              </w:rPr>
              <w:t>día calendario</w:t>
            </w:r>
          </w:p>
          <w:p w:rsidR="00FB08F7" w:rsidRPr="00030F4B" w:rsidRDefault="00003C06" w:rsidP="00167028">
            <w:pPr>
              <w:tabs>
                <w:tab w:val="center" w:pos="5833"/>
                <w:tab w:val="right" w:pos="10252"/>
              </w:tabs>
              <w:suppressAutoHyphens/>
              <w:rPr>
                <w:rFonts w:ascii="Tahoma" w:hAnsi="Tahoma" w:cs="Tahoma"/>
                <w:sz w:val="18"/>
                <w:szCs w:val="18"/>
              </w:rPr>
            </w:pPr>
            <w:r w:rsidRPr="00030F4B">
              <w:rPr>
                <w:rFonts w:ascii="Tahoma" w:hAnsi="Tahoma" w:cs="Tahoma"/>
                <w:sz w:val="18"/>
                <w:szCs w:val="18"/>
              </w:rPr>
              <w:t xml:space="preserve">De </w:t>
            </w:r>
            <w:r w:rsidR="00FB08F7" w:rsidRPr="00030F4B">
              <w:rPr>
                <w:rFonts w:ascii="Tahoma" w:hAnsi="Tahoma" w:cs="Tahoma"/>
                <w:sz w:val="18"/>
                <w:szCs w:val="18"/>
              </w:rPr>
              <w:t>0</w:t>
            </w:r>
            <w:r w:rsidR="00FD390F" w:rsidRPr="00030F4B">
              <w:rPr>
                <w:rFonts w:ascii="Tahoma" w:hAnsi="Tahoma" w:cs="Tahoma"/>
                <w:sz w:val="18"/>
                <w:szCs w:val="18"/>
              </w:rPr>
              <w:t>2</w:t>
            </w:r>
            <w:r w:rsidR="00EA0CEC" w:rsidRPr="00030F4B">
              <w:rPr>
                <w:rFonts w:ascii="Tahoma" w:hAnsi="Tahoma" w:cs="Tahoma"/>
                <w:sz w:val="18"/>
                <w:szCs w:val="18"/>
              </w:rPr>
              <w:t xml:space="preserve"> </w:t>
            </w:r>
            <w:r w:rsidR="0040312D" w:rsidRPr="00030F4B">
              <w:rPr>
                <w:rFonts w:ascii="Tahoma" w:hAnsi="Tahoma" w:cs="Tahoma"/>
                <w:sz w:val="18"/>
                <w:szCs w:val="18"/>
              </w:rPr>
              <w:t>días calendari</w:t>
            </w:r>
            <w:r w:rsidR="00FB08F7" w:rsidRPr="00030F4B">
              <w:rPr>
                <w:rFonts w:ascii="Tahoma" w:hAnsi="Tahoma" w:cs="Tahoma"/>
                <w:sz w:val="18"/>
                <w:szCs w:val="18"/>
              </w:rPr>
              <w:t>o</w:t>
            </w:r>
          </w:p>
          <w:p w:rsidR="00095E86" w:rsidRPr="00030F4B" w:rsidRDefault="00FD390F" w:rsidP="00167028">
            <w:pPr>
              <w:tabs>
                <w:tab w:val="center" w:pos="5833"/>
                <w:tab w:val="right" w:pos="10252"/>
              </w:tabs>
              <w:suppressAutoHyphens/>
              <w:rPr>
                <w:rFonts w:ascii="Tahoma" w:hAnsi="Tahoma" w:cs="Tahoma"/>
                <w:sz w:val="18"/>
                <w:szCs w:val="18"/>
              </w:rPr>
            </w:pPr>
            <w:r w:rsidRPr="00030F4B">
              <w:rPr>
                <w:rFonts w:ascii="Tahoma" w:hAnsi="Tahoma" w:cs="Tahoma"/>
                <w:sz w:val="18"/>
                <w:szCs w:val="18"/>
              </w:rPr>
              <w:t>De 03</w:t>
            </w:r>
            <w:r w:rsidR="00FB08F7" w:rsidRPr="00030F4B">
              <w:rPr>
                <w:rFonts w:ascii="Tahoma" w:hAnsi="Tahoma" w:cs="Tahoma"/>
                <w:sz w:val="18"/>
                <w:szCs w:val="18"/>
              </w:rPr>
              <w:t xml:space="preserve"> días calendario</w:t>
            </w:r>
          </w:p>
          <w:p w:rsidR="0040312D" w:rsidRPr="00030F4B"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030F4B" w:rsidRDefault="0040312D" w:rsidP="00167028">
            <w:pPr>
              <w:tabs>
                <w:tab w:val="center" w:pos="5833"/>
                <w:tab w:val="right" w:pos="10252"/>
              </w:tabs>
              <w:suppressAutoHyphens/>
              <w:rPr>
                <w:rFonts w:ascii="Tahoma" w:hAnsi="Tahoma" w:cs="Tahoma"/>
                <w:b/>
                <w:sz w:val="18"/>
                <w:szCs w:val="18"/>
              </w:rPr>
            </w:pPr>
          </w:p>
          <w:p w:rsidR="0040312D" w:rsidRPr="00030F4B" w:rsidRDefault="0040312D" w:rsidP="00167028">
            <w:pPr>
              <w:tabs>
                <w:tab w:val="center" w:pos="5833"/>
                <w:tab w:val="right" w:pos="10252"/>
              </w:tabs>
              <w:suppressAutoHyphens/>
              <w:rPr>
                <w:rFonts w:ascii="Tahoma" w:hAnsi="Tahoma" w:cs="Tahoma"/>
                <w:b/>
                <w:sz w:val="18"/>
                <w:szCs w:val="18"/>
              </w:rPr>
            </w:pPr>
          </w:p>
          <w:p w:rsidR="0040312D" w:rsidRPr="00030F4B" w:rsidRDefault="001009C9" w:rsidP="00167028">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3</w:t>
            </w:r>
            <w:r w:rsidR="0040312D" w:rsidRPr="00030F4B">
              <w:rPr>
                <w:rFonts w:ascii="Tahoma" w:hAnsi="Tahoma" w:cs="Tahoma"/>
                <w:sz w:val="18"/>
                <w:szCs w:val="18"/>
              </w:rPr>
              <w:t>0 puntos</w:t>
            </w:r>
          </w:p>
          <w:p w:rsidR="0040312D" w:rsidRPr="00030F4B" w:rsidRDefault="001009C9" w:rsidP="00167028">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2</w:t>
            </w:r>
            <w:r w:rsidR="0040312D" w:rsidRPr="00030F4B">
              <w:rPr>
                <w:rFonts w:ascii="Tahoma" w:hAnsi="Tahoma" w:cs="Tahoma"/>
                <w:sz w:val="18"/>
                <w:szCs w:val="18"/>
              </w:rPr>
              <w:t>0 puntos</w:t>
            </w:r>
          </w:p>
          <w:p w:rsidR="0040312D" w:rsidRPr="00030F4B" w:rsidRDefault="00961E06" w:rsidP="00167028">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10 puntos</w:t>
            </w:r>
          </w:p>
        </w:tc>
        <w:tc>
          <w:tcPr>
            <w:tcW w:w="1555" w:type="dxa"/>
          </w:tcPr>
          <w:p w:rsidR="0040312D" w:rsidRPr="00030F4B" w:rsidRDefault="0040312D" w:rsidP="00167028">
            <w:pPr>
              <w:tabs>
                <w:tab w:val="center" w:pos="5833"/>
                <w:tab w:val="right" w:pos="10252"/>
              </w:tabs>
              <w:suppressAutoHyphens/>
              <w:rPr>
                <w:rFonts w:ascii="Tahoma" w:hAnsi="Tahoma" w:cs="Tahoma"/>
                <w:b/>
                <w:sz w:val="18"/>
                <w:szCs w:val="18"/>
              </w:rPr>
            </w:pPr>
          </w:p>
          <w:p w:rsidR="0040312D" w:rsidRPr="00030F4B" w:rsidRDefault="0040312D" w:rsidP="00167028">
            <w:pPr>
              <w:tabs>
                <w:tab w:val="center" w:pos="5833"/>
                <w:tab w:val="right" w:pos="10252"/>
              </w:tabs>
              <w:suppressAutoHyphens/>
              <w:rPr>
                <w:rFonts w:ascii="Tahoma" w:hAnsi="Tahoma" w:cs="Tahoma"/>
                <w:b/>
                <w:sz w:val="18"/>
                <w:szCs w:val="18"/>
              </w:rPr>
            </w:pPr>
          </w:p>
          <w:p w:rsidR="001B4ADC" w:rsidRPr="00030F4B" w:rsidRDefault="00FF634E" w:rsidP="001B4ADC">
            <w:pPr>
              <w:tabs>
                <w:tab w:val="center" w:pos="5833"/>
                <w:tab w:val="right" w:pos="10252"/>
              </w:tabs>
              <w:suppressAutoHyphens/>
              <w:rPr>
                <w:rFonts w:ascii="Tahoma" w:hAnsi="Tahoma" w:cs="Tahoma"/>
                <w:sz w:val="18"/>
                <w:szCs w:val="18"/>
              </w:rPr>
            </w:pPr>
            <w:r w:rsidRPr="00030F4B">
              <w:rPr>
                <w:rFonts w:ascii="Tahoma" w:hAnsi="Tahoma" w:cs="Tahoma"/>
                <w:sz w:val="18"/>
                <w:szCs w:val="18"/>
              </w:rPr>
              <w:t xml:space="preserve">Hasta </w:t>
            </w:r>
            <w:r w:rsidR="001009C9" w:rsidRPr="00030F4B">
              <w:rPr>
                <w:rFonts w:ascii="Tahoma" w:hAnsi="Tahoma" w:cs="Tahoma"/>
                <w:sz w:val="18"/>
                <w:szCs w:val="18"/>
              </w:rPr>
              <w:t>3</w:t>
            </w:r>
            <w:r w:rsidR="001B4ADC" w:rsidRPr="00030F4B">
              <w:rPr>
                <w:rFonts w:ascii="Tahoma" w:hAnsi="Tahoma" w:cs="Tahoma"/>
                <w:sz w:val="18"/>
                <w:szCs w:val="18"/>
              </w:rPr>
              <w:t>0 puntos</w:t>
            </w:r>
          </w:p>
          <w:p w:rsidR="001B4ADC" w:rsidRPr="00030F4B" w:rsidRDefault="001B4ADC" w:rsidP="001B4ADC">
            <w:pPr>
              <w:tabs>
                <w:tab w:val="center" w:pos="5833"/>
                <w:tab w:val="right" w:pos="10252"/>
              </w:tabs>
              <w:suppressAutoHyphens/>
              <w:rPr>
                <w:rFonts w:ascii="Tahoma" w:hAnsi="Tahoma" w:cs="Tahoma"/>
                <w:b/>
                <w:sz w:val="18"/>
                <w:szCs w:val="18"/>
              </w:rPr>
            </w:pPr>
          </w:p>
        </w:tc>
      </w:tr>
      <w:tr w:rsidR="001009C9" w:rsidRPr="007259D6">
        <w:tc>
          <w:tcPr>
            <w:tcW w:w="1707" w:type="dxa"/>
          </w:tcPr>
          <w:p w:rsidR="001009C9" w:rsidRPr="008E6790" w:rsidRDefault="001009C9" w:rsidP="00167028">
            <w:pPr>
              <w:tabs>
                <w:tab w:val="center" w:pos="5833"/>
                <w:tab w:val="right" w:pos="10252"/>
              </w:tabs>
              <w:suppressAutoHyphens/>
              <w:rPr>
                <w:rFonts w:ascii="Tahoma" w:hAnsi="Tahoma" w:cs="Tahoma"/>
                <w:b/>
                <w:sz w:val="18"/>
                <w:szCs w:val="18"/>
                <w:highlight w:val="yellow"/>
              </w:rPr>
            </w:pPr>
          </w:p>
        </w:tc>
        <w:tc>
          <w:tcPr>
            <w:tcW w:w="3229" w:type="dxa"/>
          </w:tcPr>
          <w:p w:rsidR="000A5DAC" w:rsidRPr="00513414" w:rsidRDefault="000A5DAC" w:rsidP="008E0FE1">
            <w:pPr>
              <w:tabs>
                <w:tab w:val="center" w:pos="5833"/>
                <w:tab w:val="right" w:pos="10252"/>
              </w:tabs>
              <w:suppressAutoHyphens/>
              <w:jc w:val="both"/>
              <w:rPr>
                <w:rFonts w:ascii="Tahoma" w:hAnsi="Tahoma" w:cs="Tahoma"/>
                <w:sz w:val="18"/>
                <w:szCs w:val="18"/>
              </w:rPr>
            </w:pPr>
            <w:r w:rsidRPr="00513414">
              <w:rPr>
                <w:rFonts w:ascii="Tahoma" w:hAnsi="Tahoma" w:cs="Tahoma"/>
                <w:b/>
                <w:sz w:val="18"/>
                <w:szCs w:val="18"/>
              </w:rPr>
              <w:t>CUMPLIMIENTO DE PRESTACIÓN:</w:t>
            </w:r>
            <w:r w:rsidRPr="00513414">
              <w:rPr>
                <w:rFonts w:ascii="Tahoma" w:hAnsi="Tahoma" w:cs="Tahoma"/>
                <w:sz w:val="18"/>
                <w:szCs w:val="18"/>
              </w:rPr>
              <w:t xml:space="preserve"> El postor deberá presentar constancias y/o certificados que acrediten su cumplimiento con productos de calidad, en forma puntual y sin haber incurrido en  penalidades, tales certificados o constancias deberán referirse todos los contratos y/o facturas que se presentaron para acreditar la experiencia.</w:t>
            </w:r>
          </w:p>
          <w:p w:rsidR="00EA0CEC" w:rsidRPr="00513414" w:rsidRDefault="000A5DAC" w:rsidP="00EA0CEC">
            <w:pPr>
              <w:tabs>
                <w:tab w:val="center" w:pos="5833"/>
                <w:tab w:val="right" w:pos="10252"/>
              </w:tabs>
              <w:suppressAutoHyphens/>
              <w:rPr>
                <w:rFonts w:ascii="Tahoma" w:hAnsi="Tahoma" w:cs="Tahoma"/>
                <w:sz w:val="18"/>
                <w:szCs w:val="18"/>
              </w:rPr>
            </w:pPr>
            <w:r w:rsidRPr="00513414">
              <w:rPr>
                <w:rFonts w:ascii="Tahoma" w:hAnsi="Tahoma" w:cs="Tahoma"/>
                <w:sz w:val="18"/>
                <w:szCs w:val="18"/>
              </w:rPr>
              <w:t>De 4 a 6 constancias</w:t>
            </w:r>
            <w:r w:rsidR="00EA0CEC" w:rsidRPr="00513414">
              <w:rPr>
                <w:rFonts w:ascii="Tahoma" w:hAnsi="Tahoma" w:cs="Tahoma"/>
                <w:sz w:val="18"/>
                <w:szCs w:val="18"/>
              </w:rPr>
              <w:t xml:space="preserve"> </w:t>
            </w:r>
          </w:p>
          <w:p w:rsidR="001009C9" w:rsidRPr="00513414" w:rsidRDefault="00EA0CEC" w:rsidP="00EA0CEC">
            <w:pPr>
              <w:tabs>
                <w:tab w:val="center" w:pos="5833"/>
                <w:tab w:val="right" w:pos="10252"/>
              </w:tabs>
              <w:suppressAutoHyphens/>
              <w:rPr>
                <w:rFonts w:ascii="Tahoma" w:hAnsi="Tahoma" w:cs="Tahoma"/>
                <w:b/>
                <w:sz w:val="18"/>
                <w:szCs w:val="18"/>
              </w:rPr>
            </w:pPr>
            <w:r w:rsidRPr="00513414">
              <w:rPr>
                <w:rFonts w:ascii="Tahoma" w:hAnsi="Tahoma" w:cs="Tahoma"/>
                <w:sz w:val="18"/>
                <w:szCs w:val="18"/>
              </w:rPr>
              <w:t xml:space="preserve">De </w:t>
            </w:r>
            <w:r w:rsidR="000A5DAC" w:rsidRPr="00513414">
              <w:rPr>
                <w:rFonts w:ascii="Tahoma" w:hAnsi="Tahoma" w:cs="Tahoma"/>
                <w:sz w:val="18"/>
                <w:szCs w:val="18"/>
              </w:rPr>
              <w:t>1 a 3 constancias</w:t>
            </w:r>
          </w:p>
          <w:p w:rsidR="001009C9" w:rsidRPr="00513414" w:rsidRDefault="001009C9" w:rsidP="008147AB">
            <w:pPr>
              <w:tabs>
                <w:tab w:val="left" w:pos="-114"/>
              </w:tabs>
              <w:suppressAutoHyphens/>
              <w:rPr>
                <w:rFonts w:ascii="Tahoma" w:hAnsi="Tahoma" w:cs="Tahoma"/>
                <w:b/>
                <w:sz w:val="18"/>
                <w:szCs w:val="18"/>
              </w:rPr>
            </w:pPr>
          </w:p>
        </w:tc>
        <w:tc>
          <w:tcPr>
            <w:tcW w:w="1696" w:type="dxa"/>
          </w:tcPr>
          <w:p w:rsidR="001009C9" w:rsidRPr="00513414" w:rsidRDefault="001009C9" w:rsidP="00363B7D">
            <w:pPr>
              <w:tabs>
                <w:tab w:val="center" w:pos="5833"/>
                <w:tab w:val="right" w:pos="10252"/>
              </w:tabs>
              <w:suppressAutoHyphens/>
              <w:rPr>
                <w:rFonts w:ascii="Tahoma" w:hAnsi="Tahoma" w:cs="Tahoma"/>
                <w:b/>
                <w:sz w:val="18"/>
                <w:szCs w:val="18"/>
              </w:rPr>
            </w:pPr>
          </w:p>
          <w:p w:rsidR="001009C9" w:rsidRPr="00513414" w:rsidRDefault="001009C9" w:rsidP="00363B7D">
            <w:pPr>
              <w:tabs>
                <w:tab w:val="center" w:pos="5833"/>
                <w:tab w:val="right" w:pos="10252"/>
              </w:tabs>
              <w:suppressAutoHyphens/>
              <w:rPr>
                <w:rFonts w:ascii="Tahoma" w:hAnsi="Tahoma" w:cs="Tahoma"/>
                <w:b/>
                <w:sz w:val="18"/>
                <w:szCs w:val="18"/>
              </w:rPr>
            </w:pPr>
          </w:p>
          <w:p w:rsidR="00EA0CEC" w:rsidRPr="00513414" w:rsidRDefault="00EA0CEC" w:rsidP="00363B7D">
            <w:pPr>
              <w:tabs>
                <w:tab w:val="center" w:pos="5833"/>
                <w:tab w:val="right" w:pos="10252"/>
              </w:tabs>
              <w:suppressAutoHyphens/>
              <w:jc w:val="center"/>
              <w:rPr>
                <w:rFonts w:ascii="Tahoma" w:hAnsi="Tahoma" w:cs="Tahoma"/>
                <w:sz w:val="18"/>
                <w:szCs w:val="18"/>
              </w:rPr>
            </w:pPr>
          </w:p>
          <w:p w:rsidR="00EA0CEC" w:rsidRPr="00513414" w:rsidRDefault="00EA0CEC" w:rsidP="00363B7D">
            <w:pPr>
              <w:tabs>
                <w:tab w:val="center" w:pos="5833"/>
                <w:tab w:val="right" w:pos="10252"/>
              </w:tabs>
              <w:suppressAutoHyphens/>
              <w:jc w:val="center"/>
              <w:rPr>
                <w:rFonts w:ascii="Tahoma" w:hAnsi="Tahoma" w:cs="Tahoma"/>
                <w:sz w:val="18"/>
                <w:szCs w:val="18"/>
              </w:rPr>
            </w:pPr>
          </w:p>
          <w:p w:rsidR="000A5DAC" w:rsidRPr="00513414" w:rsidRDefault="000A5DAC" w:rsidP="00363B7D">
            <w:pPr>
              <w:tabs>
                <w:tab w:val="center" w:pos="5833"/>
                <w:tab w:val="right" w:pos="10252"/>
              </w:tabs>
              <w:suppressAutoHyphens/>
              <w:jc w:val="center"/>
              <w:rPr>
                <w:rFonts w:ascii="Tahoma" w:hAnsi="Tahoma" w:cs="Tahoma"/>
                <w:sz w:val="18"/>
                <w:szCs w:val="18"/>
              </w:rPr>
            </w:pPr>
          </w:p>
          <w:p w:rsidR="000A5DAC" w:rsidRPr="00513414" w:rsidRDefault="000A5DAC" w:rsidP="00363B7D">
            <w:pPr>
              <w:tabs>
                <w:tab w:val="center" w:pos="5833"/>
                <w:tab w:val="right" w:pos="10252"/>
              </w:tabs>
              <w:suppressAutoHyphens/>
              <w:jc w:val="center"/>
              <w:rPr>
                <w:rFonts w:ascii="Tahoma" w:hAnsi="Tahoma" w:cs="Tahoma"/>
                <w:sz w:val="18"/>
                <w:szCs w:val="18"/>
              </w:rPr>
            </w:pPr>
          </w:p>
          <w:p w:rsidR="000A5DAC" w:rsidRPr="00513414" w:rsidRDefault="000A5DAC" w:rsidP="00363B7D">
            <w:pPr>
              <w:tabs>
                <w:tab w:val="center" w:pos="5833"/>
                <w:tab w:val="right" w:pos="10252"/>
              </w:tabs>
              <w:suppressAutoHyphens/>
              <w:jc w:val="center"/>
              <w:rPr>
                <w:rFonts w:ascii="Tahoma" w:hAnsi="Tahoma" w:cs="Tahoma"/>
                <w:sz w:val="18"/>
                <w:szCs w:val="18"/>
              </w:rPr>
            </w:pPr>
          </w:p>
          <w:p w:rsidR="000A5DAC" w:rsidRPr="00513414" w:rsidRDefault="000A5DAC" w:rsidP="00363B7D">
            <w:pPr>
              <w:tabs>
                <w:tab w:val="center" w:pos="5833"/>
                <w:tab w:val="right" w:pos="10252"/>
              </w:tabs>
              <w:suppressAutoHyphens/>
              <w:jc w:val="center"/>
              <w:rPr>
                <w:rFonts w:ascii="Tahoma" w:hAnsi="Tahoma" w:cs="Tahoma"/>
                <w:sz w:val="18"/>
                <w:szCs w:val="18"/>
              </w:rPr>
            </w:pPr>
          </w:p>
          <w:p w:rsidR="000A5DAC" w:rsidRPr="00513414" w:rsidRDefault="000A5DAC" w:rsidP="00363B7D">
            <w:pPr>
              <w:tabs>
                <w:tab w:val="center" w:pos="5833"/>
                <w:tab w:val="right" w:pos="10252"/>
              </w:tabs>
              <w:suppressAutoHyphens/>
              <w:jc w:val="center"/>
              <w:rPr>
                <w:rFonts w:ascii="Tahoma" w:hAnsi="Tahoma" w:cs="Tahoma"/>
                <w:sz w:val="18"/>
                <w:szCs w:val="18"/>
              </w:rPr>
            </w:pPr>
          </w:p>
          <w:p w:rsidR="000A5DAC" w:rsidRPr="00513414" w:rsidRDefault="000A5DAC" w:rsidP="00363B7D">
            <w:pPr>
              <w:tabs>
                <w:tab w:val="center" w:pos="5833"/>
                <w:tab w:val="right" w:pos="10252"/>
              </w:tabs>
              <w:suppressAutoHyphens/>
              <w:jc w:val="center"/>
              <w:rPr>
                <w:rFonts w:ascii="Tahoma" w:hAnsi="Tahoma" w:cs="Tahoma"/>
                <w:sz w:val="18"/>
                <w:szCs w:val="18"/>
              </w:rPr>
            </w:pPr>
          </w:p>
          <w:p w:rsidR="000A5DAC" w:rsidRPr="00513414" w:rsidRDefault="000A5DAC" w:rsidP="00363B7D">
            <w:pPr>
              <w:tabs>
                <w:tab w:val="center" w:pos="5833"/>
                <w:tab w:val="right" w:pos="10252"/>
              </w:tabs>
              <w:suppressAutoHyphens/>
              <w:jc w:val="center"/>
              <w:rPr>
                <w:rFonts w:ascii="Tahoma" w:hAnsi="Tahoma" w:cs="Tahoma"/>
                <w:sz w:val="18"/>
                <w:szCs w:val="18"/>
              </w:rPr>
            </w:pPr>
          </w:p>
          <w:p w:rsidR="001009C9" w:rsidRPr="00513414" w:rsidRDefault="000A5DAC" w:rsidP="00363B7D">
            <w:pPr>
              <w:tabs>
                <w:tab w:val="center" w:pos="5833"/>
                <w:tab w:val="right" w:pos="10252"/>
              </w:tabs>
              <w:suppressAutoHyphens/>
              <w:jc w:val="center"/>
              <w:rPr>
                <w:rFonts w:ascii="Tahoma" w:hAnsi="Tahoma" w:cs="Tahoma"/>
                <w:sz w:val="18"/>
                <w:szCs w:val="18"/>
              </w:rPr>
            </w:pPr>
            <w:r w:rsidRPr="00513414">
              <w:rPr>
                <w:rFonts w:ascii="Tahoma" w:hAnsi="Tahoma" w:cs="Tahoma"/>
                <w:sz w:val="18"/>
                <w:szCs w:val="18"/>
              </w:rPr>
              <w:t>2</w:t>
            </w:r>
            <w:r w:rsidR="001009C9" w:rsidRPr="00513414">
              <w:rPr>
                <w:rFonts w:ascii="Tahoma" w:hAnsi="Tahoma" w:cs="Tahoma"/>
                <w:sz w:val="18"/>
                <w:szCs w:val="18"/>
              </w:rPr>
              <w:t>0 puntos</w:t>
            </w:r>
          </w:p>
          <w:p w:rsidR="001009C9" w:rsidRPr="00513414" w:rsidRDefault="000A5DAC" w:rsidP="00363B7D">
            <w:pPr>
              <w:tabs>
                <w:tab w:val="center" w:pos="5833"/>
                <w:tab w:val="right" w:pos="10252"/>
              </w:tabs>
              <w:suppressAutoHyphens/>
              <w:jc w:val="center"/>
              <w:rPr>
                <w:rFonts w:ascii="Tahoma" w:hAnsi="Tahoma" w:cs="Tahoma"/>
                <w:sz w:val="18"/>
                <w:szCs w:val="18"/>
              </w:rPr>
            </w:pPr>
            <w:r w:rsidRPr="00513414">
              <w:rPr>
                <w:rFonts w:ascii="Tahoma" w:hAnsi="Tahoma" w:cs="Tahoma"/>
                <w:sz w:val="18"/>
                <w:szCs w:val="18"/>
              </w:rPr>
              <w:t>1</w:t>
            </w:r>
            <w:r w:rsidR="001009C9" w:rsidRPr="00513414">
              <w:rPr>
                <w:rFonts w:ascii="Tahoma" w:hAnsi="Tahoma" w:cs="Tahoma"/>
                <w:sz w:val="18"/>
                <w:szCs w:val="18"/>
              </w:rPr>
              <w:t>0 puntos</w:t>
            </w:r>
          </w:p>
          <w:p w:rsidR="001009C9" w:rsidRPr="00513414" w:rsidRDefault="001009C9" w:rsidP="00363B7D">
            <w:pPr>
              <w:tabs>
                <w:tab w:val="center" w:pos="5833"/>
                <w:tab w:val="right" w:pos="10252"/>
              </w:tabs>
              <w:suppressAutoHyphens/>
              <w:jc w:val="center"/>
              <w:rPr>
                <w:rFonts w:ascii="Tahoma" w:hAnsi="Tahoma" w:cs="Tahoma"/>
                <w:sz w:val="18"/>
                <w:szCs w:val="18"/>
              </w:rPr>
            </w:pPr>
          </w:p>
        </w:tc>
        <w:tc>
          <w:tcPr>
            <w:tcW w:w="1555" w:type="dxa"/>
          </w:tcPr>
          <w:p w:rsidR="001009C9" w:rsidRPr="00513414" w:rsidRDefault="001009C9" w:rsidP="00363B7D">
            <w:pPr>
              <w:tabs>
                <w:tab w:val="center" w:pos="5833"/>
                <w:tab w:val="right" w:pos="10252"/>
              </w:tabs>
              <w:suppressAutoHyphens/>
              <w:rPr>
                <w:rFonts w:ascii="Tahoma" w:hAnsi="Tahoma" w:cs="Tahoma"/>
                <w:b/>
                <w:sz w:val="18"/>
                <w:szCs w:val="18"/>
              </w:rPr>
            </w:pPr>
          </w:p>
          <w:p w:rsidR="001009C9" w:rsidRPr="00513414" w:rsidRDefault="001009C9" w:rsidP="00363B7D">
            <w:pPr>
              <w:tabs>
                <w:tab w:val="center" w:pos="5833"/>
                <w:tab w:val="right" w:pos="10252"/>
              </w:tabs>
              <w:suppressAutoHyphens/>
              <w:rPr>
                <w:rFonts w:ascii="Tahoma" w:hAnsi="Tahoma" w:cs="Tahoma"/>
                <w:b/>
                <w:sz w:val="18"/>
                <w:szCs w:val="18"/>
              </w:rPr>
            </w:pPr>
          </w:p>
          <w:p w:rsidR="000A5DAC" w:rsidRPr="00513414" w:rsidRDefault="000A5DAC" w:rsidP="00363B7D">
            <w:pPr>
              <w:tabs>
                <w:tab w:val="center" w:pos="5833"/>
                <w:tab w:val="right" w:pos="10252"/>
              </w:tabs>
              <w:suppressAutoHyphens/>
              <w:rPr>
                <w:rFonts w:ascii="Tahoma" w:hAnsi="Tahoma" w:cs="Tahoma"/>
                <w:sz w:val="18"/>
                <w:szCs w:val="18"/>
              </w:rPr>
            </w:pPr>
          </w:p>
          <w:p w:rsidR="000A5DAC" w:rsidRPr="00513414" w:rsidRDefault="000A5DAC" w:rsidP="00363B7D">
            <w:pPr>
              <w:tabs>
                <w:tab w:val="center" w:pos="5833"/>
                <w:tab w:val="right" w:pos="10252"/>
              </w:tabs>
              <w:suppressAutoHyphens/>
              <w:rPr>
                <w:rFonts w:ascii="Tahoma" w:hAnsi="Tahoma" w:cs="Tahoma"/>
                <w:sz w:val="18"/>
                <w:szCs w:val="18"/>
              </w:rPr>
            </w:pPr>
          </w:p>
          <w:p w:rsidR="000A5DAC" w:rsidRPr="00513414" w:rsidRDefault="000A5DAC" w:rsidP="00363B7D">
            <w:pPr>
              <w:tabs>
                <w:tab w:val="center" w:pos="5833"/>
                <w:tab w:val="right" w:pos="10252"/>
              </w:tabs>
              <w:suppressAutoHyphens/>
              <w:rPr>
                <w:rFonts w:ascii="Tahoma" w:hAnsi="Tahoma" w:cs="Tahoma"/>
                <w:sz w:val="18"/>
                <w:szCs w:val="18"/>
              </w:rPr>
            </w:pPr>
          </w:p>
          <w:p w:rsidR="000A5DAC" w:rsidRPr="00513414" w:rsidRDefault="000A5DAC" w:rsidP="00363B7D">
            <w:pPr>
              <w:tabs>
                <w:tab w:val="center" w:pos="5833"/>
                <w:tab w:val="right" w:pos="10252"/>
              </w:tabs>
              <w:suppressAutoHyphens/>
              <w:rPr>
                <w:rFonts w:ascii="Tahoma" w:hAnsi="Tahoma" w:cs="Tahoma"/>
                <w:sz w:val="18"/>
                <w:szCs w:val="18"/>
              </w:rPr>
            </w:pPr>
          </w:p>
          <w:p w:rsidR="000A5DAC" w:rsidRPr="00513414" w:rsidRDefault="000A5DAC" w:rsidP="00363B7D">
            <w:pPr>
              <w:tabs>
                <w:tab w:val="center" w:pos="5833"/>
                <w:tab w:val="right" w:pos="10252"/>
              </w:tabs>
              <w:suppressAutoHyphens/>
              <w:rPr>
                <w:rFonts w:ascii="Tahoma" w:hAnsi="Tahoma" w:cs="Tahoma"/>
                <w:sz w:val="18"/>
                <w:szCs w:val="18"/>
              </w:rPr>
            </w:pPr>
          </w:p>
          <w:p w:rsidR="000A5DAC" w:rsidRPr="00513414" w:rsidRDefault="000A5DAC" w:rsidP="00363B7D">
            <w:pPr>
              <w:tabs>
                <w:tab w:val="center" w:pos="5833"/>
                <w:tab w:val="right" w:pos="10252"/>
              </w:tabs>
              <w:suppressAutoHyphens/>
              <w:rPr>
                <w:rFonts w:ascii="Tahoma" w:hAnsi="Tahoma" w:cs="Tahoma"/>
                <w:sz w:val="18"/>
                <w:szCs w:val="18"/>
              </w:rPr>
            </w:pPr>
          </w:p>
          <w:p w:rsidR="000A5DAC" w:rsidRPr="00513414" w:rsidRDefault="000A5DAC" w:rsidP="00363B7D">
            <w:pPr>
              <w:tabs>
                <w:tab w:val="center" w:pos="5833"/>
                <w:tab w:val="right" w:pos="10252"/>
              </w:tabs>
              <w:suppressAutoHyphens/>
              <w:rPr>
                <w:rFonts w:ascii="Tahoma" w:hAnsi="Tahoma" w:cs="Tahoma"/>
                <w:sz w:val="18"/>
                <w:szCs w:val="18"/>
              </w:rPr>
            </w:pPr>
          </w:p>
          <w:p w:rsidR="000A5DAC" w:rsidRPr="00513414" w:rsidRDefault="000A5DAC" w:rsidP="00363B7D">
            <w:pPr>
              <w:tabs>
                <w:tab w:val="center" w:pos="5833"/>
                <w:tab w:val="right" w:pos="10252"/>
              </w:tabs>
              <w:suppressAutoHyphens/>
              <w:rPr>
                <w:rFonts w:ascii="Tahoma" w:hAnsi="Tahoma" w:cs="Tahoma"/>
                <w:sz w:val="18"/>
                <w:szCs w:val="18"/>
              </w:rPr>
            </w:pPr>
          </w:p>
          <w:p w:rsidR="000A5DAC" w:rsidRPr="00513414" w:rsidRDefault="000A5DAC" w:rsidP="00363B7D">
            <w:pPr>
              <w:tabs>
                <w:tab w:val="center" w:pos="5833"/>
                <w:tab w:val="right" w:pos="10252"/>
              </w:tabs>
              <w:suppressAutoHyphens/>
              <w:rPr>
                <w:rFonts w:ascii="Tahoma" w:hAnsi="Tahoma" w:cs="Tahoma"/>
                <w:sz w:val="18"/>
                <w:szCs w:val="18"/>
              </w:rPr>
            </w:pPr>
          </w:p>
          <w:p w:rsidR="001009C9" w:rsidRPr="00513414" w:rsidRDefault="001009C9" w:rsidP="00363B7D">
            <w:pPr>
              <w:tabs>
                <w:tab w:val="center" w:pos="5833"/>
                <w:tab w:val="right" w:pos="10252"/>
              </w:tabs>
              <w:suppressAutoHyphens/>
              <w:rPr>
                <w:rFonts w:ascii="Tahoma" w:hAnsi="Tahoma" w:cs="Tahoma"/>
                <w:sz w:val="18"/>
                <w:szCs w:val="18"/>
              </w:rPr>
            </w:pPr>
            <w:r w:rsidRPr="00513414">
              <w:rPr>
                <w:rFonts w:ascii="Tahoma" w:hAnsi="Tahoma" w:cs="Tahoma"/>
                <w:sz w:val="18"/>
                <w:szCs w:val="18"/>
              </w:rPr>
              <w:t xml:space="preserve">Hasta </w:t>
            </w:r>
            <w:r w:rsidR="000A5DAC" w:rsidRPr="00513414">
              <w:rPr>
                <w:rFonts w:ascii="Tahoma" w:hAnsi="Tahoma" w:cs="Tahoma"/>
                <w:sz w:val="18"/>
                <w:szCs w:val="18"/>
              </w:rPr>
              <w:t>2</w:t>
            </w:r>
            <w:r w:rsidRPr="00513414">
              <w:rPr>
                <w:rFonts w:ascii="Tahoma" w:hAnsi="Tahoma" w:cs="Tahoma"/>
                <w:sz w:val="18"/>
                <w:szCs w:val="18"/>
              </w:rPr>
              <w:t>0 puntos</w:t>
            </w:r>
          </w:p>
          <w:p w:rsidR="001009C9" w:rsidRPr="00513414" w:rsidRDefault="001009C9" w:rsidP="00363B7D">
            <w:pPr>
              <w:tabs>
                <w:tab w:val="center" w:pos="5833"/>
                <w:tab w:val="right" w:pos="10252"/>
              </w:tabs>
              <w:suppressAutoHyphens/>
              <w:rPr>
                <w:rFonts w:ascii="Tahoma" w:hAnsi="Tahoma" w:cs="Tahoma"/>
                <w:b/>
                <w:sz w:val="18"/>
                <w:szCs w:val="18"/>
              </w:rPr>
            </w:pPr>
          </w:p>
        </w:tc>
      </w:tr>
      <w:tr w:rsidR="000A5DAC" w:rsidRPr="007259D6">
        <w:tc>
          <w:tcPr>
            <w:tcW w:w="1707" w:type="dxa"/>
          </w:tcPr>
          <w:p w:rsidR="000A5DAC" w:rsidRPr="008E6790" w:rsidRDefault="000A5DAC" w:rsidP="00167028">
            <w:pPr>
              <w:tabs>
                <w:tab w:val="center" w:pos="5833"/>
                <w:tab w:val="right" w:pos="10252"/>
              </w:tabs>
              <w:suppressAutoHyphens/>
              <w:rPr>
                <w:rFonts w:ascii="Tahoma" w:hAnsi="Tahoma" w:cs="Tahoma"/>
                <w:b/>
                <w:sz w:val="18"/>
                <w:szCs w:val="18"/>
                <w:highlight w:val="yellow"/>
              </w:rPr>
            </w:pPr>
          </w:p>
        </w:tc>
        <w:tc>
          <w:tcPr>
            <w:tcW w:w="3229" w:type="dxa"/>
          </w:tcPr>
          <w:p w:rsidR="000A5DAC" w:rsidRPr="00513414" w:rsidRDefault="000A5DAC" w:rsidP="008E0FE1">
            <w:pPr>
              <w:tabs>
                <w:tab w:val="center" w:pos="5833"/>
                <w:tab w:val="right" w:pos="10252"/>
              </w:tabs>
              <w:suppressAutoHyphens/>
              <w:jc w:val="both"/>
              <w:rPr>
                <w:rFonts w:ascii="Tahoma" w:hAnsi="Tahoma" w:cs="Tahoma"/>
                <w:sz w:val="18"/>
                <w:szCs w:val="18"/>
              </w:rPr>
            </w:pPr>
            <w:r w:rsidRPr="00513414">
              <w:rPr>
                <w:rFonts w:ascii="Tahoma" w:hAnsi="Tahoma" w:cs="Tahoma"/>
                <w:b/>
                <w:sz w:val="18"/>
                <w:szCs w:val="18"/>
              </w:rPr>
              <w:t>CALIDAD DE LOS BIENES:</w:t>
            </w:r>
            <w:r w:rsidRPr="00513414">
              <w:rPr>
                <w:rFonts w:ascii="Tahoma" w:hAnsi="Tahoma" w:cs="Tahoma"/>
                <w:sz w:val="18"/>
                <w:szCs w:val="18"/>
              </w:rPr>
              <w:t xml:space="preserve"> El postor deberá presentar  documentación  que acredite la calidad de los bienes ofertados. El mismo que deberá ser expedido por una institución autorizada.</w:t>
            </w:r>
          </w:p>
          <w:p w:rsidR="000A5DAC" w:rsidRPr="00513414" w:rsidRDefault="000A5DAC" w:rsidP="00EA0CEC">
            <w:pPr>
              <w:tabs>
                <w:tab w:val="center" w:pos="5833"/>
                <w:tab w:val="right" w:pos="10252"/>
              </w:tabs>
              <w:suppressAutoHyphens/>
              <w:rPr>
                <w:rFonts w:ascii="Tahoma" w:hAnsi="Tahoma" w:cs="Tahoma"/>
                <w:sz w:val="18"/>
                <w:szCs w:val="18"/>
              </w:rPr>
            </w:pPr>
            <w:r w:rsidRPr="00513414">
              <w:rPr>
                <w:rFonts w:ascii="Tahoma" w:hAnsi="Tahoma" w:cs="Tahoma"/>
                <w:sz w:val="18"/>
                <w:szCs w:val="18"/>
              </w:rPr>
              <w:t>- Si presenta</w:t>
            </w:r>
          </w:p>
          <w:p w:rsidR="000A5DAC" w:rsidRPr="00513414" w:rsidRDefault="000A5DAC" w:rsidP="00EA0CEC">
            <w:pPr>
              <w:tabs>
                <w:tab w:val="center" w:pos="5833"/>
                <w:tab w:val="right" w:pos="10252"/>
              </w:tabs>
              <w:suppressAutoHyphens/>
              <w:rPr>
                <w:rFonts w:ascii="Tahoma" w:hAnsi="Tahoma" w:cs="Tahoma"/>
                <w:sz w:val="18"/>
                <w:szCs w:val="18"/>
              </w:rPr>
            </w:pPr>
            <w:r w:rsidRPr="00513414">
              <w:rPr>
                <w:rFonts w:ascii="Tahoma" w:hAnsi="Tahoma" w:cs="Tahoma"/>
                <w:sz w:val="18"/>
                <w:szCs w:val="18"/>
              </w:rPr>
              <w:t>- No presenta</w:t>
            </w:r>
          </w:p>
          <w:p w:rsidR="000A5DAC" w:rsidRPr="00513414" w:rsidRDefault="000A5DAC" w:rsidP="00EA0CEC">
            <w:pPr>
              <w:tabs>
                <w:tab w:val="center" w:pos="5833"/>
                <w:tab w:val="right" w:pos="10252"/>
              </w:tabs>
              <w:suppressAutoHyphens/>
              <w:rPr>
                <w:rFonts w:ascii="Tahoma" w:hAnsi="Tahoma" w:cs="Tahoma"/>
                <w:b/>
                <w:sz w:val="18"/>
                <w:szCs w:val="18"/>
              </w:rPr>
            </w:pPr>
          </w:p>
        </w:tc>
        <w:tc>
          <w:tcPr>
            <w:tcW w:w="1696" w:type="dxa"/>
          </w:tcPr>
          <w:p w:rsidR="000A5DAC" w:rsidRPr="00513414" w:rsidRDefault="000A5DAC" w:rsidP="000A5DAC">
            <w:pPr>
              <w:tabs>
                <w:tab w:val="center" w:pos="5833"/>
                <w:tab w:val="right" w:pos="10252"/>
              </w:tabs>
              <w:suppressAutoHyphens/>
              <w:jc w:val="center"/>
              <w:rPr>
                <w:rFonts w:ascii="Tahoma" w:hAnsi="Tahoma" w:cs="Tahoma"/>
                <w:sz w:val="18"/>
                <w:szCs w:val="18"/>
              </w:rPr>
            </w:pPr>
          </w:p>
          <w:p w:rsidR="000A5DAC" w:rsidRPr="00513414" w:rsidRDefault="000A5DAC" w:rsidP="000A5DAC">
            <w:pPr>
              <w:tabs>
                <w:tab w:val="center" w:pos="5833"/>
                <w:tab w:val="right" w:pos="10252"/>
              </w:tabs>
              <w:suppressAutoHyphens/>
              <w:jc w:val="center"/>
              <w:rPr>
                <w:rFonts w:ascii="Tahoma" w:hAnsi="Tahoma" w:cs="Tahoma"/>
                <w:sz w:val="18"/>
                <w:szCs w:val="18"/>
              </w:rPr>
            </w:pPr>
          </w:p>
          <w:p w:rsidR="000A5DAC" w:rsidRPr="00513414" w:rsidRDefault="000A5DAC" w:rsidP="000A5DAC">
            <w:pPr>
              <w:tabs>
                <w:tab w:val="center" w:pos="5833"/>
                <w:tab w:val="right" w:pos="10252"/>
              </w:tabs>
              <w:suppressAutoHyphens/>
              <w:jc w:val="center"/>
              <w:rPr>
                <w:rFonts w:ascii="Tahoma" w:hAnsi="Tahoma" w:cs="Tahoma"/>
                <w:sz w:val="18"/>
                <w:szCs w:val="18"/>
              </w:rPr>
            </w:pPr>
          </w:p>
          <w:p w:rsidR="000A5DAC" w:rsidRPr="00513414" w:rsidRDefault="000A5DAC" w:rsidP="000A5DAC">
            <w:pPr>
              <w:tabs>
                <w:tab w:val="center" w:pos="5833"/>
                <w:tab w:val="right" w:pos="10252"/>
              </w:tabs>
              <w:suppressAutoHyphens/>
              <w:jc w:val="center"/>
              <w:rPr>
                <w:rFonts w:ascii="Tahoma" w:hAnsi="Tahoma" w:cs="Tahoma"/>
                <w:sz w:val="18"/>
                <w:szCs w:val="18"/>
              </w:rPr>
            </w:pPr>
          </w:p>
          <w:p w:rsidR="000A5DAC" w:rsidRPr="00513414" w:rsidRDefault="000A5DAC" w:rsidP="000A5DAC">
            <w:pPr>
              <w:tabs>
                <w:tab w:val="center" w:pos="5833"/>
                <w:tab w:val="right" w:pos="10252"/>
              </w:tabs>
              <w:suppressAutoHyphens/>
              <w:jc w:val="center"/>
              <w:rPr>
                <w:rFonts w:ascii="Tahoma" w:hAnsi="Tahoma" w:cs="Tahoma"/>
                <w:sz w:val="18"/>
                <w:szCs w:val="18"/>
              </w:rPr>
            </w:pPr>
          </w:p>
          <w:p w:rsidR="000A5DAC" w:rsidRPr="00513414" w:rsidRDefault="000A5DAC" w:rsidP="000A5DAC">
            <w:pPr>
              <w:tabs>
                <w:tab w:val="center" w:pos="5833"/>
                <w:tab w:val="right" w:pos="10252"/>
              </w:tabs>
              <w:suppressAutoHyphens/>
              <w:jc w:val="center"/>
              <w:rPr>
                <w:rFonts w:ascii="Tahoma" w:hAnsi="Tahoma" w:cs="Tahoma"/>
                <w:sz w:val="18"/>
                <w:szCs w:val="18"/>
              </w:rPr>
            </w:pPr>
          </w:p>
          <w:p w:rsidR="000A5DAC" w:rsidRPr="00513414" w:rsidRDefault="000A5DAC" w:rsidP="000A5DAC">
            <w:pPr>
              <w:tabs>
                <w:tab w:val="center" w:pos="5833"/>
                <w:tab w:val="right" w:pos="10252"/>
              </w:tabs>
              <w:suppressAutoHyphens/>
              <w:jc w:val="center"/>
              <w:rPr>
                <w:rFonts w:ascii="Tahoma" w:hAnsi="Tahoma" w:cs="Tahoma"/>
                <w:sz w:val="18"/>
                <w:szCs w:val="18"/>
              </w:rPr>
            </w:pPr>
            <w:r w:rsidRPr="00513414">
              <w:rPr>
                <w:rFonts w:ascii="Tahoma" w:hAnsi="Tahoma" w:cs="Tahoma"/>
                <w:sz w:val="18"/>
                <w:szCs w:val="18"/>
              </w:rPr>
              <w:t>10 puntos</w:t>
            </w:r>
          </w:p>
          <w:p w:rsidR="000A5DAC" w:rsidRPr="00513414" w:rsidRDefault="000A5DAC" w:rsidP="000A5DAC">
            <w:pPr>
              <w:tabs>
                <w:tab w:val="center" w:pos="5833"/>
                <w:tab w:val="right" w:pos="10252"/>
              </w:tabs>
              <w:suppressAutoHyphens/>
              <w:jc w:val="center"/>
              <w:rPr>
                <w:rFonts w:ascii="Tahoma" w:hAnsi="Tahoma" w:cs="Tahoma"/>
                <w:sz w:val="18"/>
                <w:szCs w:val="18"/>
              </w:rPr>
            </w:pPr>
            <w:r w:rsidRPr="00513414">
              <w:rPr>
                <w:rFonts w:ascii="Tahoma" w:hAnsi="Tahoma" w:cs="Tahoma"/>
                <w:sz w:val="18"/>
                <w:szCs w:val="18"/>
              </w:rPr>
              <w:t>0 puntos</w:t>
            </w:r>
          </w:p>
          <w:p w:rsidR="000A5DAC" w:rsidRPr="00513414" w:rsidRDefault="000A5DAC" w:rsidP="00363B7D">
            <w:pPr>
              <w:tabs>
                <w:tab w:val="center" w:pos="5833"/>
                <w:tab w:val="right" w:pos="10252"/>
              </w:tabs>
              <w:suppressAutoHyphens/>
              <w:rPr>
                <w:rFonts w:ascii="Tahoma" w:hAnsi="Tahoma" w:cs="Tahoma"/>
                <w:b/>
                <w:sz w:val="18"/>
                <w:szCs w:val="18"/>
              </w:rPr>
            </w:pPr>
          </w:p>
        </w:tc>
        <w:tc>
          <w:tcPr>
            <w:tcW w:w="1555" w:type="dxa"/>
          </w:tcPr>
          <w:p w:rsidR="000A5DAC" w:rsidRPr="00513414" w:rsidRDefault="000A5DAC" w:rsidP="000A5DAC">
            <w:pPr>
              <w:tabs>
                <w:tab w:val="center" w:pos="5833"/>
                <w:tab w:val="right" w:pos="10252"/>
              </w:tabs>
              <w:suppressAutoHyphens/>
              <w:rPr>
                <w:rFonts w:ascii="Tahoma" w:hAnsi="Tahoma" w:cs="Tahoma"/>
                <w:sz w:val="18"/>
                <w:szCs w:val="18"/>
              </w:rPr>
            </w:pPr>
          </w:p>
          <w:p w:rsidR="000A5DAC" w:rsidRPr="00513414" w:rsidRDefault="000A5DAC" w:rsidP="000A5DAC">
            <w:pPr>
              <w:tabs>
                <w:tab w:val="center" w:pos="5833"/>
                <w:tab w:val="right" w:pos="10252"/>
              </w:tabs>
              <w:suppressAutoHyphens/>
              <w:rPr>
                <w:rFonts w:ascii="Tahoma" w:hAnsi="Tahoma" w:cs="Tahoma"/>
                <w:sz w:val="18"/>
                <w:szCs w:val="18"/>
              </w:rPr>
            </w:pPr>
          </w:p>
          <w:p w:rsidR="000A5DAC" w:rsidRPr="00513414" w:rsidRDefault="000A5DAC" w:rsidP="000A5DAC">
            <w:pPr>
              <w:tabs>
                <w:tab w:val="center" w:pos="5833"/>
                <w:tab w:val="right" w:pos="10252"/>
              </w:tabs>
              <w:suppressAutoHyphens/>
              <w:rPr>
                <w:rFonts w:ascii="Tahoma" w:hAnsi="Tahoma" w:cs="Tahoma"/>
                <w:sz w:val="18"/>
                <w:szCs w:val="18"/>
              </w:rPr>
            </w:pPr>
          </w:p>
          <w:p w:rsidR="000A5DAC" w:rsidRPr="00513414" w:rsidRDefault="000A5DAC" w:rsidP="000A5DAC">
            <w:pPr>
              <w:tabs>
                <w:tab w:val="center" w:pos="5833"/>
                <w:tab w:val="right" w:pos="10252"/>
              </w:tabs>
              <w:suppressAutoHyphens/>
              <w:rPr>
                <w:rFonts w:ascii="Tahoma" w:hAnsi="Tahoma" w:cs="Tahoma"/>
                <w:sz w:val="18"/>
                <w:szCs w:val="18"/>
              </w:rPr>
            </w:pPr>
          </w:p>
          <w:p w:rsidR="000A5DAC" w:rsidRPr="00513414" w:rsidRDefault="000A5DAC" w:rsidP="000A5DAC">
            <w:pPr>
              <w:tabs>
                <w:tab w:val="center" w:pos="5833"/>
                <w:tab w:val="right" w:pos="10252"/>
              </w:tabs>
              <w:suppressAutoHyphens/>
              <w:rPr>
                <w:rFonts w:ascii="Tahoma" w:hAnsi="Tahoma" w:cs="Tahoma"/>
                <w:sz w:val="18"/>
                <w:szCs w:val="18"/>
              </w:rPr>
            </w:pPr>
          </w:p>
          <w:p w:rsidR="000A5DAC" w:rsidRPr="00513414" w:rsidRDefault="000A5DAC" w:rsidP="000A5DAC">
            <w:pPr>
              <w:tabs>
                <w:tab w:val="center" w:pos="5833"/>
                <w:tab w:val="right" w:pos="10252"/>
              </w:tabs>
              <w:suppressAutoHyphens/>
              <w:rPr>
                <w:rFonts w:ascii="Tahoma" w:hAnsi="Tahoma" w:cs="Tahoma"/>
                <w:sz w:val="18"/>
                <w:szCs w:val="18"/>
              </w:rPr>
            </w:pPr>
          </w:p>
          <w:p w:rsidR="000A5DAC" w:rsidRPr="00513414" w:rsidRDefault="000A5DAC" w:rsidP="000A5DAC">
            <w:pPr>
              <w:tabs>
                <w:tab w:val="center" w:pos="5833"/>
                <w:tab w:val="right" w:pos="10252"/>
              </w:tabs>
              <w:suppressAutoHyphens/>
              <w:rPr>
                <w:rFonts w:ascii="Tahoma" w:hAnsi="Tahoma" w:cs="Tahoma"/>
                <w:sz w:val="18"/>
                <w:szCs w:val="18"/>
              </w:rPr>
            </w:pPr>
            <w:r w:rsidRPr="00513414">
              <w:rPr>
                <w:rFonts w:ascii="Tahoma" w:hAnsi="Tahoma" w:cs="Tahoma"/>
                <w:sz w:val="18"/>
                <w:szCs w:val="18"/>
              </w:rPr>
              <w:t>Hasta 10 puntos</w:t>
            </w:r>
          </w:p>
          <w:p w:rsidR="000A5DAC" w:rsidRPr="00513414" w:rsidRDefault="000A5DAC" w:rsidP="00363B7D">
            <w:pPr>
              <w:tabs>
                <w:tab w:val="center" w:pos="5833"/>
                <w:tab w:val="right" w:pos="10252"/>
              </w:tabs>
              <w:suppressAutoHyphens/>
              <w:rPr>
                <w:rFonts w:ascii="Tahoma" w:hAnsi="Tahoma" w:cs="Tahoma"/>
                <w:b/>
                <w:sz w:val="18"/>
                <w:szCs w:val="18"/>
              </w:rPr>
            </w:pP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A91152">
        <w:rPr>
          <w:rFonts w:ascii="Tahoma" w:hAnsi="Tahoma" w:cs="Tahoma"/>
          <w:b/>
          <w:color w:val="000000"/>
          <w:sz w:val="18"/>
          <w:szCs w:val="18"/>
        </w:rPr>
        <w:t>3</w:t>
      </w:r>
      <w:r w:rsidR="008E6790">
        <w:rPr>
          <w:rFonts w:ascii="Tahoma" w:hAnsi="Tahoma" w:cs="Tahoma"/>
          <w:b/>
          <w:color w:val="000000"/>
          <w:sz w:val="18"/>
          <w:szCs w:val="18"/>
        </w:rPr>
        <w:t>2</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8E6790">
        <w:rPr>
          <w:rFonts w:ascii="Tahoma" w:hAnsi="Tahoma" w:cs="Tahoma"/>
          <w:sz w:val="18"/>
          <w:szCs w:val="18"/>
        </w:rPr>
        <w:t>Fierro Corrugado, Alambre y Clavo</w:t>
      </w:r>
      <w:r w:rsidR="00FD7670">
        <w:rPr>
          <w:rFonts w:ascii="Tahoma" w:hAnsi="Tahoma" w:cs="Tahoma"/>
          <w:sz w:val="18"/>
          <w:szCs w:val="18"/>
        </w:rPr>
        <w:t xml:space="preserve"> </w:t>
      </w:r>
      <w:r w:rsidR="008F5651">
        <w:rPr>
          <w:rFonts w:ascii="Tahoma" w:hAnsi="Tahoma" w:cs="Tahoma"/>
          <w:sz w:val="18"/>
          <w:szCs w:val="18"/>
        </w:rPr>
        <w:t xml:space="preserve">para </w:t>
      </w:r>
      <w:r w:rsidR="008E6790">
        <w:rPr>
          <w:rFonts w:ascii="Tahoma" w:hAnsi="Tahoma" w:cs="Tahoma"/>
          <w:sz w:val="18"/>
          <w:szCs w:val="18"/>
        </w:rPr>
        <w:t>los</w:t>
      </w:r>
      <w:r w:rsidR="008F5651">
        <w:rPr>
          <w:rFonts w:ascii="Tahoma" w:hAnsi="Tahoma" w:cs="Tahoma"/>
          <w:sz w:val="18"/>
          <w:szCs w:val="18"/>
        </w:rPr>
        <w:t xml:space="preserve"> Proyecto</w:t>
      </w:r>
      <w:r w:rsidR="008E6790">
        <w:rPr>
          <w:rFonts w:ascii="Tahoma" w:hAnsi="Tahoma" w:cs="Tahoma"/>
          <w:sz w:val="18"/>
          <w:szCs w:val="18"/>
        </w:rPr>
        <w:t>s</w:t>
      </w:r>
      <w:r w:rsidR="008F5651">
        <w:rPr>
          <w:rFonts w:ascii="Tahoma" w:hAnsi="Tahoma" w:cs="Tahoma"/>
          <w:sz w:val="18"/>
          <w:szCs w:val="18"/>
        </w:rPr>
        <w:t xml:space="preserve"> “</w:t>
      </w:r>
      <w:r w:rsidR="00C14795">
        <w:rPr>
          <w:rFonts w:ascii="Tahoma" w:hAnsi="Tahoma" w:cs="Tahoma"/>
          <w:sz w:val="18"/>
          <w:szCs w:val="18"/>
        </w:rPr>
        <w:t>Construcción y Equipamiento del I.S.T. Locumba”</w:t>
      </w:r>
      <w:r w:rsidR="008E6790">
        <w:rPr>
          <w:rFonts w:ascii="Tahoma" w:hAnsi="Tahoma" w:cs="Tahoma"/>
          <w:sz w:val="18"/>
          <w:szCs w:val="18"/>
        </w:rPr>
        <w:t xml:space="preserve"> y “Construcción e Implementación de un Local de Usos </w:t>
      </w:r>
      <w:r w:rsidR="00B779AC">
        <w:rPr>
          <w:rFonts w:ascii="Tahoma" w:hAnsi="Tahoma" w:cs="Tahoma"/>
          <w:sz w:val="18"/>
          <w:szCs w:val="18"/>
        </w:rPr>
        <w:t>Múltiples</w:t>
      </w:r>
      <w:r w:rsidR="008E6790">
        <w:rPr>
          <w:rFonts w:ascii="Tahoma" w:hAnsi="Tahoma" w:cs="Tahoma"/>
          <w:sz w:val="18"/>
          <w:szCs w:val="18"/>
        </w:rPr>
        <w:t xml:space="preserve"> </w:t>
      </w:r>
      <w:r w:rsidR="009A4850">
        <w:rPr>
          <w:rFonts w:ascii="Tahoma" w:hAnsi="Tahoma" w:cs="Tahoma"/>
          <w:sz w:val="18"/>
          <w:szCs w:val="18"/>
        </w:rPr>
        <w:t>en el Anexo de Chipe, Sector Trapiche, Distrito de Lo</w:t>
      </w:r>
      <w:r w:rsidR="00B779AC">
        <w:rPr>
          <w:rFonts w:ascii="Tahoma" w:hAnsi="Tahoma" w:cs="Tahoma"/>
          <w:sz w:val="18"/>
          <w:szCs w:val="18"/>
        </w:rPr>
        <w:t>cumba, Provincia de Jorge Basadre – Tacna”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B779AC">
        <w:rPr>
          <w:rFonts w:ascii="Tahoma" w:hAnsi="Tahoma" w:cs="Tahoma"/>
          <w:b/>
          <w:sz w:val="18"/>
          <w:szCs w:val="18"/>
        </w:rPr>
        <w:t>32</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A91152">
        <w:rPr>
          <w:rFonts w:ascii="Tahoma" w:hAnsi="Tahoma" w:cs="Tahoma"/>
          <w:b/>
          <w:bCs/>
          <w:sz w:val="18"/>
          <w:szCs w:val="18"/>
        </w:rPr>
        <w:t>3</w:t>
      </w:r>
      <w:r w:rsidR="00B779AC">
        <w:rPr>
          <w:rFonts w:ascii="Tahoma" w:hAnsi="Tahoma" w:cs="Tahoma"/>
          <w:b/>
          <w:bCs/>
          <w:sz w:val="18"/>
          <w:szCs w:val="18"/>
        </w:rPr>
        <w:t>2</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B779AC">
        <w:rPr>
          <w:rFonts w:ascii="Tahoma" w:hAnsi="Tahoma" w:cs="Tahoma"/>
          <w:b/>
          <w:caps/>
          <w:sz w:val="18"/>
          <w:szCs w:val="18"/>
        </w:rPr>
        <w:t>FIERRO CORRUGADO, ALAMBRE Y CLAVO</w:t>
      </w:r>
      <w:r w:rsidR="00FD7670">
        <w:rPr>
          <w:rFonts w:ascii="Tahoma" w:hAnsi="Tahoma" w:cs="Tahoma"/>
          <w:b/>
          <w:caps/>
          <w:sz w:val="18"/>
          <w:szCs w:val="18"/>
        </w:rPr>
        <w:t xml:space="preserve"> </w:t>
      </w:r>
      <w:r w:rsidR="00606CA7">
        <w:rPr>
          <w:rFonts w:ascii="Tahoma" w:hAnsi="Tahoma" w:cs="Tahoma"/>
          <w:b/>
          <w:caps/>
          <w:sz w:val="18"/>
          <w:szCs w:val="18"/>
        </w:rPr>
        <w:t xml:space="preserve">PARA </w:t>
      </w:r>
      <w:r w:rsidR="00B779AC">
        <w:rPr>
          <w:rFonts w:ascii="Tahoma" w:hAnsi="Tahoma" w:cs="Tahoma"/>
          <w:b/>
          <w:caps/>
          <w:sz w:val="18"/>
          <w:szCs w:val="18"/>
        </w:rPr>
        <w:t xml:space="preserve">LOS PROYECTOS </w:t>
      </w:r>
      <w:r w:rsidR="00606CA7">
        <w:rPr>
          <w:rFonts w:ascii="Tahoma" w:hAnsi="Tahoma" w:cs="Tahoma"/>
          <w:b/>
          <w:caps/>
          <w:sz w:val="18"/>
          <w:szCs w:val="18"/>
        </w:rPr>
        <w:t>“</w:t>
      </w:r>
      <w:r w:rsidR="00C14795">
        <w:rPr>
          <w:rFonts w:ascii="Tahoma" w:hAnsi="Tahoma" w:cs="Tahoma"/>
          <w:b/>
          <w:caps/>
          <w:sz w:val="18"/>
          <w:szCs w:val="18"/>
        </w:rPr>
        <w:t>CONSTRUCCIÓN Y EQUIPAMIENTO DEL I.S.T. LOCUMBA</w:t>
      </w:r>
      <w:r w:rsidR="00606CA7">
        <w:rPr>
          <w:rFonts w:ascii="Tahoma" w:hAnsi="Tahoma" w:cs="Tahoma"/>
          <w:b/>
          <w:caps/>
          <w:sz w:val="18"/>
          <w:szCs w:val="18"/>
        </w:rPr>
        <w:t>”</w:t>
      </w:r>
      <w:r w:rsidR="000C5BC6">
        <w:rPr>
          <w:rFonts w:ascii="Tahoma" w:hAnsi="Tahoma" w:cs="Tahoma"/>
          <w:b/>
          <w:caps/>
          <w:sz w:val="18"/>
          <w:szCs w:val="18"/>
        </w:rPr>
        <w:t xml:space="preserve"> </w:t>
      </w:r>
      <w:r w:rsidR="00B779AC">
        <w:rPr>
          <w:rFonts w:ascii="Tahoma" w:hAnsi="Tahoma" w:cs="Tahoma"/>
          <w:b/>
          <w:caps/>
          <w:sz w:val="18"/>
          <w:szCs w:val="18"/>
        </w:rPr>
        <w:t xml:space="preserve">Y </w:t>
      </w:r>
      <w:r w:rsidR="00FD390F" w:rsidRPr="00FD390F">
        <w:rPr>
          <w:rFonts w:ascii="Tahoma" w:hAnsi="Tahoma" w:cs="Tahoma"/>
          <w:b/>
          <w:sz w:val="18"/>
          <w:szCs w:val="18"/>
        </w:rPr>
        <w:t xml:space="preserve">“CONSTRUCCIÓN E IMPLEMENTACIÓN DE UN LOCAL DE USOS MÚLTIPLES EN EL ANEXO DE CHIPE, SECTOR TRAPICHE, DISTRITO DE LOCUMBA, PROVINCIA DE JORGE BASADRE – TACNA”,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A91152">
        <w:rPr>
          <w:rFonts w:ascii="Tahoma" w:hAnsi="Tahoma" w:cs="Tahoma"/>
          <w:b/>
          <w:sz w:val="18"/>
          <w:szCs w:val="18"/>
        </w:rPr>
        <w:t>3</w:t>
      </w:r>
      <w:r w:rsidR="00FD390F">
        <w:rPr>
          <w:rFonts w:ascii="Tahoma" w:hAnsi="Tahoma" w:cs="Tahoma"/>
          <w:b/>
          <w:sz w:val="18"/>
          <w:szCs w:val="18"/>
        </w:rPr>
        <w:t>2</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A91152">
        <w:rPr>
          <w:rFonts w:ascii="Tahoma" w:hAnsi="Tahoma" w:cs="Tahoma"/>
          <w:b/>
          <w:sz w:val="18"/>
          <w:szCs w:val="18"/>
        </w:rPr>
        <w:t>3</w:t>
      </w:r>
      <w:r w:rsidR="00FD390F">
        <w:rPr>
          <w:rFonts w:ascii="Tahoma" w:hAnsi="Tahoma" w:cs="Tahoma"/>
          <w:b/>
          <w:sz w:val="18"/>
          <w:szCs w:val="18"/>
        </w:rPr>
        <w:t>2</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A91152">
        <w:rPr>
          <w:rFonts w:ascii="Tahoma" w:hAnsi="Tahoma" w:cs="Tahoma"/>
          <w:b/>
          <w:sz w:val="18"/>
          <w:szCs w:val="18"/>
        </w:rPr>
        <w:t>3</w:t>
      </w:r>
      <w:r w:rsidR="00FD390F">
        <w:rPr>
          <w:rFonts w:ascii="Tahoma" w:hAnsi="Tahoma" w:cs="Tahoma"/>
          <w:b/>
          <w:sz w:val="18"/>
          <w:szCs w:val="18"/>
        </w:rPr>
        <w:t>2</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A91152">
        <w:rPr>
          <w:rFonts w:ascii="Tahoma" w:hAnsi="Tahoma" w:cs="Tahoma"/>
          <w:b/>
          <w:sz w:val="18"/>
          <w:szCs w:val="18"/>
        </w:rPr>
        <w:t>03</w:t>
      </w:r>
      <w:r w:rsidR="00FD390F">
        <w:rPr>
          <w:rFonts w:ascii="Tahoma" w:hAnsi="Tahoma" w:cs="Tahoma"/>
          <w:b/>
          <w:sz w:val="18"/>
          <w:szCs w:val="18"/>
        </w:rPr>
        <w:t>2</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FD7670">
        <w:rPr>
          <w:rFonts w:ascii="Tahoma" w:hAnsi="Tahoma" w:cs="Tahoma"/>
          <w:sz w:val="18"/>
          <w:szCs w:val="18"/>
        </w:rPr>
        <w:t>0</w:t>
      </w:r>
      <w:r w:rsidR="00A91152">
        <w:rPr>
          <w:rFonts w:ascii="Tahoma" w:hAnsi="Tahoma" w:cs="Tahoma"/>
          <w:sz w:val="18"/>
          <w:szCs w:val="18"/>
        </w:rPr>
        <w:t>3</w:t>
      </w:r>
      <w:r w:rsidR="00FD390F">
        <w:rPr>
          <w:rFonts w:ascii="Tahoma" w:hAnsi="Tahoma" w:cs="Tahoma"/>
          <w:sz w:val="18"/>
          <w:szCs w:val="18"/>
        </w:rPr>
        <w:t>2</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A91152">
        <w:rPr>
          <w:rFonts w:ascii="Tahoma" w:hAnsi="Tahoma" w:cs="Tahoma"/>
          <w:b/>
          <w:sz w:val="18"/>
          <w:szCs w:val="18"/>
        </w:rPr>
        <w:t>3</w:t>
      </w:r>
      <w:r w:rsidR="00FD390F">
        <w:rPr>
          <w:rFonts w:ascii="Tahoma" w:hAnsi="Tahoma" w:cs="Tahoma"/>
          <w:b/>
          <w:sz w:val="18"/>
          <w:szCs w:val="18"/>
        </w:rPr>
        <w:t>2</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A91152" w:rsidRPr="003146E1" w:rsidTr="007A4410">
        <w:tc>
          <w:tcPr>
            <w:tcW w:w="660" w:type="dxa"/>
            <w:vAlign w:val="center"/>
          </w:tcPr>
          <w:p w:rsidR="00A91152" w:rsidRDefault="00A91152"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A91152" w:rsidRPr="00E9052F" w:rsidRDefault="00E9052F" w:rsidP="00E9052F">
            <w:pPr>
              <w:pStyle w:val="Ttulo"/>
              <w:suppressAutoHyphens/>
              <w:jc w:val="both"/>
              <w:rPr>
                <w:rFonts w:ascii="Tahoma" w:hAnsi="Tahoma" w:cs="Tahoma"/>
                <w:i w:val="0"/>
                <w:sz w:val="17"/>
                <w:szCs w:val="17"/>
              </w:rPr>
            </w:pPr>
            <w:r w:rsidRPr="00E9052F">
              <w:rPr>
                <w:rFonts w:ascii="Tahoma" w:hAnsi="Tahoma" w:cs="Tahoma"/>
                <w:i w:val="0"/>
                <w:sz w:val="17"/>
                <w:szCs w:val="17"/>
              </w:rPr>
              <w:t>FIERRO CORRUGADO DE 1/2" FY=4200 KG/CM2 GRADO 60</w:t>
            </w:r>
          </w:p>
        </w:tc>
        <w:tc>
          <w:tcPr>
            <w:tcW w:w="709" w:type="dxa"/>
            <w:vAlign w:val="center"/>
          </w:tcPr>
          <w:p w:rsidR="00A91152" w:rsidRPr="00565853" w:rsidRDefault="00E9052F" w:rsidP="004624E3">
            <w:pPr>
              <w:pStyle w:val="Ttulo"/>
              <w:suppressAutoHyphens/>
              <w:rPr>
                <w:rFonts w:ascii="Tahoma" w:hAnsi="Tahoma" w:cs="Tahoma"/>
                <w:i w:val="0"/>
                <w:sz w:val="17"/>
                <w:szCs w:val="17"/>
              </w:rPr>
            </w:pPr>
            <w:r>
              <w:rPr>
                <w:rFonts w:ascii="Tahoma" w:hAnsi="Tahoma" w:cs="Tahoma"/>
                <w:i w:val="0"/>
                <w:sz w:val="17"/>
                <w:szCs w:val="17"/>
              </w:rPr>
              <w:t>VAR</w:t>
            </w:r>
          </w:p>
        </w:tc>
        <w:tc>
          <w:tcPr>
            <w:tcW w:w="992" w:type="dxa"/>
            <w:vAlign w:val="center"/>
          </w:tcPr>
          <w:p w:rsidR="00A91152" w:rsidRPr="00B31E99" w:rsidRDefault="00E9052F" w:rsidP="00501BD3">
            <w:pPr>
              <w:pStyle w:val="Ttulo"/>
              <w:suppressAutoHyphens/>
              <w:rPr>
                <w:rFonts w:ascii="Tahoma" w:hAnsi="Tahoma" w:cs="Tahoma"/>
                <w:i w:val="0"/>
                <w:sz w:val="17"/>
                <w:szCs w:val="17"/>
              </w:rPr>
            </w:pPr>
            <w:r>
              <w:rPr>
                <w:rFonts w:ascii="Tahoma" w:hAnsi="Tahoma" w:cs="Tahoma"/>
                <w:i w:val="0"/>
                <w:sz w:val="17"/>
                <w:szCs w:val="17"/>
              </w:rPr>
              <w:t>522</w:t>
            </w:r>
          </w:p>
        </w:tc>
        <w:tc>
          <w:tcPr>
            <w:tcW w:w="1134" w:type="dxa"/>
            <w:vAlign w:val="center"/>
          </w:tcPr>
          <w:p w:rsidR="00A91152" w:rsidRPr="00B31E99" w:rsidRDefault="00A91152" w:rsidP="00DF1DDB">
            <w:pPr>
              <w:pStyle w:val="Ttulo"/>
              <w:suppressAutoHyphens/>
              <w:jc w:val="right"/>
              <w:rPr>
                <w:rFonts w:ascii="Tahoma" w:hAnsi="Tahoma" w:cs="Tahoma"/>
                <w:i w:val="0"/>
                <w:sz w:val="17"/>
                <w:szCs w:val="17"/>
              </w:rPr>
            </w:pPr>
          </w:p>
        </w:tc>
        <w:tc>
          <w:tcPr>
            <w:tcW w:w="1276" w:type="dxa"/>
            <w:vAlign w:val="center"/>
          </w:tcPr>
          <w:p w:rsidR="00A91152" w:rsidRPr="00B31E99" w:rsidRDefault="00A91152" w:rsidP="00DF1DDB">
            <w:pPr>
              <w:pStyle w:val="Ttulo"/>
              <w:suppressAutoHyphens/>
              <w:jc w:val="right"/>
              <w:rPr>
                <w:rFonts w:ascii="Tahoma" w:hAnsi="Tahoma" w:cs="Tahoma"/>
                <w:i w:val="0"/>
                <w:sz w:val="17"/>
                <w:szCs w:val="17"/>
              </w:rPr>
            </w:pPr>
          </w:p>
        </w:tc>
      </w:tr>
      <w:tr w:rsidR="00A91152" w:rsidRPr="003146E1" w:rsidTr="007A4410">
        <w:tc>
          <w:tcPr>
            <w:tcW w:w="660" w:type="dxa"/>
            <w:vAlign w:val="center"/>
          </w:tcPr>
          <w:p w:rsidR="00A91152" w:rsidRDefault="00A91152" w:rsidP="00207D01">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A91152" w:rsidRPr="00E9052F" w:rsidRDefault="00E9052F" w:rsidP="00E9052F">
            <w:pPr>
              <w:pStyle w:val="Ttulo"/>
              <w:suppressAutoHyphens/>
              <w:jc w:val="both"/>
              <w:rPr>
                <w:rFonts w:ascii="Tahoma" w:hAnsi="Tahoma" w:cs="Tahoma"/>
                <w:i w:val="0"/>
                <w:sz w:val="17"/>
                <w:szCs w:val="17"/>
              </w:rPr>
            </w:pPr>
            <w:r w:rsidRPr="00E9052F">
              <w:rPr>
                <w:rFonts w:ascii="Tahoma" w:hAnsi="Tahoma" w:cs="Tahoma"/>
                <w:i w:val="0"/>
                <w:sz w:val="17"/>
                <w:szCs w:val="17"/>
              </w:rPr>
              <w:t>FIERRO CORRUGADO DE 3/8" FY=4200 KG/CM2 GRADO 60</w:t>
            </w:r>
          </w:p>
        </w:tc>
        <w:tc>
          <w:tcPr>
            <w:tcW w:w="709" w:type="dxa"/>
            <w:vAlign w:val="center"/>
          </w:tcPr>
          <w:p w:rsidR="00A91152" w:rsidRPr="00565853" w:rsidRDefault="00E9052F" w:rsidP="00207D01">
            <w:pPr>
              <w:pStyle w:val="Ttulo"/>
              <w:suppressAutoHyphens/>
              <w:rPr>
                <w:rFonts w:ascii="Tahoma" w:hAnsi="Tahoma" w:cs="Tahoma"/>
                <w:i w:val="0"/>
                <w:sz w:val="17"/>
                <w:szCs w:val="17"/>
              </w:rPr>
            </w:pPr>
            <w:r>
              <w:rPr>
                <w:rFonts w:ascii="Tahoma" w:hAnsi="Tahoma" w:cs="Tahoma"/>
                <w:i w:val="0"/>
                <w:sz w:val="17"/>
                <w:szCs w:val="17"/>
              </w:rPr>
              <w:t>VAR</w:t>
            </w:r>
          </w:p>
        </w:tc>
        <w:tc>
          <w:tcPr>
            <w:tcW w:w="992" w:type="dxa"/>
            <w:vAlign w:val="center"/>
          </w:tcPr>
          <w:p w:rsidR="00A91152" w:rsidRDefault="00E9052F" w:rsidP="00207D01">
            <w:pPr>
              <w:pStyle w:val="Ttulo"/>
              <w:suppressAutoHyphens/>
              <w:rPr>
                <w:rFonts w:ascii="Tahoma" w:hAnsi="Tahoma" w:cs="Tahoma"/>
                <w:i w:val="0"/>
                <w:sz w:val="17"/>
                <w:szCs w:val="17"/>
              </w:rPr>
            </w:pPr>
            <w:r>
              <w:rPr>
                <w:rFonts w:ascii="Tahoma" w:hAnsi="Tahoma" w:cs="Tahoma"/>
                <w:i w:val="0"/>
                <w:sz w:val="17"/>
                <w:szCs w:val="17"/>
              </w:rPr>
              <w:t>1,139</w:t>
            </w:r>
          </w:p>
        </w:tc>
        <w:tc>
          <w:tcPr>
            <w:tcW w:w="1134" w:type="dxa"/>
            <w:vAlign w:val="center"/>
          </w:tcPr>
          <w:p w:rsidR="00A91152" w:rsidRDefault="00A91152" w:rsidP="00207D01">
            <w:pPr>
              <w:pStyle w:val="Ttulo"/>
              <w:suppressAutoHyphens/>
              <w:rPr>
                <w:rFonts w:ascii="Tahoma" w:hAnsi="Tahoma" w:cs="Tahoma"/>
                <w:i w:val="0"/>
                <w:sz w:val="17"/>
                <w:szCs w:val="17"/>
              </w:rPr>
            </w:pPr>
          </w:p>
        </w:tc>
        <w:tc>
          <w:tcPr>
            <w:tcW w:w="1276" w:type="dxa"/>
            <w:vAlign w:val="center"/>
          </w:tcPr>
          <w:p w:rsidR="00A91152" w:rsidRPr="00B31E99" w:rsidRDefault="00A91152" w:rsidP="00207D01">
            <w:pPr>
              <w:pStyle w:val="Ttulo"/>
              <w:suppressAutoHyphens/>
              <w:jc w:val="right"/>
              <w:rPr>
                <w:rFonts w:ascii="Tahoma" w:hAnsi="Tahoma" w:cs="Tahoma"/>
                <w:i w:val="0"/>
                <w:sz w:val="17"/>
                <w:szCs w:val="17"/>
              </w:rPr>
            </w:pPr>
          </w:p>
        </w:tc>
      </w:tr>
      <w:tr w:rsidR="00180C85" w:rsidRPr="003146E1" w:rsidTr="007A4410">
        <w:tc>
          <w:tcPr>
            <w:tcW w:w="660" w:type="dxa"/>
            <w:vAlign w:val="center"/>
          </w:tcPr>
          <w:p w:rsidR="00180C85" w:rsidRDefault="00180C85" w:rsidP="00207D01">
            <w:pPr>
              <w:pStyle w:val="Ttulo"/>
              <w:suppressAutoHyphens/>
              <w:rPr>
                <w:rFonts w:ascii="Tahoma" w:hAnsi="Tahoma" w:cs="Tahoma"/>
                <w:i w:val="0"/>
                <w:sz w:val="17"/>
                <w:szCs w:val="17"/>
              </w:rPr>
            </w:pPr>
            <w:r>
              <w:rPr>
                <w:rFonts w:ascii="Tahoma" w:hAnsi="Tahoma" w:cs="Tahoma"/>
                <w:i w:val="0"/>
                <w:sz w:val="17"/>
                <w:szCs w:val="17"/>
              </w:rPr>
              <w:t>3</w:t>
            </w:r>
          </w:p>
        </w:tc>
        <w:tc>
          <w:tcPr>
            <w:tcW w:w="3559" w:type="dxa"/>
            <w:vAlign w:val="center"/>
          </w:tcPr>
          <w:p w:rsidR="00180C85" w:rsidRPr="00E9052F" w:rsidRDefault="00E9052F" w:rsidP="00E9052F">
            <w:pPr>
              <w:pStyle w:val="Ttulo"/>
              <w:suppressAutoHyphens/>
              <w:jc w:val="both"/>
              <w:rPr>
                <w:rFonts w:ascii="Tahoma" w:hAnsi="Tahoma" w:cs="Tahoma"/>
                <w:i w:val="0"/>
                <w:sz w:val="17"/>
                <w:szCs w:val="17"/>
              </w:rPr>
            </w:pPr>
            <w:r w:rsidRPr="00E9052F">
              <w:rPr>
                <w:rFonts w:ascii="Tahoma" w:hAnsi="Tahoma" w:cs="Tahoma"/>
                <w:i w:val="0"/>
                <w:sz w:val="17"/>
                <w:szCs w:val="17"/>
              </w:rPr>
              <w:t>FIERRO CORRUGADO DE 1/4" FY=4200 KG/CM2 GRADO 60</w:t>
            </w:r>
          </w:p>
        </w:tc>
        <w:tc>
          <w:tcPr>
            <w:tcW w:w="709" w:type="dxa"/>
            <w:vAlign w:val="center"/>
          </w:tcPr>
          <w:p w:rsidR="00180C85" w:rsidRPr="00565853" w:rsidRDefault="00E9052F" w:rsidP="00207D01">
            <w:pPr>
              <w:pStyle w:val="Ttulo"/>
              <w:suppressAutoHyphens/>
              <w:rPr>
                <w:rFonts w:ascii="Tahoma" w:hAnsi="Tahoma" w:cs="Tahoma"/>
                <w:i w:val="0"/>
                <w:sz w:val="17"/>
                <w:szCs w:val="17"/>
              </w:rPr>
            </w:pPr>
            <w:r>
              <w:rPr>
                <w:rFonts w:ascii="Tahoma" w:hAnsi="Tahoma" w:cs="Tahoma"/>
                <w:i w:val="0"/>
                <w:sz w:val="17"/>
                <w:szCs w:val="17"/>
              </w:rPr>
              <w:t>VAR</w:t>
            </w:r>
          </w:p>
        </w:tc>
        <w:tc>
          <w:tcPr>
            <w:tcW w:w="992" w:type="dxa"/>
            <w:vAlign w:val="center"/>
          </w:tcPr>
          <w:p w:rsidR="00180C85" w:rsidRDefault="00E9052F" w:rsidP="00207D01">
            <w:pPr>
              <w:pStyle w:val="Ttulo"/>
              <w:suppressAutoHyphens/>
              <w:rPr>
                <w:rFonts w:ascii="Tahoma" w:hAnsi="Tahoma" w:cs="Tahoma"/>
                <w:i w:val="0"/>
                <w:sz w:val="17"/>
                <w:szCs w:val="17"/>
              </w:rPr>
            </w:pPr>
            <w:r>
              <w:rPr>
                <w:rFonts w:ascii="Tahoma" w:hAnsi="Tahoma" w:cs="Tahoma"/>
                <w:i w:val="0"/>
                <w:sz w:val="17"/>
                <w:szCs w:val="17"/>
              </w:rPr>
              <w:t>283</w:t>
            </w:r>
          </w:p>
        </w:tc>
        <w:tc>
          <w:tcPr>
            <w:tcW w:w="1134" w:type="dxa"/>
            <w:vAlign w:val="center"/>
          </w:tcPr>
          <w:p w:rsidR="00180C85" w:rsidRDefault="00180C85" w:rsidP="00207D01">
            <w:pPr>
              <w:pStyle w:val="Ttulo"/>
              <w:suppressAutoHyphens/>
              <w:rPr>
                <w:rFonts w:ascii="Tahoma" w:hAnsi="Tahoma" w:cs="Tahoma"/>
                <w:i w:val="0"/>
                <w:sz w:val="17"/>
                <w:szCs w:val="17"/>
              </w:rPr>
            </w:pPr>
          </w:p>
        </w:tc>
        <w:tc>
          <w:tcPr>
            <w:tcW w:w="1276" w:type="dxa"/>
            <w:vAlign w:val="center"/>
          </w:tcPr>
          <w:p w:rsidR="00180C85" w:rsidRPr="00B31E99" w:rsidRDefault="00180C85" w:rsidP="00207D01">
            <w:pPr>
              <w:pStyle w:val="Ttulo"/>
              <w:suppressAutoHyphens/>
              <w:jc w:val="right"/>
              <w:rPr>
                <w:rFonts w:ascii="Tahoma" w:hAnsi="Tahoma" w:cs="Tahoma"/>
                <w:i w:val="0"/>
                <w:sz w:val="17"/>
                <w:szCs w:val="17"/>
              </w:rPr>
            </w:pPr>
          </w:p>
        </w:tc>
      </w:tr>
      <w:tr w:rsidR="00180C85" w:rsidRPr="003146E1" w:rsidTr="007A4410">
        <w:tc>
          <w:tcPr>
            <w:tcW w:w="660" w:type="dxa"/>
            <w:vAlign w:val="center"/>
          </w:tcPr>
          <w:p w:rsidR="00180C85" w:rsidRDefault="00180C85" w:rsidP="00207D01">
            <w:pPr>
              <w:pStyle w:val="Ttulo"/>
              <w:suppressAutoHyphens/>
              <w:rPr>
                <w:rFonts w:ascii="Tahoma" w:hAnsi="Tahoma" w:cs="Tahoma"/>
                <w:i w:val="0"/>
                <w:sz w:val="17"/>
                <w:szCs w:val="17"/>
              </w:rPr>
            </w:pPr>
            <w:r>
              <w:rPr>
                <w:rFonts w:ascii="Tahoma" w:hAnsi="Tahoma" w:cs="Tahoma"/>
                <w:i w:val="0"/>
                <w:sz w:val="17"/>
                <w:szCs w:val="17"/>
              </w:rPr>
              <w:t>4</w:t>
            </w:r>
          </w:p>
        </w:tc>
        <w:tc>
          <w:tcPr>
            <w:tcW w:w="3559" w:type="dxa"/>
            <w:vAlign w:val="center"/>
          </w:tcPr>
          <w:p w:rsidR="00180C85" w:rsidRPr="00E9052F" w:rsidRDefault="00E9052F" w:rsidP="00E9052F">
            <w:pPr>
              <w:pStyle w:val="Ttulo"/>
              <w:suppressAutoHyphens/>
              <w:jc w:val="both"/>
              <w:rPr>
                <w:rFonts w:ascii="Tahoma" w:hAnsi="Tahoma" w:cs="Tahoma"/>
                <w:i w:val="0"/>
                <w:sz w:val="17"/>
                <w:szCs w:val="17"/>
              </w:rPr>
            </w:pPr>
            <w:r w:rsidRPr="00E9052F">
              <w:rPr>
                <w:rFonts w:ascii="Tahoma" w:hAnsi="Tahoma" w:cs="Tahoma"/>
                <w:i w:val="0"/>
                <w:sz w:val="17"/>
                <w:szCs w:val="17"/>
              </w:rPr>
              <w:t>FIERRO CORRUGADO DE 5/8" FY=4200 KG/CM2 GRADO 60</w:t>
            </w:r>
          </w:p>
        </w:tc>
        <w:tc>
          <w:tcPr>
            <w:tcW w:w="709" w:type="dxa"/>
            <w:vAlign w:val="center"/>
          </w:tcPr>
          <w:p w:rsidR="00180C85" w:rsidRPr="00565853" w:rsidRDefault="00E9052F" w:rsidP="00207D01">
            <w:pPr>
              <w:pStyle w:val="Ttulo"/>
              <w:suppressAutoHyphens/>
              <w:rPr>
                <w:rFonts w:ascii="Tahoma" w:hAnsi="Tahoma" w:cs="Tahoma"/>
                <w:i w:val="0"/>
                <w:sz w:val="17"/>
                <w:szCs w:val="17"/>
              </w:rPr>
            </w:pPr>
            <w:r>
              <w:rPr>
                <w:rFonts w:ascii="Tahoma" w:hAnsi="Tahoma" w:cs="Tahoma"/>
                <w:i w:val="0"/>
                <w:sz w:val="17"/>
                <w:szCs w:val="17"/>
              </w:rPr>
              <w:t>VAR</w:t>
            </w:r>
          </w:p>
        </w:tc>
        <w:tc>
          <w:tcPr>
            <w:tcW w:w="992" w:type="dxa"/>
            <w:vAlign w:val="center"/>
          </w:tcPr>
          <w:p w:rsidR="00180C85" w:rsidRDefault="00E9052F" w:rsidP="00207D01">
            <w:pPr>
              <w:pStyle w:val="Ttulo"/>
              <w:suppressAutoHyphens/>
              <w:rPr>
                <w:rFonts w:ascii="Tahoma" w:hAnsi="Tahoma" w:cs="Tahoma"/>
                <w:i w:val="0"/>
                <w:sz w:val="17"/>
                <w:szCs w:val="17"/>
              </w:rPr>
            </w:pPr>
            <w:r>
              <w:rPr>
                <w:rFonts w:ascii="Tahoma" w:hAnsi="Tahoma" w:cs="Tahoma"/>
                <w:i w:val="0"/>
                <w:sz w:val="17"/>
                <w:szCs w:val="17"/>
              </w:rPr>
              <w:t>14</w:t>
            </w:r>
          </w:p>
        </w:tc>
        <w:tc>
          <w:tcPr>
            <w:tcW w:w="1134" w:type="dxa"/>
            <w:vAlign w:val="center"/>
          </w:tcPr>
          <w:p w:rsidR="00180C85" w:rsidRDefault="00180C85" w:rsidP="00207D01">
            <w:pPr>
              <w:pStyle w:val="Ttulo"/>
              <w:suppressAutoHyphens/>
              <w:rPr>
                <w:rFonts w:ascii="Tahoma" w:hAnsi="Tahoma" w:cs="Tahoma"/>
                <w:i w:val="0"/>
                <w:sz w:val="17"/>
                <w:szCs w:val="17"/>
              </w:rPr>
            </w:pPr>
          </w:p>
        </w:tc>
        <w:tc>
          <w:tcPr>
            <w:tcW w:w="1276" w:type="dxa"/>
            <w:vAlign w:val="center"/>
          </w:tcPr>
          <w:p w:rsidR="00180C85" w:rsidRPr="00B31E99" w:rsidRDefault="00180C85" w:rsidP="00207D01">
            <w:pPr>
              <w:pStyle w:val="Ttulo"/>
              <w:suppressAutoHyphens/>
              <w:jc w:val="right"/>
              <w:rPr>
                <w:rFonts w:ascii="Tahoma" w:hAnsi="Tahoma" w:cs="Tahoma"/>
                <w:i w:val="0"/>
                <w:sz w:val="17"/>
                <w:szCs w:val="17"/>
              </w:rPr>
            </w:pPr>
          </w:p>
        </w:tc>
      </w:tr>
      <w:tr w:rsidR="00180C85" w:rsidRPr="003146E1" w:rsidTr="007A4410">
        <w:tc>
          <w:tcPr>
            <w:tcW w:w="660" w:type="dxa"/>
            <w:vAlign w:val="center"/>
          </w:tcPr>
          <w:p w:rsidR="00180C85" w:rsidRDefault="00180C85" w:rsidP="00207D01">
            <w:pPr>
              <w:pStyle w:val="Ttulo"/>
              <w:suppressAutoHyphens/>
              <w:rPr>
                <w:rFonts w:ascii="Tahoma" w:hAnsi="Tahoma" w:cs="Tahoma"/>
                <w:i w:val="0"/>
                <w:sz w:val="17"/>
                <w:szCs w:val="17"/>
              </w:rPr>
            </w:pPr>
            <w:r>
              <w:rPr>
                <w:rFonts w:ascii="Tahoma" w:hAnsi="Tahoma" w:cs="Tahoma"/>
                <w:i w:val="0"/>
                <w:sz w:val="17"/>
                <w:szCs w:val="17"/>
              </w:rPr>
              <w:t>5</w:t>
            </w:r>
          </w:p>
        </w:tc>
        <w:tc>
          <w:tcPr>
            <w:tcW w:w="3559" w:type="dxa"/>
            <w:vAlign w:val="center"/>
          </w:tcPr>
          <w:p w:rsidR="00180C85" w:rsidRPr="00E9052F" w:rsidRDefault="00E9052F" w:rsidP="00E9052F">
            <w:pPr>
              <w:pStyle w:val="Ttulo"/>
              <w:suppressAutoHyphens/>
              <w:jc w:val="both"/>
              <w:rPr>
                <w:rFonts w:ascii="Tahoma" w:hAnsi="Tahoma" w:cs="Tahoma"/>
                <w:i w:val="0"/>
                <w:sz w:val="17"/>
                <w:szCs w:val="17"/>
              </w:rPr>
            </w:pPr>
            <w:r w:rsidRPr="00E9052F">
              <w:rPr>
                <w:rFonts w:ascii="Tahoma" w:hAnsi="Tahoma" w:cs="Tahoma"/>
                <w:i w:val="0"/>
                <w:sz w:val="17"/>
                <w:szCs w:val="17"/>
              </w:rPr>
              <w:t>ALAMBRE NEGRO RECOCIDO Nº 8</w:t>
            </w:r>
          </w:p>
        </w:tc>
        <w:tc>
          <w:tcPr>
            <w:tcW w:w="709" w:type="dxa"/>
            <w:vAlign w:val="center"/>
          </w:tcPr>
          <w:p w:rsidR="00180C85" w:rsidRPr="00565853" w:rsidRDefault="00E9052F" w:rsidP="00207D01">
            <w:pPr>
              <w:pStyle w:val="Ttulo"/>
              <w:suppressAutoHyphens/>
              <w:rPr>
                <w:rFonts w:ascii="Tahoma" w:hAnsi="Tahoma" w:cs="Tahoma"/>
                <w:i w:val="0"/>
                <w:sz w:val="17"/>
                <w:szCs w:val="17"/>
              </w:rPr>
            </w:pPr>
            <w:r>
              <w:rPr>
                <w:rFonts w:ascii="Tahoma" w:hAnsi="Tahoma" w:cs="Tahoma"/>
                <w:i w:val="0"/>
                <w:sz w:val="17"/>
                <w:szCs w:val="17"/>
              </w:rPr>
              <w:t>KG</w:t>
            </w:r>
          </w:p>
        </w:tc>
        <w:tc>
          <w:tcPr>
            <w:tcW w:w="992" w:type="dxa"/>
            <w:vAlign w:val="center"/>
          </w:tcPr>
          <w:p w:rsidR="00180C85" w:rsidRDefault="00E9052F" w:rsidP="00207D01">
            <w:pPr>
              <w:pStyle w:val="Ttulo"/>
              <w:suppressAutoHyphens/>
              <w:rPr>
                <w:rFonts w:ascii="Tahoma" w:hAnsi="Tahoma" w:cs="Tahoma"/>
                <w:i w:val="0"/>
                <w:sz w:val="17"/>
                <w:szCs w:val="17"/>
              </w:rPr>
            </w:pPr>
            <w:r>
              <w:rPr>
                <w:rFonts w:ascii="Tahoma" w:hAnsi="Tahoma" w:cs="Tahoma"/>
                <w:i w:val="0"/>
                <w:sz w:val="17"/>
                <w:szCs w:val="17"/>
              </w:rPr>
              <w:t>995</w:t>
            </w:r>
          </w:p>
        </w:tc>
        <w:tc>
          <w:tcPr>
            <w:tcW w:w="1134" w:type="dxa"/>
            <w:vAlign w:val="center"/>
          </w:tcPr>
          <w:p w:rsidR="00180C85" w:rsidRDefault="00180C85" w:rsidP="00207D01">
            <w:pPr>
              <w:pStyle w:val="Ttulo"/>
              <w:suppressAutoHyphens/>
              <w:rPr>
                <w:rFonts w:ascii="Tahoma" w:hAnsi="Tahoma" w:cs="Tahoma"/>
                <w:i w:val="0"/>
                <w:sz w:val="17"/>
                <w:szCs w:val="17"/>
              </w:rPr>
            </w:pPr>
          </w:p>
        </w:tc>
        <w:tc>
          <w:tcPr>
            <w:tcW w:w="1276" w:type="dxa"/>
            <w:vAlign w:val="center"/>
          </w:tcPr>
          <w:p w:rsidR="00180C85" w:rsidRPr="00B31E99" w:rsidRDefault="00180C85" w:rsidP="00207D01">
            <w:pPr>
              <w:pStyle w:val="Ttulo"/>
              <w:suppressAutoHyphens/>
              <w:jc w:val="right"/>
              <w:rPr>
                <w:rFonts w:ascii="Tahoma" w:hAnsi="Tahoma" w:cs="Tahoma"/>
                <w:i w:val="0"/>
                <w:sz w:val="17"/>
                <w:szCs w:val="17"/>
              </w:rPr>
            </w:pPr>
          </w:p>
        </w:tc>
      </w:tr>
      <w:tr w:rsidR="00180C85" w:rsidRPr="003146E1" w:rsidTr="007A4410">
        <w:tc>
          <w:tcPr>
            <w:tcW w:w="660" w:type="dxa"/>
            <w:vAlign w:val="center"/>
          </w:tcPr>
          <w:p w:rsidR="00180C85" w:rsidRDefault="00180C85" w:rsidP="00207D01">
            <w:pPr>
              <w:pStyle w:val="Ttulo"/>
              <w:suppressAutoHyphens/>
              <w:rPr>
                <w:rFonts w:ascii="Tahoma" w:hAnsi="Tahoma" w:cs="Tahoma"/>
                <w:i w:val="0"/>
                <w:sz w:val="17"/>
                <w:szCs w:val="17"/>
              </w:rPr>
            </w:pPr>
            <w:r>
              <w:rPr>
                <w:rFonts w:ascii="Tahoma" w:hAnsi="Tahoma" w:cs="Tahoma"/>
                <w:i w:val="0"/>
                <w:sz w:val="17"/>
                <w:szCs w:val="17"/>
              </w:rPr>
              <w:t>6</w:t>
            </w:r>
          </w:p>
        </w:tc>
        <w:tc>
          <w:tcPr>
            <w:tcW w:w="3559" w:type="dxa"/>
            <w:vAlign w:val="center"/>
          </w:tcPr>
          <w:p w:rsidR="00180C85" w:rsidRPr="00E9052F" w:rsidRDefault="00E9052F" w:rsidP="00E9052F">
            <w:pPr>
              <w:pStyle w:val="Ttulo"/>
              <w:suppressAutoHyphens/>
              <w:jc w:val="both"/>
              <w:rPr>
                <w:rFonts w:ascii="Tahoma" w:hAnsi="Tahoma" w:cs="Tahoma"/>
                <w:i w:val="0"/>
                <w:sz w:val="17"/>
                <w:szCs w:val="17"/>
              </w:rPr>
            </w:pPr>
            <w:r w:rsidRPr="00E9052F">
              <w:rPr>
                <w:rFonts w:ascii="Tahoma" w:hAnsi="Tahoma" w:cs="Tahoma"/>
                <w:i w:val="0"/>
                <w:sz w:val="17"/>
                <w:szCs w:val="17"/>
              </w:rPr>
              <w:t>ALAMBRE NEGRO RECOCIDO Nº 16</w:t>
            </w:r>
          </w:p>
        </w:tc>
        <w:tc>
          <w:tcPr>
            <w:tcW w:w="709" w:type="dxa"/>
            <w:vAlign w:val="center"/>
          </w:tcPr>
          <w:p w:rsidR="00180C85" w:rsidRPr="00565853" w:rsidRDefault="00E9052F" w:rsidP="00207D01">
            <w:pPr>
              <w:pStyle w:val="Ttulo"/>
              <w:suppressAutoHyphens/>
              <w:rPr>
                <w:rFonts w:ascii="Tahoma" w:hAnsi="Tahoma" w:cs="Tahoma"/>
                <w:i w:val="0"/>
                <w:sz w:val="17"/>
                <w:szCs w:val="17"/>
              </w:rPr>
            </w:pPr>
            <w:r>
              <w:rPr>
                <w:rFonts w:ascii="Tahoma" w:hAnsi="Tahoma" w:cs="Tahoma"/>
                <w:i w:val="0"/>
                <w:sz w:val="17"/>
                <w:szCs w:val="17"/>
              </w:rPr>
              <w:t>KG</w:t>
            </w:r>
          </w:p>
        </w:tc>
        <w:tc>
          <w:tcPr>
            <w:tcW w:w="992" w:type="dxa"/>
            <w:vAlign w:val="center"/>
          </w:tcPr>
          <w:p w:rsidR="00180C85" w:rsidRDefault="00E9052F" w:rsidP="00207D01">
            <w:pPr>
              <w:pStyle w:val="Ttulo"/>
              <w:suppressAutoHyphens/>
              <w:rPr>
                <w:rFonts w:ascii="Tahoma" w:hAnsi="Tahoma" w:cs="Tahoma"/>
                <w:i w:val="0"/>
                <w:sz w:val="17"/>
                <w:szCs w:val="17"/>
              </w:rPr>
            </w:pPr>
            <w:r>
              <w:rPr>
                <w:rFonts w:ascii="Tahoma" w:hAnsi="Tahoma" w:cs="Tahoma"/>
                <w:i w:val="0"/>
                <w:sz w:val="17"/>
                <w:szCs w:val="17"/>
              </w:rPr>
              <w:t>350</w:t>
            </w:r>
          </w:p>
        </w:tc>
        <w:tc>
          <w:tcPr>
            <w:tcW w:w="1134" w:type="dxa"/>
            <w:vAlign w:val="center"/>
          </w:tcPr>
          <w:p w:rsidR="00180C85" w:rsidRDefault="00180C85" w:rsidP="00207D01">
            <w:pPr>
              <w:pStyle w:val="Ttulo"/>
              <w:suppressAutoHyphens/>
              <w:rPr>
                <w:rFonts w:ascii="Tahoma" w:hAnsi="Tahoma" w:cs="Tahoma"/>
                <w:i w:val="0"/>
                <w:sz w:val="17"/>
                <w:szCs w:val="17"/>
              </w:rPr>
            </w:pPr>
          </w:p>
        </w:tc>
        <w:tc>
          <w:tcPr>
            <w:tcW w:w="1276" w:type="dxa"/>
            <w:vAlign w:val="center"/>
          </w:tcPr>
          <w:p w:rsidR="00180C85" w:rsidRPr="00B31E99" w:rsidRDefault="00180C85" w:rsidP="00207D01">
            <w:pPr>
              <w:pStyle w:val="Ttulo"/>
              <w:suppressAutoHyphens/>
              <w:jc w:val="right"/>
              <w:rPr>
                <w:rFonts w:ascii="Tahoma" w:hAnsi="Tahoma" w:cs="Tahoma"/>
                <w:i w:val="0"/>
                <w:sz w:val="17"/>
                <w:szCs w:val="17"/>
              </w:rPr>
            </w:pPr>
          </w:p>
        </w:tc>
      </w:tr>
      <w:tr w:rsidR="00180C85" w:rsidRPr="003146E1" w:rsidTr="007A4410">
        <w:tc>
          <w:tcPr>
            <w:tcW w:w="660" w:type="dxa"/>
            <w:vAlign w:val="center"/>
          </w:tcPr>
          <w:p w:rsidR="00180C85" w:rsidRDefault="00180C85" w:rsidP="00207D01">
            <w:pPr>
              <w:pStyle w:val="Ttulo"/>
              <w:suppressAutoHyphens/>
              <w:rPr>
                <w:rFonts w:ascii="Tahoma" w:hAnsi="Tahoma" w:cs="Tahoma"/>
                <w:i w:val="0"/>
                <w:sz w:val="17"/>
                <w:szCs w:val="17"/>
              </w:rPr>
            </w:pPr>
            <w:r>
              <w:rPr>
                <w:rFonts w:ascii="Tahoma" w:hAnsi="Tahoma" w:cs="Tahoma"/>
                <w:i w:val="0"/>
                <w:sz w:val="17"/>
                <w:szCs w:val="17"/>
              </w:rPr>
              <w:t>7</w:t>
            </w:r>
          </w:p>
        </w:tc>
        <w:tc>
          <w:tcPr>
            <w:tcW w:w="3559" w:type="dxa"/>
            <w:vAlign w:val="center"/>
          </w:tcPr>
          <w:p w:rsidR="00180C85" w:rsidRPr="00E9052F" w:rsidRDefault="00E9052F" w:rsidP="00E9052F">
            <w:pPr>
              <w:pStyle w:val="Ttulo"/>
              <w:suppressAutoHyphens/>
              <w:jc w:val="both"/>
              <w:rPr>
                <w:rFonts w:ascii="Tahoma" w:hAnsi="Tahoma" w:cs="Tahoma"/>
                <w:i w:val="0"/>
                <w:sz w:val="17"/>
                <w:szCs w:val="17"/>
              </w:rPr>
            </w:pPr>
            <w:r w:rsidRPr="00E9052F">
              <w:rPr>
                <w:rFonts w:ascii="Tahoma" w:hAnsi="Tahoma" w:cs="Tahoma"/>
                <w:i w:val="0"/>
                <w:sz w:val="17"/>
                <w:szCs w:val="17"/>
              </w:rPr>
              <w:t>CLAVO C/CABEZA DE 4"</w:t>
            </w:r>
          </w:p>
        </w:tc>
        <w:tc>
          <w:tcPr>
            <w:tcW w:w="709" w:type="dxa"/>
            <w:vAlign w:val="center"/>
          </w:tcPr>
          <w:p w:rsidR="00180C85" w:rsidRPr="00565853" w:rsidRDefault="00E9052F" w:rsidP="00207D01">
            <w:pPr>
              <w:pStyle w:val="Ttulo"/>
              <w:suppressAutoHyphens/>
              <w:rPr>
                <w:rFonts w:ascii="Tahoma" w:hAnsi="Tahoma" w:cs="Tahoma"/>
                <w:i w:val="0"/>
                <w:sz w:val="17"/>
                <w:szCs w:val="17"/>
              </w:rPr>
            </w:pPr>
            <w:r>
              <w:rPr>
                <w:rFonts w:ascii="Tahoma" w:hAnsi="Tahoma" w:cs="Tahoma"/>
                <w:i w:val="0"/>
                <w:sz w:val="17"/>
                <w:szCs w:val="17"/>
              </w:rPr>
              <w:t>KG</w:t>
            </w:r>
          </w:p>
        </w:tc>
        <w:tc>
          <w:tcPr>
            <w:tcW w:w="992" w:type="dxa"/>
            <w:vAlign w:val="center"/>
          </w:tcPr>
          <w:p w:rsidR="00180C85" w:rsidRDefault="00E9052F" w:rsidP="00207D01">
            <w:pPr>
              <w:pStyle w:val="Ttulo"/>
              <w:suppressAutoHyphens/>
              <w:rPr>
                <w:rFonts w:ascii="Tahoma" w:hAnsi="Tahoma" w:cs="Tahoma"/>
                <w:i w:val="0"/>
                <w:sz w:val="17"/>
                <w:szCs w:val="17"/>
              </w:rPr>
            </w:pPr>
            <w:r>
              <w:rPr>
                <w:rFonts w:ascii="Tahoma" w:hAnsi="Tahoma" w:cs="Tahoma"/>
                <w:i w:val="0"/>
                <w:sz w:val="17"/>
                <w:szCs w:val="17"/>
              </w:rPr>
              <w:t>300</w:t>
            </w:r>
          </w:p>
        </w:tc>
        <w:tc>
          <w:tcPr>
            <w:tcW w:w="1134" w:type="dxa"/>
            <w:vAlign w:val="center"/>
          </w:tcPr>
          <w:p w:rsidR="00180C85" w:rsidRDefault="00180C85" w:rsidP="00207D01">
            <w:pPr>
              <w:pStyle w:val="Ttulo"/>
              <w:suppressAutoHyphens/>
              <w:rPr>
                <w:rFonts w:ascii="Tahoma" w:hAnsi="Tahoma" w:cs="Tahoma"/>
                <w:i w:val="0"/>
                <w:sz w:val="17"/>
                <w:szCs w:val="17"/>
              </w:rPr>
            </w:pPr>
          </w:p>
        </w:tc>
        <w:tc>
          <w:tcPr>
            <w:tcW w:w="1276" w:type="dxa"/>
            <w:vAlign w:val="center"/>
          </w:tcPr>
          <w:p w:rsidR="00180C85" w:rsidRPr="00B31E99" w:rsidRDefault="00180C85" w:rsidP="00207D01">
            <w:pPr>
              <w:pStyle w:val="Ttulo"/>
              <w:suppressAutoHyphens/>
              <w:jc w:val="right"/>
              <w:rPr>
                <w:rFonts w:ascii="Tahoma" w:hAnsi="Tahoma" w:cs="Tahoma"/>
                <w:i w:val="0"/>
                <w:sz w:val="17"/>
                <w:szCs w:val="17"/>
              </w:rPr>
            </w:pPr>
          </w:p>
        </w:tc>
      </w:tr>
      <w:tr w:rsidR="00A91152" w:rsidRPr="003146E1" w:rsidTr="0017326C">
        <w:tc>
          <w:tcPr>
            <w:tcW w:w="7054" w:type="dxa"/>
            <w:gridSpan w:val="5"/>
          </w:tcPr>
          <w:p w:rsidR="00A91152" w:rsidRPr="00FE550C" w:rsidRDefault="00A91152" w:rsidP="00FE550C">
            <w:pPr>
              <w:pStyle w:val="Ttulo"/>
              <w:suppressAutoHyphens/>
              <w:jc w:val="right"/>
              <w:rPr>
                <w:rFonts w:ascii="Tahoma" w:hAnsi="Tahoma" w:cs="Tahoma"/>
                <w:b/>
                <w:i w:val="0"/>
                <w:sz w:val="10"/>
                <w:szCs w:val="10"/>
              </w:rPr>
            </w:pPr>
          </w:p>
          <w:p w:rsidR="00A91152" w:rsidRDefault="00A91152"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A91152" w:rsidRPr="00FE550C" w:rsidRDefault="00A91152" w:rsidP="00207D01">
            <w:pPr>
              <w:pStyle w:val="Ttulo"/>
              <w:suppressAutoHyphens/>
              <w:rPr>
                <w:rFonts w:ascii="Tahoma" w:hAnsi="Tahoma" w:cs="Tahoma"/>
                <w:b/>
                <w:i w:val="0"/>
                <w:sz w:val="10"/>
                <w:szCs w:val="10"/>
              </w:rPr>
            </w:pPr>
          </w:p>
        </w:tc>
        <w:tc>
          <w:tcPr>
            <w:tcW w:w="1276" w:type="dxa"/>
          </w:tcPr>
          <w:p w:rsidR="00A91152" w:rsidRDefault="00A91152" w:rsidP="00207D01">
            <w:pPr>
              <w:pStyle w:val="Ttulo"/>
              <w:suppressAutoHyphens/>
              <w:rPr>
                <w:rFonts w:ascii="Tahoma" w:hAnsi="Tahoma" w:cs="Tahoma"/>
                <w:b/>
                <w:i w:val="0"/>
                <w:sz w:val="6"/>
                <w:szCs w:val="6"/>
              </w:rPr>
            </w:pPr>
          </w:p>
          <w:p w:rsidR="00A91152" w:rsidRPr="00B52A79" w:rsidRDefault="00A91152"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FD7670">
        <w:rPr>
          <w:rFonts w:ascii="Tahoma" w:hAnsi="Tahoma" w:cs="Tahoma"/>
          <w:b/>
          <w:sz w:val="18"/>
          <w:szCs w:val="18"/>
        </w:rPr>
        <w:t>0</w:t>
      </w:r>
      <w:r w:rsidR="00A91152">
        <w:rPr>
          <w:rFonts w:ascii="Tahoma" w:hAnsi="Tahoma" w:cs="Tahoma"/>
          <w:b/>
          <w:sz w:val="18"/>
          <w:szCs w:val="18"/>
        </w:rPr>
        <w:t>3</w:t>
      </w:r>
      <w:r w:rsidR="00FD390F">
        <w:rPr>
          <w:rFonts w:ascii="Tahoma" w:hAnsi="Tahoma" w:cs="Tahoma"/>
          <w:b/>
          <w:sz w:val="18"/>
          <w:szCs w:val="18"/>
        </w:rPr>
        <w:t>2</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9E1" w:rsidRDefault="00A259E1">
      <w:r>
        <w:separator/>
      </w:r>
    </w:p>
  </w:endnote>
  <w:endnote w:type="continuationSeparator" w:id="1">
    <w:p w:rsidR="00A259E1" w:rsidRDefault="00A259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9E1" w:rsidRDefault="00A259E1">
      <w:r>
        <w:separator/>
      </w:r>
    </w:p>
  </w:footnote>
  <w:footnote w:type="continuationSeparator" w:id="1">
    <w:p w:rsidR="00A259E1" w:rsidRDefault="00A259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2E8" w:rsidRPr="00000126" w:rsidRDefault="00E262E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E262E8" w:rsidRPr="00000126" w:rsidRDefault="00E262E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032-2010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0F92248"/>
    <w:multiLevelType w:val="hybridMultilevel"/>
    <w:tmpl w:val="CADC0A08"/>
    <w:lvl w:ilvl="0" w:tplc="0C0A000B">
      <w:start w:val="1"/>
      <w:numFmt w:val="bullet"/>
      <w:lvlText w:val=""/>
      <w:lvlJc w:val="left"/>
      <w:pPr>
        <w:ind w:left="1440" w:hanging="360"/>
      </w:pPr>
      <w:rPr>
        <w:rFonts w:ascii="Wingdings" w:hAnsi="Wingding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9">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0">
    <w:nsid w:val="518B0DAE"/>
    <w:multiLevelType w:val="hybridMultilevel"/>
    <w:tmpl w:val="BDC6E0A2"/>
    <w:lvl w:ilvl="0" w:tplc="B8147040">
      <w:start w:val="1"/>
      <w:numFmt w:val="decimal"/>
      <w:lvlText w:val="%1."/>
      <w:lvlJc w:val="left"/>
      <w:pPr>
        <w:tabs>
          <w:tab w:val="num" w:pos="720"/>
        </w:tabs>
        <w:ind w:left="720" w:hanging="360"/>
      </w:pPr>
      <w:rPr>
        <w:rFonts w:hint="default"/>
      </w:rPr>
    </w:lvl>
    <w:lvl w:ilvl="1" w:tplc="C01C928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2">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7BC92C72"/>
    <w:multiLevelType w:val="hybridMultilevel"/>
    <w:tmpl w:val="9B3CD1D6"/>
    <w:lvl w:ilvl="0" w:tplc="280A000D">
      <w:start w:val="1"/>
      <w:numFmt w:val="bullet"/>
      <w:lvlText w:val=""/>
      <w:lvlJc w:val="left"/>
      <w:pPr>
        <w:ind w:left="1854" w:hanging="360"/>
      </w:pPr>
      <w:rPr>
        <w:rFonts w:ascii="Wingdings" w:hAnsi="Wingding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45">
    <w:nsid w:val="7EC21EC1"/>
    <w:multiLevelType w:val="hybridMultilevel"/>
    <w:tmpl w:val="ED0EB14A"/>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num w:numId="1">
    <w:abstractNumId w:val="0"/>
  </w:num>
  <w:num w:numId="2">
    <w:abstractNumId w:val="43"/>
  </w:num>
  <w:num w:numId="3">
    <w:abstractNumId w:val="31"/>
  </w:num>
  <w:num w:numId="4">
    <w:abstractNumId w:val="36"/>
  </w:num>
  <w:num w:numId="5">
    <w:abstractNumId w:val="34"/>
  </w:num>
  <w:num w:numId="6">
    <w:abstractNumId w:val="38"/>
  </w:num>
  <w:num w:numId="7">
    <w:abstractNumId w:val="37"/>
  </w:num>
  <w:num w:numId="8">
    <w:abstractNumId w:val="42"/>
  </w:num>
  <w:num w:numId="9">
    <w:abstractNumId w:val="39"/>
  </w:num>
  <w:num w:numId="10">
    <w:abstractNumId w:val="35"/>
  </w:num>
  <w:num w:numId="11">
    <w:abstractNumId w:val="41"/>
  </w:num>
  <w:num w:numId="12">
    <w:abstractNumId w:val="32"/>
  </w:num>
  <w:num w:numId="13">
    <w:abstractNumId w:val="33"/>
  </w:num>
  <w:num w:numId="14">
    <w:abstractNumId w:val="45"/>
  </w:num>
  <w:num w:numId="15">
    <w:abstractNumId w:val="40"/>
  </w:num>
  <w:num w:numId="16">
    <w:abstractNumId w:val="4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75106"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0F4B"/>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A5DA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3688"/>
    <w:rsid w:val="0012508C"/>
    <w:rsid w:val="0012633F"/>
    <w:rsid w:val="00130BA0"/>
    <w:rsid w:val="00132220"/>
    <w:rsid w:val="00132861"/>
    <w:rsid w:val="00133296"/>
    <w:rsid w:val="00133700"/>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0C85"/>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45043"/>
    <w:rsid w:val="00250CF0"/>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04367"/>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74C6"/>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399"/>
    <w:rsid w:val="004F2830"/>
    <w:rsid w:val="004F48F7"/>
    <w:rsid w:val="004F634E"/>
    <w:rsid w:val="004F79A7"/>
    <w:rsid w:val="00501BD3"/>
    <w:rsid w:val="00503260"/>
    <w:rsid w:val="0050397E"/>
    <w:rsid w:val="00503FEA"/>
    <w:rsid w:val="00513414"/>
    <w:rsid w:val="0051642E"/>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426"/>
    <w:rsid w:val="005B56E4"/>
    <w:rsid w:val="005B60EB"/>
    <w:rsid w:val="005B6FD7"/>
    <w:rsid w:val="005B7760"/>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B1A"/>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2"/>
    <w:rsid w:val="00664A8F"/>
    <w:rsid w:val="00665BB4"/>
    <w:rsid w:val="006671AE"/>
    <w:rsid w:val="00671052"/>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7636"/>
    <w:rsid w:val="006E1710"/>
    <w:rsid w:val="006E1D65"/>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64CAA"/>
    <w:rsid w:val="00770D7F"/>
    <w:rsid w:val="0077240F"/>
    <w:rsid w:val="00776120"/>
    <w:rsid w:val="00780CB5"/>
    <w:rsid w:val="0078206B"/>
    <w:rsid w:val="00782108"/>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40F3"/>
    <w:rsid w:val="0080584C"/>
    <w:rsid w:val="00811070"/>
    <w:rsid w:val="00812E82"/>
    <w:rsid w:val="00813723"/>
    <w:rsid w:val="0081380A"/>
    <w:rsid w:val="008147AB"/>
    <w:rsid w:val="00814DE6"/>
    <w:rsid w:val="00815B5E"/>
    <w:rsid w:val="008162BC"/>
    <w:rsid w:val="008164A9"/>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E0FE1"/>
    <w:rsid w:val="008E6790"/>
    <w:rsid w:val="008F4F20"/>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0D6"/>
    <w:rsid w:val="009474D9"/>
    <w:rsid w:val="0095058E"/>
    <w:rsid w:val="00950A60"/>
    <w:rsid w:val="00951A36"/>
    <w:rsid w:val="0095232C"/>
    <w:rsid w:val="00952BC4"/>
    <w:rsid w:val="009543C7"/>
    <w:rsid w:val="00956F10"/>
    <w:rsid w:val="009571AA"/>
    <w:rsid w:val="00961E06"/>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4850"/>
    <w:rsid w:val="009A51FD"/>
    <w:rsid w:val="009A60D4"/>
    <w:rsid w:val="009A6C0C"/>
    <w:rsid w:val="009B0C0A"/>
    <w:rsid w:val="009B1AD8"/>
    <w:rsid w:val="009B33D6"/>
    <w:rsid w:val="009B3865"/>
    <w:rsid w:val="009B3D44"/>
    <w:rsid w:val="009B58D5"/>
    <w:rsid w:val="009B6655"/>
    <w:rsid w:val="009C0727"/>
    <w:rsid w:val="009C1157"/>
    <w:rsid w:val="009C346F"/>
    <w:rsid w:val="009C5B15"/>
    <w:rsid w:val="009C6208"/>
    <w:rsid w:val="009C6342"/>
    <w:rsid w:val="009C669F"/>
    <w:rsid w:val="009C6F47"/>
    <w:rsid w:val="009D02D9"/>
    <w:rsid w:val="009D7B3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59E1"/>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3F0"/>
    <w:rsid w:val="00A54871"/>
    <w:rsid w:val="00A54FDE"/>
    <w:rsid w:val="00A5589A"/>
    <w:rsid w:val="00A573AB"/>
    <w:rsid w:val="00A57FAF"/>
    <w:rsid w:val="00A60628"/>
    <w:rsid w:val="00A62884"/>
    <w:rsid w:val="00A63FE7"/>
    <w:rsid w:val="00A6434F"/>
    <w:rsid w:val="00A64C3D"/>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1152"/>
    <w:rsid w:val="00A922A8"/>
    <w:rsid w:val="00AA1262"/>
    <w:rsid w:val="00AA407F"/>
    <w:rsid w:val="00AA453A"/>
    <w:rsid w:val="00AB0F4F"/>
    <w:rsid w:val="00AB1ABA"/>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9A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2E8"/>
    <w:rsid w:val="00E26899"/>
    <w:rsid w:val="00E27D6D"/>
    <w:rsid w:val="00E27E89"/>
    <w:rsid w:val="00E30828"/>
    <w:rsid w:val="00E308F6"/>
    <w:rsid w:val="00E31348"/>
    <w:rsid w:val="00E3361E"/>
    <w:rsid w:val="00E346F5"/>
    <w:rsid w:val="00E37DDF"/>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52F"/>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39B7"/>
    <w:rsid w:val="00F8446B"/>
    <w:rsid w:val="00F85CB4"/>
    <w:rsid w:val="00F869E1"/>
    <w:rsid w:val="00F874AD"/>
    <w:rsid w:val="00F8789C"/>
    <w:rsid w:val="00F91D67"/>
    <w:rsid w:val="00F923CB"/>
    <w:rsid w:val="00F9407B"/>
    <w:rsid w:val="00F95700"/>
    <w:rsid w:val="00F961A0"/>
    <w:rsid w:val="00FA6F61"/>
    <w:rsid w:val="00FA7B3A"/>
    <w:rsid w:val="00FA7F7B"/>
    <w:rsid w:val="00FB08F7"/>
    <w:rsid w:val="00FB2576"/>
    <w:rsid w:val="00FB3C07"/>
    <w:rsid w:val="00FB7641"/>
    <w:rsid w:val="00FC0C1F"/>
    <w:rsid w:val="00FC2B55"/>
    <w:rsid w:val="00FC3F9C"/>
    <w:rsid w:val="00FC450C"/>
    <w:rsid w:val="00FD18CF"/>
    <w:rsid w:val="00FD1A07"/>
    <w:rsid w:val="00FD2D7E"/>
    <w:rsid w:val="00FD2DEE"/>
    <w:rsid w:val="00FD390F"/>
    <w:rsid w:val="00FD6B60"/>
    <w:rsid w:val="00FD7057"/>
    <w:rsid w:val="00FD7670"/>
    <w:rsid w:val="00FE0377"/>
    <w:rsid w:val="00FE09BF"/>
    <w:rsid w:val="00FE11DD"/>
    <w:rsid w:val="00FE231C"/>
    <w:rsid w:val="00FE381D"/>
    <w:rsid w:val="00FE550C"/>
    <w:rsid w:val="00FE6768"/>
    <w:rsid w:val="00FF029D"/>
    <w:rsid w:val="00FF2191"/>
    <w:rsid w:val="00FF38E2"/>
    <w:rsid w:val="00FF4C6A"/>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75106"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20061805">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64EB7-D00D-4466-A83C-948707F35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3426</TotalTime>
  <Pages>16</Pages>
  <Words>3544</Words>
  <Characters>19497</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22996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303</cp:revision>
  <cp:lastPrinted>2009-12-29T11:19:00Z</cp:lastPrinted>
  <dcterms:created xsi:type="dcterms:W3CDTF">2009-03-30T20:18:00Z</dcterms:created>
  <dcterms:modified xsi:type="dcterms:W3CDTF">2010-04-20T08:04:00Z</dcterms:modified>
</cp:coreProperties>
</file>