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B12230" w:rsidP="00B12230">
      <w:pPr>
        <w:jc w:val="center"/>
        <w:rPr>
          <w:rFonts w:ascii="Tahoma" w:hAnsi="Tahoma" w:cs="Tahoma"/>
          <w:b/>
          <w:color w:val="4C32E6"/>
          <w:sz w:val="22"/>
          <w:szCs w:val="22"/>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DF79F9" w:rsidP="00B12230">
      <w:pPr>
        <w:jc w:val="center"/>
        <w:rPr>
          <w:rFonts w:ascii="Tahoma" w:hAnsi="Tahoma" w:cs="Tahoma"/>
          <w:b/>
          <w:sz w:val="28"/>
          <w:szCs w:val="28"/>
        </w:rPr>
      </w:pPr>
      <w:r>
        <w:rPr>
          <w:rFonts w:ascii="Tahoma" w:hAnsi="Tahoma" w:cs="Tahoma"/>
          <w:b/>
          <w:noProof/>
          <w:sz w:val="28"/>
          <w:szCs w:val="28"/>
        </w:rPr>
        <w:drawing>
          <wp:anchor distT="0" distB="0" distL="114300" distR="114300" simplePos="0" relativeHeight="251658752" behindDoc="1" locked="0" layoutInCell="1" allowOverlap="1">
            <wp:simplePos x="0" y="0"/>
            <wp:positionH relativeFrom="column">
              <wp:posOffset>1828800</wp:posOffset>
            </wp:positionH>
            <wp:positionV relativeFrom="paragraph">
              <wp:posOffset>39370</wp:posOffset>
            </wp:positionV>
            <wp:extent cx="1874520" cy="1971675"/>
            <wp:effectExtent l="0" t="0" r="0" b="0"/>
            <wp:wrapNone/>
            <wp:docPr id="55" name="Imagen 5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scudo"/>
                    <pic:cNvPicPr>
                      <a:picLocks noChangeAspect="1" noChangeArrowheads="1"/>
                    </pic:cNvPicPr>
                  </pic:nvPicPr>
                  <pic:blipFill>
                    <a:blip r:embed="rId7"/>
                    <a:srcRect/>
                    <a:stretch>
                      <a:fillRect/>
                    </a:stretch>
                  </pic:blipFill>
                  <pic:spPr bwMode="auto">
                    <a:xfrm>
                      <a:off x="0" y="0"/>
                      <a:ext cx="1874520" cy="1971675"/>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D456E9">
        <w:rPr>
          <w:rFonts w:ascii="Arial Narrow" w:hAnsi="Arial Narrow" w:cs="Tahoma"/>
          <w:b/>
          <w:sz w:val="28"/>
          <w:szCs w:val="28"/>
        </w:rPr>
        <w:t>2</w:t>
      </w:r>
      <w:r w:rsidR="005D1205">
        <w:rPr>
          <w:rFonts w:ascii="Arial Narrow" w:hAnsi="Arial Narrow" w:cs="Tahoma"/>
          <w:b/>
          <w:sz w:val="28"/>
          <w:szCs w:val="28"/>
        </w:rPr>
        <w:t>7</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5D1205">
        <w:rPr>
          <w:rFonts w:ascii="Tahoma" w:hAnsi="Tahoma" w:cs="Tahoma"/>
          <w:b/>
          <w:sz w:val="28"/>
          <w:szCs w:val="28"/>
        </w:rPr>
        <w:t>VENTANA, DIVISIÓN DE MALLA Y PUERTA METÁLICA PARA LA OBRA CONSTRUCCIÓN Y EQUIPAMIENTO DE TALLER MUNICIPAL LOCUMBA</w:t>
      </w:r>
      <w:r w:rsidR="00E1050F">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2A201F">
        <w:rPr>
          <w:rFonts w:ascii="Tahoma" w:hAnsi="Tahoma" w:cs="Tahoma"/>
          <w:b/>
          <w:i/>
          <w:color w:val="4C32E6"/>
        </w:rPr>
        <w:t>MAYO</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D456E9">
        <w:rPr>
          <w:rFonts w:ascii="Tahoma" w:hAnsi="Tahoma" w:cs="Tahoma"/>
          <w:b/>
          <w:sz w:val="18"/>
          <w:szCs w:val="18"/>
        </w:rPr>
        <w:t>2</w:t>
      </w:r>
      <w:r w:rsidR="005D1205">
        <w:rPr>
          <w:rFonts w:ascii="Tahoma" w:hAnsi="Tahoma" w:cs="Tahoma"/>
          <w:b/>
          <w:sz w:val="18"/>
          <w:szCs w:val="18"/>
        </w:rPr>
        <w:t>7</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CD7016">
      <w:pPr>
        <w:tabs>
          <w:tab w:val="center" w:pos="5655"/>
          <w:tab w:val="right" w:pos="10074"/>
        </w:tabs>
        <w:ind w:left="531" w:hanging="569"/>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5D1205">
        <w:rPr>
          <w:rFonts w:ascii="Tahoma" w:hAnsi="Tahoma" w:cs="Tahoma"/>
          <w:sz w:val="18"/>
          <w:szCs w:val="18"/>
        </w:rPr>
        <w:t xml:space="preserve">Ventana, División de Malla y Puerta Metálica </w:t>
      </w:r>
      <w:r w:rsidR="00D46406">
        <w:rPr>
          <w:rFonts w:ascii="Tahoma" w:hAnsi="Tahoma" w:cs="Tahoma"/>
          <w:sz w:val="18"/>
          <w:szCs w:val="18"/>
        </w:rPr>
        <w:t xml:space="preserve">para </w:t>
      </w:r>
      <w:r w:rsidR="002A201F">
        <w:rPr>
          <w:rFonts w:ascii="Tahoma" w:hAnsi="Tahoma" w:cs="Tahoma"/>
          <w:sz w:val="18"/>
          <w:szCs w:val="18"/>
        </w:rPr>
        <w:t>la Obra “</w:t>
      </w:r>
      <w:r w:rsidR="005D1205">
        <w:rPr>
          <w:rFonts w:ascii="Tahoma" w:hAnsi="Tahoma" w:cs="Tahoma"/>
          <w:sz w:val="18"/>
          <w:szCs w:val="18"/>
        </w:rPr>
        <w:t>Construcción y Equipamiento de Taller Municipal Locumba”</w:t>
      </w:r>
      <w:r w:rsidR="00CD7016">
        <w:rPr>
          <w:rFonts w:ascii="Tahoma" w:hAnsi="Tahoma" w:cs="Tahoma"/>
          <w:sz w:val="18"/>
          <w:szCs w:val="18"/>
        </w:rPr>
        <w:t xml:space="preserve">, según </w:t>
      </w:r>
      <w:r w:rsidR="000F5F28">
        <w:rPr>
          <w:rFonts w:ascii="Tahoma" w:hAnsi="Tahoma" w:cs="Tahoma"/>
          <w:sz w:val="18"/>
          <w:szCs w:val="18"/>
        </w:rPr>
        <w:t>términos de referencia</w:t>
      </w:r>
      <w:r w:rsidR="002A7B79">
        <w:rPr>
          <w:rFonts w:ascii="Tahoma" w:hAnsi="Tahoma" w:cs="Tahoma"/>
          <w:sz w:val="18"/>
          <w:szCs w:val="18"/>
        </w:rPr>
        <w:t xml:space="preserve">, según </w:t>
      </w:r>
      <w:r w:rsidR="00CD7016">
        <w:rPr>
          <w:rFonts w:ascii="Tahoma" w:hAnsi="Tahoma" w:cs="Tahoma"/>
          <w:sz w:val="18"/>
          <w:szCs w:val="18"/>
        </w:rPr>
        <w:t>Capitulo III</w:t>
      </w:r>
      <w:r w:rsidR="000F5F2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5D1205">
        <w:rPr>
          <w:rFonts w:ascii="Tahoma" w:hAnsi="Tahoma" w:cs="Tahoma"/>
          <w:b/>
          <w:i/>
          <w:sz w:val="18"/>
          <w:szCs w:val="18"/>
        </w:rPr>
        <w:t xml:space="preserve">24,097.93 </w:t>
      </w:r>
      <w:r w:rsidR="00CE05B9" w:rsidRPr="00CE559F">
        <w:rPr>
          <w:rFonts w:ascii="Tahoma" w:hAnsi="Tahoma" w:cs="Tahoma"/>
          <w:b/>
          <w:i/>
          <w:sz w:val="18"/>
          <w:szCs w:val="18"/>
        </w:rPr>
        <w:t>(</w:t>
      </w:r>
      <w:r w:rsidR="005D1205">
        <w:rPr>
          <w:rFonts w:ascii="Tahoma" w:hAnsi="Tahoma" w:cs="Tahoma"/>
          <w:b/>
          <w:i/>
          <w:sz w:val="18"/>
          <w:szCs w:val="18"/>
        </w:rPr>
        <w:t>Veinticuatro mil noventa y siete con 93/100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5D1205">
        <w:rPr>
          <w:rFonts w:ascii="Tahoma" w:hAnsi="Tahoma" w:cs="Tahoma"/>
          <w:sz w:val="18"/>
          <w:szCs w:val="18"/>
        </w:rPr>
        <w:t>mayo</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1E2442"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B31E99" w:rsidRPr="003146E1" w:rsidTr="001208A5">
        <w:tc>
          <w:tcPr>
            <w:tcW w:w="757" w:type="dxa"/>
            <w:vAlign w:val="center"/>
          </w:tcPr>
          <w:p w:rsidR="00B31E99" w:rsidRPr="00565853" w:rsidRDefault="00337CD1"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B31E99" w:rsidRPr="00565853" w:rsidRDefault="005B56E4" w:rsidP="005E7D3D">
            <w:pPr>
              <w:pStyle w:val="Ttulo"/>
              <w:suppressAutoHyphens/>
              <w:jc w:val="left"/>
              <w:rPr>
                <w:rFonts w:ascii="Tahoma" w:hAnsi="Tahoma" w:cs="Tahoma"/>
                <w:i w:val="0"/>
                <w:sz w:val="17"/>
                <w:szCs w:val="17"/>
              </w:rPr>
            </w:pPr>
            <w:r w:rsidRPr="005B56E4">
              <w:rPr>
                <w:rFonts w:ascii="Tahoma" w:hAnsi="Tahoma" w:cs="Tahoma"/>
                <w:i w:val="0"/>
                <w:sz w:val="17"/>
                <w:szCs w:val="17"/>
              </w:rPr>
              <w:t xml:space="preserve">VENTANA </w:t>
            </w:r>
            <w:r w:rsidR="001208A5" w:rsidRPr="005B56E4">
              <w:rPr>
                <w:rFonts w:ascii="Tahoma" w:hAnsi="Tahoma" w:cs="Tahoma"/>
                <w:i w:val="0"/>
                <w:sz w:val="17"/>
                <w:szCs w:val="17"/>
              </w:rPr>
              <w:t>METÁLICA</w:t>
            </w:r>
            <w:r w:rsidRPr="005B56E4">
              <w:rPr>
                <w:rFonts w:ascii="Tahoma" w:hAnsi="Tahoma" w:cs="Tahoma"/>
                <w:i w:val="0"/>
                <w:sz w:val="17"/>
                <w:szCs w:val="17"/>
              </w:rPr>
              <w:t xml:space="preserve"> CON MALLA GALVANIZADA DE 2" DE COCADA</w:t>
            </w:r>
          </w:p>
        </w:tc>
        <w:tc>
          <w:tcPr>
            <w:tcW w:w="735" w:type="dxa"/>
            <w:vAlign w:val="center"/>
          </w:tcPr>
          <w:p w:rsidR="00B31E99" w:rsidRPr="00B31E99" w:rsidRDefault="005B56E4" w:rsidP="00B31E99">
            <w:pPr>
              <w:pStyle w:val="Ttulo"/>
              <w:suppressAutoHyphens/>
              <w:rPr>
                <w:rFonts w:ascii="Tahoma" w:hAnsi="Tahoma" w:cs="Tahoma"/>
                <w:i w:val="0"/>
                <w:sz w:val="17"/>
                <w:szCs w:val="17"/>
              </w:rPr>
            </w:pPr>
            <w:r>
              <w:rPr>
                <w:rFonts w:ascii="Tahoma" w:hAnsi="Tahoma" w:cs="Tahoma"/>
                <w:i w:val="0"/>
                <w:sz w:val="17"/>
                <w:szCs w:val="17"/>
              </w:rPr>
              <w:t>247.95</w:t>
            </w:r>
          </w:p>
        </w:tc>
        <w:tc>
          <w:tcPr>
            <w:tcW w:w="708" w:type="dxa"/>
            <w:vAlign w:val="center"/>
          </w:tcPr>
          <w:p w:rsidR="00B31E99" w:rsidRPr="00565853" w:rsidRDefault="005B56E4" w:rsidP="00BB7063">
            <w:pPr>
              <w:pStyle w:val="Ttulo"/>
              <w:suppressAutoHyphens/>
              <w:rPr>
                <w:rFonts w:ascii="Tahoma" w:hAnsi="Tahoma" w:cs="Tahoma"/>
                <w:i w:val="0"/>
                <w:sz w:val="17"/>
                <w:szCs w:val="17"/>
              </w:rPr>
            </w:pPr>
            <w:r>
              <w:rPr>
                <w:rFonts w:ascii="Tahoma" w:hAnsi="Tahoma" w:cs="Tahoma"/>
                <w:i w:val="0"/>
                <w:sz w:val="17"/>
                <w:szCs w:val="17"/>
              </w:rPr>
              <w:t>M2</w:t>
            </w:r>
          </w:p>
        </w:tc>
        <w:tc>
          <w:tcPr>
            <w:tcW w:w="1418" w:type="dxa"/>
            <w:vAlign w:val="center"/>
          </w:tcPr>
          <w:p w:rsidR="00B31E99" w:rsidRPr="00B31E99" w:rsidRDefault="005B56E4" w:rsidP="00B31E99">
            <w:pPr>
              <w:pStyle w:val="Ttulo"/>
              <w:suppressAutoHyphens/>
              <w:jc w:val="right"/>
              <w:rPr>
                <w:rFonts w:ascii="Tahoma" w:hAnsi="Tahoma" w:cs="Tahoma"/>
                <w:i w:val="0"/>
                <w:sz w:val="17"/>
                <w:szCs w:val="17"/>
              </w:rPr>
            </w:pPr>
            <w:r>
              <w:rPr>
                <w:rFonts w:ascii="Tahoma" w:hAnsi="Tahoma" w:cs="Tahoma"/>
                <w:i w:val="0"/>
                <w:sz w:val="17"/>
                <w:szCs w:val="17"/>
              </w:rPr>
              <w:t>78.00</w:t>
            </w:r>
          </w:p>
        </w:tc>
        <w:tc>
          <w:tcPr>
            <w:tcW w:w="1417" w:type="dxa"/>
            <w:vAlign w:val="center"/>
          </w:tcPr>
          <w:p w:rsidR="00B31E99" w:rsidRPr="00B31E99" w:rsidRDefault="005B56E4" w:rsidP="00B31E99">
            <w:pPr>
              <w:pStyle w:val="Ttulo"/>
              <w:suppressAutoHyphens/>
              <w:jc w:val="right"/>
              <w:rPr>
                <w:rFonts w:ascii="Tahoma" w:hAnsi="Tahoma" w:cs="Tahoma"/>
                <w:i w:val="0"/>
                <w:sz w:val="17"/>
                <w:szCs w:val="17"/>
              </w:rPr>
            </w:pPr>
            <w:r>
              <w:rPr>
                <w:rFonts w:ascii="Tahoma" w:hAnsi="Tahoma" w:cs="Tahoma"/>
                <w:i w:val="0"/>
                <w:sz w:val="17"/>
                <w:szCs w:val="17"/>
              </w:rPr>
              <w:t>19,340.10</w:t>
            </w:r>
          </w:p>
        </w:tc>
      </w:tr>
      <w:tr w:rsidR="005B56E4" w:rsidRPr="003146E1" w:rsidTr="001208A5">
        <w:tc>
          <w:tcPr>
            <w:tcW w:w="757" w:type="dxa"/>
            <w:vAlign w:val="center"/>
          </w:tcPr>
          <w:p w:rsidR="005B56E4" w:rsidRDefault="005B56E4" w:rsidP="00F15105">
            <w:pPr>
              <w:pStyle w:val="Ttulo"/>
              <w:suppressAutoHyphens/>
              <w:rPr>
                <w:rFonts w:ascii="Tahoma" w:hAnsi="Tahoma" w:cs="Tahoma"/>
                <w:i w:val="0"/>
                <w:sz w:val="17"/>
                <w:szCs w:val="17"/>
              </w:rPr>
            </w:pPr>
            <w:r>
              <w:rPr>
                <w:rFonts w:ascii="Tahoma" w:hAnsi="Tahoma" w:cs="Tahoma"/>
                <w:i w:val="0"/>
                <w:sz w:val="17"/>
                <w:szCs w:val="17"/>
              </w:rPr>
              <w:t>2</w:t>
            </w:r>
          </w:p>
        </w:tc>
        <w:tc>
          <w:tcPr>
            <w:tcW w:w="2761" w:type="dxa"/>
            <w:vAlign w:val="center"/>
          </w:tcPr>
          <w:p w:rsidR="005B56E4" w:rsidRPr="007445A0" w:rsidRDefault="001208A5" w:rsidP="005E7D3D">
            <w:pPr>
              <w:pStyle w:val="Ttulo"/>
              <w:suppressAutoHyphens/>
              <w:jc w:val="left"/>
              <w:rPr>
                <w:rFonts w:ascii="Tahoma" w:hAnsi="Tahoma" w:cs="Tahoma"/>
                <w:i w:val="0"/>
                <w:sz w:val="17"/>
                <w:szCs w:val="17"/>
              </w:rPr>
            </w:pPr>
            <w:r w:rsidRPr="005B56E4">
              <w:rPr>
                <w:rFonts w:ascii="Tahoma" w:hAnsi="Tahoma" w:cs="Tahoma"/>
                <w:i w:val="0"/>
                <w:sz w:val="17"/>
                <w:szCs w:val="17"/>
              </w:rPr>
              <w:t>DIVISIÓN</w:t>
            </w:r>
            <w:r w:rsidR="005B56E4" w:rsidRPr="005B56E4">
              <w:rPr>
                <w:rFonts w:ascii="Tahoma" w:hAnsi="Tahoma" w:cs="Tahoma"/>
                <w:i w:val="0"/>
                <w:sz w:val="17"/>
                <w:szCs w:val="17"/>
              </w:rPr>
              <w:t xml:space="preserve"> DE MALLA </w:t>
            </w:r>
            <w:r w:rsidRPr="005B56E4">
              <w:rPr>
                <w:rFonts w:ascii="Tahoma" w:hAnsi="Tahoma" w:cs="Tahoma"/>
                <w:i w:val="0"/>
                <w:sz w:val="17"/>
                <w:szCs w:val="17"/>
              </w:rPr>
              <w:t>METÁLICA</w:t>
            </w:r>
            <w:r w:rsidR="005B56E4" w:rsidRPr="005B56E4">
              <w:rPr>
                <w:rFonts w:ascii="Tahoma" w:hAnsi="Tahoma" w:cs="Tahoma"/>
                <w:i w:val="0"/>
                <w:sz w:val="17"/>
                <w:szCs w:val="17"/>
              </w:rPr>
              <w:t xml:space="preserve"> C/COCADA DE 2" X 2"</w:t>
            </w:r>
          </w:p>
        </w:tc>
        <w:tc>
          <w:tcPr>
            <w:tcW w:w="735" w:type="dxa"/>
            <w:vAlign w:val="center"/>
          </w:tcPr>
          <w:p w:rsidR="005B56E4" w:rsidRPr="00B31E99" w:rsidRDefault="005B56E4" w:rsidP="00B31E99">
            <w:pPr>
              <w:pStyle w:val="Ttulo"/>
              <w:suppressAutoHyphens/>
              <w:rPr>
                <w:rFonts w:ascii="Tahoma" w:hAnsi="Tahoma" w:cs="Tahoma"/>
                <w:i w:val="0"/>
                <w:sz w:val="17"/>
                <w:szCs w:val="17"/>
              </w:rPr>
            </w:pPr>
            <w:r>
              <w:rPr>
                <w:rFonts w:ascii="Tahoma" w:hAnsi="Tahoma" w:cs="Tahoma"/>
                <w:i w:val="0"/>
                <w:sz w:val="17"/>
                <w:szCs w:val="17"/>
              </w:rPr>
              <w:t>35.95</w:t>
            </w:r>
          </w:p>
        </w:tc>
        <w:tc>
          <w:tcPr>
            <w:tcW w:w="708" w:type="dxa"/>
            <w:vAlign w:val="center"/>
          </w:tcPr>
          <w:p w:rsidR="005B56E4" w:rsidRDefault="005B56E4" w:rsidP="00BB7063">
            <w:pPr>
              <w:pStyle w:val="Ttulo"/>
              <w:suppressAutoHyphens/>
              <w:rPr>
                <w:rFonts w:ascii="Tahoma" w:hAnsi="Tahoma" w:cs="Tahoma"/>
                <w:i w:val="0"/>
                <w:sz w:val="17"/>
                <w:szCs w:val="17"/>
              </w:rPr>
            </w:pPr>
            <w:r>
              <w:rPr>
                <w:rFonts w:ascii="Tahoma" w:hAnsi="Tahoma" w:cs="Tahoma"/>
                <w:i w:val="0"/>
                <w:sz w:val="17"/>
                <w:szCs w:val="17"/>
              </w:rPr>
              <w:t>M2</w:t>
            </w:r>
          </w:p>
        </w:tc>
        <w:tc>
          <w:tcPr>
            <w:tcW w:w="1418" w:type="dxa"/>
            <w:vAlign w:val="center"/>
          </w:tcPr>
          <w:p w:rsidR="005B56E4" w:rsidRPr="00B31E99" w:rsidRDefault="005B56E4" w:rsidP="00B31E99">
            <w:pPr>
              <w:pStyle w:val="Ttulo"/>
              <w:suppressAutoHyphens/>
              <w:jc w:val="right"/>
              <w:rPr>
                <w:rFonts w:ascii="Tahoma" w:hAnsi="Tahoma" w:cs="Tahoma"/>
                <w:i w:val="0"/>
                <w:sz w:val="17"/>
                <w:szCs w:val="17"/>
              </w:rPr>
            </w:pPr>
            <w:r>
              <w:rPr>
                <w:rFonts w:ascii="Tahoma" w:hAnsi="Tahoma" w:cs="Tahoma"/>
                <w:i w:val="0"/>
                <w:sz w:val="17"/>
                <w:szCs w:val="17"/>
              </w:rPr>
              <w:t>94.33</w:t>
            </w:r>
          </w:p>
        </w:tc>
        <w:tc>
          <w:tcPr>
            <w:tcW w:w="1417" w:type="dxa"/>
            <w:vAlign w:val="center"/>
          </w:tcPr>
          <w:p w:rsidR="005B56E4" w:rsidRPr="00B31E99" w:rsidRDefault="005B56E4" w:rsidP="00B31E99">
            <w:pPr>
              <w:pStyle w:val="Ttulo"/>
              <w:suppressAutoHyphens/>
              <w:jc w:val="right"/>
              <w:rPr>
                <w:rFonts w:ascii="Tahoma" w:hAnsi="Tahoma" w:cs="Tahoma"/>
                <w:i w:val="0"/>
                <w:sz w:val="17"/>
                <w:szCs w:val="17"/>
              </w:rPr>
            </w:pPr>
            <w:r>
              <w:rPr>
                <w:rFonts w:ascii="Tahoma" w:hAnsi="Tahoma" w:cs="Tahoma"/>
                <w:i w:val="0"/>
                <w:sz w:val="17"/>
                <w:szCs w:val="17"/>
              </w:rPr>
              <w:t>3,391.16</w:t>
            </w:r>
          </w:p>
        </w:tc>
      </w:tr>
      <w:tr w:rsidR="00B31E99" w:rsidRPr="003146E1" w:rsidTr="001208A5">
        <w:tc>
          <w:tcPr>
            <w:tcW w:w="757" w:type="dxa"/>
            <w:vAlign w:val="center"/>
          </w:tcPr>
          <w:p w:rsidR="00B31E99" w:rsidRDefault="005B56E4" w:rsidP="00F15105">
            <w:pPr>
              <w:pStyle w:val="Ttulo"/>
              <w:suppressAutoHyphens/>
              <w:rPr>
                <w:rFonts w:ascii="Tahoma" w:hAnsi="Tahoma" w:cs="Tahoma"/>
                <w:i w:val="0"/>
                <w:sz w:val="17"/>
                <w:szCs w:val="17"/>
              </w:rPr>
            </w:pPr>
            <w:r>
              <w:rPr>
                <w:rFonts w:ascii="Tahoma" w:hAnsi="Tahoma" w:cs="Tahoma"/>
                <w:i w:val="0"/>
                <w:sz w:val="17"/>
                <w:szCs w:val="17"/>
              </w:rPr>
              <w:t>3</w:t>
            </w:r>
          </w:p>
        </w:tc>
        <w:tc>
          <w:tcPr>
            <w:tcW w:w="2761" w:type="dxa"/>
            <w:vAlign w:val="center"/>
          </w:tcPr>
          <w:p w:rsidR="00B31E99" w:rsidRPr="007445A0" w:rsidRDefault="005B56E4" w:rsidP="005E7D3D">
            <w:pPr>
              <w:pStyle w:val="Ttulo"/>
              <w:suppressAutoHyphens/>
              <w:jc w:val="left"/>
              <w:rPr>
                <w:rFonts w:ascii="Tahoma" w:hAnsi="Tahoma" w:cs="Tahoma"/>
                <w:i w:val="0"/>
                <w:sz w:val="17"/>
                <w:szCs w:val="17"/>
              </w:rPr>
            </w:pPr>
            <w:r w:rsidRPr="005B56E4">
              <w:rPr>
                <w:rFonts w:ascii="Tahoma" w:hAnsi="Tahoma" w:cs="Tahoma"/>
                <w:i w:val="0"/>
                <w:sz w:val="17"/>
                <w:szCs w:val="17"/>
              </w:rPr>
              <w:t xml:space="preserve">PUERTA </w:t>
            </w:r>
            <w:r w:rsidR="001208A5" w:rsidRPr="005B56E4">
              <w:rPr>
                <w:rFonts w:ascii="Tahoma" w:hAnsi="Tahoma" w:cs="Tahoma"/>
                <w:i w:val="0"/>
                <w:sz w:val="17"/>
                <w:szCs w:val="17"/>
              </w:rPr>
              <w:t>METÁLICA</w:t>
            </w:r>
            <w:r w:rsidRPr="005B56E4">
              <w:rPr>
                <w:rFonts w:ascii="Tahoma" w:hAnsi="Tahoma" w:cs="Tahoma"/>
                <w:i w:val="0"/>
                <w:sz w:val="17"/>
                <w:szCs w:val="17"/>
              </w:rPr>
              <w:t xml:space="preserve"> CORREDIZA DE 4 MT X 2.50 MT</w:t>
            </w:r>
          </w:p>
        </w:tc>
        <w:tc>
          <w:tcPr>
            <w:tcW w:w="735" w:type="dxa"/>
            <w:vAlign w:val="center"/>
          </w:tcPr>
          <w:p w:rsidR="00B31E99" w:rsidRPr="00B31E99" w:rsidRDefault="005B56E4" w:rsidP="00B31E99">
            <w:pPr>
              <w:pStyle w:val="Ttulo"/>
              <w:suppressAutoHyphens/>
              <w:rPr>
                <w:rFonts w:ascii="Tahoma" w:hAnsi="Tahoma" w:cs="Tahoma"/>
                <w:i w:val="0"/>
                <w:sz w:val="17"/>
                <w:szCs w:val="17"/>
              </w:rPr>
            </w:pPr>
            <w:r>
              <w:rPr>
                <w:rFonts w:ascii="Tahoma" w:hAnsi="Tahoma" w:cs="Tahoma"/>
                <w:i w:val="0"/>
                <w:sz w:val="17"/>
                <w:szCs w:val="17"/>
              </w:rPr>
              <w:t>1</w:t>
            </w:r>
          </w:p>
        </w:tc>
        <w:tc>
          <w:tcPr>
            <w:tcW w:w="708" w:type="dxa"/>
            <w:vAlign w:val="center"/>
          </w:tcPr>
          <w:p w:rsidR="00B31E99" w:rsidRDefault="005B56E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B31E99" w:rsidRPr="00B31E99" w:rsidRDefault="005B56E4" w:rsidP="00B31E99">
            <w:pPr>
              <w:pStyle w:val="Ttulo"/>
              <w:suppressAutoHyphens/>
              <w:jc w:val="right"/>
              <w:rPr>
                <w:rFonts w:ascii="Tahoma" w:hAnsi="Tahoma" w:cs="Tahoma"/>
                <w:i w:val="0"/>
                <w:sz w:val="17"/>
                <w:szCs w:val="17"/>
              </w:rPr>
            </w:pPr>
            <w:r>
              <w:rPr>
                <w:rFonts w:ascii="Tahoma" w:hAnsi="Tahoma" w:cs="Tahoma"/>
                <w:i w:val="0"/>
                <w:sz w:val="17"/>
                <w:szCs w:val="17"/>
              </w:rPr>
              <w:t>1,366.67</w:t>
            </w:r>
          </w:p>
        </w:tc>
        <w:tc>
          <w:tcPr>
            <w:tcW w:w="1417" w:type="dxa"/>
            <w:vAlign w:val="center"/>
          </w:tcPr>
          <w:p w:rsidR="00B31E99" w:rsidRPr="00B31E99" w:rsidRDefault="005B56E4" w:rsidP="00B31E99">
            <w:pPr>
              <w:pStyle w:val="Ttulo"/>
              <w:suppressAutoHyphens/>
              <w:jc w:val="right"/>
              <w:rPr>
                <w:rFonts w:ascii="Tahoma" w:hAnsi="Tahoma" w:cs="Tahoma"/>
                <w:i w:val="0"/>
                <w:sz w:val="17"/>
                <w:szCs w:val="17"/>
              </w:rPr>
            </w:pPr>
            <w:r>
              <w:rPr>
                <w:rFonts w:ascii="Tahoma" w:hAnsi="Tahoma" w:cs="Tahoma"/>
                <w:i w:val="0"/>
                <w:sz w:val="17"/>
                <w:szCs w:val="17"/>
              </w:rPr>
              <w:t>1,366.67</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5B56E4" w:rsidP="000D55FF">
            <w:pPr>
              <w:pStyle w:val="Ttulo"/>
              <w:suppressAutoHyphens/>
              <w:jc w:val="right"/>
              <w:rPr>
                <w:rFonts w:ascii="Tahoma" w:hAnsi="Tahoma" w:cs="Tahoma"/>
                <w:b/>
                <w:i w:val="0"/>
                <w:sz w:val="18"/>
                <w:szCs w:val="18"/>
              </w:rPr>
            </w:pPr>
            <w:r>
              <w:rPr>
                <w:rFonts w:ascii="Tahoma" w:hAnsi="Tahoma" w:cs="Tahoma"/>
                <w:b/>
                <w:i w:val="0"/>
                <w:sz w:val="18"/>
                <w:szCs w:val="18"/>
              </w:rPr>
              <w:t>24,097.93</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E005DC" w:rsidRPr="00CA52C8" w:rsidRDefault="00E005DC" w:rsidP="0039096D">
      <w:pPr>
        <w:jc w:val="both"/>
        <w:rPr>
          <w:rFonts w:ascii="Tahoma" w:hAnsi="Tahoma" w:cs="Tahoma"/>
          <w:b/>
          <w:sz w:val="18"/>
          <w:szCs w:val="18"/>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Recursos D</w:t>
      </w:r>
      <w:r w:rsidR="002A201F">
        <w:rPr>
          <w:rFonts w:ascii="Tahoma" w:hAnsi="Tahoma" w:cs="Tahoma"/>
          <w:sz w:val="18"/>
        </w:rPr>
        <w:t>eterminados</w:t>
      </w:r>
      <w:r>
        <w:rPr>
          <w:rFonts w:ascii="Tahoma" w:hAnsi="Tahoma" w:cs="Tahoma"/>
          <w:sz w:val="18"/>
        </w:rPr>
        <w:t>.</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3751D4" w:rsidRPr="00CE559F">
        <w:rPr>
          <w:rFonts w:ascii="Tahoma" w:hAnsi="Tahoma" w:cs="Tahoma"/>
          <w:b/>
          <w:sz w:val="18"/>
          <w:szCs w:val="18"/>
        </w:rPr>
        <w:t xml:space="preserve"> (POR PAQUETE)</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MODALIDAD DE EJECUCIÓN CONTRACTUAL</w:t>
      </w:r>
    </w:p>
    <w:p w:rsidR="000B5939" w:rsidRPr="00CA52C8" w:rsidRDefault="002F6FD1" w:rsidP="000B5939">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D3378" w:rsidRPr="00CA52C8" w:rsidRDefault="000D3378" w:rsidP="000B5939">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D02571" w:rsidRPr="00644C3D"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27633, </w:t>
      </w:r>
      <w:r w:rsidRPr="00D02571">
        <w:rPr>
          <w:rFonts w:ascii="Tahoma" w:hAnsi="Tahoma" w:cs="Tahoma"/>
          <w:sz w:val="18"/>
          <w:szCs w:val="18"/>
        </w:rPr>
        <w:t>Ley de Promoción Temporal del Desarrollo Productivo Nacional</w:t>
      </w:r>
      <w:r>
        <w:rPr>
          <w:rFonts w:ascii="Tahoma" w:hAnsi="Tahoma" w:cs="Tahoma"/>
          <w:sz w:val="18"/>
          <w:szCs w:val="18"/>
        </w:rPr>
        <w:t>.</w:t>
      </w:r>
    </w:p>
    <w:p w:rsidR="00644C3D" w:rsidRPr="00445702"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lastRenderedPageBreak/>
        <w:t>Las referidas normas incluyen sus respectivas disposiciones ampliatorias, modificatorias y conexas, de ser el caso.</w:t>
      </w:r>
    </w:p>
    <w:p w:rsidR="00DD3CD8" w:rsidRDefault="00DD3CD8">
      <w:pPr>
        <w:pStyle w:val="WW-Textosinformato"/>
        <w:tabs>
          <w:tab w:val="center" w:pos="6422"/>
          <w:tab w:val="right" w:pos="10841"/>
        </w:tabs>
        <w:jc w:val="center"/>
        <w:rPr>
          <w:rFonts w:ascii="Tahoma" w:hAnsi="Tahoma" w:cs="Tahoma"/>
          <w:b/>
          <w:sz w:val="18"/>
          <w:szCs w:val="18"/>
          <w:lang w:val="es-ES_tradnl"/>
        </w:rPr>
      </w:pPr>
    </w:p>
    <w:p w:rsidR="00DD3CD8" w:rsidRDefault="00DD3CD8">
      <w:pPr>
        <w:pStyle w:val="WW-Textosinformato"/>
        <w:tabs>
          <w:tab w:val="center" w:pos="6422"/>
          <w:tab w:val="right" w:pos="10841"/>
        </w:tabs>
        <w:jc w:val="center"/>
        <w:rPr>
          <w:rFonts w:ascii="Tahoma" w:hAnsi="Tahoma" w:cs="Tahoma"/>
          <w:b/>
          <w:sz w:val="18"/>
          <w:szCs w:val="18"/>
          <w:lang w:val="es-ES_tradnl"/>
        </w:rPr>
      </w:pPr>
    </w:p>
    <w:p w:rsidR="00223A0F" w:rsidRDefault="00223A0F">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Convocatoria</w:t>
      </w:r>
      <w:r w:rsidR="007E62D0" w:rsidRPr="00B80BE9">
        <w:rPr>
          <w:rFonts w:ascii="Tahoma" w:hAnsi="Tahoma" w:cs="Tahoma"/>
          <w:sz w:val="18"/>
          <w:szCs w:val="18"/>
        </w:rPr>
        <w:t xml:space="preserve"> </w:t>
      </w:r>
      <w:r w:rsidR="00E94C08" w:rsidRPr="00B80BE9">
        <w:rPr>
          <w:rFonts w:ascii="Tahoma" w:hAnsi="Tahoma" w:cs="Tahoma"/>
          <w:sz w:val="18"/>
          <w:szCs w:val="18"/>
        </w:rPr>
        <w:t xml:space="preserve"> </w:t>
      </w:r>
      <w:r w:rsidR="007E62D0" w:rsidRPr="00B80BE9">
        <w:rPr>
          <w:rFonts w:ascii="Tahoma" w:hAnsi="Tahoma" w:cs="Tahoma"/>
          <w:sz w:val="18"/>
          <w:szCs w:val="18"/>
        </w:rPr>
        <w:t>…………………………..</w:t>
      </w:r>
      <w:r w:rsidRPr="00B80BE9">
        <w:rPr>
          <w:rFonts w:ascii="Tahoma" w:hAnsi="Tahoma" w:cs="Tahoma"/>
          <w:sz w:val="18"/>
          <w:szCs w:val="18"/>
        </w:rPr>
        <w:t>……</w:t>
      </w:r>
      <w:r w:rsidR="007E62D0" w:rsidRPr="00B80BE9">
        <w:rPr>
          <w:rFonts w:ascii="Tahoma" w:hAnsi="Tahoma" w:cs="Tahoma"/>
          <w:sz w:val="18"/>
          <w:szCs w:val="18"/>
        </w:rPr>
        <w:t>.</w:t>
      </w:r>
      <w:r w:rsidRPr="00B80BE9">
        <w:rPr>
          <w:rFonts w:ascii="Tahoma" w:hAnsi="Tahoma" w:cs="Tahoma"/>
          <w:sz w:val="18"/>
          <w:szCs w:val="18"/>
        </w:rPr>
        <w:t>………………………….</w:t>
      </w:r>
      <w:r w:rsidR="00A2443A" w:rsidRPr="00B80BE9">
        <w:rPr>
          <w:rFonts w:ascii="Tahoma" w:hAnsi="Tahoma" w:cs="Tahoma"/>
          <w:sz w:val="18"/>
          <w:szCs w:val="18"/>
        </w:rPr>
        <w:t>.</w:t>
      </w:r>
      <w:r w:rsidRPr="00B80BE9">
        <w:rPr>
          <w:rFonts w:ascii="Tahoma" w:hAnsi="Tahoma" w:cs="Tahoma"/>
          <w:sz w:val="18"/>
          <w:szCs w:val="18"/>
        </w:rPr>
        <w:t xml:space="preserve">.: </w:t>
      </w:r>
      <w:r w:rsidR="00D22B7A">
        <w:rPr>
          <w:rFonts w:ascii="Tahoma" w:hAnsi="Tahoma" w:cs="Tahoma"/>
          <w:sz w:val="18"/>
          <w:szCs w:val="18"/>
        </w:rPr>
        <w:t>13</w:t>
      </w:r>
      <w:r w:rsidR="004371C0" w:rsidRPr="00B80BE9">
        <w:rPr>
          <w:rFonts w:ascii="Tahoma" w:hAnsi="Tahoma" w:cs="Tahoma"/>
          <w:sz w:val="18"/>
          <w:szCs w:val="18"/>
        </w:rPr>
        <w:t>/</w:t>
      </w:r>
      <w:r w:rsidR="00B01E17" w:rsidRPr="00B80BE9">
        <w:rPr>
          <w:rFonts w:ascii="Tahoma" w:hAnsi="Tahoma" w:cs="Tahoma"/>
          <w:sz w:val="18"/>
          <w:szCs w:val="18"/>
        </w:rPr>
        <w:t>0</w:t>
      </w:r>
      <w:r w:rsidR="00DD3CD8">
        <w:rPr>
          <w:rFonts w:ascii="Tahoma" w:hAnsi="Tahoma" w:cs="Tahoma"/>
          <w:sz w:val="18"/>
          <w:szCs w:val="18"/>
        </w:rPr>
        <w:t>5</w:t>
      </w:r>
      <w:r w:rsidR="002F6FD1" w:rsidRPr="00B80BE9">
        <w:rPr>
          <w:rFonts w:ascii="Tahoma" w:hAnsi="Tahoma" w:cs="Tahoma"/>
          <w:sz w:val="18"/>
          <w:szCs w:val="18"/>
        </w:rPr>
        <w:t>/</w:t>
      </w:r>
      <w:r w:rsidR="00526281" w:rsidRPr="00B80BE9">
        <w:rPr>
          <w:rFonts w:ascii="Tahoma" w:hAnsi="Tahoma" w:cs="Tahoma"/>
          <w:sz w:val="18"/>
          <w:szCs w:val="18"/>
        </w:rPr>
        <w:t>09</w:t>
      </w:r>
    </w:p>
    <w:p w:rsidR="00403F24" w:rsidRPr="00B80BE9" w:rsidRDefault="00017470"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Registro de Participantes……………………………………</w:t>
      </w:r>
      <w:r w:rsidR="00403F24" w:rsidRPr="00B80BE9">
        <w:rPr>
          <w:rFonts w:ascii="Tahoma" w:hAnsi="Tahoma" w:cs="Tahoma"/>
          <w:sz w:val="18"/>
          <w:szCs w:val="18"/>
        </w:rPr>
        <w:tab/>
        <w:t>.....</w:t>
      </w:r>
      <w:r w:rsidRPr="00B80BE9">
        <w:rPr>
          <w:rFonts w:ascii="Tahoma" w:hAnsi="Tahoma" w:cs="Tahoma"/>
          <w:sz w:val="18"/>
          <w:szCs w:val="18"/>
        </w:rPr>
        <w:t>……</w:t>
      </w:r>
      <w:r w:rsidR="00745209">
        <w:rPr>
          <w:rFonts w:ascii="Tahoma" w:hAnsi="Tahoma" w:cs="Tahoma"/>
          <w:sz w:val="18"/>
          <w:szCs w:val="18"/>
        </w:rPr>
        <w:t>..</w:t>
      </w:r>
      <w:r w:rsidRPr="00B80BE9">
        <w:rPr>
          <w:rFonts w:ascii="Tahoma" w:hAnsi="Tahoma" w:cs="Tahoma"/>
          <w:sz w:val="18"/>
          <w:szCs w:val="18"/>
        </w:rPr>
        <w:t>:</w:t>
      </w:r>
      <w:r w:rsidR="00CF0C98" w:rsidRPr="00B80BE9">
        <w:rPr>
          <w:rFonts w:ascii="Tahoma" w:hAnsi="Tahoma" w:cs="Tahoma"/>
          <w:sz w:val="18"/>
          <w:szCs w:val="18"/>
        </w:rPr>
        <w:t xml:space="preserve"> </w:t>
      </w:r>
      <w:r w:rsidR="00D22B7A">
        <w:rPr>
          <w:rFonts w:ascii="Tahoma" w:hAnsi="Tahoma" w:cs="Tahoma"/>
          <w:sz w:val="18"/>
          <w:szCs w:val="18"/>
        </w:rPr>
        <w:t>14</w:t>
      </w:r>
      <w:r w:rsidR="002F6FD1" w:rsidRPr="00B80BE9">
        <w:rPr>
          <w:rFonts w:ascii="Tahoma" w:hAnsi="Tahoma" w:cs="Tahoma"/>
          <w:sz w:val="18"/>
          <w:szCs w:val="18"/>
        </w:rPr>
        <w:t>/</w:t>
      </w:r>
      <w:r w:rsidR="00526281" w:rsidRPr="00B80BE9">
        <w:rPr>
          <w:rFonts w:ascii="Tahoma" w:hAnsi="Tahoma" w:cs="Tahoma"/>
          <w:sz w:val="18"/>
          <w:szCs w:val="18"/>
        </w:rPr>
        <w:t>0</w:t>
      </w:r>
      <w:r w:rsidR="00DD3CD8">
        <w:rPr>
          <w:rFonts w:ascii="Tahoma" w:hAnsi="Tahoma" w:cs="Tahoma"/>
          <w:sz w:val="18"/>
          <w:szCs w:val="18"/>
        </w:rPr>
        <w:t>5</w:t>
      </w:r>
      <w:r w:rsidR="00526281" w:rsidRPr="00B80BE9">
        <w:rPr>
          <w:rFonts w:ascii="Tahoma" w:hAnsi="Tahoma" w:cs="Tahoma"/>
          <w:sz w:val="18"/>
          <w:szCs w:val="18"/>
        </w:rPr>
        <w:t>/09</w:t>
      </w:r>
      <w:r w:rsidR="00B33B84" w:rsidRPr="00B80BE9">
        <w:rPr>
          <w:rFonts w:ascii="Tahoma" w:hAnsi="Tahoma" w:cs="Tahoma"/>
          <w:sz w:val="18"/>
          <w:szCs w:val="18"/>
        </w:rPr>
        <w:t xml:space="preserve"> al </w:t>
      </w:r>
      <w:r w:rsidR="00D22B7A">
        <w:rPr>
          <w:rFonts w:ascii="Tahoma" w:hAnsi="Tahoma" w:cs="Tahoma"/>
          <w:sz w:val="18"/>
          <w:szCs w:val="18"/>
        </w:rPr>
        <w:t>15</w:t>
      </w:r>
      <w:r w:rsidR="00B33B84" w:rsidRPr="00B80BE9">
        <w:rPr>
          <w:rFonts w:ascii="Tahoma" w:hAnsi="Tahoma" w:cs="Tahoma"/>
          <w:sz w:val="18"/>
          <w:szCs w:val="18"/>
        </w:rPr>
        <w:t>/0</w:t>
      </w:r>
      <w:r w:rsidR="00DD3CD8">
        <w:rPr>
          <w:rFonts w:ascii="Tahoma" w:hAnsi="Tahoma" w:cs="Tahoma"/>
          <w:sz w:val="18"/>
          <w:szCs w:val="18"/>
        </w:rPr>
        <w:t>5</w:t>
      </w:r>
      <w:r w:rsidR="00B33B84" w:rsidRPr="00B80BE9">
        <w:rPr>
          <w:rFonts w:ascii="Tahoma" w:hAnsi="Tahoma" w:cs="Tahoma"/>
          <w:sz w:val="18"/>
          <w:szCs w:val="18"/>
        </w:rPr>
        <w:t>/09</w:t>
      </w:r>
      <w:r w:rsidR="0077240F" w:rsidRPr="00B80BE9">
        <w:rPr>
          <w:rFonts w:ascii="Tahoma" w:hAnsi="Tahoma" w:cs="Tahoma"/>
          <w:sz w:val="18"/>
          <w:szCs w:val="18"/>
        </w:rPr>
        <w:t xml:space="preserve"> </w:t>
      </w:r>
      <w:r w:rsidR="00F15105" w:rsidRPr="00B80BE9">
        <w:rPr>
          <w:rFonts w:ascii="Tahoma" w:hAnsi="Tahoma" w:cs="Tahoma"/>
          <w:b/>
          <w:sz w:val="18"/>
          <w:szCs w:val="18"/>
        </w:rPr>
        <w:t>en el Área de Logística</w:t>
      </w:r>
    </w:p>
    <w:p w:rsidR="002665C3"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b/>
          <w:sz w:val="18"/>
          <w:szCs w:val="18"/>
        </w:rPr>
      </w:pPr>
      <w:r w:rsidRPr="00B80BE9">
        <w:rPr>
          <w:rFonts w:ascii="Tahoma" w:hAnsi="Tahoma" w:cs="Tahoma"/>
          <w:sz w:val="18"/>
          <w:szCs w:val="18"/>
        </w:rPr>
        <w:t>Presentación de P</w:t>
      </w:r>
      <w:r w:rsidR="001C5B3B" w:rsidRPr="00B80BE9">
        <w:rPr>
          <w:rFonts w:ascii="Tahoma" w:hAnsi="Tahoma" w:cs="Tahoma"/>
          <w:sz w:val="18"/>
          <w:szCs w:val="18"/>
        </w:rPr>
        <w:t>ropuestas………………………………………</w:t>
      </w:r>
      <w:r w:rsidR="00B52A79" w:rsidRPr="00B80BE9">
        <w:rPr>
          <w:rFonts w:ascii="Tahoma" w:hAnsi="Tahoma" w:cs="Tahoma"/>
          <w:sz w:val="18"/>
          <w:szCs w:val="18"/>
        </w:rPr>
        <w:t>.</w:t>
      </w:r>
      <w:r w:rsidR="001C5B3B" w:rsidRPr="00B80BE9">
        <w:rPr>
          <w:rFonts w:ascii="Tahoma" w:hAnsi="Tahoma" w:cs="Tahoma"/>
          <w:sz w:val="18"/>
          <w:szCs w:val="18"/>
        </w:rPr>
        <w:t>…</w:t>
      </w:r>
      <w:r w:rsidR="00AD646F" w:rsidRPr="00B80BE9">
        <w:rPr>
          <w:rFonts w:ascii="Tahoma" w:hAnsi="Tahoma" w:cs="Tahoma"/>
          <w:sz w:val="18"/>
          <w:szCs w:val="18"/>
        </w:rPr>
        <w:t>.</w:t>
      </w:r>
      <w:r w:rsidR="001C5B3B" w:rsidRPr="00B80BE9">
        <w:rPr>
          <w:rFonts w:ascii="Tahoma" w:hAnsi="Tahoma" w:cs="Tahoma"/>
          <w:sz w:val="18"/>
          <w:szCs w:val="18"/>
        </w:rPr>
        <w:t>..:</w:t>
      </w:r>
      <w:r w:rsidR="00B33B84" w:rsidRPr="00B80BE9">
        <w:rPr>
          <w:rFonts w:ascii="Tahoma" w:hAnsi="Tahoma" w:cs="Tahoma"/>
          <w:sz w:val="18"/>
          <w:szCs w:val="18"/>
        </w:rPr>
        <w:t xml:space="preserve"> </w:t>
      </w:r>
      <w:r w:rsidR="0044646F">
        <w:rPr>
          <w:rFonts w:ascii="Tahoma" w:hAnsi="Tahoma" w:cs="Tahoma"/>
          <w:sz w:val="18"/>
          <w:szCs w:val="18"/>
        </w:rPr>
        <w:t>1</w:t>
      </w:r>
      <w:r w:rsidR="00D22B7A">
        <w:rPr>
          <w:rFonts w:ascii="Tahoma" w:hAnsi="Tahoma" w:cs="Tahoma"/>
          <w:sz w:val="18"/>
          <w:szCs w:val="18"/>
        </w:rPr>
        <w:t>8</w:t>
      </w:r>
      <w:r w:rsidR="002F6FD1" w:rsidRPr="00B80BE9">
        <w:rPr>
          <w:rFonts w:ascii="Tahoma" w:hAnsi="Tahoma" w:cs="Tahoma"/>
          <w:sz w:val="18"/>
          <w:szCs w:val="18"/>
        </w:rPr>
        <w:t>/</w:t>
      </w:r>
      <w:r w:rsidR="00EE75C3" w:rsidRPr="00B80BE9">
        <w:rPr>
          <w:rFonts w:ascii="Tahoma" w:hAnsi="Tahoma" w:cs="Tahoma"/>
          <w:sz w:val="18"/>
          <w:szCs w:val="18"/>
        </w:rPr>
        <w:t>0</w:t>
      </w:r>
      <w:r w:rsidR="00DD3CD8">
        <w:rPr>
          <w:rFonts w:ascii="Tahoma" w:hAnsi="Tahoma" w:cs="Tahoma"/>
          <w:sz w:val="18"/>
          <w:szCs w:val="18"/>
        </w:rPr>
        <w:t>5</w:t>
      </w:r>
      <w:r w:rsidR="00526281" w:rsidRPr="00B80BE9">
        <w:rPr>
          <w:rFonts w:ascii="Tahoma" w:hAnsi="Tahoma" w:cs="Tahoma"/>
          <w:sz w:val="18"/>
          <w:szCs w:val="18"/>
        </w:rPr>
        <w:t>/09</w:t>
      </w:r>
      <w:r w:rsidR="002F6FD1" w:rsidRPr="00B80BE9">
        <w:rPr>
          <w:rFonts w:ascii="Tahoma" w:hAnsi="Tahoma" w:cs="Tahoma"/>
          <w:sz w:val="18"/>
          <w:szCs w:val="18"/>
        </w:rPr>
        <w:t xml:space="preserve"> hasta las </w:t>
      </w:r>
      <w:r w:rsidR="002F6FD1" w:rsidRPr="00B80BE9">
        <w:rPr>
          <w:rFonts w:ascii="Tahoma" w:hAnsi="Tahoma" w:cs="Tahoma"/>
          <w:b/>
          <w:sz w:val="18"/>
          <w:szCs w:val="18"/>
        </w:rPr>
        <w:t>1</w:t>
      </w:r>
      <w:r w:rsidR="0044646F">
        <w:rPr>
          <w:rFonts w:ascii="Tahoma" w:hAnsi="Tahoma" w:cs="Tahoma"/>
          <w:b/>
          <w:sz w:val="18"/>
          <w:szCs w:val="18"/>
        </w:rPr>
        <w:t>4</w:t>
      </w:r>
      <w:r w:rsidR="002F6FD1" w:rsidRPr="00B80BE9">
        <w:rPr>
          <w:rFonts w:ascii="Tahoma" w:hAnsi="Tahoma" w:cs="Tahoma"/>
          <w:b/>
          <w:sz w:val="18"/>
          <w:szCs w:val="18"/>
        </w:rPr>
        <w:t>:</w:t>
      </w:r>
      <w:r w:rsidR="00EC4F84" w:rsidRPr="00B80BE9">
        <w:rPr>
          <w:rFonts w:ascii="Tahoma" w:hAnsi="Tahoma" w:cs="Tahoma"/>
          <w:b/>
          <w:sz w:val="18"/>
          <w:szCs w:val="18"/>
        </w:rPr>
        <w:t>0</w:t>
      </w:r>
      <w:r w:rsidR="002F6FD1" w:rsidRPr="00B80BE9">
        <w:rPr>
          <w:rFonts w:ascii="Tahoma" w:hAnsi="Tahoma" w:cs="Tahoma"/>
          <w:b/>
          <w:sz w:val="18"/>
          <w:szCs w:val="18"/>
        </w:rPr>
        <w:t>0</w:t>
      </w:r>
      <w:r w:rsidR="0078497C" w:rsidRPr="00B80BE9">
        <w:rPr>
          <w:rFonts w:ascii="Tahoma" w:hAnsi="Tahoma" w:cs="Tahoma"/>
          <w:b/>
          <w:sz w:val="18"/>
          <w:szCs w:val="18"/>
        </w:rPr>
        <w:t xml:space="preserve"> horas</w:t>
      </w:r>
      <w:r w:rsidR="002F6FD1" w:rsidRPr="00B80BE9">
        <w:rPr>
          <w:rFonts w:ascii="Tahoma" w:hAnsi="Tahoma" w:cs="Tahoma"/>
          <w:b/>
          <w:sz w:val="18"/>
          <w:szCs w:val="18"/>
        </w:rPr>
        <w:t xml:space="preserve"> en el </w:t>
      </w:r>
      <w:r w:rsidR="0078497C" w:rsidRPr="00B80BE9">
        <w:rPr>
          <w:rFonts w:ascii="Tahoma" w:hAnsi="Tahoma" w:cs="Tahoma"/>
          <w:b/>
          <w:sz w:val="18"/>
          <w:szCs w:val="18"/>
        </w:rPr>
        <w:t>Área</w:t>
      </w:r>
      <w:r w:rsidR="002F6FD1" w:rsidRPr="00B80BE9">
        <w:rPr>
          <w:rFonts w:ascii="Tahoma" w:hAnsi="Tahoma" w:cs="Tahoma"/>
          <w:b/>
          <w:sz w:val="18"/>
          <w:szCs w:val="18"/>
        </w:rPr>
        <w:t xml:space="preserve"> de Logística</w:t>
      </w:r>
    </w:p>
    <w:p w:rsidR="00C87372" w:rsidRPr="00B80BE9"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B80BE9">
        <w:rPr>
          <w:rFonts w:ascii="Tahoma" w:hAnsi="Tahoma" w:cs="Tahoma"/>
          <w:sz w:val="18"/>
          <w:szCs w:val="18"/>
        </w:rPr>
        <w:t>Evaluación de Pr</w:t>
      </w:r>
      <w:r w:rsidR="001C5B3B" w:rsidRPr="00B80BE9">
        <w:rPr>
          <w:rFonts w:ascii="Tahoma" w:hAnsi="Tahoma" w:cs="Tahoma"/>
          <w:sz w:val="18"/>
          <w:szCs w:val="18"/>
        </w:rPr>
        <w:t>opuestas……</w:t>
      </w:r>
      <w:r w:rsidR="00C87372" w:rsidRPr="00B80BE9">
        <w:rPr>
          <w:rFonts w:ascii="Tahoma" w:hAnsi="Tahoma" w:cs="Tahoma"/>
          <w:sz w:val="18"/>
          <w:szCs w:val="18"/>
        </w:rPr>
        <w:t>……</w:t>
      </w:r>
      <w:r w:rsidR="001C5B3B" w:rsidRPr="00B80BE9">
        <w:rPr>
          <w:rFonts w:ascii="Tahoma" w:hAnsi="Tahoma" w:cs="Tahoma"/>
          <w:sz w:val="18"/>
          <w:szCs w:val="18"/>
        </w:rPr>
        <w:t>………………………</w:t>
      </w:r>
      <w:r w:rsidR="00A2443A" w:rsidRPr="00B80BE9">
        <w:rPr>
          <w:rFonts w:ascii="Tahoma" w:hAnsi="Tahoma" w:cs="Tahoma"/>
          <w:sz w:val="18"/>
          <w:szCs w:val="18"/>
        </w:rPr>
        <w:t>…</w:t>
      </w:r>
      <w:r w:rsidR="001C5B3B" w:rsidRPr="00B80BE9">
        <w:rPr>
          <w:rFonts w:ascii="Tahoma" w:hAnsi="Tahoma" w:cs="Tahoma"/>
          <w:sz w:val="18"/>
          <w:szCs w:val="18"/>
        </w:rPr>
        <w:t>……</w:t>
      </w:r>
      <w:r w:rsidR="00C87372" w:rsidRPr="00B80BE9">
        <w:rPr>
          <w:rFonts w:ascii="Tahoma" w:hAnsi="Tahoma" w:cs="Tahoma"/>
          <w:sz w:val="18"/>
          <w:szCs w:val="18"/>
        </w:rPr>
        <w:t>….</w:t>
      </w:r>
      <w:r w:rsidR="001C5B3B" w:rsidRPr="00B80BE9">
        <w:rPr>
          <w:rFonts w:ascii="Tahoma" w:hAnsi="Tahoma" w:cs="Tahoma"/>
          <w:sz w:val="18"/>
          <w:szCs w:val="18"/>
        </w:rPr>
        <w:t>..</w:t>
      </w:r>
      <w:r w:rsidR="00776120" w:rsidRPr="00B80BE9">
        <w:rPr>
          <w:rFonts w:ascii="Tahoma" w:hAnsi="Tahoma" w:cs="Tahoma"/>
          <w:sz w:val="18"/>
          <w:szCs w:val="18"/>
        </w:rPr>
        <w:t>.</w:t>
      </w:r>
      <w:r w:rsidR="001C5B3B" w:rsidRPr="00B80BE9">
        <w:rPr>
          <w:rFonts w:ascii="Tahoma" w:hAnsi="Tahoma" w:cs="Tahoma"/>
          <w:sz w:val="18"/>
          <w:szCs w:val="18"/>
        </w:rPr>
        <w:t>:</w:t>
      </w:r>
      <w:r w:rsidR="00745209">
        <w:rPr>
          <w:rFonts w:ascii="Tahoma" w:hAnsi="Tahoma" w:cs="Tahoma"/>
          <w:sz w:val="18"/>
          <w:szCs w:val="18"/>
        </w:rPr>
        <w:t xml:space="preserve"> </w:t>
      </w:r>
      <w:r w:rsidR="0044646F">
        <w:rPr>
          <w:rFonts w:ascii="Tahoma" w:hAnsi="Tahoma" w:cs="Tahoma"/>
          <w:sz w:val="18"/>
          <w:szCs w:val="18"/>
        </w:rPr>
        <w:t>1</w:t>
      </w:r>
      <w:r w:rsidR="00D22B7A">
        <w:rPr>
          <w:rFonts w:ascii="Tahoma" w:hAnsi="Tahoma" w:cs="Tahoma"/>
          <w:sz w:val="18"/>
          <w:szCs w:val="18"/>
        </w:rPr>
        <w:t>8</w:t>
      </w:r>
      <w:r w:rsidR="00F15105" w:rsidRPr="00B80BE9">
        <w:rPr>
          <w:rFonts w:ascii="Tahoma" w:hAnsi="Tahoma" w:cs="Tahoma"/>
          <w:sz w:val="18"/>
          <w:szCs w:val="18"/>
        </w:rPr>
        <w:t>/0</w:t>
      </w:r>
      <w:r w:rsidR="00DD3CD8">
        <w:rPr>
          <w:rFonts w:ascii="Tahoma" w:hAnsi="Tahoma" w:cs="Tahoma"/>
          <w:sz w:val="18"/>
          <w:szCs w:val="18"/>
        </w:rPr>
        <w:t>5</w:t>
      </w:r>
      <w:r w:rsidR="00526281" w:rsidRPr="00B80BE9">
        <w:rPr>
          <w:rFonts w:ascii="Tahoma" w:hAnsi="Tahoma" w:cs="Tahoma"/>
          <w:sz w:val="18"/>
          <w:szCs w:val="18"/>
        </w:rPr>
        <w:t>/09</w:t>
      </w:r>
    </w:p>
    <w:p w:rsidR="002665C3"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 xml:space="preserve">Otorgamiento de </w:t>
      </w:r>
      <w:smartTag w:uri="urn:schemas-microsoft-com:office:smarttags" w:element="PersonName">
        <w:smartTagPr>
          <w:attr w:name="ProductID" w:val="la Buena Pro"/>
        </w:smartTagPr>
        <w:r w:rsidR="00077DE4" w:rsidRPr="00B80BE9">
          <w:rPr>
            <w:rFonts w:ascii="Tahoma" w:hAnsi="Tahoma" w:cs="Tahoma"/>
            <w:sz w:val="18"/>
            <w:szCs w:val="18"/>
          </w:rPr>
          <w:t>la Buena Pro</w:t>
        </w:r>
      </w:smartTag>
      <w:r w:rsidR="00E94C08" w:rsidRPr="00B80BE9">
        <w:rPr>
          <w:rFonts w:ascii="Tahoma" w:hAnsi="Tahoma" w:cs="Tahoma"/>
          <w:sz w:val="18"/>
          <w:szCs w:val="18"/>
        </w:rPr>
        <w:t xml:space="preserve"> (A través del SEACE) </w:t>
      </w:r>
      <w:r w:rsidR="001C5B3B" w:rsidRPr="00B80BE9">
        <w:rPr>
          <w:rFonts w:ascii="Tahoma" w:hAnsi="Tahoma" w:cs="Tahoma"/>
          <w:sz w:val="18"/>
          <w:szCs w:val="18"/>
        </w:rPr>
        <w:t>…</w:t>
      </w:r>
      <w:r w:rsidR="00A2443A" w:rsidRPr="00B80BE9">
        <w:rPr>
          <w:rFonts w:ascii="Tahoma" w:hAnsi="Tahoma" w:cs="Tahoma"/>
          <w:sz w:val="18"/>
          <w:szCs w:val="18"/>
        </w:rPr>
        <w:t>…</w:t>
      </w:r>
      <w:r w:rsidR="00B52A79" w:rsidRPr="00B80BE9">
        <w:rPr>
          <w:rFonts w:ascii="Tahoma" w:hAnsi="Tahoma" w:cs="Tahoma"/>
          <w:sz w:val="18"/>
          <w:szCs w:val="18"/>
        </w:rPr>
        <w:t>….</w:t>
      </w:r>
      <w:r w:rsidR="00776120" w:rsidRPr="00B80BE9">
        <w:rPr>
          <w:rFonts w:ascii="Tahoma" w:hAnsi="Tahoma" w:cs="Tahoma"/>
          <w:sz w:val="18"/>
          <w:szCs w:val="18"/>
        </w:rPr>
        <w:t>.</w:t>
      </w:r>
      <w:r w:rsidR="001C5B3B" w:rsidRPr="00B80BE9">
        <w:rPr>
          <w:rFonts w:ascii="Tahoma" w:hAnsi="Tahoma" w:cs="Tahoma"/>
          <w:sz w:val="18"/>
          <w:szCs w:val="18"/>
        </w:rPr>
        <w:t xml:space="preserve">: </w:t>
      </w:r>
      <w:r w:rsidR="00914CB6">
        <w:rPr>
          <w:rFonts w:ascii="Tahoma" w:hAnsi="Tahoma" w:cs="Tahoma"/>
          <w:sz w:val="18"/>
          <w:szCs w:val="18"/>
        </w:rPr>
        <w:t>1</w:t>
      </w:r>
      <w:r w:rsidR="00D22B7A">
        <w:rPr>
          <w:rFonts w:ascii="Tahoma" w:hAnsi="Tahoma" w:cs="Tahoma"/>
          <w:sz w:val="18"/>
          <w:szCs w:val="18"/>
        </w:rPr>
        <w:t>8</w:t>
      </w:r>
      <w:r w:rsidR="00B01E17" w:rsidRPr="00B80BE9">
        <w:rPr>
          <w:rFonts w:ascii="Tahoma" w:hAnsi="Tahoma" w:cs="Tahoma"/>
          <w:sz w:val="18"/>
          <w:szCs w:val="18"/>
        </w:rPr>
        <w:t>/</w:t>
      </w:r>
      <w:r w:rsidR="00F15105" w:rsidRPr="00B80BE9">
        <w:rPr>
          <w:rFonts w:ascii="Tahoma" w:hAnsi="Tahoma" w:cs="Tahoma"/>
          <w:sz w:val="18"/>
          <w:szCs w:val="18"/>
        </w:rPr>
        <w:t>0</w:t>
      </w:r>
      <w:r w:rsidR="00DD3CD8">
        <w:rPr>
          <w:rFonts w:ascii="Tahoma" w:hAnsi="Tahoma" w:cs="Tahoma"/>
          <w:sz w:val="18"/>
          <w:szCs w:val="18"/>
        </w:rPr>
        <w:t>5</w:t>
      </w:r>
      <w:r w:rsidR="00526281" w:rsidRPr="00B80BE9">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smartTag w:uri="urn:schemas-microsoft-com:office:smarttags" w:element="PersonName">
        <w:smartTagPr>
          <w:attr w:name="ProductID" w:val="la Adjudicaci￳n"/>
        </w:smartTagP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Adjudicación</w:t>
        </w:r>
      </w:smartTag>
      <w:r w:rsidR="0087219A" w:rsidRPr="00CE559F">
        <w:rPr>
          <w:rFonts w:ascii="Tahoma" w:hAnsi="Tahoma" w:cs="Tahoma"/>
          <w:b/>
          <w:i w:val="0"/>
          <w:sz w:val="18"/>
          <w:szCs w:val="18"/>
        </w:rPr>
        <w:t xml:space="preserve">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B6FD7">
        <w:rPr>
          <w:rFonts w:ascii="Tahoma" w:hAnsi="Tahoma" w:cs="Tahoma"/>
          <w:b/>
          <w:i w:val="0"/>
          <w:sz w:val="18"/>
          <w:szCs w:val="18"/>
        </w:rPr>
        <w:t>2</w:t>
      </w:r>
      <w:r w:rsidR="003333AE">
        <w:rPr>
          <w:rFonts w:ascii="Tahoma" w:hAnsi="Tahoma" w:cs="Tahoma"/>
          <w:b/>
          <w:i w:val="0"/>
          <w:sz w:val="18"/>
          <w:szCs w:val="18"/>
        </w:rPr>
        <w:t>7</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2C6881"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B34AD2" w:rsidRDefault="00B34AD2"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B34AD2" w:rsidRPr="008C44C2" w:rsidRDefault="00B34AD2"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B34AD2" w:rsidRDefault="00B34AD2"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B34AD2" w:rsidRDefault="00B34AD2" w:rsidP="008C44C2">
                  <w:pPr>
                    <w:ind w:left="1418"/>
                    <w:rPr>
                      <w:rFonts w:ascii="Tahoma" w:hAnsi="Tahoma"/>
                      <w:color w:val="0000FF"/>
                      <w:spacing w:val="-2"/>
                      <w:sz w:val="18"/>
                    </w:rPr>
                  </w:pPr>
                </w:p>
                <w:p w:rsidR="00B34AD2" w:rsidRPr="004371C0" w:rsidRDefault="00B34AD2"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027-2009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34AD2" w:rsidRPr="003751D4" w:rsidRDefault="00B34AD2"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BE54ED">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 xml:space="preserve">VENTANA, DIVISIÓN DE MALLA Y PUERTA METÁLICA </w:t>
                  </w:r>
                  <w:r w:rsidRPr="00BE54ED">
                    <w:rPr>
                      <w:rFonts w:ascii="Tahoma" w:hAnsi="Tahoma"/>
                      <w:b/>
                      <w:color w:val="0000FF"/>
                      <w:spacing w:val="-2"/>
                      <w:sz w:val="16"/>
                      <w:szCs w:val="16"/>
                      <w:u w:val="single"/>
                    </w:rPr>
                    <w:t xml:space="preserve">PARA </w:t>
                  </w:r>
                  <w:r>
                    <w:rPr>
                      <w:rFonts w:ascii="Tahoma" w:hAnsi="Tahoma"/>
                      <w:b/>
                      <w:color w:val="0000FF"/>
                      <w:spacing w:val="-2"/>
                      <w:sz w:val="16"/>
                      <w:szCs w:val="16"/>
                      <w:u w:val="single"/>
                    </w:rPr>
                    <w:t>LA OBRA “CONSTRUCCIÓN Y EQUIPAMIENTO DE TALLER MUNICIPAL LOCUMBA”</w:t>
                  </w:r>
                </w:p>
                <w:p w:rsidR="00B34AD2" w:rsidRPr="00091A86" w:rsidRDefault="00B34AD2" w:rsidP="00BE54ED">
                  <w:pPr>
                    <w:ind w:left="1418"/>
                    <w:jc w:val="both"/>
                    <w:rPr>
                      <w:rFonts w:ascii="Tahoma" w:hAnsi="Tahoma"/>
                      <w:b/>
                      <w:color w:val="0000FF"/>
                      <w:spacing w:val="-2"/>
                      <w:sz w:val="18"/>
                      <w:szCs w:val="16"/>
                      <w:u w:val="single"/>
                    </w:rPr>
                  </w:pPr>
                </w:p>
                <w:p w:rsidR="00B34AD2" w:rsidRDefault="00B34AD2" w:rsidP="008C44C2">
                  <w:pPr>
                    <w:ind w:left="1980"/>
                    <w:rPr>
                      <w:rFonts w:ascii="Tahoma" w:hAnsi="Tahoma"/>
                      <w:spacing w:val="-2"/>
                      <w:sz w:val="18"/>
                    </w:rPr>
                  </w:pPr>
                </w:p>
                <w:p w:rsidR="00B34AD2" w:rsidRDefault="00B34AD2" w:rsidP="008C44C2">
                  <w:pPr>
                    <w:ind w:firstLine="1440"/>
                    <w:rPr>
                      <w:rFonts w:ascii="Tahoma" w:hAnsi="Tahoma"/>
                      <w:spacing w:val="-2"/>
                      <w:sz w:val="18"/>
                    </w:rPr>
                  </w:pPr>
                  <w:r>
                    <w:rPr>
                      <w:rFonts w:ascii="Tahoma" w:hAnsi="Tahoma"/>
                      <w:spacing w:val="-2"/>
                      <w:sz w:val="18"/>
                    </w:rPr>
                    <w:t>SOBRE N° 1: PROPUESTA TÉCNICA</w:t>
                  </w:r>
                </w:p>
                <w:p w:rsidR="00B34AD2" w:rsidRPr="00CF0C98" w:rsidRDefault="00B34AD2"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2C6881" w:rsidP="000C6EB0">
      <w:pPr>
        <w:pStyle w:val="Sangra3detindependiente"/>
        <w:tabs>
          <w:tab w:val="left" w:pos="709"/>
        </w:tabs>
        <w:ind w:left="709" w:firstLine="0"/>
        <w:jc w:val="both"/>
        <w:rPr>
          <w:rFonts w:ascii="Tahoma" w:hAnsi="Tahoma" w:cs="Tahoma"/>
          <w:i w:val="0"/>
          <w:sz w:val="18"/>
          <w:szCs w:val="18"/>
        </w:rPr>
      </w:pPr>
      <w:r w:rsidRPr="002C6881">
        <w:rPr>
          <w:rFonts w:ascii="Tahoma" w:hAnsi="Tahoma" w:cs="Tahoma"/>
          <w:b/>
          <w:noProof/>
          <w:color w:val="000000"/>
          <w:sz w:val="18"/>
          <w:szCs w:val="18"/>
        </w:rPr>
        <w:pict>
          <v:rect id="_x0000_s1062" style="position:absolute;left:0;text-align:left;margin-left:36pt;margin-top:8.05pt;width:369pt;height:142.7pt;z-index:251657728" strokeweight="3.25pt">
            <v:textbox style="mso-next-textbox:#_x0000_s1062">
              <w:txbxContent>
                <w:p w:rsidR="00B34AD2" w:rsidRDefault="00B34AD2"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B34AD2" w:rsidRPr="008C44C2" w:rsidRDefault="00B34AD2"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B34AD2" w:rsidRDefault="00B34AD2"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B34AD2" w:rsidRDefault="00B34AD2" w:rsidP="00A040EF">
                  <w:pPr>
                    <w:ind w:left="1418"/>
                    <w:rPr>
                      <w:rFonts w:ascii="Tahoma" w:hAnsi="Tahoma"/>
                      <w:color w:val="0000FF"/>
                      <w:spacing w:val="-2"/>
                      <w:sz w:val="18"/>
                    </w:rPr>
                  </w:pPr>
                </w:p>
                <w:p w:rsidR="00B34AD2" w:rsidRPr="004371C0" w:rsidRDefault="00B34AD2" w:rsidP="00F40067">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027-2009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34AD2" w:rsidRPr="003751D4" w:rsidRDefault="00B34AD2" w:rsidP="00F40067">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BE54ED">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 xml:space="preserve">VENTANA, DIVISIÓN DE MALLA Y PUERTA METÁLICA </w:t>
                  </w:r>
                  <w:r w:rsidRPr="00BE54ED">
                    <w:rPr>
                      <w:rFonts w:ascii="Tahoma" w:hAnsi="Tahoma"/>
                      <w:b/>
                      <w:color w:val="0000FF"/>
                      <w:spacing w:val="-2"/>
                      <w:sz w:val="16"/>
                      <w:szCs w:val="16"/>
                      <w:u w:val="single"/>
                    </w:rPr>
                    <w:t xml:space="preserve">PARA </w:t>
                  </w:r>
                  <w:r>
                    <w:rPr>
                      <w:rFonts w:ascii="Tahoma" w:hAnsi="Tahoma"/>
                      <w:b/>
                      <w:color w:val="0000FF"/>
                      <w:spacing w:val="-2"/>
                      <w:sz w:val="16"/>
                      <w:szCs w:val="16"/>
                      <w:u w:val="single"/>
                    </w:rPr>
                    <w:t>LA OBRA “CONSTRUCCIÓN Y EQUIPAMIENTO DE TALLER MUNICIPAL LOCUMBA”</w:t>
                  </w:r>
                </w:p>
                <w:p w:rsidR="00B34AD2" w:rsidRDefault="00B34AD2" w:rsidP="00AD646F">
                  <w:pPr>
                    <w:ind w:left="1980"/>
                    <w:rPr>
                      <w:rFonts w:ascii="Tahoma" w:hAnsi="Tahoma"/>
                      <w:spacing w:val="-2"/>
                      <w:sz w:val="18"/>
                    </w:rPr>
                  </w:pPr>
                </w:p>
                <w:p w:rsidR="00B34AD2" w:rsidRDefault="00B34AD2" w:rsidP="00AD646F">
                  <w:pPr>
                    <w:ind w:left="1980"/>
                    <w:rPr>
                      <w:rFonts w:ascii="Tahoma" w:hAnsi="Tahoma"/>
                      <w:spacing w:val="-2"/>
                      <w:sz w:val="18"/>
                    </w:rPr>
                  </w:pPr>
                </w:p>
                <w:p w:rsidR="00B34AD2" w:rsidRDefault="00B34AD2" w:rsidP="008C44C2">
                  <w:pPr>
                    <w:rPr>
                      <w:rFonts w:ascii="Tahoma" w:hAnsi="Tahoma"/>
                      <w:spacing w:val="-2"/>
                      <w:sz w:val="18"/>
                    </w:rPr>
                  </w:pPr>
                  <w:r>
                    <w:rPr>
                      <w:rFonts w:ascii="Tahoma" w:hAnsi="Tahoma"/>
                      <w:spacing w:val="-2"/>
                      <w:sz w:val="18"/>
                    </w:rPr>
                    <w:t xml:space="preserve">                           SOBRE N° 02: PROPUESTA ECONÓMICA</w:t>
                  </w:r>
                </w:p>
                <w:p w:rsidR="00B34AD2" w:rsidRDefault="00B34AD2" w:rsidP="008C44C2">
                  <w:pPr>
                    <w:rPr>
                      <w:rFonts w:ascii="Arial Narrow" w:hAnsi="Arial Narrow"/>
                      <w:spacing w:val="-2"/>
                      <w:sz w:val="18"/>
                    </w:rPr>
                  </w:pPr>
                  <w:r>
                    <w:rPr>
                      <w:rFonts w:ascii="Tahoma" w:hAnsi="Tahoma"/>
                      <w:spacing w:val="-2"/>
                      <w:sz w:val="18"/>
                    </w:rPr>
                    <w:t xml:space="preserve">                           NOMBRE / RAZÓN SOCIAL DEL POSTOR</w:t>
                  </w:r>
                </w:p>
                <w:p w:rsidR="00B34AD2" w:rsidRDefault="00B34AD2" w:rsidP="008C44C2">
                  <w:pPr>
                    <w:rPr>
                      <w:rFonts w:ascii="Arial Narrow" w:hAnsi="Arial Narrow"/>
                      <w:spacing w:val="-2"/>
                      <w:sz w:val="18"/>
                    </w:rPr>
                  </w:pPr>
                </w:p>
                <w:p w:rsidR="00B34AD2" w:rsidRDefault="00B34AD2" w:rsidP="008C44C2">
                  <w:pPr>
                    <w:rPr>
                      <w:rFonts w:ascii="Arial Narrow" w:hAnsi="Arial Narrow"/>
                      <w:spacing w:val="-2"/>
                      <w:sz w:val="18"/>
                    </w:rPr>
                  </w:pPr>
                </w:p>
                <w:p w:rsidR="00B34AD2" w:rsidRDefault="00B34AD2"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F15105" w:rsidRDefault="00F15105"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C6EB0" w:rsidP="000C6EB0">
      <w:pPr>
        <w:pStyle w:val="Sangra3detindependiente"/>
        <w:tabs>
          <w:tab w:val="left" w:pos="709"/>
        </w:tabs>
        <w:ind w:left="709" w:firstLine="0"/>
        <w:jc w:val="both"/>
        <w:rPr>
          <w:rFonts w:ascii="Tahoma" w:hAnsi="Tahoma" w:cs="Tahoma"/>
          <w:i w:val="0"/>
          <w:sz w:val="18"/>
          <w:szCs w:val="18"/>
        </w:rPr>
      </w:pP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lastRenderedPageBreak/>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223A0F" w:rsidRDefault="00223A0F" w:rsidP="00E74790">
      <w:pPr>
        <w:pStyle w:val="WW-Textosinformato"/>
        <w:tabs>
          <w:tab w:val="center" w:pos="6363"/>
          <w:tab w:val="right" w:pos="10782"/>
        </w:tabs>
        <w:ind w:left="709"/>
        <w:jc w:val="both"/>
        <w:rPr>
          <w:rFonts w:ascii="Tahoma" w:hAnsi="Tahoma" w:cs="Tahoma"/>
          <w:b/>
          <w:sz w:val="18"/>
          <w:szCs w:val="18"/>
          <w:lang w:val="es-ES_tradnl"/>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F40067" w:rsidRDefault="00F40067"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147084" w:rsidRDefault="0005155B" w:rsidP="001134B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2021B9" w:rsidRPr="002021B9" w:rsidRDefault="002021B9" w:rsidP="002021B9">
      <w:pPr>
        <w:widowControl w:val="0"/>
        <w:adjustRightInd w:val="0"/>
        <w:ind w:left="993"/>
        <w:jc w:val="both"/>
        <w:textAlignment w:val="baseline"/>
        <w:rPr>
          <w:rFonts w:ascii="Tahoma" w:hAnsi="Tahoma" w:cs="Tahoma"/>
          <w:b/>
          <w:i/>
          <w:color w:val="FF0000"/>
          <w:sz w:val="18"/>
          <w:szCs w:val="18"/>
          <w:u w:val="single"/>
        </w:rPr>
      </w:pPr>
    </w:p>
    <w:p w:rsidR="002021B9" w:rsidRPr="00C3086F" w:rsidRDefault="002021B9" w:rsidP="002021B9">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Documentación</w:t>
      </w:r>
      <w:r>
        <w:rPr>
          <w:rFonts w:ascii="Tahoma" w:hAnsi="Tahoma" w:cs="Tahoma"/>
          <w:b/>
          <w:sz w:val="18"/>
          <w:szCs w:val="18"/>
          <w:lang w:val="es-ES_tradnl"/>
        </w:rPr>
        <w:t xml:space="preserve"> de presentación facultativa</w:t>
      </w:r>
      <w:r w:rsidRPr="00CA52C8">
        <w:rPr>
          <w:rFonts w:ascii="Tahoma" w:hAnsi="Tahoma" w:cs="Tahoma"/>
          <w:b/>
          <w:sz w:val="18"/>
          <w:szCs w:val="18"/>
          <w:lang w:val="es-ES_tradnl"/>
        </w:rPr>
        <w:t xml:space="preserve">: </w:t>
      </w:r>
    </w:p>
    <w:p w:rsidR="004366AA" w:rsidRDefault="002021B9" w:rsidP="001134BF">
      <w:pPr>
        <w:pStyle w:val="WW-Textosinformato"/>
        <w:numPr>
          <w:ilvl w:val="0"/>
          <w:numId w:val="9"/>
        </w:numPr>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 xml:space="preserve">Certificado de inscripción o reinscripción en el Registro de </w:t>
      </w:r>
      <w:smartTag w:uri="urn:schemas-microsoft-com:office:smarttags" w:element="PersonName">
        <w:smartTagPr>
          <w:attr w:name="ProductID" w:val="la Micro"/>
        </w:smartTagPr>
        <w:r>
          <w:rPr>
            <w:rFonts w:ascii="Tahoma" w:hAnsi="Tahoma" w:cs="Tahoma"/>
            <w:sz w:val="18"/>
            <w:szCs w:val="18"/>
            <w:lang w:val="es-ES_tradnl"/>
          </w:rPr>
          <w:t>la Micro</w:t>
        </w:r>
      </w:smartTag>
      <w:r>
        <w:rPr>
          <w:rFonts w:ascii="Tahoma" w:hAnsi="Tahoma" w:cs="Tahoma"/>
          <w:sz w:val="18"/>
          <w:szCs w:val="18"/>
          <w:lang w:val="es-ES_tradnl"/>
        </w:rPr>
        <w:t xml:space="preserve"> y Pequeña empresa – REMYPE.</w:t>
      </w:r>
    </w:p>
    <w:p w:rsidR="00D3259A" w:rsidRPr="002021B9" w:rsidRDefault="00D3259A" w:rsidP="00D3259A">
      <w:pPr>
        <w:pStyle w:val="WW-Textosinformato"/>
        <w:numPr>
          <w:ilvl w:val="0"/>
          <w:numId w:val="9"/>
        </w:numPr>
        <w:tabs>
          <w:tab w:val="center" w:pos="993"/>
          <w:tab w:val="center" w:pos="6402"/>
          <w:tab w:val="right" w:pos="10821"/>
        </w:tabs>
        <w:ind w:left="993" w:hanging="284"/>
        <w:jc w:val="both"/>
        <w:rPr>
          <w:rFonts w:ascii="Tahoma" w:hAnsi="Tahoma" w:cs="Tahoma"/>
          <w:sz w:val="18"/>
          <w:szCs w:val="18"/>
          <w:lang w:val="es-ES_tradnl"/>
        </w:rPr>
      </w:pPr>
      <w:r w:rsidRPr="002021B9">
        <w:rPr>
          <w:rFonts w:ascii="Tahoma" w:hAnsi="Tahoma" w:cs="Tahoma"/>
          <w:sz w:val="18"/>
          <w:szCs w:val="18"/>
          <w:lang w:val="es-ES_tradnl"/>
        </w:rPr>
        <w:t>Declaración</w:t>
      </w:r>
      <w:r>
        <w:rPr>
          <w:rFonts w:ascii="Tahoma" w:hAnsi="Tahoma" w:cs="Tahoma"/>
          <w:sz w:val="18"/>
          <w:szCs w:val="18"/>
          <w:lang w:val="es-ES_tradnl"/>
        </w:rPr>
        <w:t xml:space="preserve"> J</w:t>
      </w:r>
      <w:r w:rsidRPr="002021B9">
        <w:rPr>
          <w:rFonts w:ascii="Tahoma" w:hAnsi="Tahoma" w:cs="Tahoma"/>
          <w:sz w:val="18"/>
          <w:szCs w:val="18"/>
          <w:lang w:val="es-ES_tradnl"/>
        </w:rPr>
        <w:t xml:space="preserve">urada de bienes elaborados en territorio nacional en aplicación de </w:t>
      </w:r>
      <w:smartTag w:uri="urn:schemas-microsoft-com:office:smarttags" w:element="PersonName">
        <w:smartTagPr>
          <w:attr w:name="ProductID" w:val="la Ley N"/>
        </w:smartTagPr>
        <w:r w:rsidRPr="002021B9">
          <w:rPr>
            <w:rFonts w:ascii="Tahoma" w:hAnsi="Tahoma" w:cs="Tahoma"/>
            <w:sz w:val="18"/>
            <w:szCs w:val="18"/>
            <w:lang w:val="es-ES_tradnl"/>
          </w:rPr>
          <w:t>la</w:t>
        </w:r>
        <w:r>
          <w:rPr>
            <w:rFonts w:ascii="Tahoma" w:hAnsi="Tahoma" w:cs="Tahoma"/>
            <w:sz w:val="18"/>
            <w:szCs w:val="18"/>
            <w:lang w:val="es-ES_tradnl"/>
          </w:rPr>
          <w:t xml:space="preserve"> Ley N</w:t>
        </w:r>
      </w:smartTag>
      <w:r>
        <w:rPr>
          <w:rFonts w:ascii="Tahoma" w:hAnsi="Tahoma" w:cs="Tahoma"/>
          <w:sz w:val="18"/>
          <w:szCs w:val="18"/>
          <w:lang w:val="es-ES_tradnl"/>
        </w:rPr>
        <w:t xml:space="preserve">º 27633, según </w:t>
      </w:r>
      <w:r w:rsidRPr="002021B9">
        <w:rPr>
          <w:rFonts w:ascii="Tahoma" w:hAnsi="Tahoma" w:cs="Tahoma"/>
          <w:b/>
          <w:sz w:val="18"/>
          <w:szCs w:val="18"/>
          <w:lang w:val="es-ES_tradnl"/>
        </w:rPr>
        <w:t>Anexo Nº 05.</w:t>
      </w:r>
    </w:p>
    <w:p w:rsidR="00D3259A" w:rsidRPr="002021B9" w:rsidRDefault="00D3259A" w:rsidP="00D3259A">
      <w:pPr>
        <w:pStyle w:val="WW-Textosinformato"/>
        <w:numPr>
          <w:ilvl w:val="0"/>
          <w:numId w:val="9"/>
        </w:numPr>
        <w:tabs>
          <w:tab w:val="center" w:pos="993"/>
          <w:tab w:val="center" w:pos="6402"/>
          <w:tab w:val="right" w:pos="10821"/>
        </w:tabs>
        <w:ind w:hanging="11"/>
        <w:jc w:val="both"/>
        <w:rPr>
          <w:rFonts w:ascii="Tahoma" w:hAnsi="Tahoma" w:cs="Tahoma"/>
          <w:sz w:val="18"/>
          <w:szCs w:val="18"/>
          <w:lang w:val="es-ES_tradnl"/>
        </w:rPr>
      </w:pPr>
      <w:r>
        <w:rPr>
          <w:rFonts w:ascii="Tahoma" w:hAnsi="Tahoma" w:cs="Tahoma"/>
          <w:sz w:val="18"/>
          <w:szCs w:val="18"/>
          <w:lang w:val="es-ES_tradnl"/>
        </w:rPr>
        <w:t xml:space="preserve">Declaración jurada de experiencia del postor – </w:t>
      </w:r>
      <w:r w:rsidRPr="002021B9">
        <w:rPr>
          <w:rFonts w:ascii="Tahoma" w:hAnsi="Tahoma" w:cs="Tahoma"/>
          <w:b/>
          <w:sz w:val="18"/>
          <w:szCs w:val="18"/>
          <w:lang w:val="es-ES_tradnl"/>
        </w:rPr>
        <w:t>Anexo Nº 06.</w:t>
      </w:r>
    </w:p>
    <w:p w:rsidR="00D3259A" w:rsidRPr="002021B9" w:rsidRDefault="00D3259A" w:rsidP="00D3259A">
      <w:pPr>
        <w:pStyle w:val="WW-Textosinformato"/>
        <w:numPr>
          <w:ilvl w:val="0"/>
          <w:numId w:val="9"/>
        </w:numPr>
        <w:tabs>
          <w:tab w:val="center" w:pos="993"/>
          <w:tab w:val="center" w:pos="6402"/>
          <w:tab w:val="right" w:pos="10821"/>
        </w:tabs>
        <w:ind w:hanging="11"/>
        <w:jc w:val="both"/>
        <w:rPr>
          <w:rFonts w:ascii="Tahoma" w:hAnsi="Tahoma" w:cs="Tahoma"/>
          <w:sz w:val="18"/>
          <w:szCs w:val="18"/>
          <w:lang w:val="es-ES_tradnl"/>
        </w:rPr>
      </w:pPr>
      <w:r>
        <w:rPr>
          <w:rFonts w:ascii="Tahoma" w:hAnsi="Tahoma" w:cs="Tahoma"/>
          <w:sz w:val="18"/>
          <w:szCs w:val="18"/>
          <w:lang w:val="es-ES_tradnl"/>
        </w:rPr>
        <w:t xml:space="preserve">Declaración jurada de plazo de entrega de los bienes – </w:t>
      </w:r>
      <w:r w:rsidRPr="002021B9">
        <w:rPr>
          <w:rFonts w:ascii="Tahoma" w:hAnsi="Tahoma" w:cs="Tahoma"/>
          <w:b/>
          <w:sz w:val="18"/>
          <w:szCs w:val="18"/>
          <w:lang w:val="es-ES_tradnl"/>
        </w:rPr>
        <w:t>Anexo Nº 07.</w:t>
      </w:r>
    </w:p>
    <w:p w:rsidR="002021B9" w:rsidRPr="002021B9" w:rsidRDefault="002021B9" w:rsidP="002021B9">
      <w:pPr>
        <w:pStyle w:val="WW-Textosinformato"/>
        <w:tabs>
          <w:tab w:val="left" w:pos="709"/>
          <w:tab w:val="center" w:pos="993"/>
          <w:tab w:val="center" w:pos="6402"/>
          <w:tab w:val="right" w:pos="10821"/>
        </w:tabs>
        <w:ind w:left="720"/>
        <w:jc w:val="both"/>
        <w:rPr>
          <w:rFonts w:ascii="Tahoma" w:hAnsi="Tahoma" w:cs="Tahoma"/>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8C2FB2">
        <w:rPr>
          <w:rFonts w:ascii="Tahoma" w:hAnsi="Tahoma" w:cs="Tahoma"/>
          <w:b/>
          <w:sz w:val="18"/>
          <w:szCs w:val="18"/>
          <w:lang w:val="es-ES_tradnl"/>
        </w:rPr>
        <w:t>8</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66A8" w:rsidRPr="0084145E" w:rsidRDefault="006566A8" w:rsidP="006566A8">
      <w:pPr>
        <w:tabs>
          <w:tab w:val="left" w:pos="709"/>
        </w:tabs>
        <w:ind w:left="709"/>
        <w:jc w:val="both"/>
        <w:rPr>
          <w:rFonts w:ascii="Tahoma" w:hAnsi="Tahoma" w:cs="Tahoma"/>
          <w:sz w:val="18"/>
          <w:szCs w:val="18"/>
        </w:rPr>
      </w:pPr>
      <w:r w:rsidRPr="0084145E">
        <w:rPr>
          <w:rFonts w:ascii="Tahoma" w:hAnsi="Tahoma" w:cs="Tahoma"/>
          <w:sz w:val="18"/>
          <w:szCs w:val="18"/>
        </w:rPr>
        <w:t xml:space="preserve">De acuerdo a lo dispuesto por </w:t>
      </w:r>
      <w:smartTag w:uri="urn:schemas-microsoft-com:office:smarttags" w:element="PersonName">
        <w:smartTagPr>
          <w:attr w:name="ProductID" w:val="la Ley"/>
        </w:smartTagPr>
        <w:r w:rsidRPr="0084145E">
          <w:rPr>
            <w:rFonts w:ascii="Tahoma" w:hAnsi="Tahoma" w:cs="Tahoma"/>
            <w:sz w:val="18"/>
            <w:szCs w:val="18"/>
          </w:rPr>
          <w:t>la Ley</w:t>
        </w:r>
      </w:smartTag>
      <w:r w:rsidRPr="0084145E">
        <w:rPr>
          <w:rFonts w:ascii="Tahoma" w:hAnsi="Tahoma" w:cs="Tahoma"/>
          <w:sz w:val="18"/>
          <w:szCs w:val="18"/>
        </w:rPr>
        <w:t xml:space="preserve"> de Promoción Temporal del Desarrollo Productivo Nacional y sus modificatorias, la bonificación adicional del 20% se aplicará siempre que los postores beneficiados hayan presentado la Declaración Jurada</w:t>
      </w:r>
      <w:r w:rsidR="00C6460F">
        <w:rPr>
          <w:rFonts w:ascii="Tahoma" w:hAnsi="Tahoma" w:cs="Tahoma"/>
          <w:sz w:val="18"/>
          <w:szCs w:val="18"/>
        </w:rPr>
        <w:t>.</w:t>
      </w:r>
      <w:r w:rsidRPr="0084145E">
        <w:rPr>
          <w:rFonts w:ascii="Tahoma" w:hAnsi="Tahoma" w:cs="Tahoma"/>
          <w:sz w:val="18"/>
          <w:szCs w:val="18"/>
        </w:rPr>
        <w:t xml:space="preserve"> </w:t>
      </w:r>
    </w:p>
    <w:p w:rsidR="00654937" w:rsidRDefault="00654937" w:rsidP="00263DD8">
      <w:pPr>
        <w:tabs>
          <w:tab w:val="left" w:pos="709"/>
        </w:tabs>
        <w:ind w:left="709"/>
        <w:jc w:val="both"/>
        <w:rPr>
          <w:rFonts w:ascii="Tahoma" w:hAnsi="Tahoma" w:cs="Tahoma"/>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BE54ED">
        <w:rPr>
          <w:rFonts w:ascii="Tahoma" w:hAnsi="Tahoma" w:cs="Tahoma"/>
          <w:b/>
          <w:sz w:val="18"/>
          <w:szCs w:val="18"/>
          <w:u w:val="single"/>
        </w:rPr>
        <w:t>2</w:t>
      </w:r>
      <w:r w:rsidR="003333AE">
        <w:rPr>
          <w:rFonts w:ascii="Tahoma" w:hAnsi="Tahoma" w:cs="Tahoma"/>
          <w:b/>
          <w:sz w:val="18"/>
          <w:szCs w:val="18"/>
          <w:u w:val="single"/>
        </w:rPr>
        <w:t>7</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3F7DD1" w:rsidRPr="003F7DD1" w:rsidRDefault="003F7DD1" w:rsidP="003F7DD1">
      <w:pPr>
        <w:pStyle w:val="Textoindependiente21"/>
        <w:tabs>
          <w:tab w:val="left" w:pos="284"/>
          <w:tab w:val="center" w:pos="5832"/>
          <w:tab w:val="right" w:pos="8789"/>
        </w:tabs>
        <w:ind w:left="0"/>
        <w:jc w:val="center"/>
        <w:rPr>
          <w:rFonts w:ascii="Arial Narrow" w:hAnsi="Arial Narrow"/>
          <w:b/>
          <w:i/>
          <w:spacing w:val="-2"/>
          <w:sz w:val="18"/>
          <w:szCs w:val="18"/>
        </w:rPr>
      </w:pPr>
      <w:r w:rsidRPr="003F7DD1">
        <w:rPr>
          <w:rFonts w:ascii="Arial Narrow" w:hAnsi="Arial Narrow"/>
          <w:b/>
          <w:i/>
          <w:spacing w:val="-2"/>
          <w:sz w:val="18"/>
          <w:szCs w:val="18"/>
        </w:rPr>
        <w:t xml:space="preserve">ADQUISICIÓN DE VENTANA, DIVISIÓN DE MALLA Y PUERTA METÁLICA PARA LA OBRA </w:t>
      </w:r>
      <w:r w:rsidR="00ED16C2">
        <w:rPr>
          <w:rFonts w:ascii="Arial Narrow" w:hAnsi="Arial Narrow"/>
          <w:b/>
          <w:i/>
          <w:spacing w:val="-2"/>
          <w:sz w:val="18"/>
          <w:szCs w:val="18"/>
        </w:rPr>
        <w:t>“</w:t>
      </w:r>
      <w:r w:rsidRPr="003F7DD1">
        <w:rPr>
          <w:rFonts w:ascii="Arial Narrow" w:hAnsi="Arial Narrow"/>
          <w:b/>
          <w:i/>
          <w:spacing w:val="-2"/>
          <w:sz w:val="18"/>
          <w:szCs w:val="18"/>
        </w:rPr>
        <w:t>CONSTRUCCIÓN Y EQUIPAMIENTO DE TALLER MUNICIPAL LOCUMBA”</w:t>
      </w:r>
    </w:p>
    <w:p w:rsidR="008A08C5" w:rsidRDefault="008A08C5" w:rsidP="00BF735A">
      <w:pPr>
        <w:pStyle w:val="Ttulo"/>
        <w:jc w:val="left"/>
        <w:rPr>
          <w:rFonts w:ascii="Tahoma" w:hAnsi="Tahoma" w:cs="Tahoma"/>
          <w:b/>
          <w:sz w:val="18"/>
          <w:szCs w:val="18"/>
        </w:rPr>
      </w:pPr>
    </w:p>
    <w:p w:rsidR="00613455" w:rsidRPr="008A08C5" w:rsidRDefault="00613455" w:rsidP="00613455">
      <w:pPr>
        <w:pStyle w:val="Textoindependiente"/>
        <w:ind w:left="765"/>
        <w:jc w:val="both"/>
        <w:rPr>
          <w:rFonts w:ascii="Tahoma" w:hAnsi="Tahoma" w:cs="Tahoma"/>
          <w:b/>
          <w:sz w:val="16"/>
          <w:szCs w:val="18"/>
          <w:lang w:val="es-MX"/>
        </w:rPr>
      </w:pPr>
    </w:p>
    <w:tbl>
      <w:tblPr>
        <w:tblW w:w="7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245"/>
      </w:tblGrid>
      <w:tr w:rsidR="001217A8" w:rsidRPr="003146E1" w:rsidTr="001217A8">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245"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ED16C2" w:rsidRPr="003146E1" w:rsidTr="001217A8">
        <w:tc>
          <w:tcPr>
            <w:tcW w:w="850" w:type="dxa"/>
            <w:vAlign w:val="center"/>
          </w:tcPr>
          <w:p w:rsidR="00ED16C2" w:rsidRPr="00565853" w:rsidRDefault="00ED16C2"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ED16C2" w:rsidRPr="00B31E99" w:rsidRDefault="00ED16C2" w:rsidP="005E5776">
            <w:pPr>
              <w:pStyle w:val="Ttulo"/>
              <w:suppressAutoHyphens/>
              <w:rPr>
                <w:rFonts w:ascii="Tahoma" w:hAnsi="Tahoma" w:cs="Tahoma"/>
                <w:i w:val="0"/>
                <w:sz w:val="17"/>
                <w:szCs w:val="17"/>
              </w:rPr>
            </w:pPr>
            <w:r>
              <w:rPr>
                <w:rFonts w:ascii="Tahoma" w:hAnsi="Tahoma" w:cs="Tahoma"/>
                <w:i w:val="0"/>
                <w:sz w:val="17"/>
                <w:szCs w:val="17"/>
              </w:rPr>
              <w:t>247.95</w:t>
            </w:r>
          </w:p>
        </w:tc>
        <w:tc>
          <w:tcPr>
            <w:tcW w:w="850" w:type="dxa"/>
            <w:vAlign w:val="center"/>
          </w:tcPr>
          <w:p w:rsidR="00ED16C2" w:rsidRPr="00565853" w:rsidRDefault="00ED16C2" w:rsidP="005E5776">
            <w:pPr>
              <w:pStyle w:val="Ttulo"/>
              <w:suppressAutoHyphens/>
              <w:rPr>
                <w:rFonts w:ascii="Tahoma" w:hAnsi="Tahoma" w:cs="Tahoma"/>
                <w:i w:val="0"/>
                <w:sz w:val="17"/>
                <w:szCs w:val="17"/>
              </w:rPr>
            </w:pPr>
            <w:r>
              <w:rPr>
                <w:rFonts w:ascii="Tahoma" w:hAnsi="Tahoma" w:cs="Tahoma"/>
                <w:i w:val="0"/>
                <w:sz w:val="17"/>
                <w:szCs w:val="17"/>
              </w:rPr>
              <w:t>M2</w:t>
            </w:r>
          </w:p>
        </w:tc>
        <w:tc>
          <w:tcPr>
            <w:tcW w:w="5245" w:type="dxa"/>
            <w:vAlign w:val="center"/>
          </w:tcPr>
          <w:p w:rsidR="00ED16C2" w:rsidRPr="00565853" w:rsidRDefault="00ED16C2" w:rsidP="005E5776">
            <w:pPr>
              <w:pStyle w:val="Ttulo"/>
              <w:suppressAutoHyphens/>
              <w:jc w:val="left"/>
              <w:rPr>
                <w:rFonts w:ascii="Tahoma" w:hAnsi="Tahoma" w:cs="Tahoma"/>
                <w:i w:val="0"/>
                <w:sz w:val="17"/>
                <w:szCs w:val="17"/>
              </w:rPr>
            </w:pPr>
            <w:r w:rsidRPr="005B56E4">
              <w:rPr>
                <w:rFonts w:ascii="Tahoma" w:hAnsi="Tahoma" w:cs="Tahoma"/>
                <w:i w:val="0"/>
                <w:sz w:val="17"/>
                <w:szCs w:val="17"/>
              </w:rPr>
              <w:t>VENTANA METÁLICA CON MALLA GALVANIZADA DE 2" DE COCADA</w:t>
            </w:r>
          </w:p>
        </w:tc>
      </w:tr>
      <w:tr w:rsidR="00ED16C2" w:rsidRPr="003146E1" w:rsidTr="001217A8">
        <w:tc>
          <w:tcPr>
            <w:tcW w:w="850" w:type="dxa"/>
            <w:vAlign w:val="center"/>
          </w:tcPr>
          <w:p w:rsidR="00ED16C2" w:rsidRDefault="00ED16C2" w:rsidP="00803514">
            <w:pPr>
              <w:pStyle w:val="Ttulo"/>
              <w:suppressAutoHyphens/>
              <w:rPr>
                <w:rFonts w:ascii="Tahoma" w:hAnsi="Tahoma" w:cs="Tahoma"/>
                <w:i w:val="0"/>
                <w:sz w:val="17"/>
                <w:szCs w:val="17"/>
              </w:rPr>
            </w:pPr>
            <w:r>
              <w:rPr>
                <w:rFonts w:ascii="Tahoma" w:hAnsi="Tahoma" w:cs="Tahoma"/>
                <w:i w:val="0"/>
                <w:sz w:val="17"/>
                <w:szCs w:val="17"/>
              </w:rPr>
              <w:t>2</w:t>
            </w:r>
          </w:p>
        </w:tc>
        <w:tc>
          <w:tcPr>
            <w:tcW w:w="851" w:type="dxa"/>
            <w:vAlign w:val="center"/>
          </w:tcPr>
          <w:p w:rsidR="00ED16C2" w:rsidRPr="00B31E99" w:rsidRDefault="00ED16C2" w:rsidP="005E5776">
            <w:pPr>
              <w:pStyle w:val="Ttulo"/>
              <w:suppressAutoHyphens/>
              <w:rPr>
                <w:rFonts w:ascii="Tahoma" w:hAnsi="Tahoma" w:cs="Tahoma"/>
                <w:i w:val="0"/>
                <w:sz w:val="17"/>
                <w:szCs w:val="17"/>
              </w:rPr>
            </w:pPr>
            <w:r>
              <w:rPr>
                <w:rFonts w:ascii="Tahoma" w:hAnsi="Tahoma" w:cs="Tahoma"/>
                <w:i w:val="0"/>
                <w:sz w:val="17"/>
                <w:szCs w:val="17"/>
              </w:rPr>
              <w:t>35.95</w:t>
            </w:r>
          </w:p>
        </w:tc>
        <w:tc>
          <w:tcPr>
            <w:tcW w:w="850" w:type="dxa"/>
            <w:vAlign w:val="center"/>
          </w:tcPr>
          <w:p w:rsidR="00ED16C2" w:rsidRDefault="00ED16C2" w:rsidP="005E5776">
            <w:pPr>
              <w:pStyle w:val="Ttulo"/>
              <w:suppressAutoHyphens/>
              <w:rPr>
                <w:rFonts w:ascii="Tahoma" w:hAnsi="Tahoma" w:cs="Tahoma"/>
                <w:i w:val="0"/>
                <w:sz w:val="17"/>
                <w:szCs w:val="17"/>
              </w:rPr>
            </w:pPr>
            <w:r>
              <w:rPr>
                <w:rFonts w:ascii="Tahoma" w:hAnsi="Tahoma" w:cs="Tahoma"/>
                <w:i w:val="0"/>
                <w:sz w:val="17"/>
                <w:szCs w:val="17"/>
              </w:rPr>
              <w:t>M2</w:t>
            </w:r>
          </w:p>
        </w:tc>
        <w:tc>
          <w:tcPr>
            <w:tcW w:w="5245" w:type="dxa"/>
            <w:vAlign w:val="center"/>
          </w:tcPr>
          <w:p w:rsidR="00ED16C2" w:rsidRPr="007445A0" w:rsidRDefault="00ED16C2" w:rsidP="005E5776">
            <w:pPr>
              <w:pStyle w:val="Ttulo"/>
              <w:suppressAutoHyphens/>
              <w:jc w:val="left"/>
              <w:rPr>
                <w:rFonts w:ascii="Tahoma" w:hAnsi="Tahoma" w:cs="Tahoma"/>
                <w:i w:val="0"/>
                <w:sz w:val="17"/>
                <w:szCs w:val="17"/>
              </w:rPr>
            </w:pPr>
            <w:r w:rsidRPr="005B56E4">
              <w:rPr>
                <w:rFonts w:ascii="Tahoma" w:hAnsi="Tahoma" w:cs="Tahoma"/>
                <w:i w:val="0"/>
                <w:sz w:val="17"/>
                <w:szCs w:val="17"/>
              </w:rPr>
              <w:t>DIVISIÓN DE MALLA METÁLICA C/COCADA DE 2" X 2"</w:t>
            </w:r>
          </w:p>
        </w:tc>
      </w:tr>
      <w:tr w:rsidR="00ED16C2" w:rsidRPr="003146E1" w:rsidTr="001217A8">
        <w:tc>
          <w:tcPr>
            <w:tcW w:w="850" w:type="dxa"/>
            <w:vAlign w:val="center"/>
          </w:tcPr>
          <w:p w:rsidR="00ED16C2" w:rsidRDefault="00ED16C2" w:rsidP="00803514">
            <w:pPr>
              <w:pStyle w:val="Ttulo"/>
              <w:suppressAutoHyphens/>
              <w:rPr>
                <w:rFonts w:ascii="Tahoma" w:hAnsi="Tahoma" w:cs="Tahoma"/>
                <w:i w:val="0"/>
                <w:sz w:val="17"/>
                <w:szCs w:val="17"/>
              </w:rPr>
            </w:pPr>
            <w:r>
              <w:rPr>
                <w:rFonts w:ascii="Tahoma" w:hAnsi="Tahoma" w:cs="Tahoma"/>
                <w:i w:val="0"/>
                <w:sz w:val="17"/>
                <w:szCs w:val="17"/>
              </w:rPr>
              <w:t>3</w:t>
            </w:r>
          </w:p>
        </w:tc>
        <w:tc>
          <w:tcPr>
            <w:tcW w:w="851" w:type="dxa"/>
            <w:vAlign w:val="center"/>
          </w:tcPr>
          <w:p w:rsidR="00ED16C2" w:rsidRPr="00B31E99" w:rsidRDefault="00ED16C2" w:rsidP="005E5776">
            <w:pPr>
              <w:pStyle w:val="Ttulo"/>
              <w:suppressAutoHyphens/>
              <w:rPr>
                <w:rFonts w:ascii="Tahoma" w:hAnsi="Tahoma" w:cs="Tahoma"/>
                <w:i w:val="0"/>
                <w:sz w:val="17"/>
                <w:szCs w:val="17"/>
              </w:rPr>
            </w:pPr>
            <w:r>
              <w:rPr>
                <w:rFonts w:ascii="Tahoma" w:hAnsi="Tahoma" w:cs="Tahoma"/>
                <w:i w:val="0"/>
                <w:sz w:val="17"/>
                <w:szCs w:val="17"/>
              </w:rPr>
              <w:t>1</w:t>
            </w:r>
          </w:p>
        </w:tc>
        <w:tc>
          <w:tcPr>
            <w:tcW w:w="850" w:type="dxa"/>
            <w:vAlign w:val="center"/>
          </w:tcPr>
          <w:p w:rsidR="00ED16C2" w:rsidRDefault="00ED16C2"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ED16C2" w:rsidRPr="007445A0" w:rsidRDefault="00ED16C2" w:rsidP="005E5776">
            <w:pPr>
              <w:pStyle w:val="Ttulo"/>
              <w:suppressAutoHyphens/>
              <w:jc w:val="left"/>
              <w:rPr>
                <w:rFonts w:ascii="Tahoma" w:hAnsi="Tahoma" w:cs="Tahoma"/>
                <w:i w:val="0"/>
                <w:sz w:val="17"/>
                <w:szCs w:val="17"/>
              </w:rPr>
            </w:pPr>
            <w:r w:rsidRPr="005B56E4">
              <w:rPr>
                <w:rFonts w:ascii="Tahoma" w:hAnsi="Tahoma" w:cs="Tahoma"/>
                <w:i w:val="0"/>
                <w:sz w:val="17"/>
                <w:szCs w:val="17"/>
              </w:rPr>
              <w:t>PUERTA METÁLICA CORREDIZA DE 4 MT X 2.50 MT</w:t>
            </w:r>
          </w:p>
        </w:tc>
      </w:tr>
    </w:tbl>
    <w:p w:rsidR="00CC5FBB" w:rsidRDefault="00CC5FBB" w:rsidP="00CC5FBB">
      <w:pPr>
        <w:jc w:val="both"/>
        <w:rPr>
          <w:rFonts w:ascii="Arial" w:hAnsi="Arial" w:cs="Arial"/>
          <w:color w:val="000000"/>
          <w:sz w:val="22"/>
          <w:szCs w:val="22"/>
        </w:rPr>
      </w:pPr>
    </w:p>
    <w:p w:rsidR="00F95700" w:rsidRDefault="00F95700" w:rsidP="00C3785D">
      <w:pPr>
        <w:pStyle w:val="Textoindependiente"/>
        <w:jc w:val="both"/>
        <w:rPr>
          <w:rFonts w:ascii="Copperplate Gothic Bold" w:hAnsi="Copperplate Gothic Bold"/>
          <w:u w:val="single"/>
        </w:rPr>
      </w:pPr>
    </w:p>
    <w:p w:rsidR="003E213B" w:rsidRPr="00B363A8" w:rsidRDefault="003E213B" w:rsidP="003E213B">
      <w:pPr>
        <w:pStyle w:val="Ttulo"/>
        <w:jc w:val="both"/>
        <w:rPr>
          <w:rFonts w:ascii="Tahoma" w:hAnsi="Tahoma" w:cs="Tahoma"/>
          <w:b/>
          <w:i w:val="0"/>
          <w:sz w:val="18"/>
        </w:rPr>
      </w:pPr>
      <w:r w:rsidRPr="00B363A8">
        <w:rPr>
          <w:rFonts w:ascii="Tahoma" w:hAnsi="Tahoma" w:cs="Tahoma"/>
          <w:b/>
          <w:i w:val="0"/>
          <w:sz w:val="18"/>
        </w:rPr>
        <w:t>Lugar de Entrega</w:t>
      </w:r>
    </w:p>
    <w:p w:rsidR="003E213B" w:rsidRPr="00B363A8" w:rsidRDefault="003E213B" w:rsidP="003E213B">
      <w:pPr>
        <w:pStyle w:val="Ttulo"/>
        <w:jc w:val="both"/>
        <w:rPr>
          <w:rFonts w:ascii="Tahoma" w:hAnsi="Tahoma" w:cs="Tahoma"/>
          <w:i w:val="0"/>
          <w:sz w:val="18"/>
        </w:rPr>
      </w:pPr>
      <w:r w:rsidRPr="00B363A8">
        <w:rPr>
          <w:rFonts w:ascii="Tahoma" w:hAnsi="Tahoma" w:cs="Tahoma"/>
          <w:i w:val="0"/>
          <w:sz w:val="18"/>
        </w:rPr>
        <w:t>Los materiales deberán ser puestos en Obra</w:t>
      </w:r>
    </w:p>
    <w:p w:rsidR="003E213B" w:rsidRPr="00B363A8" w:rsidRDefault="003E213B" w:rsidP="003E213B">
      <w:pPr>
        <w:pStyle w:val="Ttulo"/>
        <w:jc w:val="both"/>
        <w:rPr>
          <w:rFonts w:ascii="Tahoma" w:hAnsi="Tahoma" w:cs="Tahoma"/>
          <w:i w:val="0"/>
          <w:sz w:val="18"/>
        </w:rPr>
      </w:pPr>
    </w:p>
    <w:p w:rsidR="003E213B" w:rsidRPr="00B363A8" w:rsidRDefault="003E213B" w:rsidP="003E213B">
      <w:pPr>
        <w:pStyle w:val="Ttulo"/>
        <w:jc w:val="both"/>
        <w:rPr>
          <w:rFonts w:ascii="Tahoma" w:hAnsi="Tahoma" w:cs="Tahoma"/>
          <w:b/>
          <w:i w:val="0"/>
          <w:sz w:val="18"/>
        </w:rPr>
      </w:pPr>
      <w:r w:rsidRPr="00B363A8">
        <w:rPr>
          <w:rFonts w:ascii="Tahoma" w:hAnsi="Tahoma" w:cs="Tahoma"/>
          <w:b/>
          <w:i w:val="0"/>
          <w:sz w:val="18"/>
        </w:rPr>
        <w:t>Condiciones de entrega</w:t>
      </w:r>
    </w:p>
    <w:p w:rsidR="003E213B" w:rsidRPr="00B363A8" w:rsidRDefault="003E213B" w:rsidP="003E213B">
      <w:pPr>
        <w:pStyle w:val="Ttulo"/>
        <w:jc w:val="both"/>
        <w:rPr>
          <w:rFonts w:ascii="Tahoma" w:hAnsi="Tahoma" w:cs="Tahoma"/>
          <w:i w:val="0"/>
          <w:sz w:val="18"/>
        </w:rPr>
      </w:pPr>
      <w:r w:rsidRPr="00B363A8">
        <w:rPr>
          <w:rFonts w:ascii="Tahoma" w:hAnsi="Tahoma" w:cs="Tahoma"/>
          <w:i w:val="0"/>
          <w:sz w:val="18"/>
        </w:rPr>
        <w:t xml:space="preserve">Los bienes, serán entregados en las Cantidades y características mínimas indicadas en las Bases, previa Orden de Compra, en el horario de 08:00 a 16:00 hrs. En el almacén de la obra antes indicada. En caso de que los materiales no cumplan con la descripción solicitadas o en caso de incumplimiento se cancelara la orden de compra. </w:t>
      </w:r>
    </w:p>
    <w:p w:rsidR="003E213B" w:rsidRPr="00B363A8" w:rsidRDefault="003E213B" w:rsidP="003E213B">
      <w:pPr>
        <w:pStyle w:val="Ttulo"/>
        <w:jc w:val="both"/>
        <w:rPr>
          <w:rFonts w:ascii="Tahoma" w:hAnsi="Tahoma" w:cs="Tahoma"/>
          <w:i w:val="0"/>
          <w:sz w:val="18"/>
        </w:rPr>
      </w:pPr>
    </w:p>
    <w:p w:rsidR="003E213B" w:rsidRPr="00B363A8" w:rsidRDefault="003E213B" w:rsidP="003E213B">
      <w:pPr>
        <w:pStyle w:val="Ttulo"/>
        <w:jc w:val="both"/>
        <w:rPr>
          <w:rFonts w:ascii="Tahoma" w:hAnsi="Tahoma" w:cs="Tahoma"/>
          <w:b/>
          <w:i w:val="0"/>
          <w:sz w:val="18"/>
        </w:rPr>
      </w:pPr>
      <w:r w:rsidRPr="00B363A8">
        <w:rPr>
          <w:rFonts w:ascii="Tahoma" w:hAnsi="Tahoma" w:cs="Tahoma"/>
          <w:b/>
          <w:i w:val="0"/>
          <w:sz w:val="18"/>
        </w:rPr>
        <w:t xml:space="preserve">Conformidad    </w:t>
      </w:r>
    </w:p>
    <w:p w:rsidR="003E213B" w:rsidRPr="00B363A8" w:rsidRDefault="003E213B" w:rsidP="003E213B">
      <w:pPr>
        <w:pStyle w:val="Ttulo"/>
        <w:jc w:val="both"/>
        <w:rPr>
          <w:rFonts w:ascii="Tahoma" w:hAnsi="Tahoma" w:cs="Tahoma"/>
          <w:i w:val="0"/>
          <w:sz w:val="18"/>
        </w:rPr>
      </w:pPr>
      <w:r w:rsidRPr="00B363A8">
        <w:rPr>
          <w:rFonts w:ascii="Tahoma" w:hAnsi="Tahoma" w:cs="Tahoma"/>
          <w:i w:val="0"/>
          <w:sz w:val="18"/>
        </w:rPr>
        <w:t>La conformidad de recepción de los bienes entregados por EL PROVEEDOR estará a cargo del Residente de Obra y Almacén de la Municipalidad Provincial Jorge Basadre.</w:t>
      </w:r>
    </w:p>
    <w:p w:rsidR="00200061" w:rsidRDefault="00923572" w:rsidP="00200061">
      <w:pPr>
        <w:jc w:val="center"/>
        <w:rPr>
          <w:rFonts w:ascii="Arial Narrow" w:hAnsi="Arial Narrow" w:cs="Tahoma"/>
          <w:b/>
          <w:sz w:val="18"/>
          <w:szCs w:val="18"/>
        </w:rPr>
        <w:sectPr w:rsidR="00200061" w:rsidSect="00200061">
          <w:headerReference w:type="default" r:id="rId8"/>
          <w:pgSz w:w="11907" w:h="16840" w:code="9"/>
          <w:pgMar w:top="1701" w:right="1701" w:bottom="1418" w:left="1701" w:header="851" w:footer="374" w:gutter="0"/>
          <w:cols w:space="708"/>
          <w:docGrid w:linePitch="360"/>
        </w:sectPr>
      </w:pPr>
      <w:r>
        <w:rPr>
          <w:rFonts w:ascii="Arial Narrow" w:hAnsi="Arial Narrow" w:cs="Tahoma"/>
          <w:b/>
          <w:sz w:val="18"/>
          <w:szCs w:val="18"/>
        </w:rPr>
        <w:br w:type="page"/>
      </w:r>
    </w:p>
    <w:p w:rsidR="003D097D" w:rsidRPr="00C9400E" w:rsidRDefault="003D097D" w:rsidP="003D097D">
      <w:pPr>
        <w:jc w:val="center"/>
        <w:rPr>
          <w:b/>
          <w:sz w:val="32"/>
          <w:szCs w:val="32"/>
          <w:u w:val="single"/>
        </w:rPr>
      </w:pPr>
      <w:r w:rsidRPr="00C9400E">
        <w:rPr>
          <w:b/>
          <w:sz w:val="32"/>
          <w:szCs w:val="32"/>
          <w:u w:val="single"/>
        </w:rPr>
        <w:lastRenderedPageBreak/>
        <w:t>VENTANA METÁLICA</w:t>
      </w:r>
    </w:p>
    <w:p w:rsidR="00200061" w:rsidRPr="00200061" w:rsidRDefault="003D097D" w:rsidP="00200061">
      <w:pPr>
        <w:jc w:val="center"/>
        <w:rPr>
          <w:b/>
          <w:sz w:val="36"/>
          <w:szCs w:val="36"/>
          <w:u w:val="single"/>
        </w:rPr>
      </w:pPr>
      <w:r>
        <w:rPr>
          <w:b/>
          <w:noProof/>
          <w:sz w:val="36"/>
          <w:szCs w:val="36"/>
          <w:u w:val="single"/>
        </w:rPr>
        <w:drawing>
          <wp:anchor distT="0" distB="0" distL="114300" distR="114300" simplePos="0" relativeHeight="251662848" behindDoc="0" locked="0" layoutInCell="1" allowOverlap="1">
            <wp:simplePos x="0" y="0"/>
            <wp:positionH relativeFrom="column">
              <wp:posOffset>-308610</wp:posOffset>
            </wp:positionH>
            <wp:positionV relativeFrom="paragraph">
              <wp:posOffset>296545</wp:posOffset>
            </wp:positionV>
            <wp:extent cx="9506585" cy="4653280"/>
            <wp:effectExtent l="19050" t="0" r="0" b="0"/>
            <wp:wrapSquare wrapText="bothSides"/>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
                    <a:srcRect/>
                    <a:stretch>
                      <a:fillRect/>
                    </a:stretch>
                  </pic:blipFill>
                  <pic:spPr bwMode="auto">
                    <a:xfrm>
                      <a:off x="0" y="0"/>
                      <a:ext cx="9506585" cy="4653280"/>
                    </a:xfrm>
                    <a:prstGeom prst="rect">
                      <a:avLst/>
                    </a:prstGeom>
                    <a:noFill/>
                    <a:ln w="9525">
                      <a:noFill/>
                      <a:miter lim="800000"/>
                      <a:headEnd/>
                      <a:tailEnd/>
                    </a:ln>
                  </pic:spPr>
                </pic:pic>
              </a:graphicData>
            </a:graphic>
          </wp:anchor>
        </w:drawing>
      </w:r>
    </w:p>
    <w:p w:rsidR="00200061" w:rsidRDefault="00200061" w:rsidP="00200061"/>
    <w:p w:rsidR="00200061" w:rsidRDefault="00200061" w:rsidP="00200061"/>
    <w:p w:rsidR="00200061" w:rsidRDefault="0098442E" w:rsidP="00200061">
      <w:r>
        <w:rPr>
          <w:noProof/>
        </w:rPr>
        <w:drawing>
          <wp:anchor distT="0" distB="0" distL="114300" distR="114300" simplePos="0" relativeHeight="251672064" behindDoc="0" locked="0" layoutInCell="1" allowOverlap="1">
            <wp:simplePos x="0" y="0"/>
            <wp:positionH relativeFrom="column">
              <wp:posOffset>-308610</wp:posOffset>
            </wp:positionH>
            <wp:positionV relativeFrom="paragraph">
              <wp:posOffset>220345</wp:posOffset>
            </wp:positionV>
            <wp:extent cx="9506585" cy="4366260"/>
            <wp:effectExtent l="19050" t="0" r="0" b="0"/>
            <wp:wrapSquare wrapText="bothSides"/>
            <wp:docPr id="3"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
                    <a:srcRect/>
                    <a:stretch>
                      <a:fillRect/>
                    </a:stretch>
                  </pic:blipFill>
                  <pic:spPr bwMode="auto">
                    <a:xfrm>
                      <a:off x="0" y="0"/>
                      <a:ext cx="9506585" cy="4366260"/>
                    </a:xfrm>
                    <a:prstGeom prst="rect">
                      <a:avLst/>
                    </a:prstGeom>
                    <a:noFill/>
                    <a:ln w="9525">
                      <a:noFill/>
                      <a:miter lim="800000"/>
                      <a:headEnd/>
                      <a:tailEnd/>
                    </a:ln>
                  </pic:spPr>
                </pic:pic>
              </a:graphicData>
            </a:graphic>
          </wp:anchor>
        </w:drawing>
      </w:r>
    </w:p>
    <w:p w:rsidR="001D22D2" w:rsidRDefault="001D22D2"/>
    <w:p w:rsidR="003D097D" w:rsidRDefault="003D097D"/>
    <w:p w:rsidR="00200061" w:rsidRDefault="00200061" w:rsidP="00200061"/>
    <w:p w:rsidR="00200061" w:rsidRDefault="00200061" w:rsidP="00200061"/>
    <w:p w:rsidR="00200061" w:rsidRDefault="00200061" w:rsidP="00200061"/>
    <w:p w:rsidR="00200061" w:rsidRDefault="00200061" w:rsidP="00200061"/>
    <w:p w:rsidR="00200061" w:rsidRDefault="00200061" w:rsidP="00200061"/>
    <w:p w:rsidR="00200061" w:rsidRDefault="009333C4" w:rsidP="00200061">
      <w:r>
        <w:rPr>
          <w:b/>
          <w:noProof/>
          <w:sz w:val="32"/>
          <w:szCs w:val="32"/>
          <w:u w:val="single"/>
        </w:rPr>
        <w:pict>
          <v:group id="_x0000_s1094" style="position:absolute;margin-left:-24.15pt;margin-top:6.2pt;width:754.9pt;height:353.6pt;z-index:251673088" coordorigin="2498,2736" coordsize="18974,70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5" type="#_x0000_t75" style="position:absolute;left:3458;top:2736;width:16941;height:5125">
              <v:imagedata r:id="rId11" o:title=""/>
            </v:shape>
            <v:shape id="_x0000_s1096" type="#_x0000_t75" style="position:absolute;left:2498;top:7776;width:18974;height:1991">
              <v:imagedata r:id="rId12" o:title=""/>
            </v:shape>
          </v:group>
        </w:pict>
      </w:r>
    </w:p>
    <w:p w:rsidR="00200061" w:rsidRDefault="00200061" w:rsidP="00200061"/>
    <w:p w:rsidR="0098442E" w:rsidRDefault="0098442E">
      <w:pPr>
        <w:rPr>
          <w:b/>
          <w:sz w:val="32"/>
          <w:szCs w:val="32"/>
          <w:u w:val="single"/>
        </w:rPr>
      </w:pPr>
      <w:r>
        <w:rPr>
          <w:b/>
          <w:sz w:val="32"/>
          <w:szCs w:val="32"/>
          <w:u w:val="single"/>
        </w:rPr>
        <w:br w:type="page"/>
      </w:r>
    </w:p>
    <w:p w:rsidR="000A517C" w:rsidRPr="00B34AD2" w:rsidRDefault="00AD7773" w:rsidP="000A517C">
      <w:pPr>
        <w:jc w:val="center"/>
        <w:rPr>
          <w:b/>
          <w:sz w:val="32"/>
          <w:szCs w:val="32"/>
          <w:u w:val="single"/>
        </w:rPr>
      </w:pPr>
      <w:r w:rsidRPr="00B34AD2">
        <w:rPr>
          <w:b/>
          <w:sz w:val="32"/>
          <w:szCs w:val="32"/>
          <w:u w:val="single"/>
        </w:rPr>
        <w:lastRenderedPageBreak/>
        <w:t>D</w:t>
      </w:r>
      <w:r w:rsidR="000A517C" w:rsidRPr="00B34AD2">
        <w:rPr>
          <w:b/>
          <w:sz w:val="32"/>
          <w:szCs w:val="32"/>
          <w:u w:val="single"/>
        </w:rPr>
        <w:t>ETALLES</w:t>
      </w:r>
    </w:p>
    <w:p w:rsidR="000A517C" w:rsidRDefault="0068056D" w:rsidP="000A4AB2">
      <w:pPr>
        <w:pStyle w:val="WW-Textosinformato"/>
        <w:tabs>
          <w:tab w:val="center" w:pos="6422"/>
          <w:tab w:val="right" w:pos="10841"/>
        </w:tabs>
        <w:jc w:val="center"/>
        <w:rPr>
          <w:rFonts w:ascii="Arial Narrow" w:hAnsi="Arial Narrow" w:cs="Tahoma"/>
          <w:b/>
          <w:sz w:val="18"/>
          <w:szCs w:val="18"/>
        </w:rPr>
        <w:sectPr w:rsidR="000A517C" w:rsidSect="000A517C">
          <w:pgSz w:w="16840" w:h="11907" w:orient="landscape" w:code="9"/>
          <w:pgMar w:top="1701" w:right="1701" w:bottom="1701" w:left="1418" w:header="851" w:footer="374" w:gutter="0"/>
          <w:cols w:space="708"/>
          <w:docGrid w:linePitch="360"/>
        </w:sectPr>
      </w:pPr>
      <w:r>
        <w:rPr>
          <w:rFonts w:ascii="Arial Narrow" w:hAnsi="Arial Narrow" w:cs="Tahoma"/>
          <w:b/>
          <w:noProof/>
          <w:sz w:val="18"/>
          <w:szCs w:val="18"/>
          <w:lang w:val="es-ES"/>
        </w:rPr>
        <w:drawing>
          <wp:anchor distT="0" distB="0" distL="114300" distR="114300" simplePos="0" relativeHeight="251666944" behindDoc="0" locked="0" layoutInCell="1" allowOverlap="1">
            <wp:simplePos x="0" y="0"/>
            <wp:positionH relativeFrom="column">
              <wp:posOffset>-199390</wp:posOffset>
            </wp:positionH>
            <wp:positionV relativeFrom="paragraph">
              <wp:posOffset>269240</wp:posOffset>
            </wp:positionV>
            <wp:extent cx="9520555" cy="4363720"/>
            <wp:effectExtent l="19050" t="0" r="4445" b="0"/>
            <wp:wrapSquare wrapText="bothSides"/>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
                    <a:srcRect/>
                    <a:stretch>
                      <a:fillRect/>
                    </a:stretch>
                  </pic:blipFill>
                  <pic:spPr bwMode="auto">
                    <a:xfrm>
                      <a:off x="0" y="0"/>
                      <a:ext cx="9520555" cy="4363720"/>
                    </a:xfrm>
                    <a:prstGeom prst="rect">
                      <a:avLst/>
                    </a:prstGeom>
                    <a:noFill/>
                    <a:ln w="9525">
                      <a:noFill/>
                      <a:miter lim="800000"/>
                      <a:headEnd/>
                      <a:tailEnd/>
                    </a:ln>
                  </pic:spPr>
                </pic:pic>
              </a:graphicData>
            </a:graphic>
          </wp:anchor>
        </w:drawing>
      </w:r>
      <w:r w:rsidR="00200061">
        <w:rPr>
          <w:rFonts w:ascii="Arial Narrow" w:hAnsi="Arial Narrow" w:cs="Tahoma"/>
          <w:b/>
          <w:sz w:val="18"/>
          <w:szCs w:val="18"/>
        </w:rPr>
        <w:br w:type="page"/>
      </w:r>
    </w:p>
    <w:p w:rsidR="0068056D" w:rsidRDefault="0068056D">
      <w:pPr>
        <w:rPr>
          <w:b/>
          <w:sz w:val="32"/>
          <w:szCs w:val="32"/>
          <w:u w:val="single"/>
        </w:rPr>
      </w:pPr>
      <w:r>
        <w:rPr>
          <w:b/>
          <w:noProof/>
          <w:sz w:val="32"/>
          <w:szCs w:val="32"/>
          <w:u w:val="single"/>
        </w:rPr>
        <w:lastRenderedPageBreak/>
        <w:drawing>
          <wp:anchor distT="0" distB="0" distL="114300" distR="114300" simplePos="0" relativeHeight="251675136" behindDoc="0" locked="0" layoutInCell="1" allowOverlap="1">
            <wp:simplePos x="0" y="0"/>
            <wp:positionH relativeFrom="column">
              <wp:posOffset>168910</wp:posOffset>
            </wp:positionH>
            <wp:positionV relativeFrom="paragraph">
              <wp:posOffset>734695</wp:posOffset>
            </wp:positionV>
            <wp:extent cx="8633460" cy="2906395"/>
            <wp:effectExtent l="19050" t="0" r="0" b="0"/>
            <wp:wrapSquare wrapText="bothSides"/>
            <wp:docPr id="4"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
                    <a:srcRect/>
                    <a:stretch>
                      <a:fillRect/>
                    </a:stretch>
                  </pic:blipFill>
                  <pic:spPr bwMode="auto">
                    <a:xfrm>
                      <a:off x="0" y="0"/>
                      <a:ext cx="8633460" cy="2906395"/>
                    </a:xfrm>
                    <a:prstGeom prst="rect">
                      <a:avLst/>
                    </a:prstGeom>
                    <a:noFill/>
                    <a:ln w="9525">
                      <a:noFill/>
                      <a:miter lim="800000"/>
                      <a:headEnd/>
                      <a:tailEnd/>
                    </a:ln>
                  </pic:spPr>
                </pic:pic>
              </a:graphicData>
            </a:graphic>
          </wp:anchor>
        </w:drawing>
      </w:r>
      <w:r>
        <w:rPr>
          <w:b/>
          <w:sz w:val="32"/>
          <w:szCs w:val="32"/>
          <w:u w:val="single"/>
        </w:rPr>
        <w:br w:type="page"/>
      </w:r>
    </w:p>
    <w:p w:rsidR="00A325A9" w:rsidRPr="003D097D" w:rsidRDefault="00A325A9" w:rsidP="003D097D">
      <w:pPr>
        <w:jc w:val="center"/>
        <w:rPr>
          <w:b/>
          <w:sz w:val="32"/>
          <w:szCs w:val="32"/>
          <w:u w:val="single"/>
        </w:rPr>
      </w:pPr>
      <w:r w:rsidRPr="003D097D">
        <w:rPr>
          <w:noProof/>
          <w:sz w:val="32"/>
          <w:szCs w:val="32"/>
          <w:u w:val="single"/>
        </w:rPr>
        <w:lastRenderedPageBreak/>
        <w:drawing>
          <wp:anchor distT="0" distB="0" distL="114300" distR="114300" simplePos="0" relativeHeight="251670016" behindDoc="0" locked="0" layoutInCell="1" allowOverlap="1">
            <wp:simplePos x="0" y="0"/>
            <wp:positionH relativeFrom="column">
              <wp:align>center</wp:align>
            </wp:positionH>
            <wp:positionV relativeFrom="paragraph">
              <wp:posOffset>297815</wp:posOffset>
            </wp:positionV>
            <wp:extent cx="9438640" cy="5539740"/>
            <wp:effectExtent l="19050" t="0" r="0" b="0"/>
            <wp:wrapSquare wrapText="bothSides"/>
            <wp:docPr id="2"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
                    <a:srcRect/>
                    <a:stretch>
                      <a:fillRect/>
                    </a:stretch>
                  </pic:blipFill>
                  <pic:spPr bwMode="auto">
                    <a:xfrm>
                      <a:off x="0" y="0"/>
                      <a:ext cx="9438640" cy="5539740"/>
                    </a:xfrm>
                    <a:prstGeom prst="rect">
                      <a:avLst/>
                    </a:prstGeom>
                    <a:noFill/>
                    <a:ln w="9525">
                      <a:noFill/>
                      <a:miter lim="800000"/>
                      <a:headEnd/>
                      <a:tailEnd/>
                    </a:ln>
                  </pic:spPr>
                </pic:pic>
              </a:graphicData>
            </a:graphic>
          </wp:anchor>
        </w:drawing>
      </w:r>
      <w:r w:rsidRPr="003D097D">
        <w:rPr>
          <w:b/>
          <w:sz w:val="32"/>
          <w:szCs w:val="32"/>
          <w:u w:val="single"/>
        </w:rPr>
        <w:t>DIVISIÓN DE MALLA METÁLICA</w:t>
      </w:r>
    </w:p>
    <w:p w:rsidR="003D097D" w:rsidRDefault="003D097D" w:rsidP="00A325A9">
      <w:pPr>
        <w:sectPr w:rsidR="003D097D" w:rsidSect="003C7EAC">
          <w:pgSz w:w="16840" w:h="11907" w:orient="landscape" w:code="9"/>
          <w:pgMar w:top="1701" w:right="1701" w:bottom="1701" w:left="1418" w:header="851" w:footer="374" w:gutter="0"/>
          <w:cols w:space="708"/>
          <w:docGrid w:linePitch="360"/>
        </w:sectPr>
      </w:pP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D7515C">
        <w:rPr>
          <w:rFonts w:ascii="Tahoma" w:hAnsi="Tahoma" w:cs="Tahoma"/>
          <w:b/>
          <w:sz w:val="18"/>
          <w:szCs w:val="18"/>
          <w:u w:val="single"/>
          <w:lang w:val="es-ES_tradnl"/>
        </w:rPr>
        <w:t>FACTORES DE EVALUACIÓN</w:t>
      </w: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0A4AB2"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1134BF">
        <w:tc>
          <w:tcPr>
            <w:tcW w:w="4936" w:type="dxa"/>
            <w:gridSpan w:val="2"/>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FACTORES Y CRITERIOS</w:t>
            </w:r>
          </w:p>
        </w:tc>
        <w:tc>
          <w:tcPr>
            <w:tcW w:w="1696" w:type="dxa"/>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DESAGREGADO</w:t>
            </w:r>
          </w:p>
        </w:tc>
        <w:tc>
          <w:tcPr>
            <w:tcW w:w="1555" w:type="dxa"/>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PUNTAJE</w:t>
            </w:r>
          </w:p>
        </w:tc>
      </w:tr>
      <w:tr w:rsidR="000A4AB2" w:rsidRPr="001134BF">
        <w:tc>
          <w:tcPr>
            <w:tcW w:w="4936" w:type="dxa"/>
            <w:gridSpan w:val="2"/>
          </w:tcPr>
          <w:p w:rsidR="000A4AB2" w:rsidRPr="00035608" w:rsidRDefault="000A4AB2" w:rsidP="001134BF">
            <w:pPr>
              <w:tabs>
                <w:tab w:val="center" w:pos="5833"/>
                <w:tab w:val="right" w:pos="10252"/>
              </w:tabs>
              <w:suppressAutoHyphens/>
              <w:rPr>
                <w:rFonts w:ascii="Tahoma" w:hAnsi="Tahoma" w:cs="Tahoma"/>
                <w:b/>
                <w:sz w:val="18"/>
                <w:szCs w:val="18"/>
              </w:rPr>
            </w:pPr>
            <w:r w:rsidRPr="00035608">
              <w:rPr>
                <w:rFonts w:ascii="Tahoma" w:hAnsi="Tahoma" w:cs="Tahoma"/>
                <w:b/>
                <w:sz w:val="18"/>
                <w:szCs w:val="18"/>
              </w:rPr>
              <w:t>EXPEDIENTE TÉCNICO</w:t>
            </w:r>
          </w:p>
          <w:p w:rsidR="000A4AB2" w:rsidRPr="00035608" w:rsidRDefault="000A4AB2" w:rsidP="001134BF">
            <w:pPr>
              <w:tabs>
                <w:tab w:val="center" w:pos="5833"/>
                <w:tab w:val="right" w:pos="10252"/>
              </w:tabs>
              <w:suppressAutoHyphens/>
              <w:rPr>
                <w:rFonts w:ascii="Tahoma" w:hAnsi="Tahoma" w:cs="Tahoma"/>
                <w:sz w:val="18"/>
                <w:szCs w:val="18"/>
              </w:rPr>
            </w:pPr>
            <w:r w:rsidRPr="00035608">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035608"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035608" w:rsidRDefault="000A4AB2" w:rsidP="001134BF">
            <w:pPr>
              <w:tabs>
                <w:tab w:val="center" w:pos="5833"/>
                <w:tab w:val="right" w:pos="10252"/>
              </w:tabs>
              <w:suppressAutoHyphens/>
              <w:rPr>
                <w:rFonts w:ascii="Tahoma" w:hAnsi="Tahoma" w:cs="Tahoma"/>
                <w:sz w:val="18"/>
                <w:szCs w:val="18"/>
              </w:rPr>
            </w:pPr>
          </w:p>
          <w:p w:rsidR="000A4AB2" w:rsidRPr="00035608" w:rsidRDefault="000A4AB2" w:rsidP="001134BF">
            <w:pPr>
              <w:tabs>
                <w:tab w:val="center" w:pos="5833"/>
                <w:tab w:val="right" w:pos="10252"/>
              </w:tabs>
              <w:suppressAutoHyphens/>
              <w:rPr>
                <w:rFonts w:ascii="Tahoma" w:hAnsi="Tahoma" w:cs="Tahoma"/>
                <w:sz w:val="18"/>
                <w:szCs w:val="18"/>
              </w:rPr>
            </w:pPr>
          </w:p>
          <w:p w:rsidR="000A4AB2" w:rsidRPr="00035608" w:rsidRDefault="000A4AB2" w:rsidP="001134BF">
            <w:pPr>
              <w:tabs>
                <w:tab w:val="center" w:pos="5833"/>
                <w:tab w:val="right" w:pos="10252"/>
              </w:tabs>
              <w:suppressAutoHyphens/>
              <w:jc w:val="center"/>
              <w:rPr>
                <w:rFonts w:ascii="Tahoma" w:hAnsi="Tahoma" w:cs="Tahoma"/>
                <w:sz w:val="18"/>
                <w:szCs w:val="18"/>
              </w:rPr>
            </w:pPr>
            <w:r w:rsidRPr="00035608">
              <w:rPr>
                <w:rFonts w:ascii="Tahoma" w:hAnsi="Tahoma" w:cs="Tahoma"/>
                <w:sz w:val="18"/>
                <w:szCs w:val="18"/>
              </w:rPr>
              <w:t>Excluyente</w:t>
            </w:r>
          </w:p>
        </w:tc>
      </w:tr>
      <w:tr w:rsidR="000A4AB2" w:rsidRPr="001134BF">
        <w:tc>
          <w:tcPr>
            <w:tcW w:w="1707" w:type="dxa"/>
          </w:tcPr>
          <w:p w:rsidR="00E06C65" w:rsidRPr="00C273CC" w:rsidRDefault="00E06C65" w:rsidP="001134BF">
            <w:pPr>
              <w:tabs>
                <w:tab w:val="center" w:pos="5833"/>
                <w:tab w:val="right" w:pos="10252"/>
              </w:tabs>
              <w:suppressAutoHyphens/>
              <w:rPr>
                <w:rFonts w:ascii="Tahoma" w:hAnsi="Tahoma" w:cs="Tahoma"/>
                <w:b/>
                <w:sz w:val="18"/>
                <w:szCs w:val="18"/>
              </w:rPr>
            </w:pPr>
          </w:p>
          <w:p w:rsidR="000A4AB2" w:rsidRPr="00C273CC" w:rsidRDefault="00E06C65" w:rsidP="001134BF">
            <w:pPr>
              <w:tabs>
                <w:tab w:val="center" w:pos="5833"/>
                <w:tab w:val="right" w:pos="10252"/>
              </w:tabs>
              <w:suppressAutoHyphens/>
              <w:rPr>
                <w:rFonts w:ascii="Tahoma" w:hAnsi="Tahoma" w:cs="Tahoma"/>
                <w:b/>
                <w:sz w:val="18"/>
                <w:szCs w:val="18"/>
              </w:rPr>
            </w:pPr>
            <w:r w:rsidRPr="00C273CC">
              <w:rPr>
                <w:rFonts w:ascii="Tahoma" w:hAnsi="Tahoma" w:cs="Tahoma"/>
                <w:b/>
                <w:sz w:val="18"/>
                <w:szCs w:val="18"/>
              </w:rPr>
              <w:t>*FACTORES REFERIDOS AL POSTOR</w:t>
            </w:r>
          </w:p>
        </w:tc>
        <w:tc>
          <w:tcPr>
            <w:tcW w:w="3229" w:type="dxa"/>
          </w:tcPr>
          <w:p w:rsidR="00E06C65" w:rsidRPr="00C273CC" w:rsidRDefault="00E06C65" w:rsidP="001134BF">
            <w:pPr>
              <w:tabs>
                <w:tab w:val="center" w:pos="5833"/>
                <w:tab w:val="right" w:pos="10252"/>
              </w:tabs>
              <w:suppressAutoHyphens/>
              <w:rPr>
                <w:rFonts w:ascii="Tahoma" w:hAnsi="Tahoma" w:cs="Tahoma"/>
                <w:b/>
                <w:sz w:val="18"/>
                <w:szCs w:val="18"/>
              </w:rPr>
            </w:pPr>
          </w:p>
          <w:p w:rsidR="00E06C65" w:rsidRPr="00C273CC" w:rsidRDefault="00BF1D79" w:rsidP="001134BF">
            <w:pPr>
              <w:tabs>
                <w:tab w:val="center" w:pos="5833"/>
                <w:tab w:val="right" w:pos="10252"/>
              </w:tabs>
              <w:suppressAutoHyphens/>
              <w:rPr>
                <w:rFonts w:ascii="Tahoma" w:hAnsi="Tahoma" w:cs="Tahoma"/>
                <w:b/>
                <w:sz w:val="18"/>
                <w:szCs w:val="18"/>
              </w:rPr>
            </w:pPr>
            <w:r w:rsidRPr="00C273CC">
              <w:rPr>
                <w:rFonts w:ascii="Tahoma" w:hAnsi="Tahoma" w:cs="Tahoma"/>
                <w:b/>
                <w:sz w:val="18"/>
                <w:szCs w:val="18"/>
              </w:rPr>
              <w:t>EXPERIENCIA DEL POS</w:t>
            </w:r>
            <w:r w:rsidR="00E06C65" w:rsidRPr="00C273CC">
              <w:rPr>
                <w:rFonts w:ascii="Tahoma" w:hAnsi="Tahoma" w:cs="Tahoma"/>
                <w:b/>
                <w:sz w:val="18"/>
                <w:szCs w:val="18"/>
              </w:rPr>
              <w:t>TOR:</w:t>
            </w:r>
          </w:p>
          <w:p w:rsidR="00E06C65" w:rsidRPr="00C273CC" w:rsidRDefault="001208A5" w:rsidP="001134BF">
            <w:pPr>
              <w:tabs>
                <w:tab w:val="center" w:pos="5833"/>
                <w:tab w:val="right" w:pos="10252"/>
              </w:tabs>
              <w:suppressAutoHyphens/>
              <w:rPr>
                <w:rFonts w:ascii="Tahoma" w:hAnsi="Tahoma" w:cs="Tahoma"/>
                <w:sz w:val="18"/>
                <w:szCs w:val="18"/>
              </w:rPr>
            </w:pPr>
            <w:r>
              <w:rPr>
                <w:rFonts w:ascii="Tahoma" w:hAnsi="Tahoma" w:cs="Tahoma"/>
                <w:sz w:val="18"/>
                <w:szCs w:val="18"/>
              </w:rPr>
              <w:t>2</w:t>
            </w:r>
            <w:r w:rsidR="00E06C65" w:rsidRPr="00C273CC">
              <w:rPr>
                <w:rFonts w:ascii="Tahoma" w:hAnsi="Tahoma" w:cs="Tahoma"/>
                <w:sz w:val="18"/>
                <w:szCs w:val="18"/>
              </w:rPr>
              <w:t xml:space="preserve"> veces el Valor Referencial</w:t>
            </w:r>
          </w:p>
          <w:p w:rsidR="00A13575" w:rsidRPr="00C273CC" w:rsidRDefault="001208A5" w:rsidP="00A13575">
            <w:pPr>
              <w:tabs>
                <w:tab w:val="center" w:pos="5833"/>
                <w:tab w:val="right" w:pos="10252"/>
              </w:tabs>
              <w:suppressAutoHyphens/>
              <w:rPr>
                <w:rFonts w:ascii="Tahoma" w:hAnsi="Tahoma" w:cs="Tahoma"/>
                <w:sz w:val="18"/>
                <w:szCs w:val="18"/>
              </w:rPr>
            </w:pPr>
            <w:r>
              <w:rPr>
                <w:rFonts w:ascii="Tahoma" w:hAnsi="Tahoma" w:cs="Tahoma"/>
                <w:sz w:val="18"/>
                <w:szCs w:val="18"/>
              </w:rPr>
              <w:t>1</w:t>
            </w:r>
            <w:r w:rsidR="00A13575" w:rsidRPr="00C273CC">
              <w:rPr>
                <w:rFonts w:ascii="Tahoma" w:hAnsi="Tahoma" w:cs="Tahoma"/>
                <w:sz w:val="18"/>
                <w:szCs w:val="18"/>
              </w:rPr>
              <w:t xml:space="preserve"> ve</w:t>
            </w:r>
            <w:r w:rsidR="00914CB6">
              <w:rPr>
                <w:rFonts w:ascii="Tahoma" w:hAnsi="Tahoma" w:cs="Tahoma"/>
                <w:sz w:val="18"/>
                <w:szCs w:val="18"/>
              </w:rPr>
              <w:t>z</w:t>
            </w:r>
            <w:r w:rsidR="00A13575" w:rsidRPr="00C273CC">
              <w:rPr>
                <w:rFonts w:ascii="Tahoma" w:hAnsi="Tahoma" w:cs="Tahoma"/>
                <w:sz w:val="18"/>
                <w:szCs w:val="18"/>
              </w:rPr>
              <w:t xml:space="preserve"> el Valor Referencial</w:t>
            </w:r>
          </w:p>
          <w:p w:rsidR="00E06C65" w:rsidRPr="00C273CC" w:rsidRDefault="001208A5" w:rsidP="001134BF">
            <w:pPr>
              <w:tabs>
                <w:tab w:val="center" w:pos="5833"/>
                <w:tab w:val="right" w:pos="10252"/>
              </w:tabs>
              <w:suppressAutoHyphens/>
              <w:rPr>
                <w:rFonts w:ascii="Tahoma" w:hAnsi="Tahoma" w:cs="Tahoma"/>
                <w:sz w:val="18"/>
                <w:szCs w:val="18"/>
              </w:rPr>
            </w:pPr>
            <w:r>
              <w:rPr>
                <w:rFonts w:ascii="Tahoma" w:hAnsi="Tahoma" w:cs="Tahoma"/>
                <w:sz w:val="18"/>
                <w:szCs w:val="18"/>
              </w:rPr>
              <w:t>Menos d</w:t>
            </w:r>
            <w:r w:rsidR="00E06C65" w:rsidRPr="00C273CC">
              <w:rPr>
                <w:rFonts w:ascii="Tahoma" w:hAnsi="Tahoma" w:cs="Tahoma"/>
                <w:sz w:val="18"/>
                <w:szCs w:val="18"/>
              </w:rPr>
              <w:t>el Valor Referencial</w:t>
            </w:r>
          </w:p>
          <w:p w:rsidR="00E06C65" w:rsidRPr="00C273CC"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C273CC" w:rsidRDefault="000A4AB2" w:rsidP="001134BF">
            <w:pPr>
              <w:tabs>
                <w:tab w:val="center" w:pos="5833"/>
                <w:tab w:val="right" w:pos="10252"/>
              </w:tabs>
              <w:suppressAutoHyphens/>
              <w:rPr>
                <w:rFonts w:ascii="Tahoma" w:hAnsi="Tahoma" w:cs="Tahoma"/>
                <w:b/>
                <w:sz w:val="18"/>
                <w:szCs w:val="18"/>
              </w:rPr>
            </w:pPr>
          </w:p>
          <w:p w:rsidR="00E06C65" w:rsidRPr="00C273CC" w:rsidRDefault="00E06C65" w:rsidP="001134BF">
            <w:pPr>
              <w:tabs>
                <w:tab w:val="center" w:pos="5833"/>
                <w:tab w:val="right" w:pos="10252"/>
              </w:tabs>
              <w:suppressAutoHyphens/>
              <w:jc w:val="center"/>
              <w:rPr>
                <w:rFonts w:ascii="Tahoma" w:hAnsi="Tahoma" w:cs="Tahoma"/>
                <w:sz w:val="18"/>
                <w:szCs w:val="18"/>
              </w:rPr>
            </w:pPr>
          </w:p>
          <w:p w:rsidR="00E06C65" w:rsidRPr="00C273CC" w:rsidRDefault="00EB2D38" w:rsidP="001134BF">
            <w:pPr>
              <w:tabs>
                <w:tab w:val="center" w:pos="5833"/>
                <w:tab w:val="right" w:pos="10252"/>
              </w:tabs>
              <w:suppressAutoHyphens/>
              <w:jc w:val="center"/>
              <w:rPr>
                <w:rFonts w:ascii="Tahoma" w:hAnsi="Tahoma" w:cs="Tahoma"/>
                <w:sz w:val="18"/>
                <w:szCs w:val="18"/>
              </w:rPr>
            </w:pPr>
            <w:r w:rsidRPr="00C273CC">
              <w:rPr>
                <w:rFonts w:ascii="Tahoma" w:hAnsi="Tahoma" w:cs="Tahoma"/>
                <w:sz w:val="18"/>
                <w:szCs w:val="18"/>
              </w:rPr>
              <w:t>5</w:t>
            </w:r>
            <w:r w:rsidR="00E06C65" w:rsidRPr="00C273CC">
              <w:rPr>
                <w:rFonts w:ascii="Tahoma" w:hAnsi="Tahoma" w:cs="Tahoma"/>
                <w:sz w:val="18"/>
                <w:szCs w:val="18"/>
              </w:rPr>
              <w:t>0 puntos</w:t>
            </w:r>
          </w:p>
          <w:p w:rsidR="00E06C65" w:rsidRPr="00C273CC" w:rsidRDefault="00E06C65" w:rsidP="001134BF">
            <w:pPr>
              <w:tabs>
                <w:tab w:val="center" w:pos="5833"/>
                <w:tab w:val="right" w:pos="10252"/>
              </w:tabs>
              <w:suppressAutoHyphens/>
              <w:jc w:val="center"/>
              <w:rPr>
                <w:rFonts w:ascii="Tahoma" w:hAnsi="Tahoma" w:cs="Tahoma"/>
                <w:sz w:val="18"/>
                <w:szCs w:val="18"/>
              </w:rPr>
            </w:pPr>
            <w:r w:rsidRPr="00C273CC">
              <w:rPr>
                <w:rFonts w:ascii="Tahoma" w:hAnsi="Tahoma" w:cs="Tahoma"/>
                <w:sz w:val="18"/>
                <w:szCs w:val="18"/>
              </w:rPr>
              <w:t>30 puntos</w:t>
            </w:r>
          </w:p>
          <w:p w:rsidR="00E06C65" w:rsidRPr="00C273CC" w:rsidRDefault="00EB2D38" w:rsidP="001134BF">
            <w:pPr>
              <w:tabs>
                <w:tab w:val="center" w:pos="5833"/>
                <w:tab w:val="right" w:pos="10252"/>
              </w:tabs>
              <w:suppressAutoHyphens/>
              <w:jc w:val="center"/>
              <w:rPr>
                <w:rFonts w:ascii="Tahoma" w:hAnsi="Tahoma" w:cs="Tahoma"/>
                <w:sz w:val="18"/>
                <w:szCs w:val="18"/>
              </w:rPr>
            </w:pPr>
            <w:r w:rsidRPr="00C273CC">
              <w:rPr>
                <w:rFonts w:ascii="Tahoma" w:hAnsi="Tahoma" w:cs="Tahoma"/>
                <w:sz w:val="18"/>
                <w:szCs w:val="18"/>
              </w:rPr>
              <w:t>20</w:t>
            </w:r>
            <w:r w:rsidR="00E06C65" w:rsidRPr="00C273CC">
              <w:rPr>
                <w:rFonts w:ascii="Tahoma" w:hAnsi="Tahoma" w:cs="Tahoma"/>
                <w:sz w:val="18"/>
                <w:szCs w:val="18"/>
              </w:rPr>
              <w:t xml:space="preserve"> puntos</w:t>
            </w:r>
          </w:p>
          <w:p w:rsidR="00E06C65" w:rsidRPr="00C273CC"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C273CC" w:rsidRDefault="000A4AB2" w:rsidP="001134BF">
            <w:pPr>
              <w:tabs>
                <w:tab w:val="center" w:pos="5833"/>
                <w:tab w:val="right" w:pos="10252"/>
              </w:tabs>
              <w:suppressAutoHyphens/>
              <w:rPr>
                <w:rFonts w:ascii="Tahoma" w:hAnsi="Tahoma" w:cs="Tahoma"/>
                <w:b/>
                <w:sz w:val="18"/>
                <w:szCs w:val="18"/>
              </w:rPr>
            </w:pPr>
          </w:p>
          <w:p w:rsidR="00E06C65" w:rsidRPr="00C273CC" w:rsidRDefault="00E06C65" w:rsidP="001134BF">
            <w:pPr>
              <w:tabs>
                <w:tab w:val="center" w:pos="5833"/>
                <w:tab w:val="right" w:pos="10252"/>
              </w:tabs>
              <w:suppressAutoHyphens/>
              <w:jc w:val="center"/>
              <w:rPr>
                <w:rFonts w:ascii="Tahoma" w:hAnsi="Tahoma" w:cs="Tahoma"/>
                <w:sz w:val="18"/>
                <w:szCs w:val="18"/>
              </w:rPr>
            </w:pPr>
          </w:p>
          <w:p w:rsidR="00E06C65" w:rsidRPr="00C273CC" w:rsidRDefault="00E06C65" w:rsidP="001134BF">
            <w:pPr>
              <w:tabs>
                <w:tab w:val="center" w:pos="5833"/>
                <w:tab w:val="right" w:pos="10252"/>
              </w:tabs>
              <w:suppressAutoHyphens/>
              <w:jc w:val="center"/>
              <w:rPr>
                <w:rFonts w:ascii="Tahoma" w:hAnsi="Tahoma" w:cs="Tahoma"/>
                <w:sz w:val="18"/>
                <w:szCs w:val="18"/>
              </w:rPr>
            </w:pPr>
          </w:p>
          <w:p w:rsidR="00E06C65" w:rsidRPr="00C273CC" w:rsidRDefault="00E06C65" w:rsidP="009122E5">
            <w:pPr>
              <w:tabs>
                <w:tab w:val="center" w:pos="5833"/>
                <w:tab w:val="right" w:pos="10252"/>
              </w:tabs>
              <w:suppressAutoHyphens/>
              <w:jc w:val="center"/>
              <w:rPr>
                <w:rFonts w:ascii="Tahoma" w:hAnsi="Tahoma" w:cs="Tahoma"/>
                <w:sz w:val="18"/>
                <w:szCs w:val="18"/>
              </w:rPr>
            </w:pPr>
            <w:r w:rsidRPr="00C273CC">
              <w:rPr>
                <w:rFonts w:ascii="Tahoma" w:hAnsi="Tahoma" w:cs="Tahoma"/>
                <w:sz w:val="18"/>
                <w:szCs w:val="18"/>
              </w:rPr>
              <w:t xml:space="preserve">Hasta </w:t>
            </w:r>
            <w:r w:rsidR="009122E5" w:rsidRPr="00C273CC">
              <w:rPr>
                <w:rFonts w:ascii="Tahoma" w:hAnsi="Tahoma" w:cs="Tahoma"/>
                <w:sz w:val="18"/>
                <w:szCs w:val="18"/>
              </w:rPr>
              <w:t>5</w:t>
            </w:r>
            <w:r w:rsidRPr="00C273CC">
              <w:rPr>
                <w:rFonts w:ascii="Tahoma" w:hAnsi="Tahoma" w:cs="Tahoma"/>
                <w:sz w:val="18"/>
                <w:szCs w:val="18"/>
              </w:rPr>
              <w:t>0 puntos</w:t>
            </w:r>
          </w:p>
        </w:tc>
      </w:tr>
      <w:tr w:rsidR="00923572" w:rsidRPr="001134BF">
        <w:tc>
          <w:tcPr>
            <w:tcW w:w="1707" w:type="dxa"/>
          </w:tcPr>
          <w:p w:rsidR="00923572" w:rsidRPr="00C273CC" w:rsidRDefault="00923572" w:rsidP="00480ED1">
            <w:pPr>
              <w:tabs>
                <w:tab w:val="center" w:pos="5833"/>
                <w:tab w:val="right" w:pos="10252"/>
              </w:tabs>
              <w:suppressAutoHyphens/>
              <w:rPr>
                <w:rFonts w:ascii="Tahoma" w:hAnsi="Tahoma" w:cs="Tahoma"/>
                <w:b/>
                <w:sz w:val="18"/>
                <w:szCs w:val="18"/>
              </w:rPr>
            </w:pPr>
            <w:r w:rsidRPr="00C273CC">
              <w:rPr>
                <w:rFonts w:ascii="Tahoma" w:hAnsi="Tahoma" w:cs="Tahoma"/>
                <w:b/>
                <w:sz w:val="18"/>
                <w:szCs w:val="18"/>
              </w:rPr>
              <w:t>FACTORES REFERIDOS AL OBJETO DE LA CONVOCATORIA</w:t>
            </w:r>
          </w:p>
        </w:tc>
        <w:tc>
          <w:tcPr>
            <w:tcW w:w="3229" w:type="dxa"/>
          </w:tcPr>
          <w:p w:rsidR="003030B8" w:rsidRPr="00C273CC" w:rsidRDefault="003030B8" w:rsidP="003030B8">
            <w:pPr>
              <w:tabs>
                <w:tab w:val="center" w:pos="5833"/>
                <w:tab w:val="right" w:pos="10252"/>
              </w:tabs>
              <w:suppressAutoHyphens/>
              <w:rPr>
                <w:rFonts w:ascii="Tahoma" w:hAnsi="Tahoma" w:cs="Tahoma"/>
                <w:b/>
                <w:sz w:val="18"/>
                <w:szCs w:val="18"/>
              </w:rPr>
            </w:pPr>
            <w:r w:rsidRPr="00C273CC">
              <w:rPr>
                <w:rFonts w:ascii="Tahoma" w:hAnsi="Tahoma" w:cs="Tahoma"/>
                <w:b/>
                <w:sz w:val="18"/>
                <w:szCs w:val="18"/>
              </w:rPr>
              <w:t>PLAZO DE ENTREGA (en función de la orden de compra)</w:t>
            </w:r>
          </w:p>
          <w:p w:rsidR="003030B8" w:rsidRPr="00C273CC" w:rsidRDefault="00E767CC" w:rsidP="003030B8">
            <w:pPr>
              <w:tabs>
                <w:tab w:val="center" w:pos="5833"/>
                <w:tab w:val="right" w:pos="10252"/>
              </w:tabs>
              <w:suppressAutoHyphens/>
              <w:rPr>
                <w:rFonts w:ascii="Tahoma" w:hAnsi="Tahoma" w:cs="Tahoma"/>
                <w:sz w:val="18"/>
                <w:szCs w:val="18"/>
              </w:rPr>
            </w:pPr>
            <w:r w:rsidRPr="00C273CC">
              <w:rPr>
                <w:rFonts w:ascii="Tahoma" w:hAnsi="Tahoma" w:cs="Tahoma"/>
                <w:sz w:val="18"/>
                <w:szCs w:val="18"/>
              </w:rPr>
              <w:t xml:space="preserve">De 1 a </w:t>
            </w:r>
            <w:r w:rsidR="007E60B4">
              <w:rPr>
                <w:rFonts w:ascii="Tahoma" w:hAnsi="Tahoma" w:cs="Tahoma"/>
                <w:sz w:val="18"/>
                <w:szCs w:val="18"/>
              </w:rPr>
              <w:t xml:space="preserve">10 </w:t>
            </w:r>
            <w:r w:rsidR="003030B8" w:rsidRPr="00C273CC">
              <w:rPr>
                <w:rFonts w:ascii="Tahoma" w:hAnsi="Tahoma" w:cs="Tahoma"/>
                <w:sz w:val="18"/>
                <w:szCs w:val="18"/>
              </w:rPr>
              <w:t>días calendarios</w:t>
            </w:r>
          </w:p>
          <w:p w:rsidR="003030B8" w:rsidRPr="00C273CC" w:rsidRDefault="00E767CC" w:rsidP="003030B8">
            <w:pPr>
              <w:tabs>
                <w:tab w:val="center" w:pos="5833"/>
                <w:tab w:val="right" w:pos="10252"/>
              </w:tabs>
              <w:suppressAutoHyphens/>
              <w:rPr>
                <w:rFonts w:ascii="Tahoma" w:hAnsi="Tahoma" w:cs="Tahoma"/>
                <w:sz w:val="18"/>
                <w:szCs w:val="18"/>
              </w:rPr>
            </w:pPr>
            <w:r w:rsidRPr="00C273CC">
              <w:rPr>
                <w:rFonts w:ascii="Tahoma" w:hAnsi="Tahoma" w:cs="Tahoma"/>
                <w:sz w:val="18"/>
                <w:szCs w:val="18"/>
              </w:rPr>
              <w:t xml:space="preserve">De </w:t>
            </w:r>
            <w:r w:rsidR="007E60B4">
              <w:rPr>
                <w:rFonts w:ascii="Tahoma" w:hAnsi="Tahoma" w:cs="Tahoma"/>
                <w:sz w:val="18"/>
                <w:szCs w:val="18"/>
              </w:rPr>
              <w:t>10</w:t>
            </w:r>
            <w:r w:rsidRPr="00C273CC">
              <w:rPr>
                <w:rFonts w:ascii="Tahoma" w:hAnsi="Tahoma" w:cs="Tahoma"/>
                <w:sz w:val="18"/>
                <w:szCs w:val="18"/>
              </w:rPr>
              <w:t xml:space="preserve"> a </w:t>
            </w:r>
            <w:r w:rsidR="007E60B4">
              <w:rPr>
                <w:rFonts w:ascii="Tahoma" w:hAnsi="Tahoma" w:cs="Tahoma"/>
                <w:sz w:val="18"/>
                <w:szCs w:val="18"/>
              </w:rPr>
              <w:t>20</w:t>
            </w:r>
            <w:r w:rsidRPr="00C273CC">
              <w:rPr>
                <w:rFonts w:ascii="Tahoma" w:hAnsi="Tahoma" w:cs="Tahoma"/>
                <w:sz w:val="18"/>
                <w:szCs w:val="18"/>
              </w:rPr>
              <w:t xml:space="preserve"> días calendarios</w:t>
            </w:r>
          </w:p>
          <w:p w:rsidR="00923572" w:rsidRPr="00C273CC" w:rsidRDefault="00E767CC" w:rsidP="007E60B4">
            <w:pPr>
              <w:tabs>
                <w:tab w:val="center" w:pos="5833"/>
                <w:tab w:val="right" w:pos="10252"/>
              </w:tabs>
              <w:suppressAutoHyphens/>
              <w:rPr>
                <w:rFonts w:ascii="Tahoma" w:hAnsi="Tahoma" w:cs="Tahoma"/>
                <w:b/>
                <w:sz w:val="18"/>
                <w:szCs w:val="18"/>
              </w:rPr>
            </w:pPr>
            <w:r w:rsidRPr="00C273CC">
              <w:rPr>
                <w:rFonts w:ascii="Tahoma" w:hAnsi="Tahoma" w:cs="Tahoma"/>
                <w:sz w:val="18"/>
                <w:szCs w:val="18"/>
              </w:rPr>
              <w:t xml:space="preserve">De </w:t>
            </w:r>
            <w:r w:rsidR="007E60B4">
              <w:rPr>
                <w:rFonts w:ascii="Tahoma" w:hAnsi="Tahoma" w:cs="Tahoma"/>
                <w:sz w:val="18"/>
                <w:szCs w:val="18"/>
              </w:rPr>
              <w:t xml:space="preserve">20 </w:t>
            </w:r>
            <w:r w:rsidRPr="00C273CC">
              <w:rPr>
                <w:rFonts w:ascii="Tahoma" w:hAnsi="Tahoma" w:cs="Tahoma"/>
                <w:sz w:val="18"/>
                <w:szCs w:val="18"/>
              </w:rPr>
              <w:t xml:space="preserve">a </w:t>
            </w:r>
            <w:r w:rsidR="007E60B4">
              <w:rPr>
                <w:rFonts w:ascii="Tahoma" w:hAnsi="Tahoma" w:cs="Tahoma"/>
                <w:sz w:val="18"/>
                <w:szCs w:val="18"/>
              </w:rPr>
              <w:t xml:space="preserve">30 </w:t>
            </w:r>
            <w:r w:rsidR="003030B8" w:rsidRPr="00C273CC">
              <w:rPr>
                <w:rFonts w:ascii="Tahoma" w:hAnsi="Tahoma" w:cs="Tahoma"/>
                <w:sz w:val="18"/>
                <w:szCs w:val="18"/>
              </w:rPr>
              <w:t>días calendario</w:t>
            </w:r>
            <w:r w:rsidR="00000126" w:rsidRPr="00C273CC">
              <w:rPr>
                <w:rFonts w:ascii="Tahoma" w:hAnsi="Tahoma" w:cs="Tahoma"/>
                <w:sz w:val="18"/>
                <w:szCs w:val="18"/>
              </w:rPr>
              <w:t>s</w:t>
            </w:r>
          </w:p>
        </w:tc>
        <w:tc>
          <w:tcPr>
            <w:tcW w:w="1696" w:type="dxa"/>
          </w:tcPr>
          <w:p w:rsidR="00923572" w:rsidRPr="00C273CC" w:rsidRDefault="00923572" w:rsidP="00480ED1">
            <w:pPr>
              <w:tabs>
                <w:tab w:val="center" w:pos="5833"/>
                <w:tab w:val="right" w:pos="10252"/>
              </w:tabs>
              <w:suppressAutoHyphens/>
              <w:rPr>
                <w:rFonts w:ascii="Tahoma" w:hAnsi="Tahoma" w:cs="Tahoma"/>
                <w:b/>
                <w:sz w:val="18"/>
                <w:szCs w:val="18"/>
              </w:rPr>
            </w:pPr>
          </w:p>
          <w:p w:rsidR="00923572" w:rsidRPr="00C273CC" w:rsidRDefault="00923572" w:rsidP="00480ED1">
            <w:pPr>
              <w:tabs>
                <w:tab w:val="center" w:pos="5833"/>
                <w:tab w:val="right" w:pos="10252"/>
              </w:tabs>
              <w:suppressAutoHyphens/>
              <w:rPr>
                <w:rFonts w:ascii="Tahoma" w:hAnsi="Tahoma" w:cs="Tahoma"/>
                <w:b/>
                <w:sz w:val="18"/>
                <w:szCs w:val="18"/>
              </w:rPr>
            </w:pPr>
          </w:p>
          <w:p w:rsidR="00923572" w:rsidRPr="00C273CC" w:rsidRDefault="00EB2D38" w:rsidP="00480ED1">
            <w:pPr>
              <w:tabs>
                <w:tab w:val="center" w:pos="5833"/>
                <w:tab w:val="right" w:pos="10252"/>
              </w:tabs>
              <w:suppressAutoHyphens/>
              <w:jc w:val="center"/>
              <w:rPr>
                <w:rFonts w:ascii="Tahoma" w:hAnsi="Tahoma" w:cs="Tahoma"/>
                <w:sz w:val="18"/>
                <w:szCs w:val="18"/>
              </w:rPr>
            </w:pPr>
            <w:r w:rsidRPr="00C273CC">
              <w:rPr>
                <w:rFonts w:ascii="Tahoma" w:hAnsi="Tahoma" w:cs="Tahoma"/>
                <w:sz w:val="18"/>
                <w:szCs w:val="18"/>
              </w:rPr>
              <w:t>5</w:t>
            </w:r>
            <w:r w:rsidR="00923572" w:rsidRPr="00C273CC">
              <w:rPr>
                <w:rFonts w:ascii="Tahoma" w:hAnsi="Tahoma" w:cs="Tahoma"/>
                <w:sz w:val="18"/>
                <w:szCs w:val="18"/>
              </w:rPr>
              <w:t>0 puntos</w:t>
            </w:r>
          </w:p>
          <w:p w:rsidR="00923572" w:rsidRPr="00C273CC" w:rsidRDefault="00EB2D38" w:rsidP="00480ED1">
            <w:pPr>
              <w:tabs>
                <w:tab w:val="center" w:pos="5833"/>
                <w:tab w:val="right" w:pos="10252"/>
              </w:tabs>
              <w:suppressAutoHyphens/>
              <w:jc w:val="center"/>
              <w:rPr>
                <w:rFonts w:ascii="Tahoma" w:hAnsi="Tahoma" w:cs="Tahoma"/>
                <w:sz w:val="18"/>
                <w:szCs w:val="18"/>
              </w:rPr>
            </w:pPr>
            <w:r w:rsidRPr="00C273CC">
              <w:rPr>
                <w:rFonts w:ascii="Tahoma" w:hAnsi="Tahoma" w:cs="Tahoma"/>
                <w:sz w:val="18"/>
                <w:szCs w:val="18"/>
              </w:rPr>
              <w:t>3</w:t>
            </w:r>
            <w:r w:rsidR="00923572" w:rsidRPr="00C273CC">
              <w:rPr>
                <w:rFonts w:ascii="Tahoma" w:hAnsi="Tahoma" w:cs="Tahoma"/>
                <w:sz w:val="18"/>
                <w:szCs w:val="18"/>
              </w:rPr>
              <w:t>0 puntos</w:t>
            </w:r>
          </w:p>
          <w:p w:rsidR="00923572" w:rsidRPr="00C273CC" w:rsidRDefault="00EB2D38" w:rsidP="00480ED1">
            <w:pPr>
              <w:tabs>
                <w:tab w:val="center" w:pos="5833"/>
                <w:tab w:val="right" w:pos="10252"/>
              </w:tabs>
              <w:suppressAutoHyphens/>
              <w:jc w:val="center"/>
              <w:rPr>
                <w:rFonts w:ascii="Tahoma" w:hAnsi="Tahoma" w:cs="Tahoma"/>
                <w:sz w:val="18"/>
                <w:szCs w:val="18"/>
              </w:rPr>
            </w:pPr>
            <w:r w:rsidRPr="00C273CC">
              <w:rPr>
                <w:rFonts w:ascii="Tahoma" w:hAnsi="Tahoma" w:cs="Tahoma"/>
                <w:sz w:val="18"/>
                <w:szCs w:val="18"/>
              </w:rPr>
              <w:t>2</w:t>
            </w:r>
            <w:r w:rsidR="00923572" w:rsidRPr="00C273CC">
              <w:rPr>
                <w:rFonts w:ascii="Tahoma" w:hAnsi="Tahoma" w:cs="Tahoma"/>
                <w:sz w:val="18"/>
                <w:szCs w:val="18"/>
              </w:rPr>
              <w:t>0 puntos</w:t>
            </w:r>
          </w:p>
          <w:p w:rsidR="00923572" w:rsidRPr="00C273CC" w:rsidRDefault="00923572" w:rsidP="00480ED1">
            <w:pPr>
              <w:tabs>
                <w:tab w:val="center" w:pos="5833"/>
                <w:tab w:val="right" w:pos="10252"/>
              </w:tabs>
              <w:suppressAutoHyphens/>
              <w:rPr>
                <w:rFonts w:ascii="Tahoma" w:hAnsi="Tahoma" w:cs="Tahoma"/>
                <w:b/>
                <w:sz w:val="18"/>
                <w:szCs w:val="18"/>
              </w:rPr>
            </w:pPr>
          </w:p>
        </w:tc>
        <w:tc>
          <w:tcPr>
            <w:tcW w:w="1555" w:type="dxa"/>
          </w:tcPr>
          <w:p w:rsidR="00923572" w:rsidRPr="00C273CC" w:rsidRDefault="00923572" w:rsidP="00480ED1">
            <w:pPr>
              <w:tabs>
                <w:tab w:val="center" w:pos="5833"/>
                <w:tab w:val="right" w:pos="10252"/>
              </w:tabs>
              <w:suppressAutoHyphens/>
              <w:rPr>
                <w:rFonts w:ascii="Tahoma" w:hAnsi="Tahoma" w:cs="Tahoma"/>
                <w:b/>
                <w:sz w:val="18"/>
                <w:szCs w:val="18"/>
              </w:rPr>
            </w:pPr>
          </w:p>
          <w:p w:rsidR="00923572" w:rsidRPr="00C273CC" w:rsidRDefault="00923572" w:rsidP="00480ED1">
            <w:pPr>
              <w:tabs>
                <w:tab w:val="center" w:pos="5833"/>
                <w:tab w:val="right" w:pos="10252"/>
              </w:tabs>
              <w:suppressAutoHyphens/>
              <w:rPr>
                <w:rFonts w:ascii="Tahoma" w:hAnsi="Tahoma" w:cs="Tahoma"/>
                <w:b/>
                <w:sz w:val="18"/>
                <w:szCs w:val="18"/>
              </w:rPr>
            </w:pPr>
          </w:p>
          <w:p w:rsidR="00923572" w:rsidRPr="00C273CC" w:rsidRDefault="00923572" w:rsidP="00480ED1">
            <w:pPr>
              <w:tabs>
                <w:tab w:val="center" w:pos="5833"/>
                <w:tab w:val="right" w:pos="10252"/>
              </w:tabs>
              <w:suppressAutoHyphens/>
              <w:rPr>
                <w:rFonts w:ascii="Tahoma" w:hAnsi="Tahoma" w:cs="Tahoma"/>
                <w:b/>
                <w:sz w:val="18"/>
                <w:szCs w:val="18"/>
              </w:rPr>
            </w:pPr>
          </w:p>
          <w:p w:rsidR="00923572" w:rsidRPr="00C273CC" w:rsidRDefault="00923572" w:rsidP="009122E5">
            <w:pPr>
              <w:tabs>
                <w:tab w:val="center" w:pos="5833"/>
                <w:tab w:val="right" w:pos="10252"/>
              </w:tabs>
              <w:suppressAutoHyphens/>
              <w:rPr>
                <w:rFonts w:ascii="Tahoma" w:hAnsi="Tahoma" w:cs="Tahoma"/>
                <w:b/>
                <w:sz w:val="18"/>
                <w:szCs w:val="18"/>
              </w:rPr>
            </w:pPr>
            <w:r w:rsidRPr="00C273CC">
              <w:rPr>
                <w:rFonts w:ascii="Tahoma" w:hAnsi="Tahoma" w:cs="Tahoma"/>
                <w:sz w:val="18"/>
                <w:szCs w:val="18"/>
              </w:rPr>
              <w:t xml:space="preserve">Hasta </w:t>
            </w:r>
            <w:r w:rsidR="009122E5" w:rsidRPr="00C273CC">
              <w:rPr>
                <w:rFonts w:ascii="Tahoma" w:hAnsi="Tahoma" w:cs="Tahoma"/>
                <w:sz w:val="18"/>
                <w:szCs w:val="18"/>
              </w:rPr>
              <w:t>5</w:t>
            </w:r>
            <w:r w:rsidRPr="00C273CC">
              <w:rPr>
                <w:rFonts w:ascii="Tahoma" w:hAnsi="Tahoma" w:cs="Tahoma"/>
                <w:sz w:val="18"/>
                <w:szCs w:val="18"/>
              </w:rPr>
              <w:t>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TOTAL PROPUESTA TÉCNICA</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 xml:space="preserve">TOTAL PROPUESTA ECONÓMICA </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r w:rsidR="00923572" w:rsidRPr="001134BF">
        <w:tc>
          <w:tcPr>
            <w:tcW w:w="8187" w:type="dxa"/>
            <w:gridSpan w:val="4"/>
          </w:tcPr>
          <w:p w:rsidR="00923572" w:rsidRPr="001134BF" w:rsidRDefault="00923572" w:rsidP="001134BF">
            <w:pPr>
              <w:tabs>
                <w:tab w:val="center" w:pos="5833"/>
                <w:tab w:val="right" w:pos="10252"/>
              </w:tabs>
              <w:suppressAutoHyphens/>
              <w:rPr>
                <w:rFonts w:ascii="Tahoma" w:hAnsi="Tahoma" w:cs="Tahoma"/>
                <w:sz w:val="18"/>
                <w:szCs w:val="18"/>
              </w:rPr>
            </w:pPr>
            <w:r w:rsidRPr="001134BF">
              <w:rPr>
                <w:rFonts w:ascii="Tahoma" w:hAnsi="Tahoma" w:cs="Tahoma"/>
                <w:b/>
                <w:sz w:val="18"/>
                <w:szCs w:val="18"/>
              </w:rPr>
              <w:t xml:space="preserve">Bonificación del 20% para servicios prestados en territorio nacional </w:t>
            </w:r>
          </w:p>
        </w:tc>
      </w:tr>
    </w:tbl>
    <w:p w:rsidR="00E06C65" w:rsidRDefault="00E06C65" w:rsidP="00BF735A">
      <w:pPr>
        <w:tabs>
          <w:tab w:val="center" w:pos="5833"/>
          <w:tab w:val="right" w:pos="10252"/>
        </w:tabs>
        <w:rPr>
          <w:rFonts w:ascii="Arial Narrow" w:hAnsi="Arial Narrow" w:cs="Tahoma"/>
          <w:b/>
          <w:sz w:val="18"/>
          <w:szCs w:val="18"/>
        </w:rPr>
      </w:pPr>
    </w:p>
    <w:p w:rsidR="00B5640E" w:rsidRP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b/>
          <w:sz w:val="18"/>
          <w:szCs w:val="18"/>
        </w:rPr>
        <w:t xml:space="preserve">Nota: * </w:t>
      </w:r>
      <w:r w:rsidRPr="00B5640E">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sz w:val="18"/>
          <w:szCs w:val="18"/>
        </w:rPr>
        <w:t>El postor presentará un máximo de diez (10) documentos, evaluándose la suma de los montos de cada</w:t>
      </w:r>
      <w:r>
        <w:rPr>
          <w:rFonts w:ascii="Arial Narrow" w:hAnsi="Arial Narrow" w:cs="Tahoma"/>
          <w:b/>
          <w:sz w:val="18"/>
          <w:szCs w:val="18"/>
        </w:rPr>
        <w:t xml:space="preserve"> </w:t>
      </w:r>
      <w:r w:rsidRPr="00B5640E">
        <w:rPr>
          <w:rFonts w:ascii="Tahoma" w:hAnsi="Tahoma" w:cs="Tahoma"/>
          <w:sz w:val="18"/>
          <w:szCs w:val="18"/>
        </w:rPr>
        <w:t>documento.</w:t>
      </w:r>
    </w:p>
    <w:p w:rsidR="00B17035" w:rsidRDefault="00B17035" w:rsidP="00B5640E">
      <w:pPr>
        <w:tabs>
          <w:tab w:val="center" w:pos="5833"/>
          <w:tab w:val="right" w:pos="10252"/>
        </w:tabs>
        <w:ind w:left="426"/>
        <w:jc w:val="both"/>
        <w:rPr>
          <w:rFonts w:ascii="Tahoma" w:hAnsi="Tahoma" w:cs="Tahoma"/>
          <w:sz w:val="18"/>
          <w:szCs w:val="18"/>
        </w:rPr>
      </w:pPr>
      <w:r>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Pr>
          <w:rFonts w:ascii="Tahoma" w:hAnsi="Tahoma" w:cs="Tahoma"/>
          <w:sz w:val="18"/>
          <w:szCs w:val="18"/>
        </w:rPr>
        <w:t xml:space="preserve">Asimismo, no se tomarán en cuenta para la evaluación los documentos ilegibles.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151158">
        <w:rPr>
          <w:rFonts w:ascii="Tahoma" w:hAnsi="Tahoma" w:cs="Tahoma"/>
          <w:b/>
          <w:color w:val="000000"/>
          <w:sz w:val="18"/>
          <w:szCs w:val="18"/>
        </w:rPr>
        <w:t>2</w:t>
      </w:r>
      <w:r w:rsidR="00C46F59">
        <w:rPr>
          <w:rFonts w:ascii="Tahoma" w:hAnsi="Tahoma" w:cs="Tahoma"/>
          <w:b/>
          <w:color w:val="000000"/>
          <w:sz w:val="18"/>
          <w:szCs w:val="18"/>
        </w:rPr>
        <w:t>7</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smartTag w:uri="urn:schemas-microsoft-com:office:smarttags" w:element="PersonName">
        <w:smartTagPr>
          <w:attr w:name="ProductID" w:val="La Municipalidad Provincial"/>
        </w:smartTagPr>
        <w:smartTag w:uri="urn:schemas-microsoft-com:office:smarttags" w:element="PersonName">
          <w:smartTagPr>
            <w:attr w:name="ProductID" w:val="La Municipalidad"/>
          </w:smartTagP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w:t>
          </w:r>
        </w:smartTag>
        <w:r w:rsidR="00380B73">
          <w:rPr>
            <w:rFonts w:ascii="Tahoma" w:hAnsi="Tahoma" w:cs="Tahoma"/>
            <w:color w:val="000000"/>
            <w:sz w:val="18"/>
            <w:szCs w:val="18"/>
          </w:rPr>
          <w:t xml:space="preserve"> PROVINCIAL</w:t>
        </w:r>
      </w:smartTag>
      <w:r w:rsidR="00380B73">
        <w:rPr>
          <w:rFonts w:ascii="Tahoma" w:hAnsi="Tahoma" w:cs="Tahoma"/>
          <w:color w:val="000000"/>
          <w:sz w:val="18"/>
          <w:szCs w:val="18"/>
        </w:rPr>
        <w:t xml:space="preserve">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C46F59">
        <w:rPr>
          <w:rFonts w:ascii="Tahoma" w:hAnsi="Tahoma" w:cs="Tahoma"/>
          <w:sz w:val="18"/>
          <w:szCs w:val="18"/>
        </w:rPr>
        <w:t>Ventana, División de Malla y Puerta Metálica</w:t>
      </w:r>
      <w:r w:rsidR="00016604">
        <w:rPr>
          <w:rFonts w:ascii="Tahoma" w:hAnsi="Tahoma" w:cs="Tahoma"/>
          <w:sz w:val="18"/>
          <w:szCs w:val="18"/>
        </w:rPr>
        <w:t xml:space="preserve"> para la Obra “</w:t>
      </w:r>
      <w:r w:rsidR="00C46F59">
        <w:rPr>
          <w:rFonts w:ascii="Tahoma" w:hAnsi="Tahoma" w:cs="Tahoma"/>
          <w:sz w:val="18"/>
          <w:szCs w:val="18"/>
        </w:rPr>
        <w:t>Construcción y Equipamiento de Taller Municipal Locumba”</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8C38C8">
        <w:rPr>
          <w:rFonts w:ascii="Tahoma" w:hAnsi="Tahoma" w:cs="Tahoma"/>
          <w:b/>
          <w:sz w:val="18"/>
          <w:szCs w:val="18"/>
        </w:rPr>
        <w:t>2</w:t>
      </w:r>
      <w:r w:rsidR="00C46F59">
        <w:rPr>
          <w:rFonts w:ascii="Tahoma" w:hAnsi="Tahoma" w:cs="Tahoma"/>
          <w:b/>
          <w:sz w:val="18"/>
          <w:szCs w:val="18"/>
        </w:rPr>
        <w:t>7</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CA52C8" w:rsidRDefault="004B67BF" w:rsidP="00CD4768">
      <w:pPr>
        <w:jc w:val="both"/>
        <w:rPr>
          <w:rFonts w:ascii="Tahoma" w:hAnsi="Tahoma" w:cs="Tahoma"/>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8C38C8">
        <w:rPr>
          <w:rFonts w:ascii="Tahoma" w:hAnsi="Tahoma" w:cs="Tahoma"/>
          <w:b/>
          <w:bCs/>
          <w:sz w:val="18"/>
          <w:szCs w:val="18"/>
        </w:rPr>
        <w:t>2</w:t>
      </w:r>
      <w:r w:rsidR="00C46F59">
        <w:rPr>
          <w:rFonts w:ascii="Tahoma" w:hAnsi="Tahoma" w:cs="Tahoma"/>
          <w:b/>
          <w:bCs/>
          <w:sz w:val="18"/>
          <w:szCs w:val="18"/>
        </w:rPr>
        <w:t>7</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C46F59">
        <w:rPr>
          <w:rFonts w:ascii="Tahoma" w:hAnsi="Tahoma" w:cs="Tahoma"/>
          <w:b/>
          <w:caps/>
          <w:sz w:val="18"/>
          <w:szCs w:val="18"/>
        </w:rPr>
        <w:t>VENTANA, DIVISIÓN DE MALLA Y PUERTA METÁLICA</w:t>
      </w:r>
      <w:r w:rsidR="00016604" w:rsidRPr="00016604">
        <w:rPr>
          <w:rFonts w:ascii="Tahoma" w:hAnsi="Tahoma" w:cs="Tahoma"/>
          <w:b/>
          <w:caps/>
          <w:sz w:val="18"/>
          <w:szCs w:val="18"/>
        </w:rPr>
        <w:t xml:space="preserve"> para la Obra “</w:t>
      </w:r>
      <w:r w:rsidR="00C46F59">
        <w:rPr>
          <w:rFonts w:ascii="Tahoma" w:hAnsi="Tahoma" w:cs="Tahoma"/>
          <w:b/>
          <w:caps/>
          <w:sz w:val="18"/>
          <w:szCs w:val="18"/>
        </w:rPr>
        <w:t>CONSTRUCCIÓN Y EQUIPAMIENTO DE TALLER MUNICIPAL LOCUMBA</w:t>
      </w:r>
      <w:r w:rsidR="00016604" w:rsidRPr="00016604">
        <w:rPr>
          <w:rFonts w:ascii="Tahoma" w:hAnsi="Tahoma" w:cs="Tahoma"/>
          <w:b/>
          <w:caps/>
          <w:sz w:val="18"/>
          <w:szCs w:val="18"/>
        </w:rPr>
        <w:t>”</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de Contrataciones y Adquisiciones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9F49B1">
        <w:rPr>
          <w:rFonts w:ascii="Tahoma" w:hAnsi="Tahoma" w:cs="Tahoma"/>
          <w:b/>
          <w:sz w:val="18"/>
          <w:szCs w:val="18"/>
        </w:rPr>
        <w:t>2</w:t>
      </w:r>
      <w:r w:rsidR="00C46F59">
        <w:rPr>
          <w:rFonts w:ascii="Tahoma" w:hAnsi="Tahoma" w:cs="Tahoma"/>
          <w:b/>
          <w:sz w:val="18"/>
          <w:szCs w:val="18"/>
        </w:rPr>
        <w:t>7</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9F49B1">
        <w:rPr>
          <w:rFonts w:ascii="Tahoma" w:hAnsi="Tahoma" w:cs="Tahoma"/>
          <w:b/>
          <w:sz w:val="18"/>
          <w:szCs w:val="18"/>
        </w:rPr>
        <w:t>2</w:t>
      </w:r>
      <w:r w:rsidR="00C46F59">
        <w:rPr>
          <w:rFonts w:ascii="Tahoma" w:hAnsi="Tahoma" w:cs="Tahoma"/>
          <w:b/>
          <w:sz w:val="18"/>
          <w:szCs w:val="18"/>
        </w:rPr>
        <w:t>7</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xml:space="preserve">, de conformidad con lo establecido en el Reglamento de </w:t>
      </w:r>
      <w:smartTag w:uri="urn:schemas-microsoft-com:office:smarttags" w:element="PersonName">
        <w:smartTagPr>
          <w:attr w:name="ProductID" w:val="la Ley"/>
        </w:smartTagPr>
        <w:r w:rsidR="000505A4" w:rsidRPr="00CA52C8">
          <w:rPr>
            <w:rFonts w:ascii="Tahoma" w:hAnsi="Tahoma" w:cs="Tahoma"/>
            <w:sz w:val="18"/>
            <w:szCs w:val="18"/>
          </w:rPr>
          <w:t>la Ley</w:t>
        </w:r>
      </w:smartTag>
      <w:r w:rsidR="000505A4" w:rsidRPr="00CA52C8">
        <w:rPr>
          <w:rFonts w:ascii="Tahoma" w:hAnsi="Tahoma" w:cs="Tahoma"/>
          <w:sz w:val="18"/>
          <w:szCs w:val="18"/>
        </w:rPr>
        <w:t xml:space="preserve"> de Contrataciones y Adquisiciones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8253CB" w:rsidRPr="00132F29" w:rsidRDefault="008253CB" w:rsidP="008253CB">
      <w:pPr>
        <w:pStyle w:val="Textoindependiente"/>
        <w:jc w:val="center"/>
        <w:rPr>
          <w:rFonts w:ascii="Tahoma" w:hAnsi="Tahoma" w:cs="Tahoma"/>
          <w:b/>
          <w:sz w:val="18"/>
          <w:szCs w:val="18"/>
        </w:rPr>
      </w:pPr>
    </w:p>
    <w:p w:rsidR="008253CB" w:rsidRPr="00132F29" w:rsidRDefault="008253CB" w:rsidP="008253CB">
      <w:pPr>
        <w:pStyle w:val="Textoindependiente"/>
        <w:jc w:val="center"/>
        <w:rPr>
          <w:rFonts w:ascii="Tahoma" w:hAnsi="Tahoma" w:cs="Tahoma"/>
          <w:b/>
          <w:sz w:val="18"/>
          <w:szCs w:val="18"/>
        </w:rPr>
      </w:pPr>
      <w:r w:rsidRPr="00132F29">
        <w:rPr>
          <w:rFonts w:ascii="Tahoma" w:hAnsi="Tahoma" w:cs="Tahoma"/>
          <w:b/>
          <w:sz w:val="18"/>
          <w:szCs w:val="18"/>
        </w:rPr>
        <w:t xml:space="preserve">DECLARACIÓN JURADA DE BIENES ELABORADOS EN TERRITORIO NACIONAL </w:t>
      </w:r>
    </w:p>
    <w:p w:rsidR="008253CB" w:rsidRPr="00132F29" w:rsidRDefault="008253CB" w:rsidP="008253CB">
      <w:pPr>
        <w:pStyle w:val="Textoindependiente"/>
        <w:jc w:val="center"/>
        <w:rPr>
          <w:rFonts w:ascii="Tahoma" w:hAnsi="Tahoma" w:cs="Tahoma"/>
          <w:b/>
          <w:sz w:val="18"/>
          <w:szCs w:val="18"/>
        </w:rPr>
      </w:pPr>
    </w:p>
    <w:p w:rsidR="008253CB" w:rsidRPr="00132F29" w:rsidRDefault="008253CB" w:rsidP="008253CB">
      <w:pPr>
        <w:pStyle w:val="Textoindependiente"/>
        <w:jc w:val="center"/>
        <w:rPr>
          <w:rFonts w:ascii="Tahoma" w:hAnsi="Tahoma" w:cs="Tahoma"/>
          <w:b/>
          <w:sz w:val="18"/>
          <w:szCs w:val="18"/>
        </w:rPr>
      </w:pPr>
    </w:p>
    <w:p w:rsidR="008253CB" w:rsidRPr="00132F29" w:rsidRDefault="008253CB" w:rsidP="008253CB">
      <w:pPr>
        <w:autoSpaceDE w:val="0"/>
        <w:autoSpaceDN w:val="0"/>
        <w:adjustRightInd w:val="0"/>
        <w:jc w:val="both"/>
        <w:rPr>
          <w:rFonts w:ascii="Tahoma" w:hAnsi="Tahoma" w:cs="Tahoma"/>
          <w:sz w:val="18"/>
          <w:szCs w:val="18"/>
        </w:rPr>
      </w:pPr>
      <w:r w:rsidRPr="00132F29">
        <w:rPr>
          <w:rFonts w:ascii="Tahoma" w:hAnsi="Tahoma" w:cs="Tahoma"/>
          <w:sz w:val="18"/>
          <w:szCs w:val="18"/>
        </w:rPr>
        <w:t>Señores</w:t>
      </w:r>
    </w:p>
    <w:p w:rsidR="008253CB" w:rsidRPr="00CA52C8" w:rsidRDefault="008253CB" w:rsidP="008253CB">
      <w:pPr>
        <w:rPr>
          <w:rFonts w:ascii="Tahoma" w:hAnsi="Tahoma" w:cs="Tahoma"/>
          <w:b/>
          <w:sz w:val="18"/>
          <w:szCs w:val="18"/>
        </w:rPr>
      </w:pPr>
      <w:r>
        <w:rPr>
          <w:rFonts w:ascii="Tahoma" w:hAnsi="Tahoma" w:cs="Tahoma"/>
          <w:b/>
          <w:sz w:val="18"/>
          <w:szCs w:val="18"/>
        </w:rPr>
        <w:t>ÁREA DE LOGÍSTICA</w:t>
      </w:r>
    </w:p>
    <w:p w:rsidR="00EC1D55" w:rsidRPr="00CA52C8" w:rsidRDefault="00EC1D55" w:rsidP="00EC1D55">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9F49B1">
        <w:rPr>
          <w:rFonts w:ascii="Tahoma" w:hAnsi="Tahoma" w:cs="Tahoma"/>
          <w:b/>
          <w:sz w:val="18"/>
          <w:szCs w:val="18"/>
        </w:rPr>
        <w:t>2</w:t>
      </w:r>
      <w:r w:rsidR="00C46F59">
        <w:rPr>
          <w:rFonts w:ascii="Tahoma" w:hAnsi="Tahoma" w:cs="Tahoma"/>
          <w:b/>
          <w:sz w:val="18"/>
          <w:szCs w:val="18"/>
        </w:rPr>
        <w:t>7</w:t>
      </w:r>
      <w:r>
        <w:rPr>
          <w:rFonts w:ascii="Tahoma" w:hAnsi="Tahoma" w:cs="Tahoma"/>
          <w:b/>
          <w:sz w:val="18"/>
          <w:szCs w:val="18"/>
        </w:rPr>
        <w:t xml:space="preserve">-2009-LOGISTICA-MPJB </w:t>
      </w:r>
    </w:p>
    <w:p w:rsidR="008253CB" w:rsidRPr="00132F29" w:rsidRDefault="008253CB" w:rsidP="008253CB">
      <w:pPr>
        <w:autoSpaceDE w:val="0"/>
        <w:autoSpaceDN w:val="0"/>
        <w:adjustRightInd w:val="0"/>
        <w:jc w:val="both"/>
        <w:rPr>
          <w:rFonts w:ascii="Tahoma" w:hAnsi="Tahoma" w:cs="Tahoma"/>
          <w:sz w:val="18"/>
          <w:szCs w:val="18"/>
        </w:rPr>
      </w:pPr>
      <w:r w:rsidRPr="00132F29">
        <w:rPr>
          <w:rFonts w:ascii="Tahoma" w:hAnsi="Tahoma" w:cs="Tahoma"/>
          <w:sz w:val="18"/>
          <w:szCs w:val="18"/>
        </w:rPr>
        <w:t>Presente.-</w:t>
      </w:r>
    </w:p>
    <w:p w:rsidR="008253CB" w:rsidRPr="00132F29" w:rsidRDefault="008253CB" w:rsidP="008253CB">
      <w:pPr>
        <w:pStyle w:val="Ttulo1"/>
        <w:tabs>
          <w:tab w:val="left" w:pos="9214"/>
          <w:tab w:val="left" w:pos="9498"/>
        </w:tabs>
        <w:ind w:left="0" w:right="515"/>
        <w:jc w:val="both"/>
        <w:rPr>
          <w:rFonts w:ascii="Tahoma" w:hAnsi="Tahoma" w:cs="Tahoma"/>
          <w:i w:val="0"/>
          <w:iCs/>
          <w:sz w:val="18"/>
          <w:szCs w:val="18"/>
        </w:rPr>
      </w:pPr>
    </w:p>
    <w:p w:rsidR="008253CB" w:rsidRPr="00132F29" w:rsidRDefault="008253CB" w:rsidP="008253CB">
      <w:pPr>
        <w:rPr>
          <w:rFonts w:ascii="Tahoma" w:hAnsi="Tahoma" w:cs="Tahoma"/>
          <w:sz w:val="18"/>
          <w:szCs w:val="18"/>
        </w:rPr>
      </w:pPr>
    </w:p>
    <w:p w:rsidR="008253CB" w:rsidRPr="00132F29" w:rsidRDefault="008253CB" w:rsidP="008253CB">
      <w:pPr>
        <w:pStyle w:val="Ttulo1"/>
        <w:tabs>
          <w:tab w:val="left" w:pos="9214"/>
          <w:tab w:val="left" w:pos="9498"/>
        </w:tabs>
        <w:ind w:left="0"/>
        <w:jc w:val="both"/>
        <w:rPr>
          <w:rFonts w:ascii="Tahoma" w:hAnsi="Tahoma" w:cs="Tahoma"/>
          <w:i w:val="0"/>
          <w:sz w:val="18"/>
          <w:szCs w:val="18"/>
        </w:rPr>
      </w:pPr>
      <w:r w:rsidRPr="00132F29">
        <w:rPr>
          <w:rFonts w:ascii="Tahoma" w:hAnsi="Tahoma" w:cs="Tahoma"/>
          <w:i w:val="0"/>
          <w:iCs/>
          <w:sz w:val="18"/>
          <w:szCs w:val="18"/>
        </w:rPr>
        <w:t xml:space="preserve">Mediante el presente declaramos ante </w:t>
      </w:r>
      <w:r w:rsidRPr="00132F29">
        <w:rPr>
          <w:rFonts w:ascii="Tahoma" w:hAnsi="Tahoma" w:cs="Tahoma"/>
          <w:b/>
          <w:i w:val="0"/>
          <w:iCs/>
          <w:sz w:val="18"/>
          <w:szCs w:val="18"/>
        </w:rPr>
        <w:t xml:space="preserve">LA </w:t>
      </w:r>
      <w:r>
        <w:rPr>
          <w:rFonts w:ascii="Tahoma" w:hAnsi="Tahoma" w:cs="Tahoma"/>
          <w:b/>
          <w:i w:val="0"/>
          <w:iCs/>
          <w:sz w:val="18"/>
          <w:szCs w:val="18"/>
        </w:rPr>
        <w:t>(ENTIDAD……………)</w:t>
      </w:r>
      <w:r w:rsidRPr="00132F29">
        <w:rPr>
          <w:rFonts w:ascii="Tahoma" w:hAnsi="Tahoma" w:cs="Tahoma"/>
          <w:i w:val="0"/>
          <w:iCs/>
          <w:sz w:val="18"/>
          <w:szCs w:val="18"/>
        </w:rPr>
        <w:t xml:space="preserve"> que nuestra representada elabora los bienes objeto de convocatoria dentro del territorio nacion</w:t>
      </w:r>
      <w:r w:rsidR="00D80D6B">
        <w:rPr>
          <w:rFonts w:ascii="Tahoma" w:hAnsi="Tahoma" w:cs="Tahoma"/>
          <w:i w:val="0"/>
          <w:iCs/>
          <w:sz w:val="18"/>
          <w:szCs w:val="18"/>
        </w:rPr>
        <w:t>al, en los términos de la Ley N</w:t>
      </w:r>
      <w:r w:rsidRPr="00132F29">
        <w:rPr>
          <w:rFonts w:ascii="Tahoma" w:hAnsi="Tahoma" w:cs="Tahoma"/>
          <w:i w:val="0"/>
          <w:iCs/>
          <w:sz w:val="18"/>
          <w:szCs w:val="18"/>
        </w:rPr>
        <w:t>º 27633,</w:t>
      </w:r>
      <w:r w:rsidRPr="00132F29">
        <w:rPr>
          <w:rFonts w:ascii="Tahoma" w:hAnsi="Tahoma" w:cs="Tahoma"/>
          <w:i w:val="0"/>
          <w:sz w:val="18"/>
          <w:szCs w:val="18"/>
        </w:rPr>
        <w:t xml:space="preserve"> Ley de Promoción Temporal del Desarrollo Productivo Nacional,</w:t>
      </w:r>
      <w:r w:rsidRPr="00132F29">
        <w:rPr>
          <w:rFonts w:ascii="Tahoma" w:hAnsi="Tahoma" w:cs="Tahoma"/>
          <w:i w:val="0"/>
          <w:iCs/>
          <w:sz w:val="18"/>
          <w:szCs w:val="18"/>
        </w:rPr>
        <w:t xml:space="preserve"> el </w:t>
      </w:r>
      <w:r w:rsidRPr="00132F29">
        <w:rPr>
          <w:rFonts w:ascii="Tahoma" w:hAnsi="Tahoma" w:cs="Tahoma"/>
          <w:i w:val="0"/>
          <w:sz w:val="18"/>
          <w:szCs w:val="18"/>
        </w:rPr>
        <w:t>Decreto Supremo N.º 003-2001-PCM y demás normas complementarias.</w:t>
      </w:r>
    </w:p>
    <w:p w:rsidR="008253CB" w:rsidRPr="00132F29" w:rsidRDefault="008253CB" w:rsidP="008253CB">
      <w:pPr>
        <w:pStyle w:val="Ttulo1"/>
        <w:tabs>
          <w:tab w:val="left" w:pos="9214"/>
          <w:tab w:val="left" w:pos="9498"/>
        </w:tabs>
        <w:ind w:left="0"/>
        <w:jc w:val="both"/>
        <w:rPr>
          <w:rFonts w:ascii="Tahoma" w:hAnsi="Tahoma" w:cs="Tahoma"/>
          <w:i w:val="0"/>
          <w:sz w:val="18"/>
          <w:szCs w:val="18"/>
        </w:rPr>
      </w:pPr>
    </w:p>
    <w:p w:rsidR="008253CB" w:rsidRPr="00132F29" w:rsidRDefault="008253CB" w:rsidP="008253CB">
      <w:pPr>
        <w:rPr>
          <w:rFonts w:ascii="Tahoma" w:hAnsi="Tahoma" w:cs="Tahoma"/>
          <w:sz w:val="18"/>
          <w:szCs w:val="18"/>
        </w:rPr>
      </w:pPr>
    </w:p>
    <w:p w:rsidR="008253CB" w:rsidRPr="00CA52C8" w:rsidRDefault="008253CB" w:rsidP="008253CB">
      <w:pPr>
        <w:jc w:val="both"/>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 ……………………..</w:t>
      </w:r>
    </w:p>
    <w:p w:rsidR="008253CB" w:rsidRPr="00132F29" w:rsidRDefault="008253CB" w:rsidP="008253CB">
      <w:pPr>
        <w:pStyle w:val="Ttulo1"/>
        <w:tabs>
          <w:tab w:val="left" w:pos="9214"/>
          <w:tab w:val="left" w:pos="9498"/>
        </w:tabs>
        <w:ind w:left="0"/>
        <w:jc w:val="both"/>
        <w:rPr>
          <w:rFonts w:ascii="Tahoma" w:hAnsi="Tahoma" w:cs="Tahoma"/>
          <w:i w:val="0"/>
          <w:iCs/>
          <w:sz w:val="18"/>
          <w:szCs w:val="18"/>
        </w:rPr>
      </w:pPr>
    </w:p>
    <w:p w:rsidR="008253CB" w:rsidRPr="00132F29" w:rsidRDefault="008253CB" w:rsidP="008253CB">
      <w:pPr>
        <w:ind w:right="3"/>
        <w:jc w:val="center"/>
        <w:outlineLvl w:val="0"/>
        <w:rPr>
          <w:rFonts w:ascii="Tahoma" w:hAnsi="Tahoma" w:cs="Tahoma"/>
          <w:b/>
          <w:sz w:val="18"/>
          <w:szCs w:val="18"/>
        </w:rPr>
      </w:pPr>
    </w:p>
    <w:p w:rsidR="008253CB" w:rsidRPr="00132F29" w:rsidRDefault="008253CB" w:rsidP="008253CB">
      <w:pPr>
        <w:ind w:right="3"/>
        <w:jc w:val="center"/>
        <w:outlineLvl w:val="0"/>
        <w:rPr>
          <w:rFonts w:ascii="Tahoma" w:hAnsi="Tahoma" w:cs="Tahoma"/>
          <w:b/>
          <w:sz w:val="18"/>
          <w:szCs w:val="18"/>
        </w:rPr>
      </w:pPr>
    </w:p>
    <w:p w:rsidR="008253CB" w:rsidRDefault="008253CB" w:rsidP="008253CB">
      <w:pPr>
        <w:ind w:right="3"/>
        <w:jc w:val="center"/>
        <w:outlineLvl w:val="0"/>
        <w:rPr>
          <w:rFonts w:ascii="Tahoma" w:hAnsi="Tahoma" w:cs="Tahoma"/>
          <w:b/>
          <w:sz w:val="18"/>
          <w:szCs w:val="18"/>
        </w:rPr>
      </w:pPr>
    </w:p>
    <w:p w:rsidR="008253CB" w:rsidRDefault="008253CB" w:rsidP="008253CB">
      <w:pPr>
        <w:ind w:right="3"/>
        <w:jc w:val="center"/>
        <w:outlineLvl w:val="0"/>
        <w:rPr>
          <w:rFonts w:ascii="Tahoma" w:hAnsi="Tahoma" w:cs="Tahoma"/>
          <w:b/>
          <w:sz w:val="18"/>
          <w:szCs w:val="18"/>
        </w:rPr>
      </w:pPr>
    </w:p>
    <w:p w:rsidR="008253CB" w:rsidRDefault="008253CB" w:rsidP="008253CB">
      <w:pPr>
        <w:ind w:right="3"/>
        <w:jc w:val="center"/>
        <w:outlineLvl w:val="0"/>
        <w:rPr>
          <w:rFonts w:ascii="Tahoma" w:hAnsi="Tahoma" w:cs="Tahoma"/>
          <w:b/>
          <w:sz w:val="18"/>
          <w:szCs w:val="18"/>
        </w:rPr>
      </w:pPr>
    </w:p>
    <w:p w:rsidR="008253CB" w:rsidRDefault="008253CB" w:rsidP="008253CB">
      <w:pPr>
        <w:ind w:right="3"/>
        <w:jc w:val="center"/>
        <w:outlineLvl w:val="0"/>
        <w:rPr>
          <w:rFonts w:ascii="Tahoma" w:hAnsi="Tahoma" w:cs="Tahoma"/>
          <w:b/>
          <w:sz w:val="18"/>
          <w:szCs w:val="18"/>
        </w:rPr>
      </w:pPr>
    </w:p>
    <w:p w:rsidR="008253CB" w:rsidRPr="00132F29" w:rsidRDefault="008253CB" w:rsidP="008253CB">
      <w:pPr>
        <w:ind w:right="3"/>
        <w:jc w:val="center"/>
        <w:outlineLvl w:val="0"/>
        <w:rPr>
          <w:rFonts w:ascii="Tahoma" w:hAnsi="Tahoma" w:cs="Tahoma"/>
          <w:b/>
          <w:sz w:val="18"/>
          <w:szCs w:val="18"/>
        </w:rPr>
      </w:pPr>
    </w:p>
    <w:p w:rsidR="008253CB" w:rsidRPr="00132F29" w:rsidRDefault="008253CB" w:rsidP="008253CB">
      <w:pPr>
        <w:autoSpaceDE w:val="0"/>
        <w:autoSpaceDN w:val="0"/>
        <w:adjustRightInd w:val="0"/>
        <w:jc w:val="both"/>
        <w:rPr>
          <w:rFonts w:ascii="Tahoma" w:hAnsi="Tahoma" w:cs="Tahoma"/>
          <w:sz w:val="18"/>
          <w:szCs w:val="18"/>
        </w:rPr>
      </w:pPr>
    </w:p>
    <w:p w:rsidR="008253CB" w:rsidRPr="00CA52C8" w:rsidRDefault="008253CB" w:rsidP="008253CB">
      <w:pPr>
        <w:jc w:val="center"/>
        <w:rPr>
          <w:rFonts w:ascii="Tahoma" w:hAnsi="Tahoma" w:cs="Tahoma"/>
          <w:b/>
          <w:sz w:val="18"/>
          <w:szCs w:val="18"/>
        </w:rPr>
      </w:pPr>
      <w:r w:rsidRPr="00CA52C8">
        <w:rPr>
          <w:rFonts w:ascii="Tahoma" w:hAnsi="Tahoma" w:cs="Tahoma"/>
          <w:b/>
          <w:sz w:val="18"/>
          <w:szCs w:val="18"/>
        </w:rPr>
        <w:t>………………………….………………………..</w:t>
      </w:r>
    </w:p>
    <w:p w:rsidR="00B63902" w:rsidRPr="00132F29" w:rsidRDefault="008253CB" w:rsidP="008253CB">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r>
        <w:rPr>
          <w:rFonts w:ascii="Tahoma" w:hAnsi="Tahoma" w:cs="Tahoma"/>
          <w:b/>
          <w:sz w:val="18"/>
          <w:szCs w:val="18"/>
          <w:lang w:val="pt-BR"/>
        </w:rPr>
        <w:br w:type="page"/>
      </w:r>
      <w:r w:rsidR="00B63902" w:rsidRPr="00132F29">
        <w:rPr>
          <w:rFonts w:ascii="Tahoma" w:hAnsi="Tahoma" w:cs="Tahoma"/>
          <w:b/>
          <w:sz w:val="18"/>
          <w:szCs w:val="18"/>
        </w:rPr>
        <w:lastRenderedPageBreak/>
        <w:t>ANEXO N.º 0</w:t>
      </w:r>
      <w:r>
        <w:rPr>
          <w:rFonts w:ascii="Tahoma" w:hAnsi="Tahoma" w:cs="Tahoma"/>
          <w:b/>
          <w:sz w:val="18"/>
          <w:szCs w:val="18"/>
        </w:rPr>
        <w:t>6</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9F49B1">
        <w:rPr>
          <w:rFonts w:ascii="Tahoma" w:hAnsi="Tahoma" w:cs="Tahoma"/>
          <w:b/>
          <w:sz w:val="18"/>
          <w:szCs w:val="18"/>
        </w:rPr>
        <w:t>2</w:t>
      </w:r>
      <w:r w:rsidR="00C46F59">
        <w:rPr>
          <w:rFonts w:ascii="Tahoma" w:hAnsi="Tahoma" w:cs="Tahoma"/>
          <w:b/>
          <w:sz w:val="18"/>
          <w:szCs w:val="18"/>
        </w:rPr>
        <w:t>7</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253CB">
        <w:rPr>
          <w:rFonts w:ascii="Tahoma" w:hAnsi="Tahoma" w:cs="Tahoma"/>
          <w:b/>
          <w:sz w:val="18"/>
          <w:szCs w:val="18"/>
          <w:lang w:val="pt-BR"/>
        </w:rPr>
        <w:t>7</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9F49B1">
        <w:rPr>
          <w:rFonts w:ascii="Tahoma" w:hAnsi="Tahoma" w:cs="Tahoma"/>
          <w:b/>
          <w:sz w:val="18"/>
          <w:szCs w:val="18"/>
        </w:rPr>
        <w:t>2</w:t>
      </w:r>
      <w:r w:rsidR="00C46F59">
        <w:rPr>
          <w:rFonts w:ascii="Tahoma" w:hAnsi="Tahoma" w:cs="Tahoma"/>
          <w:b/>
          <w:sz w:val="18"/>
          <w:szCs w:val="18"/>
        </w:rPr>
        <w:t>7</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w:t>
      </w:r>
      <w:smartTag w:uri="urn:schemas-microsoft-com:office:smarttags" w:element="PersonName">
        <w:smartTagPr>
          <w:attr w:name="ProductID" w:val="la Entrega"/>
        </w:smartTagPr>
        <w:r w:rsidRPr="00D5650A">
          <w:rPr>
            <w:rFonts w:ascii="Tahoma" w:hAnsi="Tahoma" w:cs="Tahoma"/>
            <w:sz w:val="18"/>
            <w:szCs w:val="18"/>
          </w:rPr>
          <w:t>la Entrega</w:t>
        </w:r>
      </w:smartTag>
      <w:r w:rsidRPr="00D5650A">
        <w:rPr>
          <w:rFonts w:ascii="Tahoma" w:hAnsi="Tahoma" w:cs="Tahoma"/>
          <w:sz w:val="18"/>
          <w:szCs w:val="18"/>
        </w:rPr>
        <w:t xml:space="preserve"> de los bienes ofertados para el proceso de Adjudicación de Menor Cuantía Nº 0</w:t>
      </w:r>
      <w:r w:rsidR="009F49B1">
        <w:rPr>
          <w:rFonts w:ascii="Tahoma" w:hAnsi="Tahoma" w:cs="Tahoma"/>
          <w:sz w:val="18"/>
          <w:szCs w:val="18"/>
        </w:rPr>
        <w:t>2</w:t>
      </w:r>
      <w:r w:rsidR="00C46F59">
        <w:rPr>
          <w:rFonts w:ascii="Tahoma" w:hAnsi="Tahoma" w:cs="Tahoma"/>
          <w:sz w:val="18"/>
          <w:szCs w:val="18"/>
        </w:rPr>
        <w:t>7</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241F8B" w:rsidRDefault="00D5650A" w:rsidP="00241F8B">
      <w:pPr>
        <w:pStyle w:val="Textoindependiente"/>
        <w:jc w:val="center"/>
        <w:rPr>
          <w:lang w:val="pt-BR"/>
        </w:rPr>
      </w:pPr>
      <w:r>
        <w:rPr>
          <w:rFonts w:ascii="Tahoma" w:hAnsi="Tahoma" w:cs="Tahoma"/>
          <w:b/>
          <w:sz w:val="18"/>
          <w:szCs w:val="18"/>
        </w:rPr>
        <w:br w:type="page"/>
      </w:r>
      <w:r w:rsidR="00241F8B" w:rsidRPr="0080584C">
        <w:rPr>
          <w:rFonts w:ascii="Tahoma" w:hAnsi="Tahoma" w:cs="Tahoma"/>
          <w:b/>
          <w:sz w:val="18"/>
          <w:szCs w:val="18"/>
          <w:lang w:val="pt-BR"/>
        </w:rPr>
        <w:lastRenderedPageBreak/>
        <w:t>ANEXO N.° 0</w:t>
      </w:r>
      <w:r w:rsidR="008253CB">
        <w:rPr>
          <w:rFonts w:ascii="Tahoma" w:hAnsi="Tahoma" w:cs="Tahoma"/>
          <w:b/>
          <w:sz w:val="18"/>
          <w:szCs w:val="18"/>
          <w:lang w:val="pt-BR"/>
        </w:rPr>
        <w:t>8</w:t>
      </w:r>
      <w:r w:rsidR="00241F8B"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9F49B1">
        <w:rPr>
          <w:rFonts w:ascii="Tahoma" w:hAnsi="Tahoma" w:cs="Tahoma"/>
          <w:b/>
          <w:sz w:val="18"/>
          <w:szCs w:val="18"/>
        </w:rPr>
        <w:t>2</w:t>
      </w:r>
      <w:r w:rsidR="00C46F59">
        <w:rPr>
          <w:rFonts w:ascii="Tahoma" w:hAnsi="Tahoma" w:cs="Tahoma"/>
          <w:b/>
          <w:sz w:val="18"/>
          <w:szCs w:val="18"/>
        </w:rPr>
        <w:t>7</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851"/>
        <w:gridCol w:w="850"/>
        <w:gridCol w:w="1134"/>
        <w:gridCol w:w="1276"/>
      </w:tblGrid>
      <w:tr w:rsidR="00FE231C" w:rsidRPr="003146E1" w:rsidTr="00FE231C">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85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622583" w:rsidRPr="003146E1" w:rsidTr="00FE231C">
        <w:tc>
          <w:tcPr>
            <w:tcW w:w="660" w:type="dxa"/>
            <w:vAlign w:val="center"/>
          </w:tcPr>
          <w:p w:rsidR="00622583" w:rsidRPr="00565853" w:rsidRDefault="00622583" w:rsidP="005E5776">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622583" w:rsidRPr="00565853" w:rsidRDefault="00622583" w:rsidP="005E5776">
            <w:pPr>
              <w:pStyle w:val="Ttulo"/>
              <w:suppressAutoHyphens/>
              <w:jc w:val="left"/>
              <w:rPr>
                <w:rFonts w:ascii="Tahoma" w:hAnsi="Tahoma" w:cs="Tahoma"/>
                <w:i w:val="0"/>
                <w:sz w:val="17"/>
                <w:szCs w:val="17"/>
              </w:rPr>
            </w:pPr>
            <w:r w:rsidRPr="005B56E4">
              <w:rPr>
                <w:rFonts w:ascii="Tahoma" w:hAnsi="Tahoma" w:cs="Tahoma"/>
                <w:i w:val="0"/>
                <w:sz w:val="17"/>
                <w:szCs w:val="17"/>
              </w:rPr>
              <w:t>VENTANA METÁLICA CON MALLA GALVANIZADA DE 2" DE COCADA</w:t>
            </w:r>
          </w:p>
        </w:tc>
        <w:tc>
          <w:tcPr>
            <w:tcW w:w="851" w:type="dxa"/>
            <w:vAlign w:val="center"/>
          </w:tcPr>
          <w:p w:rsidR="00622583" w:rsidRPr="00B31E99" w:rsidRDefault="00622583" w:rsidP="005E5776">
            <w:pPr>
              <w:pStyle w:val="Ttulo"/>
              <w:suppressAutoHyphens/>
              <w:rPr>
                <w:rFonts w:ascii="Tahoma" w:hAnsi="Tahoma" w:cs="Tahoma"/>
                <w:i w:val="0"/>
                <w:sz w:val="17"/>
                <w:szCs w:val="17"/>
              </w:rPr>
            </w:pPr>
            <w:r>
              <w:rPr>
                <w:rFonts w:ascii="Tahoma" w:hAnsi="Tahoma" w:cs="Tahoma"/>
                <w:i w:val="0"/>
                <w:sz w:val="17"/>
                <w:szCs w:val="17"/>
              </w:rPr>
              <w:t>247.95</w:t>
            </w:r>
          </w:p>
        </w:tc>
        <w:tc>
          <w:tcPr>
            <w:tcW w:w="850" w:type="dxa"/>
            <w:vAlign w:val="center"/>
          </w:tcPr>
          <w:p w:rsidR="00622583" w:rsidRPr="00565853" w:rsidRDefault="00622583" w:rsidP="005E5776">
            <w:pPr>
              <w:pStyle w:val="Ttulo"/>
              <w:suppressAutoHyphens/>
              <w:rPr>
                <w:rFonts w:ascii="Tahoma" w:hAnsi="Tahoma" w:cs="Tahoma"/>
                <w:i w:val="0"/>
                <w:sz w:val="17"/>
                <w:szCs w:val="17"/>
              </w:rPr>
            </w:pPr>
            <w:r>
              <w:rPr>
                <w:rFonts w:ascii="Tahoma" w:hAnsi="Tahoma" w:cs="Tahoma"/>
                <w:i w:val="0"/>
                <w:sz w:val="17"/>
                <w:szCs w:val="17"/>
              </w:rPr>
              <w:t>M2</w:t>
            </w:r>
          </w:p>
        </w:tc>
        <w:tc>
          <w:tcPr>
            <w:tcW w:w="1134" w:type="dxa"/>
            <w:vAlign w:val="center"/>
          </w:tcPr>
          <w:p w:rsidR="00622583" w:rsidRPr="00B31E99" w:rsidRDefault="00622583" w:rsidP="00FE231C">
            <w:pPr>
              <w:pStyle w:val="Ttulo"/>
              <w:suppressAutoHyphens/>
              <w:jc w:val="right"/>
              <w:rPr>
                <w:rFonts w:ascii="Tahoma" w:hAnsi="Tahoma" w:cs="Tahoma"/>
                <w:i w:val="0"/>
                <w:sz w:val="17"/>
                <w:szCs w:val="17"/>
              </w:rPr>
            </w:pPr>
          </w:p>
        </w:tc>
        <w:tc>
          <w:tcPr>
            <w:tcW w:w="1276" w:type="dxa"/>
            <w:vAlign w:val="center"/>
          </w:tcPr>
          <w:p w:rsidR="00622583" w:rsidRPr="00B31E99" w:rsidRDefault="00622583" w:rsidP="00FE231C">
            <w:pPr>
              <w:pStyle w:val="Ttulo"/>
              <w:suppressAutoHyphens/>
              <w:jc w:val="right"/>
              <w:rPr>
                <w:rFonts w:ascii="Tahoma" w:hAnsi="Tahoma" w:cs="Tahoma"/>
                <w:i w:val="0"/>
                <w:sz w:val="17"/>
                <w:szCs w:val="17"/>
              </w:rPr>
            </w:pPr>
          </w:p>
        </w:tc>
      </w:tr>
      <w:tr w:rsidR="00622583" w:rsidRPr="003146E1" w:rsidTr="00FE231C">
        <w:tc>
          <w:tcPr>
            <w:tcW w:w="660" w:type="dxa"/>
            <w:vAlign w:val="center"/>
          </w:tcPr>
          <w:p w:rsidR="00622583" w:rsidRDefault="00622583" w:rsidP="005E5776">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622583" w:rsidRPr="007445A0" w:rsidRDefault="00622583" w:rsidP="005E5776">
            <w:pPr>
              <w:pStyle w:val="Ttulo"/>
              <w:suppressAutoHyphens/>
              <w:jc w:val="left"/>
              <w:rPr>
                <w:rFonts w:ascii="Tahoma" w:hAnsi="Tahoma" w:cs="Tahoma"/>
                <w:i w:val="0"/>
                <w:sz w:val="17"/>
                <w:szCs w:val="17"/>
              </w:rPr>
            </w:pPr>
            <w:r w:rsidRPr="005B56E4">
              <w:rPr>
                <w:rFonts w:ascii="Tahoma" w:hAnsi="Tahoma" w:cs="Tahoma"/>
                <w:i w:val="0"/>
                <w:sz w:val="17"/>
                <w:szCs w:val="17"/>
              </w:rPr>
              <w:t>DIVISIÓN DE MALLA METÁLICA C/COCADA DE 2" X 2"</w:t>
            </w:r>
          </w:p>
        </w:tc>
        <w:tc>
          <w:tcPr>
            <w:tcW w:w="851" w:type="dxa"/>
            <w:vAlign w:val="center"/>
          </w:tcPr>
          <w:p w:rsidR="00622583" w:rsidRPr="00B31E99" w:rsidRDefault="00622583" w:rsidP="005E5776">
            <w:pPr>
              <w:pStyle w:val="Ttulo"/>
              <w:suppressAutoHyphens/>
              <w:rPr>
                <w:rFonts w:ascii="Tahoma" w:hAnsi="Tahoma" w:cs="Tahoma"/>
                <w:i w:val="0"/>
                <w:sz w:val="17"/>
                <w:szCs w:val="17"/>
              </w:rPr>
            </w:pPr>
            <w:r>
              <w:rPr>
                <w:rFonts w:ascii="Tahoma" w:hAnsi="Tahoma" w:cs="Tahoma"/>
                <w:i w:val="0"/>
                <w:sz w:val="17"/>
                <w:szCs w:val="17"/>
              </w:rPr>
              <w:t>35.95</w:t>
            </w:r>
          </w:p>
        </w:tc>
        <w:tc>
          <w:tcPr>
            <w:tcW w:w="850" w:type="dxa"/>
            <w:vAlign w:val="center"/>
          </w:tcPr>
          <w:p w:rsidR="00622583" w:rsidRDefault="00622583" w:rsidP="005E5776">
            <w:pPr>
              <w:pStyle w:val="Ttulo"/>
              <w:suppressAutoHyphens/>
              <w:rPr>
                <w:rFonts w:ascii="Tahoma" w:hAnsi="Tahoma" w:cs="Tahoma"/>
                <w:i w:val="0"/>
                <w:sz w:val="17"/>
                <w:szCs w:val="17"/>
              </w:rPr>
            </w:pPr>
            <w:r>
              <w:rPr>
                <w:rFonts w:ascii="Tahoma" w:hAnsi="Tahoma" w:cs="Tahoma"/>
                <w:i w:val="0"/>
                <w:sz w:val="17"/>
                <w:szCs w:val="17"/>
              </w:rPr>
              <w:t>M2</w:t>
            </w:r>
          </w:p>
        </w:tc>
        <w:tc>
          <w:tcPr>
            <w:tcW w:w="1134" w:type="dxa"/>
            <w:vAlign w:val="center"/>
          </w:tcPr>
          <w:p w:rsidR="00622583" w:rsidRPr="00B31E99" w:rsidRDefault="00622583" w:rsidP="00FE231C">
            <w:pPr>
              <w:pStyle w:val="Ttulo"/>
              <w:suppressAutoHyphens/>
              <w:jc w:val="right"/>
              <w:rPr>
                <w:rFonts w:ascii="Tahoma" w:hAnsi="Tahoma" w:cs="Tahoma"/>
                <w:i w:val="0"/>
                <w:sz w:val="17"/>
                <w:szCs w:val="17"/>
              </w:rPr>
            </w:pPr>
          </w:p>
        </w:tc>
        <w:tc>
          <w:tcPr>
            <w:tcW w:w="1276" w:type="dxa"/>
            <w:vAlign w:val="center"/>
          </w:tcPr>
          <w:p w:rsidR="00622583" w:rsidRPr="00B31E99" w:rsidRDefault="00622583" w:rsidP="00FE231C">
            <w:pPr>
              <w:pStyle w:val="Ttulo"/>
              <w:suppressAutoHyphens/>
              <w:jc w:val="right"/>
              <w:rPr>
                <w:rFonts w:ascii="Tahoma" w:hAnsi="Tahoma" w:cs="Tahoma"/>
                <w:i w:val="0"/>
                <w:sz w:val="17"/>
                <w:szCs w:val="17"/>
              </w:rPr>
            </w:pPr>
          </w:p>
        </w:tc>
      </w:tr>
      <w:tr w:rsidR="00622583" w:rsidRPr="003146E1" w:rsidTr="00FE231C">
        <w:tc>
          <w:tcPr>
            <w:tcW w:w="660" w:type="dxa"/>
            <w:vAlign w:val="center"/>
          </w:tcPr>
          <w:p w:rsidR="00622583" w:rsidRDefault="00622583" w:rsidP="005E5776">
            <w:pPr>
              <w:pStyle w:val="Ttulo"/>
              <w:suppressAutoHyphens/>
              <w:rPr>
                <w:rFonts w:ascii="Tahoma" w:hAnsi="Tahoma" w:cs="Tahoma"/>
                <w:i w:val="0"/>
                <w:sz w:val="17"/>
                <w:szCs w:val="17"/>
              </w:rPr>
            </w:pPr>
            <w:r>
              <w:rPr>
                <w:rFonts w:ascii="Tahoma" w:hAnsi="Tahoma" w:cs="Tahoma"/>
                <w:i w:val="0"/>
                <w:sz w:val="17"/>
                <w:szCs w:val="17"/>
              </w:rPr>
              <w:t>3</w:t>
            </w:r>
          </w:p>
        </w:tc>
        <w:tc>
          <w:tcPr>
            <w:tcW w:w="3559" w:type="dxa"/>
            <w:vAlign w:val="center"/>
          </w:tcPr>
          <w:p w:rsidR="00622583" w:rsidRPr="007445A0" w:rsidRDefault="00622583" w:rsidP="005E5776">
            <w:pPr>
              <w:pStyle w:val="Ttulo"/>
              <w:suppressAutoHyphens/>
              <w:jc w:val="left"/>
              <w:rPr>
                <w:rFonts w:ascii="Tahoma" w:hAnsi="Tahoma" w:cs="Tahoma"/>
                <w:i w:val="0"/>
                <w:sz w:val="17"/>
                <w:szCs w:val="17"/>
              </w:rPr>
            </w:pPr>
            <w:r w:rsidRPr="005B56E4">
              <w:rPr>
                <w:rFonts w:ascii="Tahoma" w:hAnsi="Tahoma" w:cs="Tahoma"/>
                <w:i w:val="0"/>
                <w:sz w:val="17"/>
                <w:szCs w:val="17"/>
              </w:rPr>
              <w:t>PUERTA METÁLICA CORREDIZA DE 4 MT X 2.50 MT</w:t>
            </w:r>
          </w:p>
        </w:tc>
        <w:tc>
          <w:tcPr>
            <w:tcW w:w="851" w:type="dxa"/>
            <w:vAlign w:val="center"/>
          </w:tcPr>
          <w:p w:rsidR="00622583" w:rsidRPr="00B31E99" w:rsidRDefault="00622583" w:rsidP="005E5776">
            <w:pPr>
              <w:pStyle w:val="Ttulo"/>
              <w:suppressAutoHyphens/>
              <w:rPr>
                <w:rFonts w:ascii="Tahoma" w:hAnsi="Tahoma" w:cs="Tahoma"/>
                <w:i w:val="0"/>
                <w:sz w:val="17"/>
                <w:szCs w:val="17"/>
              </w:rPr>
            </w:pPr>
            <w:r>
              <w:rPr>
                <w:rFonts w:ascii="Tahoma" w:hAnsi="Tahoma" w:cs="Tahoma"/>
                <w:i w:val="0"/>
                <w:sz w:val="17"/>
                <w:szCs w:val="17"/>
              </w:rPr>
              <w:t>1</w:t>
            </w:r>
          </w:p>
        </w:tc>
        <w:tc>
          <w:tcPr>
            <w:tcW w:w="850" w:type="dxa"/>
            <w:vAlign w:val="center"/>
          </w:tcPr>
          <w:p w:rsidR="00622583" w:rsidRDefault="00622583" w:rsidP="005E5776">
            <w:pPr>
              <w:pStyle w:val="Ttulo"/>
              <w:suppressAutoHyphens/>
              <w:rPr>
                <w:rFonts w:ascii="Tahoma" w:hAnsi="Tahoma" w:cs="Tahoma"/>
                <w:i w:val="0"/>
                <w:sz w:val="17"/>
                <w:szCs w:val="17"/>
              </w:rPr>
            </w:pPr>
            <w:r>
              <w:rPr>
                <w:rFonts w:ascii="Tahoma" w:hAnsi="Tahoma" w:cs="Tahoma"/>
                <w:i w:val="0"/>
                <w:sz w:val="17"/>
                <w:szCs w:val="17"/>
              </w:rPr>
              <w:t>UND</w:t>
            </w:r>
          </w:p>
        </w:tc>
        <w:tc>
          <w:tcPr>
            <w:tcW w:w="1134" w:type="dxa"/>
            <w:vAlign w:val="center"/>
          </w:tcPr>
          <w:p w:rsidR="00622583" w:rsidRPr="00B31E99" w:rsidRDefault="00622583" w:rsidP="00FE231C">
            <w:pPr>
              <w:pStyle w:val="Ttulo"/>
              <w:suppressAutoHyphens/>
              <w:jc w:val="right"/>
              <w:rPr>
                <w:rFonts w:ascii="Tahoma" w:hAnsi="Tahoma" w:cs="Tahoma"/>
                <w:i w:val="0"/>
                <w:sz w:val="17"/>
                <w:szCs w:val="17"/>
              </w:rPr>
            </w:pPr>
          </w:p>
        </w:tc>
        <w:tc>
          <w:tcPr>
            <w:tcW w:w="1276" w:type="dxa"/>
            <w:vAlign w:val="center"/>
          </w:tcPr>
          <w:p w:rsidR="00622583" w:rsidRPr="00B31E99" w:rsidRDefault="00622583" w:rsidP="00FE231C">
            <w:pPr>
              <w:pStyle w:val="Ttulo"/>
              <w:suppressAutoHyphens/>
              <w:jc w:val="right"/>
              <w:rPr>
                <w:rFonts w:ascii="Tahoma" w:hAnsi="Tahoma" w:cs="Tahoma"/>
                <w:i w:val="0"/>
                <w:sz w:val="17"/>
                <w:szCs w:val="17"/>
              </w:rPr>
            </w:pPr>
          </w:p>
        </w:tc>
      </w:tr>
      <w:tr w:rsidR="00622583" w:rsidRPr="003146E1" w:rsidTr="00FE231C">
        <w:tc>
          <w:tcPr>
            <w:tcW w:w="7054" w:type="dxa"/>
            <w:gridSpan w:val="5"/>
          </w:tcPr>
          <w:p w:rsidR="00622583" w:rsidRDefault="00622583" w:rsidP="00FE231C">
            <w:pPr>
              <w:pStyle w:val="Ttulo"/>
              <w:suppressAutoHyphens/>
              <w:rPr>
                <w:rFonts w:ascii="Tahoma" w:hAnsi="Tahoma" w:cs="Tahoma"/>
                <w:b/>
                <w:i w:val="0"/>
                <w:sz w:val="6"/>
                <w:szCs w:val="6"/>
              </w:rPr>
            </w:pPr>
          </w:p>
          <w:p w:rsidR="00622583" w:rsidRDefault="00622583"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622583" w:rsidRPr="00B52A79" w:rsidRDefault="00622583" w:rsidP="00FE231C">
            <w:pPr>
              <w:pStyle w:val="Ttulo"/>
              <w:suppressAutoHyphens/>
              <w:rPr>
                <w:rFonts w:ascii="Tahoma" w:hAnsi="Tahoma" w:cs="Tahoma"/>
                <w:b/>
                <w:i w:val="0"/>
                <w:sz w:val="6"/>
                <w:szCs w:val="6"/>
              </w:rPr>
            </w:pPr>
          </w:p>
        </w:tc>
        <w:tc>
          <w:tcPr>
            <w:tcW w:w="1276" w:type="dxa"/>
            <w:vAlign w:val="center"/>
          </w:tcPr>
          <w:p w:rsidR="00622583" w:rsidRPr="00A80526" w:rsidRDefault="00622583"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sectPr w:rsidR="00BF4EAB" w:rsidSect="00200061">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0D6B" w:rsidRDefault="000B0D6B">
      <w:r>
        <w:separator/>
      </w:r>
    </w:p>
  </w:endnote>
  <w:endnote w:type="continuationSeparator" w:id="1">
    <w:p w:rsidR="000B0D6B" w:rsidRDefault="000B0D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0D6B" w:rsidRDefault="000B0D6B">
      <w:r>
        <w:separator/>
      </w:r>
    </w:p>
  </w:footnote>
  <w:footnote w:type="continuationSeparator" w:id="1">
    <w:p w:rsidR="000B0D6B" w:rsidRDefault="000B0D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AD2" w:rsidRPr="00000126" w:rsidRDefault="00B34AD2"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B34AD2" w:rsidRPr="00000126" w:rsidRDefault="00B34AD2"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27</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4">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5">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9">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1">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2">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3">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4">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5">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7">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8">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3">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4">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0"/>
  </w:num>
  <w:num w:numId="3">
    <w:abstractNumId w:val="32"/>
  </w:num>
  <w:num w:numId="4">
    <w:abstractNumId w:val="44"/>
  </w:num>
  <w:num w:numId="5">
    <w:abstractNumId w:val="36"/>
  </w:num>
  <w:num w:numId="6">
    <w:abstractNumId w:val="47"/>
  </w:num>
  <w:num w:numId="7">
    <w:abstractNumId w:val="52"/>
  </w:num>
  <w:num w:numId="8">
    <w:abstractNumId w:val="46"/>
  </w:num>
  <w:num w:numId="9">
    <w:abstractNumId w:val="31"/>
  </w:num>
  <w:num w:numId="10">
    <w:abstractNumId w:val="33"/>
  </w:num>
  <w:num w:numId="11">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num>
  <w:num w:numId="13">
    <w:abstractNumId w:val="38"/>
  </w:num>
  <w:num w:numId="14">
    <w:abstractNumId w:val="51"/>
  </w:num>
  <w:num w:numId="15">
    <w:abstractNumId w:val="39"/>
  </w:num>
  <w:num w:numId="16">
    <w:abstractNumId w:val="45"/>
  </w:num>
  <w:num w:numId="17">
    <w:abstractNumId w:val="34"/>
  </w:num>
  <w:num w:numId="18">
    <w:abstractNumId w:val="48"/>
  </w:num>
  <w:num w:numId="19">
    <w:abstractNumId w:val="40"/>
  </w:num>
  <w:num w:numId="20">
    <w:abstractNumId w:val="37"/>
  </w:num>
  <w:num w:numId="21">
    <w:abstractNumId w:val="54"/>
  </w:num>
  <w:num w:numId="22">
    <w:abstractNumId w:val="35"/>
  </w:num>
  <w:num w:numId="23">
    <w:abstractNumId w:val="49"/>
  </w:num>
  <w:num w:numId="24">
    <w:abstractNumId w:val="41"/>
  </w:num>
  <w:num w:numId="25">
    <w:abstractNumId w:val="5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843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4551"/>
    <w:rsid w:val="00055279"/>
    <w:rsid w:val="000621D4"/>
    <w:rsid w:val="000636FA"/>
    <w:rsid w:val="00065F10"/>
    <w:rsid w:val="00066D41"/>
    <w:rsid w:val="00070A86"/>
    <w:rsid w:val="00071F10"/>
    <w:rsid w:val="00072EBA"/>
    <w:rsid w:val="00077DE4"/>
    <w:rsid w:val="0008061C"/>
    <w:rsid w:val="00083BFD"/>
    <w:rsid w:val="000864C3"/>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D2BBD"/>
    <w:rsid w:val="000D32E0"/>
    <w:rsid w:val="000D3378"/>
    <w:rsid w:val="000D55FF"/>
    <w:rsid w:val="000E05BC"/>
    <w:rsid w:val="000E317D"/>
    <w:rsid w:val="000E3ABD"/>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633F"/>
    <w:rsid w:val="00132861"/>
    <w:rsid w:val="001410DD"/>
    <w:rsid w:val="00142B1B"/>
    <w:rsid w:val="00147084"/>
    <w:rsid w:val="0014764B"/>
    <w:rsid w:val="00151158"/>
    <w:rsid w:val="0015695C"/>
    <w:rsid w:val="00157C7C"/>
    <w:rsid w:val="00177D12"/>
    <w:rsid w:val="00180C70"/>
    <w:rsid w:val="00182402"/>
    <w:rsid w:val="001825E6"/>
    <w:rsid w:val="001858C2"/>
    <w:rsid w:val="0019123C"/>
    <w:rsid w:val="0019429C"/>
    <w:rsid w:val="00197106"/>
    <w:rsid w:val="00197D03"/>
    <w:rsid w:val="001A0BA4"/>
    <w:rsid w:val="001A1360"/>
    <w:rsid w:val="001A1992"/>
    <w:rsid w:val="001A5403"/>
    <w:rsid w:val="001A79A0"/>
    <w:rsid w:val="001B2F6D"/>
    <w:rsid w:val="001C1B09"/>
    <w:rsid w:val="001C51D6"/>
    <w:rsid w:val="001C5B3B"/>
    <w:rsid w:val="001C738F"/>
    <w:rsid w:val="001C7701"/>
    <w:rsid w:val="001D109A"/>
    <w:rsid w:val="001D22D2"/>
    <w:rsid w:val="001D4494"/>
    <w:rsid w:val="001D5EDC"/>
    <w:rsid w:val="001D67AF"/>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6CBA"/>
    <w:rsid w:val="00220152"/>
    <w:rsid w:val="00221655"/>
    <w:rsid w:val="00223A0F"/>
    <w:rsid w:val="00226726"/>
    <w:rsid w:val="00226BCD"/>
    <w:rsid w:val="00232C85"/>
    <w:rsid w:val="00241F8B"/>
    <w:rsid w:val="00250CF0"/>
    <w:rsid w:val="00256D52"/>
    <w:rsid w:val="002609FE"/>
    <w:rsid w:val="00260E19"/>
    <w:rsid w:val="002627D2"/>
    <w:rsid w:val="00263DD8"/>
    <w:rsid w:val="00264060"/>
    <w:rsid w:val="0026458B"/>
    <w:rsid w:val="002665C3"/>
    <w:rsid w:val="00270B62"/>
    <w:rsid w:val="00270EC0"/>
    <w:rsid w:val="00274B7E"/>
    <w:rsid w:val="00275143"/>
    <w:rsid w:val="002808FD"/>
    <w:rsid w:val="0028263F"/>
    <w:rsid w:val="002901C7"/>
    <w:rsid w:val="0029125F"/>
    <w:rsid w:val="002916C1"/>
    <w:rsid w:val="002A201F"/>
    <w:rsid w:val="002A28B8"/>
    <w:rsid w:val="002A5F7A"/>
    <w:rsid w:val="002A7B79"/>
    <w:rsid w:val="002B07CF"/>
    <w:rsid w:val="002B1D53"/>
    <w:rsid w:val="002C0FAB"/>
    <w:rsid w:val="002C1F7F"/>
    <w:rsid w:val="002C2E62"/>
    <w:rsid w:val="002C3AD9"/>
    <w:rsid w:val="002C6881"/>
    <w:rsid w:val="002D5011"/>
    <w:rsid w:val="002D5A20"/>
    <w:rsid w:val="002E169F"/>
    <w:rsid w:val="002E4C35"/>
    <w:rsid w:val="002E5ADB"/>
    <w:rsid w:val="002E7865"/>
    <w:rsid w:val="002F4B56"/>
    <w:rsid w:val="002F6B11"/>
    <w:rsid w:val="002F6FD1"/>
    <w:rsid w:val="002F775B"/>
    <w:rsid w:val="003024AB"/>
    <w:rsid w:val="003030B8"/>
    <w:rsid w:val="003101C8"/>
    <w:rsid w:val="0031278A"/>
    <w:rsid w:val="00312D80"/>
    <w:rsid w:val="003146E1"/>
    <w:rsid w:val="00316E4A"/>
    <w:rsid w:val="0033240C"/>
    <w:rsid w:val="003333AE"/>
    <w:rsid w:val="00334839"/>
    <w:rsid w:val="00334E05"/>
    <w:rsid w:val="00337CD1"/>
    <w:rsid w:val="003448DB"/>
    <w:rsid w:val="0035019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E213B"/>
    <w:rsid w:val="003F0C5A"/>
    <w:rsid w:val="003F1A88"/>
    <w:rsid w:val="003F27FF"/>
    <w:rsid w:val="003F659F"/>
    <w:rsid w:val="003F7DD1"/>
    <w:rsid w:val="00403F24"/>
    <w:rsid w:val="00404357"/>
    <w:rsid w:val="004043DF"/>
    <w:rsid w:val="00404BBB"/>
    <w:rsid w:val="0041039B"/>
    <w:rsid w:val="00410AE9"/>
    <w:rsid w:val="0041367B"/>
    <w:rsid w:val="00415660"/>
    <w:rsid w:val="00420B26"/>
    <w:rsid w:val="00423D47"/>
    <w:rsid w:val="00425A98"/>
    <w:rsid w:val="00427757"/>
    <w:rsid w:val="00427A3A"/>
    <w:rsid w:val="004357D1"/>
    <w:rsid w:val="004366AA"/>
    <w:rsid w:val="004371C0"/>
    <w:rsid w:val="00442947"/>
    <w:rsid w:val="0044316C"/>
    <w:rsid w:val="00444DAC"/>
    <w:rsid w:val="00445256"/>
    <w:rsid w:val="004456C2"/>
    <w:rsid w:val="00445702"/>
    <w:rsid w:val="0044646F"/>
    <w:rsid w:val="00466D44"/>
    <w:rsid w:val="00467660"/>
    <w:rsid w:val="00470018"/>
    <w:rsid w:val="0047142C"/>
    <w:rsid w:val="004714A2"/>
    <w:rsid w:val="00471514"/>
    <w:rsid w:val="004754B3"/>
    <w:rsid w:val="004804A7"/>
    <w:rsid w:val="00480ED1"/>
    <w:rsid w:val="0049182F"/>
    <w:rsid w:val="0049221F"/>
    <w:rsid w:val="00493ABA"/>
    <w:rsid w:val="004A0C00"/>
    <w:rsid w:val="004A120F"/>
    <w:rsid w:val="004A24F8"/>
    <w:rsid w:val="004A4E29"/>
    <w:rsid w:val="004A7DE3"/>
    <w:rsid w:val="004B1310"/>
    <w:rsid w:val="004B4DD0"/>
    <w:rsid w:val="004B67BF"/>
    <w:rsid w:val="004C22ED"/>
    <w:rsid w:val="004D4D9B"/>
    <w:rsid w:val="004E14A8"/>
    <w:rsid w:val="004E4C70"/>
    <w:rsid w:val="004F634E"/>
    <w:rsid w:val="004F79A7"/>
    <w:rsid w:val="0050397E"/>
    <w:rsid w:val="0051642E"/>
    <w:rsid w:val="0052229D"/>
    <w:rsid w:val="00522705"/>
    <w:rsid w:val="00522C9D"/>
    <w:rsid w:val="00524F7D"/>
    <w:rsid w:val="00526281"/>
    <w:rsid w:val="00527567"/>
    <w:rsid w:val="00532F5B"/>
    <w:rsid w:val="005351F9"/>
    <w:rsid w:val="005354C5"/>
    <w:rsid w:val="00542B8C"/>
    <w:rsid w:val="00543662"/>
    <w:rsid w:val="00552A76"/>
    <w:rsid w:val="0055601D"/>
    <w:rsid w:val="00557C91"/>
    <w:rsid w:val="00562A7C"/>
    <w:rsid w:val="00563F09"/>
    <w:rsid w:val="005649F6"/>
    <w:rsid w:val="00564A38"/>
    <w:rsid w:val="0056533D"/>
    <w:rsid w:val="00565853"/>
    <w:rsid w:val="00566BBE"/>
    <w:rsid w:val="005672D0"/>
    <w:rsid w:val="005678A9"/>
    <w:rsid w:val="00567989"/>
    <w:rsid w:val="0057276A"/>
    <w:rsid w:val="005747B5"/>
    <w:rsid w:val="00576789"/>
    <w:rsid w:val="0058069C"/>
    <w:rsid w:val="0058302C"/>
    <w:rsid w:val="00586258"/>
    <w:rsid w:val="00590410"/>
    <w:rsid w:val="00590FC1"/>
    <w:rsid w:val="005927ED"/>
    <w:rsid w:val="005A3983"/>
    <w:rsid w:val="005A619E"/>
    <w:rsid w:val="005A66FE"/>
    <w:rsid w:val="005A7E83"/>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22EA"/>
    <w:rsid w:val="00603D94"/>
    <w:rsid w:val="00604393"/>
    <w:rsid w:val="00605441"/>
    <w:rsid w:val="00606FA7"/>
    <w:rsid w:val="0061059B"/>
    <w:rsid w:val="00613455"/>
    <w:rsid w:val="00614F5C"/>
    <w:rsid w:val="006164CD"/>
    <w:rsid w:val="00622583"/>
    <w:rsid w:val="006308B4"/>
    <w:rsid w:val="00630F31"/>
    <w:rsid w:val="006331F8"/>
    <w:rsid w:val="00636180"/>
    <w:rsid w:val="00637977"/>
    <w:rsid w:val="00643E8A"/>
    <w:rsid w:val="00644C3D"/>
    <w:rsid w:val="0065293C"/>
    <w:rsid w:val="00653461"/>
    <w:rsid w:val="00654937"/>
    <w:rsid w:val="006566A8"/>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6C14"/>
    <w:rsid w:val="00727396"/>
    <w:rsid w:val="00731054"/>
    <w:rsid w:val="00742588"/>
    <w:rsid w:val="00743992"/>
    <w:rsid w:val="00743E14"/>
    <w:rsid w:val="00744545"/>
    <w:rsid w:val="007445A0"/>
    <w:rsid w:val="00745209"/>
    <w:rsid w:val="007539F8"/>
    <w:rsid w:val="0075582C"/>
    <w:rsid w:val="00756292"/>
    <w:rsid w:val="00760969"/>
    <w:rsid w:val="007611F4"/>
    <w:rsid w:val="007630F5"/>
    <w:rsid w:val="00770D7F"/>
    <w:rsid w:val="0077240F"/>
    <w:rsid w:val="00776120"/>
    <w:rsid w:val="0078206B"/>
    <w:rsid w:val="0078497C"/>
    <w:rsid w:val="007862B2"/>
    <w:rsid w:val="00786DEC"/>
    <w:rsid w:val="00796360"/>
    <w:rsid w:val="0079747B"/>
    <w:rsid w:val="007A161B"/>
    <w:rsid w:val="007A3058"/>
    <w:rsid w:val="007A3F09"/>
    <w:rsid w:val="007B5872"/>
    <w:rsid w:val="007C0EF2"/>
    <w:rsid w:val="007C1E0D"/>
    <w:rsid w:val="007C4BAA"/>
    <w:rsid w:val="007C6F6B"/>
    <w:rsid w:val="007D0FCE"/>
    <w:rsid w:val="007D10E1"/>
    <w:rsid w:val="007D5DCD"/>
    <w:rsid w:val="007E10F4"/>
    <w:rsid w:val="007E4218"/>
    <w:rsid w:val="007E4B24"/>
    <w:rsid w:val="007E60B4"/>
    <w:rsid w:val="007E62D0"/>
    <w:rsid w:val="007E69B6"/>
    <w:rsid w:val="007F0DC6"/>
    <w:rsid w:val="007F10EE"/>
    <w:rsid w:val="007F416F"/>
    <w:rsid w:val="007F69D9"/>
    <w:rsid w:val="007F7FED"/>
    <w:rsid w:val="00803514"/>
    <w:rsid w:val="0080584C"/>
    <w:rsid w:val="00811070"/>
    <w:rsid w:val="00812E82"/>
    <w:rsid w:val="00813723"/>
    <w:rsid w:val="00814DE6"/>
    <w:rsid w:val="00815B5E"/>
    <w:rsid w:val="008162BC"/>
    <w:rsid w:val="008253CB"/>
    <w:rsid w:val="00834EB1"/>
    <w:rsid w:val="008376D4"/>
    <w:rsid w:val="008433FD"/>
    <w:rsid w:val="00846DE9"/>
    <w:rsid w:val="00854BFE"/>
    <w:rsid w:val="00860863"/>
    <w:rsid w:val="00860F5D"/>
    <w:rsid w:val="00867070"/>
    <w:rsid w:val="00871495"/>
    <w:rsid w:val="0087219A"/>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CD4"/>
    <w:rsid w:val="008C2FB2"/>
    <w:rsid w:val="008C389B"/>
    <w:rsid w:val="008C38C8"/>
    <w:rsid w:val="008C44C2"/>
    <w:rsid w:val="008C64B1"/>
    <w:rsid w:val="008C7107"/>
    <w:rsid w:val="008D1AE3"/>
    <w:rsid w:val="008D2861"/>
    <w:rsid w:val="008D3DCA"/>
    <w:rsid w:val="008D62E6"/>
    <w:rsid w:val="008D6620"/>
    <w:rsid w:val="008D75A0"/>
    <w:rsid w:val="008F6D49"/>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74D9"/>
    <w:rsid w:val="0095058E"/>
    <w:rsid w:val="00950A60"/>
    <w:rsid w:val="00951A36"/>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6EB3"/>
    <w:rsid w:val="00A228A5"/>
    <w:rsid w:val="00A2443A"/>
    <w:rsid w:val="00A260F7"/>
    <w:rsid w:val="00A26988"/>
    <w:rsid w:val="00A27114"/>
    <w:rsid w:val="00A303FB"/>
    <w:rsid w:val="00A30753"/>
    <w:rsid w:val="00A325A9"/>
    <w:rsid w:val="00A3296D"/>
    <w:rsid w:val="00A37113"/>
    <w:rsid w:val="00A373B8"/>
    <w:rsid w:val="00A376BE"/>
    <w:rsid w:val="00A37EBF"/>
    <w:rsid w:val="00A40292"/>
    <w:rsid w:val="00A40590"/>
    <w:rsid w:val="00A45C9E"/>
    <w:rsid w:val="00A4691E"/>
    <w:rsid w:val="00A47B30"/>
    <w:rsid w:val="00A52098"/>
    <w:rsid w:val="00A54FDE"/>
    <w:rsid w:val="00A57FAF"/>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B0F4F"/>
    <w:rsid w:val="00AB1ABA"/>
    <w:rsid w:val="00AB70CC"/>
    <w:rsid w:val="00AB77F8"/>
    <w:rsid w:val="00AC0F92"/>
    <w:rsid w:val="00AC16AE"/>
    <w:rsid w:val="00AC2DFE"/>
    <w:rsid w:val="00AC4708"/>
    <w:rsid w:val="00AC4CDD"/>
    <w:rsid w:val="00AC55DB"/>
    <w:rsid w:val="00AC7DC2"/>
    <w:rsid w:val="00AD0E2C"/>
    <w:rsid w:val="00AD3F07"/>
    <w:rsid w:val="00AD51E1"/>
    <w:rsid w:val="00AD6453"/>
    <w:rsid w:val="00AD646F"/>
    <w:rsid w:val="00AD67A6"/>
    <w:rsid w:val="00AD7773"/>
    <w:rsid w:val="00AE6FD7"/>
    <w:rsid w:val="00AF2C1A"/>
    <w:rsid w:val="00AF5835"/>
    <w:rsid w:val="00AF7570"/>
    <w:rsid w:val="00AF7754"/>
    <w:rsid w:val="00B0165F"/>
    <w:rsid w:val="00B01E17"/>
    <w:rsid w:val="00B0266A"/>
    <w:rsid w:val="00B04E7C"/>
    <w:rsid w:val="00B05712"/>
    <w:rsid w:val="00B12230"/>
    <w:rsid w:val="00B13047"/>
    <w:rsid w:val="00B13378"/>
    <w:rsid w:val="00B13B10"/>
    <w:rsid w:val="00B167B6"/>
    <w:rsid w:val="00B17035"/>
    <w:rsid w:val="00B17B5A"/>
    <w:rsid w:val="00B26F6D"/>
    <w:rsid w:val="00B31E99"/>
    <w:rsid w:val="00B33B84"/>
    <w:rsid w:val="00B347C5"/>
    <w:rsid w:val="00B34AD2"/>
    <w:rsid w:val="00B363A8"/>
    <w:rsid w:val="00B51EF2"/>
    <w:rsid w:val="00B52A79"/>
    <w:rsid w:val="00B54193"/>
    <w:rsid w:val="00B542E9"/>
    <w:rsid w:val="00B5640E"/>
    <w:rsid w:val="00B6389D"/>
    <w:rsid w:val="00B63902"/>
    <w:rsid w:val="00B65C02"/>
    <w:rsid w:val="00B725BB"/>
    <w:rsid w:val="00B72AC8"/>
    <w:rsid w:val="00B74021"/>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4D2B"/>
    <w:rsid w:val="00BE54E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23B2"/>
    <w:rsid w:val="00C36563"/>
    <w:rsid w:val="00C36E62"/>
    <w:rsid w:val="00C3785D"/>
    <w:rsid w:val="00C4322E"/>
    <w:rsid w:val="00C46F59"/>
    <w:rsid w:val="00C47BEE"/>
    <w:rsid w:val="00C51D12"/>
    <w:rsid w:val="00C55659"/>
    <w:rsid w:val="00C63F10"/>
    <w:rsid w:val="00C6460F"/>
    <w:rsid w:val="00C66594"/>
    <w:rsid w:val="00C675D9"/>
    <w:rsid w:val="00C71836"/>
    <w:rsid w:val="00C72373"/>
    <w:rsid w:val="00C82BF4"/>
    <w:rsid w:val="00C87372"/>
    <w:rsid w:val="00C9400E"/>
    <w:rsid w:val="00CA2559"/>
    <w:rsid w:val="00CA52C8"/>
    <w:rsid w:val="00CA78D4"/>
    <w:rsid w:val="00CB0D3D"/>
    <w:rsid w:val="00CC2283"/>
    <w:rsid w:val="00CC47A2"/>
    <w:rsid w:val="00CC5FBB"/>
    <w:rsid w:val="00CC6931"/>
    <w:rsid w:val="00CC7462"/>
    <w:rsid w:val="00CD0C6B"/>
    <w:rsid w:val="00CD0F1F"/>
    <w:rsid w:val="00CD299D"/>
    <w:rsid w:val="00CD4768"/>
    <w:rsid w:val="00CD5012"/>
    <w:rsid w:val="00CD7016"/>
    <w:rsid w:val="00CE05B9"/>
    <w:rsid w:val="00CE2F59"/>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40EDC"/>
    <w:rsid w:val="00D414D0"/>
    <w:rsid w:val="00D4500C"/>
    <w:rsid w:val="00D452C2"/>
    <w:rsid w:val="00D455CE"/>
    <w:rsid w:val="00D456E9"/>
    <w:rsid w:val="00D46406"/>
    <w:rsid w:val="00D50D12"/>
    <w:rsid w:val="00D5400F"/>
    <w:rsid w:val="00D5650A"/>
    <w:rsid w:val="00D637F6"/>
    <w:rsid w:val="00D66E5A"/>
    <w:rsid w:val="00D72514"/>
    <w:rsid w:val="00D72DDF"/>
    <w:rsid w:val="00D750BF"/>
    <w:rsid w:val="00D7515C"/>
    <w:rsid w:val="00D80D6B"/>
    <w:rsid w:val="00D826DF"/>
    <w:rsid w:val="00D839A6"/>
    <w:rsid w:val="00D87AF1"/>
    <w:rsid w:val="00D9358D"/>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3CD8"/>
    <w:rsid w:val="00DE05BB"/>
    <w:rsid w:val="00DE1871"/>
    <w:rsid w:val="00DE5AF1"/>
    <w:rsid w:val="00DF02A5"/>
    <w:rsid w:val="00DF0864"/>
    <w:rsid w:val="00DF4126"/>
    <w:rsid w:val="00DF79F9"/>
    <w:rsid w:val="00E005DC"/>
    <w:rsid w:val="00E02F46"/>
    <w:rsid w:val="00E031D9"/>
    <w:rsid w:val="00E04FB0"/>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9A2"/>
    <w:rsid w:val="00E63C66"/>
    <w:rsid w:val="00E74790"/>
    <w:rsid w:val="00E766FF"/>
    <w:rsid w:val="00E767CC"/>
    <w:rsid w:val="00E800EF"/>
    <w:rsid w:val="00E835A3"/>
    <w:rsid w:val="00E83FAF"/>
    <w:rsid w:val="00E85BB5"/>
    <w:rsid w:val="00E862E5"/>
    <w:rsid w:val="00E907AA"/>
    <w:rsid w:val="00E91934"/>
    <w:rsid w:val="00E92D83"/>
    <w:rsid w:val="00E94C08"/>
    <w:rsid w:val="00EA08E1"/>
    <w:rsid w:val="00EA2EA2"/>
    <w:rsid w:val="00EA324F"/>
    <w:rsid w:val="00EA69AE"/>
    <w:rsid w:val="00EA6D9F"/>
    <w:rsid w:val="00EB2D38"/>
    <w:rsid w:val="00EB2E1A"/>
    <w:rsid w:val="00EB3ECB"/>
    <w:rsid w:val="00EB751F"/>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32C7"/>
    <w:rsid w:val="00EE75C3"/>
    <w:rsid w:val="00F06AA8"/>
    <w:rsid w:val="00F115E8"/>
    <w:rsid w:val="00F14B58"/>
    <w:rsid w:val="00F15105"/>
    <w:rsid w:val="00F17829"/>
    <w:rsid w:val="00F27CD9"/>
    <w:rsid w:val="00F32BA7"/>
    <w:rsid w:val="00F35206"/>
    <w:rsid w:val="00F35969"/>
    <w:rsid w:val="00F37156"/>
    <w:rsid w:val="00F372B3"/>
    <w:rsid w:val="00F376A8"/>
    <w:rsid w:val="00F377BC"/>
    <w:rsid w:val="00F40067"/>
    <w:rsid w:val="00F40749"/>
    <w:rsid w:val="00F42FB5"/>
    <w:rsid w:val="00F43909"/>
    <w:rsid w:val="00F4408E"/>
    <w:rsid w:val="00F542AF"/>
    <w:rsid w:val="00F54D5E"/>
    <w:rsid w:val="00F54FF5"/>
    <w:rsid w:val="00F64759"/>
    <w:rsid w:val="00F748EF"/>
    <w:rsid w:val="00F82286"/>
    <w:rsid w:val="00F869E1"/>
    <w:rsid w:val="00F874AD"/>
    <w:rsid w:val="00F8789C"/>
    <w:rsid w:val="00F923CB"/>
    <w:rsid w:val="00F9407B"/>
    <w:rsid w:val="00F95700"/>
    <w:rsid w:val="00F961A0"/>
    <w:rsid w:val="00FA6F61"/>
    <w:rsid w:val="00FA7B3A"/>
    <w:rsid w:val="00FA7F7B"/>
    <w:rsid w:val="00FB2576"/>
    <w:rsid w:val="00FC0C1F"/>
    <w:rsid w:val="00FC2B55"/>
    <w:rsid w:val="00FC450C"/>
    <w:rsid w:val="00FD18CF"/>
    <w:rsid w:val="00FD2D7E"/>
    <w:rsid w:val="00FD7057"/>
    <w:rsid w:val="00FE0377"/>
    <w:rsid w:val="00FE09BF"/>
    <w:rsid w:val="00FE231C"/>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1843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1103</TotalTime>
  <Pages>1</Pages>
  <Words>2976</Words>
  <Characters>16369</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26</cp:revision>
  <cp:lastPrinted>2009-05-13T10:43:00Z</cp:lastPrinted>
  <dcterms:created xsi:type="dcterms:W3CDTF">2009-03-30T20:18:00Z</dcterms:created>
  <dcterms:modified xsi:type="dcterms:W3CDTF">2009-05-13T12:17:00Z</dcterms:modified>
</cp:coreProperties>
</file>