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363B7D">
        <w:rPr>
          <w:rFonts w:ascii="Arial Narrow" w:hAnsi="Arial Narrow" w:cs="Tahoma"/>
          <w:b/>
          <w:sz w:val="28"/>
          <w:szCs w:val="28"/>
        </w:rPr>
        <w:t>2</w:t>
      </w:r>
      <w:r w:rsidR="00EA02E5">
        <w:rPr>
          <w:rFonts w:ascii="Arial Narrow" w:hAnsi="Arial Narrow" w:cs="Tahoma"/>
          <w:b/>
          <w:sz w:val="28"/>
          <w:szCs w:val="28"/>
        </w:rPr>
        <w:t>2</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EA02E5">
        <w:rPr>
          <w:rFonts w:ascii="Tahoma" w:hAnsi="Tahoma" w:cs="Tahoma"/>
          <w:b/>
          <w:sz w:val="28"/>
          <w:szCs w:val="28"/>
        </w:rPr>
        <w:t>MADERA</w:t>
      </w:r>
      <w:r w:rsidR="00BE5E4A">
        <w:rPr>
          <w:rFonts w:ascii="Tahoma" w:hAnsi="Tahoma" w:cs="Tahoma"/>
          <w:b/>
          <w:sz w:val="28"/>
          <w:szCs w:val="28"/>
        </w:rPr>
        <w:t xml:space="preserve"> </w:t>
      </w:r>
      <w:r w:rsidR="00D71407">
        <w:rPr>
          <w:rFonts w:ascii="Tahoma" w:hAnsi="Tahoma" w:cs="Tahoma"/>
          <w:b/>
          <w:sz w:val="28"/>
          <w:szCs w:val="28"/>
        </w:rPr>
        <w:t xml:space="preserve">PARA EL PROYECTO </w:t>
      </w:r>
      <w:r w:rsidR="00BE5E4A">
        <w:rPr>
          <w:rFonts w:ascii="Tahoma" w:hAnsi="Tahoma" w:cs="Tahoma"/>
          <w:b/>
          <w:sz w:val="28"/>
          <w:szCs w:val="28"/>
        </w:rPr>
        <w:t>CONSTRUCCIÓN Y EQUIPAMIENTO DEL I.S.T. LOCUMBA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363B7D">
        <w:rPr>
          <w:rFonts w:ascii="Tahoma" w:hAnsi="Tahoma" w:cs="Tahoma"/>
          <w:b/>
          <w:sz w:val="18"/>
          <w:szCs w:val="18"/>
        </w:rPr>
        <w:t>2</w:t>
      </w:r>
      <w:r w:rsidR="00EA02E5">
        <w:rPr>
          <w:rFonts w:ascii="Tahoma" w:hAnsi="Tahoma" w:cs="Tahoma"/>
          <w:b/>
          <w:sz w:val="18"/>
          <w:szCs w:val="18"/>
        </w:rPr>
        <w:t>2</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EA02E5">
        <w:rPr>
          <w:rFonts w:ascii="Tahoma" w:hAnsi="Tahoma" w:cs="Tahoma"/>
          <w:sz w:val="18"/>
          <w:szCs w:val="18"/>
        </w:rPr>
        <w:t>Madera</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BE5E4A">
        <w:rPr>
          <w:rFonts w:ascii="Tahoma" w:hAnsi="Tahoma" w:cs="Tahoma"/>
          <w:sz w:val="18"/>
          <w:szCs w:val="18"/>
        </w:rPr>
        <w:t>Construcción y Equipamiento del I.S.T. Locumba</w:t>
      </w:r>
      <w:r w:rsidR="00D7140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EA02E5" w:rsidRDefault="0039096D" w:rsidP="00CD7016">
      <w:pPr>
        <w:pStyle w:val="Textoindependiente21"/>
        <w:tabs>
          <w:tab w:val="left" w:pos="284"/>
          <w:tab w:val="center" w:pos="5832"/>
          <w:tab w:val="right" w:pos="8789"/>
        </w:tabs>
        <w:ind w:left="709"/>
        <w:rPr>
          <w:rFonts w:ascii="Tahoma" w:hAnsi="Tahoma" w:cs="Tahoma"/>
          <w:b/>
          <w:i/>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EA02E5">
        <w:rPr>
          <w:rFonts w:ascii="Tahoma" w:hAnsi="Tahoma" w:cs="Tahoma"/>
          <w:b/>
          <w:i/>
          <w:sz w:val="18"/>
          <w:szCs w:val="18"/>
        </w:rPr>
        <w:t>35,912.80</w:t>
      </w:r>
      <w:r w:rsidR="004624E3">
        <w:rPr>
          <w:rFonts w:ascii="Tahoma" w:hAnsi="Tahoma" w:cs="Tahoma"/>
          <w:b/>
          <w:i/>
          <w:sz w:val="18"/>
          <w:szCs w:val="18"/>
        </w:rPr>
        <w:t xml:space="preserve"> </w:t>
      </w:r>
      <w:r w:rsidR="00CE05B9" w:rsidRPr="00CE559F">
        <w:rPr>
          <w:rFonts w:ascii="Tahoma" w:hAnsi="Tahoma" w:cs="Tahoma"/>
          <w:b/>
          <w:i/>
          <w:sz w:val="18"/>
          <w:szCs w:val="18"/>
        </w:rPr>
        <w:t>(</w:t>
      </w:r>
      <w:r w:rsidR="00EA02E5">
        <w:rPr>
          <w:rFonts w:ascii="Tahoma" w:hAnsi="Tahoma" w:cs="Tahoma"/>
          <w:b/>
          <w:i/>
          <w:sz w:val="18"/>
          <w:szCs w:val="18"/>
        </w:rPr>
        <w:t>Treinta y cinco mil novecientos doce con 80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363B7D">
        <w:tc>
          <w:tcPr>
            <w:tcW w:w="76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086281" w:rsidRPr="00DE7331" w:rsidRDefault="00086281" w:rsidP="00086281">
            <w:pPr>
              <w:pStyle w:val="Ttulo"/>
              <w:suppressAutoHyphens/>
              <w:jc w:val="left"/>
              <w:rPr>
                <w:rFonts w:ascii="Tahoma" w:hAnsi="Tahoma" w:cs="Tahoma"/>
                <w:i w:val="0"/>
                <w:sz w:val="10"/>
                <w:szCs w:val="10"/>
              </w:rPr>
            </w:pPr>
          </w:p>
          <w:p w:rsidR="00086281" w:rsidRDefault="00D04F99" w:rsidP="00D04F99">
            <w:pPr>
              <w:pStyle w:val="Ttulo"/>
              <w:suppressAutoHyphens/>
              <w:jc w:val="both"/>
              <w:rPr>
                <w:rFonts w:ascii="Tahoma" w:hAnsi="Tahoma" w:cs="Tahoma"/>
                <w:i w:val="0"/>
                <w:sz w:val="17"/>
                <w:szCs w:val="17"/>
              </w:rPr>
            </w:pPr>
            <w:r w:rsidRPr="00D04F99">
              <w:rPr>
                <w:rFonts w:ascii="Tahoma" w:hAnsi="Tahoma" w:cs="Tahoma"/>
                <w:i w:val="0"/>
                <w:sz w:val="17"/>
                <w:szCs w:val="17"/>
              </w:rPr>
              <w:t>MADERA MACHI</w:t>
            </w:r>
            <w:r w:rsidR="00637241">
              <w:rPr>
                <w:rFonts w:ascii="Tahoma" w:hAnsi="Tahoma" w:cs="Tahoma"/>
                <w:i w:val="0"/>
                <w:sz w:val="17"/>
                <w:szCs w:val="17"/>
              </w:rPr>
              <w:t>H</w:t>
            </w:r>
            <w:r w:rsidRPr="00D04F99">
              <w:rPr>
                <w:rFonts w:ascii="Tahoma" w:hAnsi="Tahoma" w:cs="Tahoma"/>
                <w:i w:val="0"/>
                <w:sz w:val="17"/>
                <w:szCs w:val="17"/>
              </w:rPr>
              <w:t>EMBRADA TORNILLO DE 1/2" X 4"</w:t>
            </w:r>
          </w:p>
          <w:p w:rsidR="00D04F99" w:rsidRPr="00DE7331" w:rsidRDefault="00D04F99" w:rsidP="00086281">
            <w:pPr>
              <w:pStyle w:val="Ttulo"/>
              <w:suppressAutoHyphens/>
              <w:jc w:val="left"/>
              <w:rPr>
                <w:rFonts w:ascii="Tahoma" w:hAnsi="Tahoma" w:cs="Tahoma"/>
                <w:i w:val="0"/>
                <w:sz w:val="10"/>
                <w:szCs w:val="10"/>
              </w:rPr>
            </w:pPr>
          </w:p>
        </w:tc>
        <w:tc>
          <w:tcPr>
            <w:tcW w:w="735" w:type="dxa"/>
            <w:vAlign w:val="center"/>
          </w:tcPr>
          <w:p w:rsidR="00086281" w:rsidRPr="00B31E99" w:rsidRDefault="00D04F99" w:rsidP="00086281">
            <w:pPr>
              <w:pStyle w:val="Ttulo"/>
              <w:suppressAutoHyphens/>
              <w:rPr>
                <w:rFonts w:ascii="Tahoma" w:hAnsi="Tahoma" w:cs="Tahoma"/>
                <w:i w:val="0"/>
                <w:sz w:val="17"/>
                <w:szCs w:val="17"/>
              </w:rPr>
            </w:pPr>
            <w:r>
              <w:rPr>
                <w:rFonts w:ascii="Tahoma" w:hAnsi="Tahoma" w:cs="Tahoma"/>
                <w:i w:val="0"/>
                <w:sz w:val="17"/>
                <w:szCs w:val="17"/>
              </w:rPr>
              <w:t>1,770</w:t>
            </w:r>
          </w:p>
        </w:tc>
        <w:tc>
          <w:tcPr>
            <w:tcW w:w="682" w:type="dxa"/>
            <w:vAlign w:val="center"/>
          </w:tcPr>
          <w:p w:rsidR="00086281" w:rsidRPr="00565853" w:rsidRDefault="00D04F99" w:rsidP="00086281">
            <w:pPr>
              <w:pStyle w:val="Ttulo"/>
              <w:suppressAutoHyphens/>
              <w:rPr>
                <w:rFonts w:ascii="Tahoma" w:hAnsi="Tahoma" w:cs="Tahoma"/>
                <w:i w:val="0"/>
                <w:sz w:val="17"/>
                <w:szCs w:val="17"/>
              </w:rPr>
            </w:pPr>
            <w:r>
              <w:rPr>
                <w:rFonts w:ascii="Tahoma" w:hAnsi="Tahoma" w:cs="Tahoma"/>
                <w:i w:val="0"/>
                <w:sz w:val="17"/>
                <w:szCs w:val="17"/>
              </w:rPr>
              <w:t>P2</w:t>
            </w:r>
          </w:p>
        </w:tc>
        <w:tc>
          <w:tcPr>
            <w:tcW w:w="1418" w:type="dxa"/>
            <w:vAlign w:val="center"/>
          </w:tcPr>
          <w:p w:rsidR="00086281" w:rsidRPr="00B31E99" w:rsidRDefault="00D04F99" w:rsidP="00086281">
            <w:pPr>
              <w:pStyle w:val="Ttulo"/>
              <w:suppressAutoHyphens/>
              <w:jc w:val="right"/>
              <w:rPr>
                <w:rFonts w:ascii="Tahoma" w:hAnsi="Tahoma" w:cs="Tahoma"/>
                <w:i w:val="0"/>
                <w:sz w:val="17"/>
                <w:szCs w:val="17"/>
              </w:rPr>
            </w:pPr>
            <w:r>
              <w:rPr>
                <w:rFonts w:ascii="Tahoma" w:hAnsi="Tahoma" w:cs="Tahoma"/>
                <w:i w:val="0"/>
                <w:sz w:val="17"/>
                <w:szCs w:val="17"/>
              </w:rPr>
              <w:t>5.80</w:t>
            </w:r>
          </w:p>
        </w:tc>
        <w:tc>
          <w:tcPr>
            <w:tcW w:w="1417" w:type="dxa"/>
            <w:vAlign w:val="center"/>
          </w:tcPr>
          <w:p w:rsidR="00086281" w:rsidRPr="00B31E99" w:rsidRDefault="00D04F99" w:rsidP="00086281">
            <w:pPr>
              <w:pStyle w:val="Ttulo"/>
              <w:suppressAutoHyphens/>
              <w:jc w:val="right"/>
              <w:rPr>
                <w:rFonts w:ascii="Tahoma" w:hAnsi="Tahoma" w:cs="Tahoma"/>
                <w:i w:val="0"/>
                <w:sz w:val="17"/>
                <w:szCs w:val="17"/>
              </w:rPr>
            </w:pPr>
            <w:r>
              <w:rPr>
                <w:rFonts w:ascii="Tahoma" w:hAnsi="Tahoma" w:cs="Tahoma"/>
                <w:i w:val="0"/>
                <w:sz w:val="17"/>
                <w:szCs w:val="17"/>
              </w:rPr>
              <w:t>10,266.00</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086281" w:rsidRPr="0022313F" w:rsidRDefault="00086281" w:rsidP="00086281">
            <w:pPr>
              <w:pStyle w:val="Ttulo"/>
              <w:suppressAutoHyphens/>
              <w:rPr>
                <w:rFonts w:ascii="Tahoma" w:hAnsi="Tahoma" w:cs="Tahoma"/>
                <w:i w:val="0"/>
                <w:sz w:val="10"/>
                <w:szCs w:val="10"/>
              </w:rPr>
            </w:pPr>
          </w:p>
          <w:p w:rsidR="00086281" w:rsidRDefault="00D04F99" w:rsidP="00D04F99">
            <w:pPr>
              <w:pStyle w:val="Ttulo"/>
              <w:suppressAutoHyphens/>
              <w:jc w:val="both"/>
              <w:rPr>
                <w:rFonts w:ascii="Tahoma" w:hAnsi="Tahoma" w:cs="Tahoma"/>
                <w:i w:val="0"/>
                <w:sz w:val="17"/>
                <w:szCs w:val="17"/>
              </w:rPr>
            </w:pPr>
            <w:r w:rsidRPr="00D04F99">
              <w:rPr>
                <w:rFonts w:ascii="Tahoma" w:hAnsi="Tahoma" w:cs="Tahoma"/>
                <w:i w:val="0"/>
                <w:sz w:val="17"/>
                <w:szCs w:val="17"/>
              </w:rPr>
              <w:t>MADERA CEDRO NACIONAL DE 1" X 4"</w:t>
            </w:r>
          </w:p>
          <w:p w:rsidR="00D04F99" w:rsidRPr="0022313F" w:rsidRDefault="00D04F99" w:rsidP="00D04F99">
            <w:pPr>
              <w:pStyle w:val="Ttulo"/>
              <w:suppressAutoHyphens/>
              <w:jc w:val="both"/>
              <w:rPr>
                <w:rFonts w:ascii="Tahoma" w:hAnsi="Tahoma" w:cs="Tahoma"/>
                <w:i w:val="0"/>
                <w:sz w:val="10"/>
                <w:szCs w:val="10"/>
              </w:rPr>
            </w:pPr>
          </w:p>
        </w:tc>
        <w:tc>
          <w:tcPr>
            <w:tcW w:w="735" w:type="dxa"/>
            <w:vAlign w:val="center"/>
          </w:tcPr>
          <w:p w:rsidR="00086281" w:rsidRDefault="00D04F99" w:rsidP="00086281">
            <w:pPr>
              <w:pStyle w:val="Ttulo"/>
              <w:suppressAutoHyphens/>
              <w:rPr>
                <w:rFonts w:ascii="Tahoma" w:hAnsi="Tahoma" w:cs="Tahoma"/>
                <w:i w:val="0"/>
                <w:sz w:val="17"/>
                <w:szCs w:val="17"/>
              </w:rPr>
            </w:pPr>
            <w:r>
              <w:rPr>
                <w:rFonts w:ascii="Tahoma" w:hAnsi="Tahoma" w:cs="Tahoma"/>
                <w:i w:val="0"/>
                <w:sz w:val="17"/>
                <w:szCs w:val="17"/>
              </w:rPr>
              <w:t>100</w:t>
            </w:r>
          </w:p>
        </w:tc>
        <w:tc>
          <w:tcPr>
            <w:tcW w:w="682" w:type="dxa"/>
            <w:vAlign w:val="center"/>
          </w:tcPr>
          <w:p w:rsidR="00086281" w:rsidRDefault="00D04F99" w:rsidP="00086281">
            <w:pPr>
              <w:pStyle w:val="Ttulo"/>
              <w:suppressAutoHyphens/>
              <w:rPr>
                <w:rFonts w:ascii="Tahoma" w:hAnsi="Tahoma" w:cs="Tahoma"/>
                <w:i w:val="0"/>
                <w:sz w:val="17"/>
                <w:szCs w:val="17"/>
              </w:rPr>
            </w:pPr>
            <w:r>
              <w:rPr>
                <w:rFonts w:ascii="Tahoma" w:hAnsi="Tahoma" w:cs="Tahoma"/>
                <w:i w:val="0"/>
                <w:sz w:val="17"/>
                <w:szCs w:val="17"/>
              </w:rPr>
              <w:t>P2</w:t>
            </w:r>
          </w:p>
        </w:tc>
        <w:tc>
          <w:tcPr>
            <w:tcW w:w="1418" w:type="dxa"/>
            <w:vAlign w:val="center"/>
          </w:tcPr>
          <w:p w:rsidR="00086281" w:rsidRDefault="00D04F99" w:rsidP="00086281">
            <w:pPr>
              <w:pStyle w:val="Ttulo"/>
              <w:suppressAutoHyphens/>
              <w:jc w:val="right"/>
              <w:rPr>
                <w:rFonts w:ascii="Tahoma" w:hAnsi="Tahoma" w:cs="Tahoma"/>
                <w:i w:val="0"/>
                <w:sz w:val="17"/>
                <w:szCs w:val="17"/>
              </w:rPr>
            </w:pPr>
            <w:r>
              <w:rPr>
                <w:rFonts w:ascii="Tahoma" w:hAnsi="Tahoma" w:cs="Tahoma"/>
                <w:i w:val="0"/>
                <w:sz w:val="17"/>
                <w:szCs w:val="17"/>
              </w:rPr>
              <w:t>8.92</w:t>
            </w:r>
          </w:p>
        </w:tc>
        <w:tc>
          <w:tcPr>
            <w:tcW w:w="1417" w:type="dxa"/>
            <w:vAlign w:val="center"/>
          </w:tcPr>
          <w:p w:rsidR="00086281" w:rsidRDefault="00D04F99" w:rsidP="00363B7D">
            <w:pPr>
              <w:pStyle w:val="Ttulo"/>
              <w:suppressAutoHyphens/>
              <w:jc w:val="right"/>
              <w:rPr>
                <w:rFonts w:ascii="Tahoma" w:hAnsi="Tahoma" w:cs="Tahoma"/>
                <w:i w:val="0"/>
                <w:sz w:val="17"/>
                <w:szCs w:val="17"/>
              </w:rPr>
            </w:pPr>
            <w:r>
              <w:rPr>
                <w:rFonts w:ascii="Tahoma" w:hAnsi="Tahoma" w:cs="Tahoma"/>
                <w:i w:val="0"/>
                <w:sz w:val="17"/>
                <w:szCs w:val="17"/>
              </w:rPr>
              <w:t>892.00</w:t>
            </w:r>
          </w:p>
        </w:tc>
      </w:tr>
      <w:tr w:rsidR="005816D4" w:rsidRPr="003146E1" w:rsidTr="00363B7D">
        <w:tc>
          <w:tcPr>
            <w:tcW w:w="767" w:type="dxa"/>
            <w:vAlign w:val="center"/>
          </w:tcPr>
          <w:p w:rsidR="005816D4" w:rsidRDefault="005816D4" w:rsidP="00086281">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5816D4" w:rsidRDefault="005816D4" w:rsidP="00086281">
            <w:pPr>
              <w:pStyle w:val="Ttulo"/>
              <w:suppressAutoHyphens/>
              <w:rPr>
                <w:rFonts w:ascii="Tahoma" w:hAnsi="Tahoma" w:cs="Tahoma"/>
                <w:i w:val="0"/>
                <w:sz w:val="10"/>
                <w:szCs w:val="10"/>
              </w:rPr>
            </w:pPr>
          </w:p>
          <w:p w:rsidR="005816D4" w:rsidRDefault="00637241" w:rsidP="00D04F99">
            <w:pPr>
              <w:pStyle w:val="Ttulo"/>
              <w:suppressAutoHyphens/>
              <w:jc w:val="both"/>
              <w:rPr>
                <w:rFonts w:ascii="Tahoma" w:hAnsi="Tahoma" w:cs="Tahoma"/>
                <w:i w:val="0"/>
                <w:sz w:val="17"/>
                <w:szCs w:val="17"/>
              </w:rPr>
            </w:pPr>
            <w:r>
              <w:rPr>
                <w:rFonts w:ascii="Tahoma" w:hAnsi="Tahoma" w:cs="Tahoma"/>
                <w:i w:val="0"/>
                <w:sz w:val="17"/>
                <w:szCs w:val="17"/>
              </w:rPr>
              <w:t>MADERA MACH</w:t>
            </w:r>
            <w:r w:rsidR="00D04F99" w:rsidRPr="00D04F99">
              <w:rPr>
                <w:rFonts w:ascii="Tahoma" w:hAnsi="Tahoma" w:cs="Tahoma"/>
                <w:i w:val="0"/>
                <w:sz w:val="17"/>
                <w:szCs w:val="17"/>
              </w:rPr>
              <w:t>I</w:t>
            </w:r>
            <w:r>
              <w:rPr>
                <w:rFonts w:ascii="Tahoma" w:hAnsi="Tahoma" w:cs="Tahoma"/>
                <w:i w:val="0"/>
                <w:sz w:val="17"/>
                <w:szCs w:val="17"/>
              </w:rPr>
              <w:t>H</w:t>
            </w:r>
            <w:r w:rsidR="00D04F99" w:rsidRPr="00D04F99">
              <w:rPr>
                <w:rFonts w:ascii="Tahoma" w:hAnsi="Tahoma" w:cs="Tahoma"/>
                <w:i w:val="0"/>
                <w:sz w:val="17"/>
                <w:szCs w:val="17"/>
              </w:rPr>
              <w:t>EMBRADA CEDRO NACIONAL DE 1" X 4"</w:t>
            </w:r>
          </w:p>
          <w:p w:rsidR="00D04F99" w:rsidRPr="0022313F" w:rsidRDefault="00D04F99" w:rsidP="00D04F99">
            <w:pPr>
              <w:pStyle w:val="Ttulo"/>
              <w:suppressAutoHyphens/>
              <w:jc w:val="both"/>
              <w:rPr>
                <w:rFonts w:ascii="Tahoma" w:hAnsi="Tahoma" w:cs="Tahoma"/>
                <w:i w:val="0"/>
                <w:sz w:val="10"/>
                <w:szCs w:val="10"/>
              </w:rPr>
            </w:pPr>
          </w:p>
        </w:tc>
        <w:tc>
          <w:tcPr>
            <w:tcW w:w="735" w:type="dxa"/>
            <w:vAlign w:val="center"/>
          </w:tcPr>
          <w:p w:rsidR="005816D4" w:rsidRDefault="00D04F99" w:rsidP="00086281">
            <w:pPr>
              <w:pStyle w:val="Ttulo"/>
              <w:suppressAutoHyphens/>
              <w:rPr>
                <w:rFonts w:ascii="Tahoma" w:hAnsi="Tahoma" w:cs="Tahoma"/>
                <w:i w:val="0"/>
                <w:sz w:val="17"/>
                <w:szCs w:val="17"/>
              </w:rPr>
            </w:pPr>
            <w:r>
              <w:rPr>
                <w:rFonts w:ascii="Tahoma" w:hAnsi="Tahoma" w:cs="Tahoma"/>
                <w:i w:val="0"/>
                <w:sz w:val="17"/>
                <w:szCs w:val="17"/>
              </w:rPr>
              <w:t>2,526</w:t>
            </w:r>
          </w:p>
        </w:tc>
        <w:tc>
          <w:tcPr>
            <w:tcW w:w="682" w:type="dxa"/>
            <w:vAlign w:val="center"/>
          </w:tcPr>
          <w:p w:rsidR="005816D4" w:rsidRDefault="00D04F99" w:rsidP="00086281">
            <w:pPr>
              <w:pStyle w:val="Ttulo"/>
              <w:suppressAutoHyphens/>
              <w:rPr>
                <w:rFonts w:ascii="Tahoma" w:hAnsi="Tahoma" w:cs="Tahoma"/>
                <w:i w:val="0"/>
                <w:sz w:val="17"/>
                <w:szCs w:val="17"/>
              </w:rPr>
            </w:pPr>
            <w:r>
              <w:rPr>
                <w:rFonts w:ascii="Tahoma" w:hAnsi="Tahoma" w:cs="Tahoma"/>
                <w:i w:val="0"/>
                <w:sz w:val="17"/>
                <w:szCs w:val="17"/>
              </w:rPr>
              <w:t>P2</w:t>
            </w:r>
          </w:p>
        </w:tc>
        <w:tc>
          <w:tcPr>
            <w:tcW w:w="1418" w:type="dxa"/>
            <w:vAlign w:val="center"/>
          </w:tcPr>
          <w:p w:rsidR="005816D4" w:rsidRDefault="00D04F99" w:rsidP="00086281">
            <w:pPr>
              <w:pStyle w:val="Ttulo"/>
              <w:suppressAutoHyphens/>
              <w:jc w:val="right"/>
              <w:rPr>
                <w:rFonts w:ascii="Tahoma" w:hAnsi="Tahoma" w:cs="Tahoma"/>
                <w:i w:val="0"/>
                <w:sz w:val="17"/>
                <w:szCs w:val="17"/>
              </w:rPr>
            </w:pPr>
            <w:r>
              <w:rPr>
                <w:rFonts w:ascii="Tahoma" w:hAnsi="Tahoma" w:cs="Tahoma"/>
                <w:i w:val="0"/>
                <w:sz w:val="17"/>
                <w:szCs w:val="17"/>
              </w:rPr>
              <w:t>9.80</w:t>
            </w:r>
          </w:p>
        </w:tc>
        <w:tc>
          <w:tcPr>
            <w:tcW w:w="1417" w:type="dxa"/>
            <w:vAlign w:val="center"/>
          </w:tcPr>
          <w:p w:rsidR="00D04F99" w:rsidRDefault="00D04F99" w:rsidP="00363B7D">
            <w:pPr>
              <w:pStyle w:val="Ttulo"/>
              <w:suppressAutoHyphens/>
              <w:jc w:val="right"/>
              <w:rPr>
                <w:rFonts w:ascii="Tahoma" w:hAnsi="Tahoma" w:cs="Tahoma"/>
                <w:i w:val="0"/>
                <w:sz w:val="17"/>
                <w:szCs w:val="17"/>
              </w:rPr>
            </w:pPr>
            <w:r>
              <w:rPr>
                <w:rFonts w:ascii="Tahoma" w:hAnsi="Tahoma" w:cs="Tahoma"/>
                <w:i w:val="0"/>
                <w:sz w:val="17"/>
                <w:szCs w:val="17"/>
              </w:rPr>
              <w:t>24,754.80</w:t>
            </w:r>
          </w:p>
        </w:tc>
      </w:tr>
      <w:tr w:rsidR="00086281" w:rsidRPr="003146E1" w:rsidTr="00363B7D">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D04F99" w:rsidP="00D04F99">
            <w:pPr>
              <w:pStyle w:val="Ttulo"/>
              <w:suppressAutoHyphens/>
              <w:jc w:val="right"/>
              <w:rPr>
                <w:rFonts w:ascii="Tahoma" w:hAnsi="Tahoma" w:cs="Tahoma"/>
                <w:b/>
                <w:i w:val="0"/>
                <w:sz w:val="18"/>
                <w:szCs w:val="18"/>
              </w:rPr>
            </w:pPr>
            <w:r>
              <w:rPr>
                <w:rFonts w:ascii="Tahoma" w:hAnsi="Tahoma" w:cs="Tahoma"/>
                <w:b/>
                <w:i w:val="0"/>
                <w:sz w:val="18"/>
                <w:szCs w:val="18"/>
              </w:rPr>
              <w:t>35,912.80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363B7D">
        <w:rPr>
          <w:rFonts w:ascii="Tahoma" w:hAnsi="Tahoma" w:cs="Tahoma"/>
          <w:sz w:val="18"/>
        </w:rPr>
        <w:t>11</w:t>
      </w:r>
      <w:r w:rsidR="00D04F99">
        <w:rPr>
          <w:rFonts w:ascii="Tahoma" w:hAnsi="Tahoma" w:cs="Tahoma"/>
          <w:sz w:val="18"/>
        </w:rPr>
        <w:t>6</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363B7D">
        <w:rPr>
          <w:rFonts w:ascii="Tahoma" w:hAnsi="Tahoma" w:cs="Tahoma"/>
          <w:sz w:val="18"/>
        </w:rPr>
        <w:t>23</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lastRenderedPageBreak/>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D04F99" w:rsidP="00D25E5D">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25E5D">
              <w:rPr>
                <w:rFonts w:ascii="Tahoma" w:hAnsi="Tahoma" w:cs="Tahoma"/>
                <w:sz w:val="18"/>
                <w:szCs w:val="18"/>
              </w:rPr>
              <w:t>9</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776B02" w:rsidP="00776B0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5A07C8">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776B02" w:rsidP="005816D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31</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776B02"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31</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776B02"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31</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5816D4">
        <w:rPr>
          <w:rFonts w:ascii="Tahoma" w:hAnsi="Tahoma" w:cs="Tahoma"/>
          <w:b/>
          <w:i w:val="0"/>
          <w:sz w:val="18"/>
          <w:szCs w:val="18"/>
        </w:rPr>
        <w:t>02</w:t>
      </w:r>
      <w:r w:rsidR="00D04F99">
        <w:rPr>
          <w:rFonts w:ascii="Tahoma" w:hAnsi="Tahoma" w:cs="Tahoma"/>
          <w:b/>
          <w:i w:val="0"/>
          <w:sz w:val="18"/>
          <w:szCs w:val="18"/>
        </w:rPr>
        <w:t>2</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6C104B" w:rsidP="00E1050F">
      <w:pPr>
        <w:pStyle w:val="Sangra3detindependiente"/>
        <w:tabs>
          <w:tab w:val="left" w:pos="709"/>
        </w:tabs>
        <w:ind w:left="709" w:firstLine="0"/>
        <w:jc w:val="both"/>
        <w:rPr>
          <w:rFonts w:ascii="Tahoma" w:hAnsi="Tahoma" w:cs="Tahoma"/>
          <w:i w:val="0"/>
          <w:sz w:val="18"/>
          <w:szCs w:val="18"/>
        </w:rPr>
      </w:pPr>
      <w:r w:rsidRPr="006C104B">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E21315" w:rsidRDefault="00E2131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E21315" w:rsidRPr="008C44C2" w:rsidRDefault="00E21315"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E21315" w:rsidRDefault="00E21315"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E21315" w:rsidRDefault="00E21315" w:rsidP="008C44C2">
                  <w:pPr>
                    <w:ind w:left="1418"/>
                    <w:rPr>
                      <w:rFonts w:ascii="Tahoma" w:hAnsi="Tahoma"/>
                      <w:color w:val="0000FF"/>
                      <w:spacing w:val="-2"/>
                      <w:sz w:val="18"/>
                    </w:rPr>
                  </w:pPr>
                </w:p>
                <w:p w:rsidR="00E21315" w:rsidRPr="004371C0" w:rsidRDefault="00E21315"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022-2010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E21315" w:rsidRPr="00D71407" w:rsidRDefault="00E21315"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MADERA PARA EL PROYECTO “CONSTRUCCIÓN Y EQUIPAMIENTO DEL I.S.T. LOCUMBA”</w:t>
                  </w:r>
                </w:p>
                <w:p w:rsidR="00E21315" w:rsidRDefault="00E21315" w:rsidP="008C44C2">
                  <w:pPr>
                    <w:ind w:firstLine="1440"/>
                    <w:rPr>
                      <w:rFonts w:ascii="Tahoma" w:hAnsi="Tahoma"/>
                      <w:spacing w:val="-2"/>
                      <w:sz w:val="18"/>
                    </w:rPr>
                  </w:pPr>
                </w:p>
                <w:p w:rsidR="00E21315" w:rsidRDefault="00E21315" w:rsidP="008C44C2">
                  <w:pPr>
                    <w:ind w:firstLine="1440"/>
                    <w:rPr>
                      <w:rFonts w:ascii="Tahoma" w:hAnsi="Tahoma"/>
                      <w:spacing w:val="-2"/>
                      <w:sz w:val="18"/>
                    </w:rPr>
                  </w:pPr>
                  <w:r>
                    <w:rPr>
                      <w:rFonts w:ascii="Tahoma" w:hAnsi="Tahoma"/>
                      <w:spacing w:val="-2"/>
                      <w:sz w:val="18"/>
                    </w:rPr>
                    <w:t>SOBRE N° 1: PROPUESTA TÉCNICA</w:t>
                  </w:r>
                </w:p>
                <w:p w:rsidR="00E21315" w:rsidRPr="00CF0C98" w:rsidRDefault="00E21315"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D25E5D"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2.6pt;width:369pt;height:134pt;z-index:251657728" strokeweight="3.25pt">
            <v:textbox style="mso-next-textbox:#_x0000_s1062">
              <w:txbxContent>
                <w:p w:rsidR="00E21315" w:rsidRDefault="00E2131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E21315" w:rsidRPr="008C44C2" w:rsidRDefault="00E21315"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E21315" w:rsidRDefault="00E21315"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E21315" w:rsidRDefault="00E21315" w:rsidP="00A040EF">
                  <w:pPr>
                    <w:ind w:left="1418"/>
                    <w:rPr>
                      <w:rFonts w:ascii="Tahoma" w:hAnsi="Tahoma"/>
                      <w:color w:val="0000FF"/>
                      <w:spacing w:val="-2"/>
                      <w:sz w:val="18"/>
                    </w:rPr>
                  </w:pPr>
                </w:p>
                <w:p w:rsidR="00E21315" w:rsidRPr="004371C0" w:rsidRDefault="00E21315"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022-2010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E21315" w:rsidRPr="00D71407" w:rsidRDefault="00E21315"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MADERA PARA EL PROYECTO “CONSTRUCCIÓN Y EQUIPAMIENTO DEL I.S.T. LOCUMBA”</w:t>
                  </w:r>
                </w:p>
                <w:p w:rsidR="00E21315" w:rsidRDefault="00E21315" w:rsidP="00AD646F">
                  <w:pPr>
                    <w:ind w:left="1980"/>
                    <w:rPr>
                      <w:rFonts w:ascii="Tahoma" w:hAnsi="Tahoma"/>
                      <w:spacing w:val="-2"/>
                      <w:sz w:val="18"/>
                    </w:rPr>
                  </w:pPr>
                </w:p>
                <w:p w:rsidR="00E21315" w:rsidRDefault="00E21315" w:rsidP="008C44C2">
                  <w:pPr>
                    <w:rPr>
                      <w:rFonts w:ascii="Tahoma" w:hAnsi="Tahoma"/>
                      <w:spacing w:val="-2"/>
                      <w:sz w:val="18"/>
                    </w:rPr>
                  </w:pPr>
                  <w:r>
                    <w:rPr>
                      <w:rFonts w:ascii="Tahoma" w:hAnsi="Tahoma"/>
                      <w:spacing w:val="-2"/>
                      <w:sz w:val="18"/>
                    </w:rPr>
                    <w:t xml:space="preserve">                           SOBRE N° 02: PROPUESTA ECONÓMICA</w:t>
                  </w:r>
                </w:p>
                <w:p w:rsidR="00E21315" w:rsidRDefault="00E21315" w:rsidP="008C44C2">
                  <w:pPr>
                    <w:rPr>
                      <w:rFonts w:ascii="Arial Narrow" w:hAnsi="Arial Narrow"/>
                      <w:spacing w:val="-2"/>
                      <w:sz w:val="18"/>
                    </w:rPr>
                  </w:pPr>
                  <w:r>
                    <w:rPr>
                      <w:rFonts w:ascii="Tahoma" w:hAnsi="Tahoma"/>
                      <w:spacing w:val="-2"/>
                      <w:sz w:val="18"/>
                    </w:rPr>
                    <w:t xml:space="preserve">                           NOMBRE / RAZÓN SOCIAL DEL POSTOR</w:t>
                  </w:r>
                </w:p>
                <w:p w:rsidR="00E21315" w:rsidRDefault="00E21315" w:rsidP="008C44C2">
                  <w:pPr>
                    <w:rPr>
                      <w:rFonts w:ascii="Arial Narrow" w:hAnsi="Arial Narrow"/>
                      <w:spacing w:val="-2"/>
                      <w:sz w:val="18"/>
                    </w:rPr>
                  </w:pPr>
                </w:p>
                <w:p w:rsidR="00E21315" w:rsidRDefault="00E21315" w:rsidP="008C44C2">
                  <w:pPr>
                    <w:rPr>
                      <w:rFonts w:ascii="Arial Narrow" w:hAnsi="Arial Narrow"/>
                      <w:spacing w:val="-2"/>
                      <w:sz w:val="18"/>
                    </w:rPr>
                  </w:pPr>
                </w:p>
                <w:p w:rsidR="00E21315" w:rsidRDefault="00E21315"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F07214" w:rsidRDefault="00F07214" w:rsidP="000C6EB0">
      <w:pPr>
        <w:pStyle w:val="Sangra3detindependiente"/>
        <w:tabs>
          <w:tab w:val="left" w:pos="709"/>
        </w:tabs>
        <w:ind w:left="709" w:firstLine="0"/>
        <w:jc w:val="both"/>
        <w:rPr>
          <w:rFonts w:ascii="Tahoma" w:hAnsi="Tahoma" w:cs="Tahoma"/>
          <w:i w:val="0"/>
          <w:sz w:val="18"/>
          <w:szCs w:val="18"/>
        </w:rPr>
      </w:pPr>
    </w:p>
    <w:p w:rsidR="00D04F99" w:rsidRDefault="00D04F99">
      <w:pPr>
        <w:rPr>
          <w:rFonts w:ascii="Tahoma" w:hAnsi="Tahoma" w:cs="Tahoma"/>
          <w:sz w:val="18"/>
          <w:szCs w:val="18"/>
        </w:rPr>
      </w:pPr>
      <w:r>
        <w:rPr>
          <w:rFonts w:ascii="Tahoma" w:hAnsi="Tahoma" w:cs="Tahoma"/>
          <w:i/>
          <w:sz w:val="18"/>
          <w:szCs w:val="18"/>
        </w:rPr>
        <w:br w:type="page"/>
      </w: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lastRenderedPageBreak/>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BE5E4A" w:rsidRPr="005816D4" w:rsidRDefault="00D3259A" w:rsidP="005816D4">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r w:rsidR="00BE5E4A" w:rsidRPr="005816D4">
        <w:rPr>
          <w:rFonts w:ascii="Tahoma" w:hAnsi="Tahoma" w:cs="Tahoma"/>
          <w:sz w:val="18"/>
          <w:szCs w:val="18"/>
          <w:highlight w:val="yellow"/>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D04F99" w:rsidRDefault="00D04F99" w:rsidP="00D04F99">
      <w:pPr>
        <w:rPr>
          <w:rFonts w:ascii="Tahoma" w:hAnsi="Tahoma" w:cs="Tahoma"/>
          <w:b/>
          <w:sz w:val="18"/>
          <w:szCs w:val="18"/>
        </w:rPr>
      </w:pPr>
    </w:p>
    <w:p w:rsidR="00263DD8" w:rsidRPr="00263DD8" w:rsidRDefault="00263DD8" w:rsidP="00D04F99">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F07214">
        <w:rPr>
          <w:rFonts w:ascii="Tahoma" w:hAnsi="Tahoma" w:cs="Tahoma"/>
          <w:b/>
          <w:u w:val="single"/>
        </w:rPr>
        <w:t>2</w:t>
      </w:r>
      <w:r w:rsidR="00D04F99">
        <w:rPr>
          <w:rFonts w:ascii="Tahoma" w:hAnsi="Tahoma" w:cs="Tahoma"/>
          <w:b/>
          <w:u w:val="single"/>
        </w:rPr>
        <w:t>2</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BB35F5" w:rsidRPr="00095971" w:rsidRDefault="00BB35F5" w:rsidP="00BB35F5">
      <w:pPr>
        <w:jc w:val="center"/>
        <w:rPr>
          <w:rFonts w:ascii="Calibri" w:hAnsi="Calibri"/>
          <w:b/>
          <w:sz w:val="26"/>
          <w:szCs w:val="26"/>
          <w:u w:val="single"/>
        </w:rPr>
      </w:pPr>
      <w:r w:rsidRPr="00095971">
        <w:rPr>
          <w:rFonts w:ascii="Calibri" w:hAnsi="Calibri"/>
          <w:b/>
          <w:sz w:val="26"/>
          <w:szCs w:val="26"/>
          <w:u w:val="single"/>
        </w:rPr>
        <w:t>TÉRMINOS DE REFERENCIA</w:t>
      </w:r>
    </w:p>
    <w:p w:rsidR="00BB35F5" w:rsidRPr="00095971" w:rsidRDefault="00BB35F5" w:rsidP="00BB35F5">
      <w:pPr>
        <w:jc w:val="center"/>
        <w:rPr>
          <w:rFonts w:ascii="Calibri" w:hAnsi="Calibri"/>
          <w:b/>
          <w:u w:val="single"/>
        </w:rPr>
      </w:pPr>
    </w:p>
    <w:p w:rsidR="00BB35F5" w:rsidRPr="00095971" w:rsidRDefault="00BB35F5" w:rsidP="00BB35F5">
      <w:pPr>
        <w:jc w:val="center"/>
        <w:rPr>
          <w:rFonts w:ascii="Calibri" w:hAnsi="Calibri"/>
          <w:b/>
          <w:sz w:val="24"/>
          <w:szCs w:val="24"/>
        </w:rPr>
      </w:pPr>
      <w:r w:rsidRPr="00095971">
        <w:rPr>
          <w:rFonts w:ascii="Calibri" w:hAnsi="Calibri"/>
          <w:b/>
          <w:sz w:val="24"/>
          <w:szCs w:val="24"/>
        </w:rPr>
        <w:t>OBRA: CONSTRUCCIÓN Y EQUIPAMIENTO DEL INSTITUTO SUPERIOR TECNOLÓGICO LOCUMBA IV – ETAPA</w:t>
      </w:r>
    </w:p>
    <w:p w:rsidR="00BB35F5" w:rsidRPr="00095971" w:rsidRDefault="00BB35F5" w:rsidP="00BB35F5">
      <w:pPr>
        <w:jc w:val="center"/>
        <w:rPr>
          <w:rFonts w:ascii="Calibri" w:hAnsi="Calibri"/>
          <w:b/>
          <w:sz w:val="24"/>
          <w:szCs w:val="24"/>
        </w:rPr>
      </w:pPr>
    </w:p>
    <w:p w:rsidR="00BB35F5" w:rsidRPr="00095971" w:rsidRDefault="00BB35F5" w:rsidP="00BB35F5">
      <w:pPr>
        <w:jc w:val="center"/>
        <w:rPr>
          <w:rFonts w:ascii="Calibri" w:hAnsi="Calibri"/>
          <w:b/>
          <w:sz w:val="24"/>
          <w:szCs w:val="24"/>
        </w:rPr>
      </w:pPr>
      <w:r w:rsidRPr="00095971">
        <w:rPr>
          <w:rFonts w:ascii="Calibri" w:hAnsi="Calibri"/>
          <w:b/>
          <w:sz w:val="24"/>
          <w:szCs w:val="24"/>
        </w:rPr>
        <w:t>“ADQUISICIÓN DE MADERA MACHIHEMBRADA TORNILLO Y MADERA CEDRO”</w:t>
      </w:r>
    </w:p>
    <w:p w:rsidR="00BB35F5" w:rsidRPr="00A2654E" w:rsidRDefault="00BB35F5" w:rsidP="00BB35F5">
      <w:pPr>
        <w:jc w:val="center"/>
        <w:rPr>
          <w:b/>
        </w:rPr>
      </w:pPr>
    </w:p>
    <w:p w:rsidR="00BB35F5" w:rsidRPr="003B4177" w:rsidRDefault="00BB35F5" w:rsidP="00BB35F5">
      <w:pPr>
        <w:pStyle w:val="Prrafodelista"/>
        <w:numPr>
          <w:ilvl w:val="0"/>
          <w:numId w:val="10"/>
        </w:numPr>
        <w:rPr>
          <w:b/>
        </w:rPr>
      </w:pPr>
      <w:r w:rsidRPr="003B4177">
        <w:rPr>
          <w:b/>
        </w:rPr>
        <w:t>OBJETIVO</w:t>
      </w:r>
    </w:p>
    <w:p w:rsidR="00BB35F5" w:rsidRDefault="00BB35F5" w:rsidP="00BB35F5">
      <w:pPr>
        <w:pStyle w:val="Prrafodelista"/>
        <w:spacing w:line="240" w:lineRule="auto"/>
        <w:jc w:val="both"/>
      </w:pPr>
      <w:r>
        <w:t xml:space="preserve">Estos términos de referencia tienen por objetivo  definir los alcances y condiciones técnicas para la </w:t>
      </w:r>
      <w:r w:rsidRPr="00121386">
        <w:t>adquisición de madera machihembrada y madera cedro</w:t>
      </w:r>
      <w:r>
        <w:t xml:space="preserve"> para la obra: “Construcción y Equipamiento del Instituto Superior Tecnológico Locumba – IV Etapa”.</w:t>
      </w:r>
    </w:p>
    <w:p w:rsidR="00BB35F5" w:rsidRDefault="00BB35F5" w:rsidP="00BB35F5">
      <w:pPr>
        <w:pStyle w:val="Prrafodelista"/>
        <w:jc w:val="both"/>
      </w:pPr>
    </w:p>
    <w:p w:rsidR="00BB35F5" w:rsidRPr="003B4177" w:rsidRDefault="00BB35F5" w:rsidP="00BB35F5">
      <w:pPr>
        <w:pStyle w:val="Prrafodelista"/>
        <w:numPr>
          <w:ilvl w:val="0"/>
          <w:numId w:val="10"/>
        </w:numPr>
        <w:rPr>
          <w:b/>
        </w:rPr>
      </w:pPr>
      <w:r w:rsidRPr="003B4177">
        <w:rPr>
          <w:b/>
        </w:rPr>
        <w:t>UBICACIÓN</w:t>
      </w:r>
    </w:p>
    <w:p w:rsidR="00BB35F5" w:rsidRDefault="00BB35F5" w:rsidP="00BB35F5">
      <w:pPr>
        <w:pStyle w:val="Prrafodelista"/>
        <w:spacing w:line="240" w:lineRule="auto"/>
      </w:pPr>
      <w:r>
        <w:t>El Instituto Superior Tecnológico se encuentra ubicado en el Distrito de Locumba a 12 km. de la vía de ingreso a la Villa Locumba.</w:t>
      </w:r>
    </w:p>
    <w:p w:rsidR="00BB35F5" w:rsidRDefault="00BB35F5" w:rsidP="00BB35F5">
      <w:pPr>
        <w:pStyle w:val="Prrafodelista"/>
      </w:pPr>
    </w:p>
    <w:p w:rsidR="00BB35F5" w:rsidRDefault="00BB35F5" w:rsidP="00BB35F5">
      <w:pPr>
        <w:pStyle w:val="Prrafodelista"/>
        <w:numPr>
          <w:ilvl w:val="0"/>
          <w:numId w:val="10"/>
        </w:numPr>
        <w:rPr>
          <w:b/>
        </w:rPr>
      </w:pPr>
      <w:r>
        <w:rPr>
          <w:b/>
        </w:rPr>
        <w:t>ESPECIFICACIONES TÉCNICAS:</w:t>
      </w:r>
    </w:p>
    <w:p w:rsidR="00BB35F5" w:rsidRDefault="00BB35F5" w:rsidP="00BB35F5">
      <w:pPr>
        <w:pStyle w:val="Prrafodelista"/>
        <w:rPr>
          <w:b/>
        </w:rPr>
      </w:pPr>
    </w:p>
    <w:p w:rsidR="00BB35F5" w:rsidRDefault="00BB35F5" w:rsidP="00BB35F5">
      <w:pPr>
        <w:pStyle w:val="Prrafodelista"/>
        <w:rPr>
          <w:b/>
        </w:rPr>
      </w:pPr>
      <w:r>
        <w:rPr>
          <w:b/>
        </w:rPr>
        <w:t>Madera Machihembrada de ½” x 4”</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La madera será tornillo, debiendo presentar fibras rectas u oblicuas con dureza de suave a media.</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Cantidad : 1</w:t>
      </w:r>
      <w:r w:rsidR="00D25E5D">
        <w:rPr>
          <w:rFonts w:asciiTheme="minorHAnsi" w:hAnsiTheme="minorHAnsi" w:cs="ArialMT"/>
          <w:sz w:val="22"/>
          <w:szCs w:val="22"/>
          <w:lang w:eastAsia="es-ES_tradnl"/>
        </w:rPr>
        <w:t>,</w:t>
      </w:r>
      <w:r w:rsidRPr="00BB35F5">
        <w:rPr>
          <w:rFonts w:asciiTheme="minorHAnsi" w:hAnsiTheme="minorHAnsi" w:cs="ArialMT"/>
          <w:sz w:val="22"/>
          <w:szCs w:val="22"/>
          <w:lang w:eastAsia="es-ES_tradnl"/>
        </w:rPr>
        <w:t>770 p2</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No tendrá defectos de estructura, madera tensionada, comprimida, nudos grandes, etc.</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Podrá tener nudos sanos, duros y cerrados no mayores de 30 mm, de diámetro.</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Debe tener buen comportamiento el s</w:t>
      </w:r>
      <w:r w:rsidR="00D25E5D">
        <w:rPr>
          <w:rFonts w:asciiTheme="minorHAnsi" w:hAnsiTheme="minorHAnsi" w:cs="ArialMT"/>
          <w:sz w:val="22"/>
          <w:szCs w:val="22"/>
          <w:lang w:eastAsia="es-ES_tradnl"/>
        </w:rPr>
        <w:t>ecado (Relación c</w:t>
      </w:r>
      <w:r w:rsidRPr="00BB35F5">
        <w:rPr>
          <w:rFonts w:asciiTheme="minorHAnsi" w:hAnsiTheme="minorHAnsi" w:cs="ArialMT"/>
          <w:sz w:val="22"/>
          <w:szCs w:val="22"/>
          <w:lang w:eastAsia="es-ES_tradnl"/>
        </w:rPr>
        <w:t>ontracción tangencial radial menor de 2.0), sin torcimientos, colapso, etc.</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No se admitirá más de un nudo de 30 mm, de diámetro (o su equivalente en área) por cada medio metro de longitud del elemento, o un número mayor de nudos cuya área total sea mayor que un nudo de 30 mm, de diámetro.</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No se admitirá cavidades de resinas mayores de 3 mm, de ancho por 200 mm, de largo en P.O</w:t>
      </w:r>
      <w:r w:rsidR="00D25E5D">
        <w:rPr>
          <w:rFonts w:asciiTheme="minorHAnsi" w:hAnsiTheme="minorHAnsi" w:cs="ArialMT"/>
          <w:sz w:val="22"/>
          <w:szCs w:val="22"/>
          <w:lang w:eastAsia="es-ES_tradnl"/>
        </w:rPr>
        <w:t>.</w:t>
      </w:r>
      <w:r w:rsidRPr="00BB35F5">
        <w:rPr>
          <w:rFonts w:asciiTheme="minorHAnsi" w:hAnsiTheme="minorHAnsi" w:cs="ArialMT"/>
          <w:sz w:val="22"/>
          <w:szCs w:val="22"/>
          <w:lang w:eastAsia="es-ES_tradnl"/>
        </w:rPr>
        <w:t xml:space="preserve"> y otras coníferas.</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La madera debe ser durable, resistente al ataque de hongos e insectos y aceptar fácilmente tratamientos con sustancias químicas a fin de aumentar su duración.</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Los elementos podrán tener hendiduras superficiales cuya longitud no sea mayor que el ancho de la pieza, exceptuándose las hendiduras propias del secado con las limitaciones antes anotadas.</w:t>
      </w:r>
    </w:p>
    <w:p w:rsidR="00BB35F5" w:rsidRPr="00BB35F5" w:rsidRDefault="00BB35F5" w:rsidP="00BB35F5">
      <w:pPr>
        <w:numPr>
          <w:ilvl w:val="0"/>
          <w:numId w:val="13"/>
        </w:numPr>
        <w:autoSpaceDE w:val="0"/>
        <w:autoSpaceDN w:val="0"/>
        <w:adjustRightInd w:val="0"/>
        <w:jc w:val="both"/>
        <w:rPr>
          <w:rFonts w:asciiTheme="minorHAnsi" w:hAnsiTheme="minorHAnsi" w:cs="ArialMT"/>
          <w:sz w:val="22"/>
          <w:szCs w:val="22"/>
          <w:lang w:eastAsia="es-ES_tradnl"/>
        </w:rPr>
      </w:pPr>
      <w:r w:rsidRPr="00BB35F5">
        <w:rPr>
          <w:rFonts w:asciiTheme="minorHAnsi" w:hAnsiTheme="minorHAnsi" w:cs="ArialMT"/>
          <w:sz w:val="22"/>
          <w:szCs w:val="22"/>
          <w:lang w:eastAsia="es-ES_tradnl"/>
        </w:rPr>
        <w:t>El contenido de humedad de la madera no deberá ser mayor de la humedad de equilibrio con el medio ambiente, no pudiendo ser menor del 14% al momento de su colocación.</w:t>
      </w:r>
    </w:p>
    <w:p w:rsidR="00BB35F5" w:rsidRDefault="00BB35F5" w:rsidP="00BB35F5">
      <w:pPr>
        <w:pStyle w:val="Prrafodelista"/>
        <w:rPr>
          <w:b/>
        </w:rPr>
      </w:pPr>
    </w:p>
    <w:p w:rsidR="00BB35F5" w:rsidRDefault="00BB35F5" w:rsidP="00BB35F5">
      <w:pPr>
        <w:pStyle w:val="Prrafodelista"/>
        <w:rPr>
          <w:b/>
        </w:rPr>
      </w:pPr>
      <w:r>
        <w:rPr>
          <w:b/>
        </w:rPr>
        <w:t xml:space="preserve">Madera Machihembrada de 1” x 4” </w:t>
      </w:r>
    </w:p>
    <w:p w:rsidR="00BB35F5" w:rsidRDefault="00BB35F5" w:rsidP="00BB35F5">
      <w:pPr>
        <w:pStyle w:val="Prrafodelista"/>
      </w:pPr>
      <w:r>
        <w:t>Madera: Cedro Nacional</w:t>
      </w:r>
    </w:p>
    <w:p w:rsidR="00BB35F5" w:rsidRDefault="00BB35F5" w:rsidP="00BB35F5">
      <w:pPr>
        <w:pStyle w:val="Prrafodelista"/>
      </w:pPr>
      <w:r w:rsidRPr="00121386">
        <w:t>Cantidad: 2</w:t>
      </w:r>
      <w:r w:rsidR="00D25E5D">
        <w:t>,</w:t>
      </w:r>
      <w:r w:rsidRPr="00121386">
        <w:t>526 p2</w:t>
      </w:r>
    </w:p>
    <w:p w:rsidR="00BB35F5" w:rsidRDefault="00BB35F5" w:rsidP="00BB35F5">
      <w:pPr>
        <w:pStyle w:val="Prrafodelista"/>
        <w:rPr>
          <w:b/>
        </w:rPr>
      </w:pPr>
      <w:r>
        <w:rPr>
          <w:b/>
        </w:rPr>
        <w:lastRenderedPageBreak/>
        <w:t xml:space="preserve"> Madera</w:t>
      </w:r>
      <w:r w:rsidRPr="00121386">
        <w:rPr>
          <w:b/>
        </w:rPr>
        <w:t xml:space="preserve"> </w:t>
      </w:r>
      <w:r>
        <w:rPr>
          <w:b/>
        </w:rPr>
        <w:t>Cedro Nacional de 1” X 4”</w:t>
      </w:r>
    </w:p>
    <w:p w:rsidR="00BB35F5" w:rsidRPr="00121386" w:rsidRDefault="00BB35F5" w:rsidP="00BB35F5">
      <w:pPr>
        <w:pStyle w:val="Prrafodelista"/>
      </w:pPr>
      <w:r w:rsidRPr="00121386">
        <w:t>Cantidad: 100 p2</w:t>
      </w:r>
    </w:p>
    <w:p w:rsidR="00BB35F5" w:rsidRDefault="00BB35F5" w:rsidP="00BB35F5">
      <w:pPr>
        <w:pStyle w:val="Prrafodelista"/>
        <w:spacing w:line="240" w:lineRule="auto"/>
        <w:ind w:left="0"/>
        <w:jc w:val="both"/>
      </w:pPr>
      <w:r>
        <w:tab/>
      </w:r>
    </w:p>
    <w:p w:rsidR="00BB35F5" w:rsidRPr="006B31C2" w:rsidRDefault="00BB35F5" w:rsidP="00BB35F5">
      <w:pPr>
        <w:pStyle w:val="Prrafodelista"/>
        <w:numPr>
          <w:ilvl w:val="0"/>
          <w:numId w:val="10"/>
        </w:numPr>
        <w:rPr>
          <w:b/>
        </w:rPr>
      </w:pPr>
      <w:r>
        <w:rPr>
          <w:b/>
        </w:rPr>
        <w:t>PLAZO DE ENTREGA</w:t>
      </w:r>
    </w:p>
    <w:p w:rsidR="00BB35F5" w:rsidRDefault="00BB35F5" w:rsidP="00BB35F5">
      <w:pPr>
        <w:pStyle w:val="Prrafodelista"/>
        <w:jc w:val="both"/>
      </w:pPr>
      <w:r>
        <w:t>El plazo de entrega por la adquisición de la madera machihembrada será máximo de 5 días calendarios.</w:t>
      </w:r>
    </w:p>
    <w:p w:rsidR="00BB35F5" w:rsidRDefault="00BB35F5" w:rsidP="00BB35F5">
      <w:pPr>
        <w:pStyle w:val="Prrafodelista"/>
      </w:pPr>
    </w:p>
    <w:p w:rsidR="00BB35F5" w:rsidRDefault="00BB35F5" w:rsidP="00BB35F5">
      <w:pPr>
        <w:pStyle w:val="Prrafodelista"/>
        <w:numPr>
          <w:ilvl w:val="0"/>
          <w:numId w:val="10"/>
        </w:numPr>
        <w:rPr>
          <w:b/>
        </w:rPr>
      </w:pPr>
      <w:r>
        <w:rPr>
          <w:b/>
        </w:rPr>
        <w:t>CONFORMIDAD DEL SERVICIO</w:t>
      </w:r>
    </w:p>
    <w:p w:rsidR="00D04F99" w:rsidRDefault="00BB35F5" w:rsidP="00BB35F5">
      <w:pPr>
        <w:pStyle w:val="Prrafodelista"/>
        <w:jc w:val="both"/>
        <w:rPr>
          <w:rFonts w:ascii="Tahoma" w:hAnsi="Tahoma" w:cs="Tahoma"/>
          <w:b/>
          <w:sz w:val="18"/>
          <w:szCs w:val="18"/>
          <w:lang w:val="es-ES_tradnl"/>
        </w:rPr>
      </w:pPr>
      <w:r>
        <w:t>La realizará el Ing. Residente de Obra contando con el visto bueno del Supervisor de la</w:t>
      </w:r>
      <w:r w:rsidR="0012500B">
        <w:t xml:space="preserve"> O</w:t>
      </w:r>
      <w:r>
        <w:t>bra.</w:t>
      </w:r>
      <w:r w:rsidR="00D04F99">
        <w:rPr>
          <w:rFonts w:ascii="Tahoma" w:hAnsi="Tahoma" w:cs="Tahoma"/>
          <w:b/>
          <w:sz w:val="18"/>
          <w:szCs w:val="18"/>
          <w:lang w:val="es-ES_tradnl"/>
        </w:rPr>
        <w:br/>
      </w:r>
    </w:p>
    <w:p w:rsidR="00D04F99" w:rsidRDefault="00D04F99">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5C14A5" w:rsidP="00745D36">
            <w:pPr>
              <w:tabs>
                <w:tab w:val="center" w:pos="5833"/>
                <w:tab w:val="right" w:pos="10252"/>
              </w:tabs>
              <w:suppressAutoHyphens/>
              <w:rPr>
                <w:rFonts w:ascii="Tahoma" w:hAnsi="Tahoma" w:cs="Tahoma"/>
                <w:sz w:val="18"/>
                <w:szCs w:val="18"/>
              </w:rPr>
            </w:pPr>
            <w:r>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5C14A5" w:rsidP="00745D36">
            <w:pPr>
              <w:tabs>
                <w:tab w:val="center" w:pos="5833"/>
                <w:tab w:val="right" w:pos="10252"/>
              </w:tabs>
              <w:suppressAutoHyphens/>
              <w:rPr>
                <w:rFonts w:ascii="Tahoma" w:hAnsi="Tahoma" w:cs="Tahoma"/>
                <w:sz w:val="18"/>
                <w:szCs w:val="18"/>
              </w:rPr>
            </w:pPr>
            <w:r>
              <w:rPr>
                <w:rFonts w:ascii="Tahoma" w:hAnsi="Tahoma" w:cs="Tahoma"/>
                <w:sz w:val="18"/>
                <w:szCs w:val="18"/>
              </w:rPr>
              <w:t>2</w:t>
            </w:r>
            <w:r w:rsidR="00745D36" w:rsidRPr="00A53C00">
              <w:rPr>
                <w:rFonts w:ascii="Tahoma" w:hAnsi="Tahoma" w:cs="Tahoma"/>
                <w:sz w:val="18"/>
                <w:szCs w:val="18"/>
              </w:rPr>
              <w:t xml:space="preserve"> veces el Valor Referencial</w:t>
            </w:r>
          </w:p>
          <w:p w:rsidR="00745D36" w:rsidRPr="00A53C00" w:rsidRDefault="005C14A5" w:rsidP="00745D36">
            <w:pPr>
              <w:tabs>
                <w:tab w:val="center" w:pos="5833"/>
                <w:tab w:val="right" w:pos="10252"/>
              </w:tabs>
              <w:suppressAutoHyphens/>
              <w:rPr>
                <w:rFonts w:ascii="Tahoma" w:hAnsi="Tahoma" w:cs="Tahoma"/>
                <w:sz w:val="18"/>
                <w:szCs w:val="18"/>
              </w:rPr>
            </w:pPr>
            <w:r>
              <w:rPr>
                <w:rFonts w:ascii="Tahoma" w:hAnsi="Tahoma" w:cs="Tahoma"/>
                <w:sz w:val="18"/>
                <w:szCs w:val="18"/>
              </w:rPr>
              <w:t>1</w:t>
            </w:r>
            <w:r w:rsidR="00B85F1B" w:rsidRPr="00A53C00">
              <w:rPr>
                <w:rFonts w:ascii="Tahoma" w:hAnsi="Tahoma" w:cs="Tahoma"/>
                <w:sz w:val="18"/>
                <w:szCs w:val="18"/>
              </w:rPr>
              <w:t xml:space="preserve"> ve</w:t>
            </w:r>
            <w:r>
              <w:rPr>
                <w:rFonts w:ascii="Tahoma" w:hAnsi="Tahoma" w:cs="Tahoma"/>
                <w:sz w:val="18"/>
                <w:szCs w:val="18"/>
              </w:rPr>
              <w:t>z</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12500B"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E06C65" w:rsidRPr="00A53C00">
              <w:rPr>
                <w:rFonts w:ascii="Tahoma" w:hAnsi="Tahoma" w:cs="Tahoma"/>
                <w:sz w:val="18"/>
                <w:szCs w:val="18"/>
              </w:rPr>
              <w:t>0 puntos</w:t>
            </w:r>
          </w:p>
          <w:p w:rsidR="00E06C65" w:rsidRPr="00A53C00" w:rsidRDefault="00B25612"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12500B">
              <w:rPr>
                <w:rFonts w:ascii="Tahoma" w:hAnsi="Tahoma" w:cs="Tahoma"/>
                <w:sz w:val="18"/>
                <w:szCs w:val="18"/>
              </w:rPr>
              <w:t>4</w:t>
            </w:r>
            <w:r w:rsidR="00E06C65" w:rsidRPr="00A53C00">
              <w:rPr>
                <w:rFonts w:ascii="Tahoma" w:hAnsi="Tahoma" w:cs="Tahoma"/>
                <w:sz w:val="18"/>
                <w:szCs w:val="18"/>
              </w:rPr>
              <w:t>0 puntos</w:t>
            </w:r>
          </w:p>
          <w:p w:rsidR="00E06C65" w:rsidRPr="00A53C00" w:rsidRDefault="0012500B"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12500B">
              <w:rPr>
                <w:rFonts w:ascii="Tahoma" w:hAnsi="Tahoma" w:cs="Tahoma"/>
                <w:sz w:val="18"/>
                <w:szCs w:val="18"/>
              </w:rPr>
              <w:t>5</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12500B" w:rsidRDefault="0040312D" w:rsidP="00167028">
            <w:pPr>
              <w:tabs>
                <w:tab w:val="center" w:pos="5833"/>
                <w:tab w:val="right" w:pos="10252"/>
              </w:tabs>
              <w:suppressAutoHyphens/>
              <w:rPr>
                <w:rFonts w:ascii="Tahoma" w:hAnsi="Tahoma" w:cs="Tahoma"/>
                <w:b/>
                <w:sz w:val="18"/>
                <w:szCs w:val="18"/>
              </w:rPr>
            </w:pPr>
            <w:r w:rsidRPr="0012500B">
              <w:rPr>
                <w:rFonts w:ascii="Tahoma" w:hAnsi="Tahoma" w:cs="Tahoma"/>
                <w:b/>
                <w:sz w:val="18"/>
                <w:szCs w:val="18"/>
              </w:rPr>
              <w:t>PLAZO DE ENTREGA (en función de la orden de compra)</w:t>
            </w:r>
          </w:p>
          <w:p w:rsidR="0040312D" w:rsidRPr="0012500B" w:rsidRDefault="00003C06" w:rsidP="00167028">
            <w:pPr>
              <w:tabs>
                <w:tab w:val="center" w:pos="5833"/>
                <w:tab w:val="right" w:pos="10252"/>
              </w:tabs>
              <w:suppressAutoHyphens/>
              <w:rPr>
                <w:rFonts w:ascii="Tahoma" w:hAnsi="Tahoma" w:cs="Tahoma"/>
                <w:sz w:val="18"/>
                <w:szCs w:val="18"/>
              </w:rPr>
            </w:pPr>
            <w:r w:rsidRPr="0012500B">
              <w:rPr>
                <w:rFonts w:ascii="Tahoma" w:hAnsi="Tahoma" w:cs="Tahoma"/>
                <w:sz w:val="18"/>
                <w:szCs w:val="18"/>
              </w:rPr>
              <w:t xml:space="preserve">De </w:t>
            </w:r>
            <w:r w:rsidR="00EA0CEC" w:rsidRPr="0012500B">
              <w:rPr>
                <w:rFonts w:ascii="Tahoma" w:hAnsi="Tahoma" w:cs="Tahoma"/>
                <w:sz w:val="18"/>
                <w:szCs w:val="18"/>
              </w:rPr>
              <w:t xml:space="preserve">01 a </w:t>
            </w:r>
            <w:r w:rsidR="0012500B" w:rsidRPr="0012500B">
              <w:rPr>
                <w:rFonts w:ascii="Tahoma" w:hAnsi="Tahoma" w:cs="Tahoma"/>
                <w:sz w:val="18"/>
                <w:szCs w:val="18"/>
              </w:rPr>
              <w:t>03</w:t>
            </w:r>
            <w:r w:rsidR="005C14A5" w:rsidRPr="0012500B">
              <w:rPr>
                <w:rFonts w:ascii="Tahoma" w:hAnsi="Tahoma" w:cs="Tahoma"/>
                <w:sz w:val="18"/>
                <w:szCs w:val="18"/>
              </w:rPr>
              <w:t xml:space="preserve"> </w:t>
            </w:r>
            <w:r w:rsidR="0040312D" w:rsidRPr="0012500B">
              <w:rPr>
                <w:rFonts w:ascii="Tahoma" w:hAnsi="Tahoma" w:cs="Tahoma"/>
                <w:sz w:val="18"/>
                <w:szCs w:val="18"/>
              </w:rPr>
              <w:t>día</w:t>
            </w:r>
            <w:r w:rsidR="00744BEC" w:rsidRPr="0012500B">
              <w:rPr>
                <w:rFonts w:ascii="Tahoma" w:hAnsi="Tahoma" w:cs="Tahoma"/>
                <w:sz w:val="18"/>
                <w:szCs w:val="18"/>
              </w:rPr>
              <w:t>s</w:t>
            </w:r>
            <w:r w:rsidR="0040312D" w:rsidRPr="0012500B">
              <w:rPr>
                <w:rFonts w:ascii="Tahoma" w:hAnsi="Tahoma" w:cs="Tahoma"/>
                <w:sz w:val="18"/>
                <w:szCs w:val="18"/>
              </w:rPr>
              <w:t xml:space="preserve"> calendario</w:t>
            </w:r>
          </w:p>
          <w:p w:rsidR="00095E86" w:rsidRPr="0012500B" w:rsidRDefault="00003C06" w:rsidP="00167028">
            <w:pPr>
              <w:tabs>
                <w:tab w:val="center" w:pos="5833"/>
                <w:tab w:val="right" w:pos="10252"/>
              </w:tabs>
              <w:suppressAutoHyphens/>
              <w:rPr>
                <w:rFonts w:ascii="Tahoma" w:hAnsi="Tahoma" w:cs="Tahoma"/>
                <w:sz w:val="18"/>
                <w:szCs w:val="18"/>
              </w:rPr>
            </w:pPr>
            <w:r w:rsidRPr="0012500B">
              <w:rPr>
                <w:rFonts w:ascii="Tahoma" w:hAnsi="Tahoma" w:cs="Tahoma"/>
                <w:sz w:val="18"/>
                <w:szCs w:val="18"/>
              </w:rPr>
              <w:t xml:space="preserve">De </w:t>
            </w:r>
            <w:r w:rsidR="0012500B" w:rsidRPr="0012500B">
              <w:rPr>
                <w:rFonts w:ascii="Tahoma" w:hAnsi="Tahoma" w:cs="Tahoma"/>
                <w:sz w:val="18"/>
                <w:szCs w:val="18"/>
              </w:rPr>
              <w:t>04</w:t>
            </w:r>
            <w:r w:rsidR="00EA0CEC" w:rsidRPr="0012500B">
              <w:rPr>
                <w:rFonts w:ascii="Tahoma" w:hAnsi="Tahoma" w:cs="Tahoma"/>
                <w:sz w:val="18"/>
                <w:szCs w:val="18"/>
              </w:rPr>
              <w:t xml:space="preserve"> </w:t>
            </w:r>
            <w:r w:rsidR="0040312D" w:rsidRPr="0012500B">
              <w:rPr>
                <w:rFonts w:ascii="Tahoma" w:hAnsi="Tahoma" w:cs="Tahoma"/>
                <w:sz w:val="18"/>
                <w:szCs w:val="18"/>
              </w:rPr>
              <w:t>días calendario</w:t>
            </w:r>
          </w:p>
          <w:p w:rsidR="0012500B" w:rsidRPr="0012500B" w:rsidRDefault="0012500B" w:rsidP="00167028">
            <w:pPr>
              <w:tabs>
                <w:tab w:val="center" w:pos="5833"/>
                <w:tab w:val="right" w:pos="10252"/>
              </w:tabs>
              <w:suppressAutoHyphens/>
              <w:rPr>
                <w:rFonts w:ascii="Tahoma" w:hAnsi="Tahoma" w:cs="Tahoma"/>
                <w:sz w:val="18"/>
                <w:szCs w:val="18"/>
              </w:rPr>
            </w:pPr>
            <w:r w:rsidRPr="0012500B">
              <w:rPr>
                <w:rFonts w:ascii="Tahoma" w:hAnsi="Tahoma" w:cs="Tahoma"/>
                <w:sz w:val="18"/>
                <w:szCs w:val="18"/>
              </w:rPr>
              <w:t>De 05 días calendario</w:t>
            </w:r>
          </w:p>
          <w:p w:rsidR="0040312D" w:rsidRPr="005C14A5" w:rsidRDefault="0040312D" w:rsidP="00EC0BEC">
            <w:pPr>
              <w:tabs>
                <w:tab w:val="center" w:pos="5833"/>
                <w:tab w:val="right" w:pos="10252"/>
              </w:tabs>
              <w:suppressAutoHyphens/>
              <w:rPr>
                <w:rFonts w:ascii="Tahoma" w:hAnsi="Tahoma" w:cs="Tahoma"/>
                <w:b/>
                <w:sz w:val="18"/>
                <w:szCs w:val="18"/>
                <w:highlight w:val="yellow"/>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12500B"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40312D" w:rsidRPr="00A53C00">
              <w:rPr>
                <w:rFonts w:ascii="Tahoma" w:hAnsi="Tahoma" w:cs="Tahoma"/>
                <w:sz w:val="18"/>
                <w:szCs w:val="18"/>
              </w:rPr>
              <w:t>0 puntos</w:t>
            </w:r>
          </w:p>
          <w:p w:rsidR="0040312D" w:rsidRPr="00A53C00" w:rsidRDefault="0012500B"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40312D" w:rsidRPr="00A53C00">
              <w:rPr>
                <w:rFonts w:ascii="Tahoma" w:hAnsi="Tahoma" w:cs="Tahoma"/>
                <w:sz w:val="18"/>
                <w:szCs w:val="18"/>
              </w:rPr>
              <w:t>0 puntos</w:t>
            </w:r>
          </w:p>
          <w:p w:rsidR="0040312D" w:rsidRPr="00A53C00" w:rsidRDefault="0012500B"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30 puntos</w:t>
            </w: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12500B">
              <w:rPr>
                <w:rFonts w:ascii="Tahoma" w:hAnsi="Tahoma" w:cs="Tahoma"/>
                <w:sz w:val="18"/>
                <w:szCs w:val="18"/>
              </w:rPr>
              <w:t>5</w:t>
            </w:r>
            <w:r w:rsidR="001B4ADC" w:rsidRPr="00A53C00">
              <w:rPr>
                <w:rFonts w:ascii="Tahoma" w:hAnsi="Tahoma" w:cs="Tahoma"/>
                <w:sz w:val="18"/>
                <w:szCs w:val="18"/>
              </w:rPr>
              <w:t>0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02</w:t>
      </w:r>
      <w:r w:rsidR="00E21315">
        <w:rPr>
          <w:rFonts w:ascii="Tahoma" w:hAnsi="Tahoma" w:cs="Tahoma"/>
          <w:b/>
          <w:color w:val="000000"/>
          <w:sz w:val="18"/>
          <w:szCs w:val="18"/>
        </w:rPr>
        <w:t>2</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E21315">
        <w:rPr>
          <w:rFonts w:ascii="Tahoma" w:hAnsi="Tahoma" w:cs="Tahoma"/>
          <w:sz w:val="18"/>
          <w:szCs w:val="18"/>
        </w:rPr>
        <w:t>Madera</w:t>
      </w:r>
      <w:r w:rsidR="00FD7670">
        <w:rPr>
          <w:rFonts w:ascii="Tahoma" w:hAnsi="Tahoma" w:cs="Tahoma"/>
          <w:sz w:val="18"/>
          <w:szCs w:val="18"/>
        </w:rPr>
        <w:t xml:space="preserve"> </w:t>
      </w:r>
      <w:r w:rsidR="008F5651">
        <w:rPr>
          <w:rFonts w:ascii="Tahoma" w:hAnsi="Tahoma" w:cs="Tahoma"/>
          <w:sz w:val="18"/>
          <w:szCs w:val="18"/>
        </w:rPr>
        <w:t>para el Proyecto “</w:t>
      </w:r>
      <w:r w:rsidR="00C14795">
        <w:rPr>
          <w:rFonts w:ascii="Tahoma" w:hAnsi="Tahoma" w:cs="Tahoma"/>
          <w:sz w:val="18"/>
          <w:szCs w:val="18"/>
        </w:rPr>
        <w:t>Construcción y Equipamiento del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F07214">
        <w:rPr>
          <w:rFonts w:ascii="Tahoma" w:hAnsi="Tahoma" w:cs="Tahoma"/>
          <w:b/>
          <w:sz w:val="18"/>
          <w:szCs w:val="18"/>
        </w:rPr>
        <w:t>2</w:t>
      </w:r>
      <w:r w:rsidR="00E21315">
        <w:rPr>
          <w:rFonts w:ascii="Tahoma" w:hAnsi="Tahoma" w:cs="Tahoma"/>
          <w:b/>
          <w:sz w:val="18"/>
          <w:szCs w:val="18"/>
        </w:rPr>
        <w:t>2</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F07214">
        <w:rPr>
          <w:rFonts w:ascii="Tahoma" w:hAnsi="Tahoma" w:cs="Tahoma"/>
          <w:b/>
          <w:bCs/>
          <w:sz w:val="18"/>
          <w:szCs w:val="18"/>
        </w:rPr>
        <w:t>2</w:t>
      </w:r>
      <w:r w:rsidR="00E21315">
        <w:rPr>
          <w:rFonts w:ascii="Tahoma" w:hAnsi="Tahoma" w:cs="Tahoma"/>
          <w:b/>
          <w:bCs/>
          <w:sz w:val="18"/>
          <w:szCs w:val="18"/>
        </w:rPr>
        <w:t>2</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E21315">
        <w:rPr>
          <w:rFonts w:ascii="Tahoma" w:hAnsi="Tahoma" w:cs="Tahoma"/>
          <w:b/>
          <w:caps/>
          <w:sz w:val="18"/>
          <w:szCs w:val="18"/>
        </w:rPr>
        <w:t>MADERA</w:t>
      </w:r>
      <w:r w:rsidR="00FD7670">
        <w:rPr>
          <w:rFonts w:ascii="Tahoma" w:hAnsi="Tahoma" w:cs="Tahoma"/>
          <w:b/>
          <w:caps/>
          <w:sz w:val="18"/>
          <w:szCs w:val="18"/>
        </w:rPr>
        <w:t xml:space="preserve"> </w:t>
      </w:r>
      <w:r w:rsidR="00606CA7">
        <w:rPr>
          <w:rFonts w:ascii="Tahoma" w:hAnsi="Tahoma" w:cs="Tahoma"/>
          <w:b/>
          <w:caps/>
          <w:sz w:val="18"/>
          <w:szCs w:val="18"/>
        </w:rPr>
        <w:t>PARA EL PROYECTO “</w:t>
      </w:r>
      <w:r w:rsidR="00C14795">
        <w:rPr>
          <w:rFonts w:ascii="Tahoma" w:hAnsi="Tahoma" w:cs="Tahoma"/>
          <w:b/>
          <w:caps/>
          <w:sz w:val="18"/>
          <w:szCs w:val="18"/>
        </w:rPr>
        <w:t>CONSTRUCCIÓN Y EQUIPAMIENTO DEL I.S.T. LOCUMBA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FD7670">
        <w:rPr>
          <w:rFonts w:ascii="Tahoma" w:hAnsi="Tahoma" w:cs="Tahoma"/>
          <w:b/>
          <w:sz w:val="18"/>
          <w:szCs w:val="18"/>
        </w:rPr>
        <w:t>2</w:t>
      </w:r>
      <w:r w:rsidR="00E21315">
        <w:rPr>
          <w:rFonts w:ascii="Tahoma" w:hAnsi="Tahoma" w:cs="Tahoma"/>
          <w:b/>
          <w:sz w:val="18"/>
          <w:szCs w:val="18"/>
        </w:rPr>
        <w:t>2</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FD7670">
        <w:rPr>
          <w:rFonts w:ascii="Tahoma" w:hAnsi="Tahoma" w:cs="Tahoma"/>
          <w:b/>
          <w:sz w:val="18"/>
          <w:szCs w:val="18"/>
        </w:rPr>
        <w:t>2</w:t>
      </w:r>
      <w:r w:rsidR="00E21315">
        <w:rPr>
          <w:rFonts w:ascii="Tahoma" w:hAnsi="Tahoma" w:cs="Tahoma"/>
          <w:b/>
          <w:sz w:val="18"/>
          <w:szCs w:val="18"/>
        </w:rPr>
        <w:t>2</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sidRPr="00267B28">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267B28">
        <w:rPr>
          <w:rFonts w:ascii="Tahoma" w:hAnsi="Tahoma" w:cs="Tahoma"/>
          <w:b/>
          <w:sz w:val="18"/>
          <w:szCs w:val="18"/>
          <w:lang w:val="es-PE"/>
        </w:rPr>
        <w:t>EXPERIENCIA</w:t>
      </w:r>
      <w:r>
        <w:rPr>
          <w:rFonts w:ascii="Tahoma" w:hAnsi="Tahoma" w:cs="Tahoma"/>
          <w:b/>
          <w:sz w:val="18"/>
          <w:szCs w:val="18"/>
          <w:lang w:val="pt-BR"/>
        </w:rPr>
        <w:t xml:space="preserve"> DEL </w:t>
      </w:r>
      <w:r w:rsidRPr="00267B28">
        <w:rPr>
          <w:rFonts w:ascii="Tahoma" w:hAnsi="Tahoma" w:cs="Tahoma"/>
          <w:b/>
          <w:sz w:val="18"/>
          <w:szCs w:val="18"/>
          <w:lang w:val="es-PE"/>
        </w:rPr>
        <w:t>POSTOR</w:t>
      </w:r>
      <w:r>
        <w:rPr>
          <w:rFonts w:ascii="Tahoma" w:hAnsi="Tahoma" w:cs="Tahoma"/>
          <w:b/>
          <w:sz w:val="18"/>
          <w:szCs w:val="18"/>
          <w:lang w:val="pt-BR"/>
        </w:rPr>
        <w:t xml:space="preserve"> (MONTO DE </w:t>
      </w:r>
      <w:r w:rsidRPr="00267B28">
        <w:rPr>
          <w:rFonts w:ascii="Tahoma" w:hAnsi="Tahoma" w:cs="Tahoma"/>
          <w:b/>
          <w:sz w:val="18"/>
          <w:szCs w:val="18"/>
          <w:lang w:val="es-PE"/>
        </w:rPr>
        <w:t>FACTURACIÓN</w:t>
      </w:r>
      <w:r w:rsidRPr="00CE5E0A">
        <w:rPr>
          <w:rFonts w:ascii="Tahoma" w:hAnsi="Tahoma" w:cs="Tahoma"/>
          <w:b/>
          <w:sz w:val="18"/>
          <w:szCs w:val="18"/>
          <w:lang w:val="pt-BR"/>
        </w:rPr>
        <w:t xml:space="preserve">)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FD7670">
        <w:rPr>
          <w:rFonts w:ascii="Tahoma" w:hAnsi="Tahoma" w:cs="Tahoma"/>
          <w:b/>
          <w:sz w:val="18"/>
          <w:szCs w:val="18"/>
        </w:rPr>
        <w:t>2</w:t>
      </w:r>
      <w:r w:rsidR="00E21315">
        <w:rPr>
          <w:rFonts w:ascii="Tahoma" w:hAnsi="Tahoma" w:cs="Tahoma"/>
          <w:b/>
          <w:sz w:val="18"/>
          <w:szCs w:val="18"/>
        </w:rPr>
        <w:t>2</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192FD3">
        <w:rPr>
          <w:rFonts w:ascii="Tahoma" w:hAnsi="Tahoma" w:cs="Tahoma"/>
          <w:b/>
          <w:sz w:val="18"/>
          <w:szCs w:val="18"/>
        </w:rPr>
        <w:t>02</w:t>
      </w:r>
      <w:r w:rsidR="00E21315">
        <w:rPr>
          <w:rFonts w:ascii="Tahoma" w:hAnsi="Tahoma" w:cs="Tahoma"/>
          <w:b/>
          <w:sz w:val="18"/>
          <w:szCs w:val="18"/>
        </w:rPr>
        <w:t>2</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FD7670">
        <w:rPr>
          <w:rFonts w:ascii="Tahoma" w:hAnsi="Tahoma" w:cs="Tahoma"/>
          <w:sz w:val="18"/>
          <w:szCs w:val="18"/>
        </w:rPr>
        <w:t>02</w:t>
      </w:r>
      <w:r w:rsidR="00E21315">
        <w:rPr>
          <w:rFonts w:ascii="Tahoma" w:hAnsi="Tahoma" w:cs="Tahoma"/>
          <w:sz w:val="18"/>
          <w:szCs w:val="18"/>
        </w:rPr>
        <w:t>2</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FD7670">
        <w:rPr>
          <w:rFonts w:ascii="Tahoma" w:hAnsi="Tahoma" w:cs="Tahoma"/>
          <w:b/>
          <w:sz w:val="18"/>
          <w:szCs w:val="18"/>
        </w:rPr>
        <w:t>2</w:t>
      </w:r>
      <w:r w:rsidR="00E21315">
        <w:rPr>
          <w:rFonts w:ascii="Tahoma" w:hAnsi="Tahoma" w:cs="Tahoma"/>
          <w:b/>
          <w:sz w:val="18"/>
          <w:szCs w:val="18"/>
        </w:rPr>
        <w:t>2</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870DD9" w:rsidRPr="003146E1" w:rsidTr="007A4410">
        <w:tc>
          <w:tcPr>
            <w:tcW w:w="660" w:type="dxa"/>
            <w:vAlign w:val="center"/>
          </w:tcPr>
          <w:p w:rsidR="00870DD9" w:rsidRDefault="00870DD9"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870DD9" w:rsidRPr="00DE7331" w:rsidRDefault="00870DD9" w:rsidP="00C85BAE">
            <w:pPr>
              <w:pStyle w:val="Ttulo"/>
              <w:suppressAutoHyphens/>
              <w:jc w:val="left"/>
              <w:rPr>
                <w:rFonts w:ascii="Tahoma" w:hAnsi="Tahoma" w:cs="Tahoma"/>
                <w:i w:val="0"/>
                <w:sz w:val="10"/>
                <w:szCs w:val="10"/>
              </w:rPr>
            </w:pPr>
          </w:p>
          <w:p w:rsidR="00870DD9" w:rsidRDefault="00870DD9" w:rsidP="00C85BAE">
            <w:pPr>
              <w:pStyle w:val="Ttulo"/>
              <w:suppressAutoHyphens/>
              <w:jc w:val="both"/>
              <w:rPr>
                <w:rFonts w:ascii="Tahoma" w:hAnsi="Tahoma" w:cs="Tahoma"/>
                <w:i w:val="0"/>
                <w:sz w:val="17"/>
                <w:szCs w:val="17"/>
              </w:rPr>
            </w:pPr>
            <w:r w:rsidRPr="00D04F99">
              <w:rPr>
                <w:rFonts w:ascii="Tahoma" w:hAnsi="Tahoma" w:cs="Tahoma"/>
                <w:i w:val="0"/>
                <w:sz w:val="17"/>
                <w:szCs w:val="17"/>
              </w:rPr>
              <w:t>MADERA MACHI</w:t>
            </w:r>
            <w:r w:rsidR="00637241">
              <w:rPr>
                <w:rFonts w:ascii="Tahoma" w:hAnsi="Tahoma" w:cs="Tahoma"/>
                <w:i w:val="0"/>
                <w:sz w:val="17"/>
                <w:szCs w:val="17"/>
              </w:rPr>
              <w:t>H</w:t>
            </w:r>
            <w:r w:rsidRPr="00D04F99">
              <w:rPr>
                <w:rFonts w:ascii="Tahoma" w:hAnsi="Tahoma" w:cs="Tahoma"/>
                <w:i w:val="0"/>
                <w:sz w:val="17"/>
                <w:szCs w:val="17"/>
              </w:rPr>
              <w:t>EMBRADA TORNILLO DE 1/2" X 4"</w:t>
            </w:r>
          </w:p>
          <w:p w:rsidR="00870DD9" w:rsidRPr="00DE7331" w:rsidRDefault="00870DD9" w:rsidP="00C85BAE">
            <w:pPr>
              <w:pStyle w:val="Ttulo"/>
              <w:suppressAutoHyphens/>
              <w:jc w:val="left"/>
              <w:rPr>
                <w:rFonts w:ascii="Tahoma" w:hAnsi="Tahoma" w:cs="Tahoma"/>
                <w:i w:val="0"/>
                <w:sz w:val="10"/>
                <w:szCs w:val="10"/>
              </w:rPr>
            </w:pPr>
          </w:p>
        </w:tc>
        <w:tc>
          <w:tcPr>
            <w:tcW w:w="709" w:type="dxa"/>
            <w:vAlign w:val="center"/>
          </w:tcPr>
          <w:p w:rsidR="00870DD9" w:rsidRPr="00565853" w:rsidRDefault="00870DD9" w:rsidP="004624E3">
            <w:pPr>
              <w:pStyle w:val="Ttulo"/>
              <w:suppressAutoHyphens/>
              <w:rPr>
                <w:rFonts w:ascii="Tahoma" w:hAnsi="Tahoma" w:cs="Tahoma"/>
                <w:i w:val="0"/>
                <w:sz w:val="17"/>
                <w:szCs w:val="17"/>
              </w:rPr>
            </w:pPr>
            <w:r>
              <w:rPr>
                <w:rFonts w:ascii="Tahoma" w:hAnsi="Tahoma" w:cs="Tahoma"/>
                <w:i w:val="0"/>
                <w:sz w:val="17"/>
                <w:szCs w:val="17"/>
              </w:rPr>
              <w:t>P2</w:t>
            </w:r>
          </w:p>
        </w:tc>
        <w:tc>
          <w:tcPr>
            <w:tcW w:w="992" w:type="dxa"/>
            <w:vAlign w:val="center"/>
          </w:tcPr>
          <w:p w:rsidR="00870DD9" w:rsidRPr="00B31E99" w:rsidRDefault="00870DD9" w:rsidP="00501BD3">
            <w:pPr>
              <w:pStyle w:val="Ttulo"/>
              <w:suppressAutoHyphens/>
              <w:rPr>
                <w:rFonts w:ascii="Tahoma" w:hAnsi="Tahoma" w:cs="Tahoma"/>
                <w:i w:val="0"/>
                <w:sz w:val="17"/>
                <w:szCs w:val="17"/>
              </w:rPr>
            </w:pPr>
            <w:r>
              <w:rPr>
                <w:rFonts w:ascii="Tahoma" w:hAnsi="Tahoma" w:cs="Tahoma"/>
                <w:i w:val="0"/>
                <w:sz w:val="17"/>
                <w:szCs w:val="17"/>
              </w:rPr>
              <w:t>1,770</w:t>
            </w:r>
          </w:p>
        </w:tc>
        <w:tc>
          <w:tcPr>
            <w:tcW w:w="1134" w:type="dxa"/>
            <w:vAlign w:val="center"/>
          </w:tcPr>
          <w:p w:rsidR="00870DD9" w:rsidRPr="00B31E99" w:rsidRDefault="00870DD9" w:rsidP="00DF1DDB">
            <w:pPr>
              <w:pStyle w:val="Ttulo"/>
              <w:suppressAutoHyphens/>
              <w:jc w:val="right"/>
              <w:rPr>
                <w:rFonts w:ascii="Tahoma" w:hAnsi="Tahoma" w:cs="Tahoma"/>
                <w:i w:val="0"/>
                <w:sz w:val="17"/>
                <w:szCs w:val="17"/>
              </w:rPr>
            </w:pPr>
          </w:p>
        </w:tc>
        <w:tc>
          <w:tcPr>
            <w:tcW w:w="1276" w:type="dxa"/>
            <w:vAlign w:val="center"/>
          </w:tcPr>
          <w:p w:rsidR="00870DD9" w:rsidRPr="00B31E99" w:rsidRDefault="00870DD9" w:rsidP="00DF1DDB">
            <w:pPr>
              <w:pStyle w:val="Ttulo"/>
              <w:suppressAutoHyphens/>
              <w:jc w:val="right"/>
              <w:rPr>
                <w:rFonts w:ascii="Tahoma" w:hAnsi="Tahoma" w:cs="Tahoma"/>
                <w:i w:val="0"/>
                <w:sz w:val="17"/>
                <w:szCs w:val="17"/>
              </w:rPr>
            </w:pPr>
          </w:p>
        </w:tc>
      </w:tr>
      <w:tr w:rsidR="00870DD9" w:rsidRPr="003146E1" w:rsidTr="007A4410">
        <w:tc>
          <w:tcPr>
            <w:tcW w:w="660" w:type="dxa"/>
            <w:vAlign w:val="center"/>
          </w:tcPr>
          <w:p w:rsidR="00870DD9" w:rsidRDefault="00870DD9" w:rsidP="00207D01">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870DD9" w:rsidRPr="0022313F" w:rsidRDefault="00870DD9" w:rsidP="00C85BAE">
            <w:pPr>
              <w:pStyle w:val="Ttulo"/>
              <w:suppressAutoHyphens/>
              <w:rPr>
                <w:rFonts w:ascii="Tahoma" w:hAnsi="Tahoma" w:cs="Tahoma"/>
                <w:i w:val="0"/>
                <w:sz w:val="10"/>
                <w:szCs w:val="10"/>
              </w:rPr>
            </w:pPr>
          </w:p>
          <w:p w:rsidR="00870DD9" w:rsidRDefault="00870DD9" w:rsidP="00C85BAE">
            <w:pPr>
              <w:pStyle w:val="Ttulo"/>
              <w:suppressAutoHyphens/>
              <w:jc w:val="both"/>
              <w:rPr>
                <w:rFonts w:ascii="Tahoma" w:hAnsi="Tahoma" w:cs="Tahoma"/>
                <w:i w:val="0"/>
                <w:sz w:val="17"/>
                <w:szCs w:val="17"/>
              </w:rPr>
            </w:pPr>
            <w:r w:rsidRPr="00D04F99">
              <w:rPr>
                <w:rFonts w:ascii="Tahoma" w:hAnsi="Tahoma" w:cs="Tahoma"/>
                <w:i w:val="0"/>
                <w:sz w:val="17"/>
                <w:szCs w:val="17"/>
              </w:rPr>
              <w:t>MADERA CEDRO NACIONAL DE 1" X 4"</w:t>
            </w:r>
          </w:p>
          <w:p w:rsidR="00870DD9" w:rsidRPr="0022313F" w:rsidRDefault="00870DD9" w:rsidP="00C85BAE">
            <w:pPr>
              <w:pStyle w:val="Ttulo"/>
              <w:suppressAutoHyphens/>
              <w:jc w:val="both"/>
              <w:rPr>
                <w:rFonts w:ascii="Tahoma" w:hAnsi="Tahoma" w:cs="Tahoma"/>
                <w:i w:val="0"/>
                <w:sz w:val="10"/>
                <w:szCs w:val="10"/>
              </w:rPr>
            </w:pPr>
          </w:p>
        </w:tc>
        <w:tc>
          <w:tcPr>
            <w:tcW w:w="709" w:type="dxa"/>
            <w:vAlign w:val="center"/>
          </w:tcPr>
          <w:p w:rsidR="00870DD9" w:rsidRPr="00565853" w:rsidRDefault="00870DD9" w:rsidP="00207D01">
            <w:pPr>
              <w:pStyle w:val="Ttulo"/>
              <w:suppressAutoHyphens/>
              <w:rPr>
                <w:rFonts w:ascii="Tahoma" w:hAnsi="Tahoma" w:cs="Tahoma"/>
                <w:i w:val="0"/>
                <w:sz w:val="17"/>
                <w:szCs w:val="17"/>
              </w:rPr>
            </w:pPr>
            <w:r>
              <w:rPr>
                <w:rFonts w:ascii="Tahoma" w:hAnsi="Tahoma" w:cs="Tahoma"/>
                <w:i w:val="0"/>
                <w:sz w:val="17"/>
                <w:szCs w:val="17"/>
              </w:rPr>
              <w:t>P2</w:t>
            </w:r>
          </w:p>
        </w:tc>
        <w:tc>
          <w:tcPr>
            <w:tcW w:w="992" w:type="dxa"/>
            <w:vAlign w:val="center"/>
          </w:tcPr>
          <w:p w:rsidR="00870DD9" w:rsidRDefault="00870DD9" w:rsidP="00192FD3">
            <w:pPr>
              <w:pStyle w:val="Ttulo"/>
              <w:suppressAutoHyphens/>
              <w:rPr>
                <w:rFonts w:ascii="Tahoma" w:hAnsi="Tahoma" w:cs="Tahoma"/>
                <w:i w:val="0"/>
                <w:sz w:val="17"/>
                <w:szCs w:val="17"/>
              </w:rPr>
            </w:pPr>
            <w:r>
              <w:rPr>
                <w:rFonts w:ascii="Tahoma" w:hAnsi="Tahoma" w:cs="Tahoma"/>
                <w:i w:val="0"/>
                <w:sz w:val="17"/>
                <w:szCs w:val="17"/>
              </w:rPr>
              <w:t>100</w:t>
            </w:r>
          </w:p>
        </w:tc>
        <w:tc>
          <w:tcPr>
            <w:tcW w:w="1134" w:type="dxa"/>
            <w:vAlign w:val="center"/>
          </w:tcPr>
          <w:p w:rsidR="00870DD9" w:rsidRDefault="00870DD9" w:rsidP="00207D01">
            <w:pPr>
              <w:pStyle w:val="Ttulo"/>
              <w:suppressAutoHyphens/>
              <w:rPr>
                <w:rFonts w:ascii="Tahoma" w:hAnsi="Tahoma" w:cs="Tahoma"/>
                <w:i w:val="0"/>
                <w:sz w:val="17"/>
                <w:szCs w:val="17"/>
              </w:rPr>
            </w:pPr>
          </w:p>
        </w:tc>
        <w:tc>
          <w:tcPr>
            <w:tcW w:w="1276" w:type="dxa"/>
            <w:vAlign w:val="center"/>
          </w:tcPr>
          <w:p w:rsidR="00870DD9" w:rsidRPr="00B31E99" w:rsidRDefault="00870DD9" w:rsidP="00207D01">
            <w:pPr>
              <w:pStyle w:val="Ttulo"/>
              <w:suppressAutoHyphens/>
              <w:jc w:val="right"/>
              <w:rPr>
                <w:rFonts w:ascii="Tahoma" w:hAnsi="Tahoma" w:cs="Tahoma"/>
                <w:i w:val="0"/>
                <w:sz w:val="17"/>
                <w:szCs w:val="17"/>
              </w:rPr>
            </w:pPr>
          </w:p>
        </w:tc>
      </w:tr>
      <w:tr w:rsidR="00870DD9" w:rsidRPr="003146E1" w:rsidTr="007A4410">
        <w:tc>
          <w:tcPr>
            <w:tcW w:w="660" w:type="dxa"/>
            <w:vAlign w:val="center"/>
          </w:tcPr>
          <w:p w:rsidR="00870DD9" w:rsidRDefault="00870DD9" w:rsidP="00207D01">
            <w:pPr>
              <w:pStyle w:val="Ttulo"/>
              <w:suppressAutoHyphens/>
              <w:rPr>
                <w:rFonts w:ascii="Tahoma" w:hAnsi="Tahoma" w:cs="Tahoma"/>
                <w:i w:val="0"/>
                <w:sz w:val="17"/>
                <w:szCs w:val="17"/>
              </w:rPr>
            </w:pPr>
            <w:r>
              <w:rPr>
                <w:rFonts w:ascii="Tahoma" w:hAnsi="Tahoma" w:cs="Tahoma"/>
                <w:i w:val="0"/>
                <w:sz w:val="17"/>
                <w:szCs w:val="17"/>
              </w:rPr>
              <w:t>3</w:t>
            </w:r>
          </w:p>
        </w:tc>
        <w:tc>
          <w:tcPr>
            <w:tcW w:w="3559" w:type="dxa"/>
            <w:vAlign w:val="center"/>
          </w:tcPr>
          <w:p w:rsidR="00870DD9" w:rsidRDefault="00870DD9" w:rsidP="00C85BAE">
            <w:pPr>
              <w:pStyle w:val="Ttulo"/>
              <w:suppressAutoHyphens/>
              <w:rPr>
                <w:rFonts w:ascii="Tahoma" w:hAnsi="Tahoma" w:cs="Tahoma"/>
                <w:i w:val="0"/>
                <w:sz w:val="10"/>
                <w:szCs w:val="10"/>
              </w:rPr>
            </w:pPr>
          </w:p>
          <w:p w:rsidR="00870DD9" w:rsidRDefault="00870DD9" w:rsidP="00C85BAE">
            <w:pPr>
              <w:pStyle w:val="Ttulo"/>
              <w:suppressAutoHyphens/>
              <w:jc w:val="both"/>
              <w:rPr>
                <w:rFonts w:ascii="Tahoma" w:hAnsi="Tahoma" w:cs="Tahoma"/>
                <w:i w:val="0"/>
                <w:sz w:val="17"/>
                <w:szCs w:val="17"/>
              </w:rPr>
            </w:pPr>
            <w:r w:rsidRPr="00D04F99">
              <w:rPr>
                <w:rFonts w:ascii="Tahoma" w:hAnsi="Tahoma" w:cs="Tahoma"/>
                <w:i w:val="0"/>
                <w:sz w:val="17"/>
                <w:szCs w:val="17"/>
              </w:rPr>
              <w:t>MADERA MAC</w:t>
            </w:r>
            <w:r w:rsidR="00267B28">
              <w:rPr>
                <w:rFonts w:ascii="Tahoma" w:hAnsi="Tahoma" w:cs="Tahoma"/>
                <w:i w:val="0"/>
                <w:sz w:val="17"/>
                <w:szCs w:val="17"/>
              </w:rPr>
              <w:t>H</w:t>
            </w:r>
            <w:r w:rsidRPr="00D04F99">
              <w:rPr>
                <w:rFonts w:ascii="Tahoma" w:hAnsi="Tahoma" w:cs="Tahoma"/>
                <w:i w:val="0"/>
                <w:sz w:val="17"/>
                <w:szCs w:val="17"/>
              </w:rPr>
              <w:t>I</w:t>
            </w:r>
            <w:r w:rsidR="00637241">
              <w:rPr>
                <w:rFonts w:ascii="Tahoma" w:hAnsi="Tahoma" w:cs="Tahoma"/>
                <w:i w:val="0"/>
                <w:sz w:val="17"/>
                <w:szCs w:val="17"/>
              </w:rPr>
              <w:t>H</w:t>
            </w:r>
            <w:r w:rsidRPr="00D04F99">
              <w:rPr>
                <w:rFonts w:ascii="Tahoma" w:hAnsi="Tahoma" w:cs="Tahoma"/>
                <w:i w:val="0"/>
                <w:sz w:val="17"/>
                <w:szCs w:val="17"/>
              </w:rPr>
              <w:t>EMBRADA CEDRO NACIONAL DE 1" X 4"</w:t>
            </w:r>
          </w:p>
          <w:p w:rsidR="00870DD9" w:rsidRPr="0022313F" w:rsidRDefault="00870DD9" w:rsidP="00C85BAE">
            <w:pPr>
              <w:pStyle w:val="Ttulo"/>
              <w:suppressAutoHyphens/>
              <w:jc w:val="both"/>
              <w:rPr>
                <w:rFonts w:ascii="Tahoma" w:hAnsi="Tahoma" w:cs="Tahoma"/>
                <w:i w:val="0"/>
                <w:sz w:val="10"/>
                <w:szCs w:val="10"/>
              </w:rPr>
            </w:pPr>
          </w:p>
        </w:tc>
        <w:tc>
          <w:tcPr>
            <w:tcW w:w="709" w:type="dxa"/>
            <w:vAlign w:val="center"/>
          </w:tcPr>
          <w:p w:rsidR="00870DD9" w:rsidRPr="00565853" w:rsidRDefault="00870DD9" w:rsidP="00207D01">
            <w:pPr>
              <w:pStyle w:val="Ttulo"/>
              <w:suppressAutoHyphens/>
              <w:rPr>
                <w:rFonts w:ascii="Tahoma" w:hAnsi="Tahoma" w:cs="Tahoma"/>
                <w:i w:val="0"/>
                <w:sz w:val="17"/>
                <w:szCs w:val="17"/>
              </w:rPr>
            </w:pPr>
            <w:r>
              <w:rPr>
                <w:rFonts w:ascii="Tahoma" w:hAnsi="Tahoma" w:cs="Tahoma"/>
                <w:i w:val="0"/>
                <w:sz w:val="17"/>
                <w:szCs w:val="17"/>
              </w:rPr>
              <w:t>P2</w:t>
            </w:r>
          </w:p>
        </w:tc>
        <w:tc>
          <w:tcPr>
            <w:tcW w:w="992" w:type="dxa"/>
            <w:vAlign w:val="center"/>
          </w:tcPr>
          <w:p w:rsidR="00870DD9" w:rsidRDefault="00870DD9" w:rsidP="00192FD3">
            <w:pPr>
              <w:pStyle w:val="Ttulo"/>
              <w:suppressAutoHyphens/>
              <w:rPr>
                <w:rFonts w:ascii="Tahoma" w:hAnsi="Tahoma" w:cs="Tahoma"/>
                <w:i w:val="0"/>
                <w:sz w:val="17"/>
                <w:szCs w:val="17"/>
              </w:rPr>
            </w:pPr>
            <w:r>
              <w:rPr>
                <w:rFonts w:ascii="Tahoma" w:hAnsi="Tahoma" w:cs="Tahoma"/>
                <w:i w:val="0"/>
                <w:sz w:val="17"/>
                <w:szCs w:val="17"/>
              </w:rPr>
              <w:t>2,526</w:t>
            </w:r>
          </w:p>
        </w:tc>
        <w:tc>
          <w:tcPr>
            <w:tcW w:w="1134" w:type="dxa"/>
            <w:vAlign w:val="center"/>
          </w:tcPr>
          <w:p w:rsidR="00870DD9" w:rsidRDefault="00870DD9" w:rsidP="00207D01">
            <w:pPr>
              <w:pStyle w:val="Ttulo"/>
              <w:suppressAutoHyphens/>
              <w:rPr>
                <w:rFonts w:ascii="Tahoma" w:hAnsi="Tahoma" w:cs="Tahoma"/>
                <w:i w:val="0"/>
                <w:sz w:val="17"/>
                <w:szCs w:val="17"/>
              </w:rPr>
            </w:pPr>
          </w:p>
        </w:tc>
        <w:tc>
          <w:tcPr>
            <w:tcW w:w="1276" w:type="dxa"/>
            <w:vAlign w:val="center"/>
          </w:tcPr>
          <w:p w:rsidR="00870DD9" w:rsidRPr="00B31E99" w:rsidRDefault="00870DD9" w:rsidP="00207D01">
            <w:pPr>
              <w:pStyle w:val="Ttulo"/>
              <w:suppressAutoHyphens/>
              <w:jc w:val="right"/>
              <w:rPr>
                <w:rFonts w:ascii="Tahoma" w:hAnsi="Tahoma" w:cs="Tahoma"/>
                <w:i w:val="0"/>
                <w:sz w:val="17"/>
                <w:szCs w:val="17"/>
              </w:rPr>
            </w:pPr>
          </w:p>
        </w:tc>
      </w:tr>
      <w:tr w:rsidR="00207D01" w:rsidRPr="003146E1" w:rsidTr="0017326C">
        <w:tc>
          <w:tcPr>
            <w:tcW w:w="7054" w:type="dxa"/>
            <w:gridSpan w:val="5"/>
          </w:tcPr>
          <w:p w:rsidR="00FE550C" w:rsidRPr="00FE550C" w:rsidRDefault="00FE550C" w:rsidP="00FE550C">
            <w:pPr>
              <w:pStyle w:val="Ttulo"/>
              <w:suppressAutoHyphens/>
              <w:jc w:val="right"/>
              <w:rPr>
                <w:rFonts w:ascii="Tahoma" w:hAnsi="Tahoma" w:cs="Tahoma"/>
                <w:b/>
                <w:i w:val="0"/>
                <w:sz w:val="10"/>
                <w:szCs w:val="10"/>
              </w:rPr>
            </w:pPr>
          </w:p>
          <w:p w:rsidR="00FE550C" w:rsidRDefault="00FE550C"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07D01" w:rsidRPr="00FE550C" w:rsidRDefault="00207D01" w:rsidP="00207D01">
            <w:pPr>
              <w:pStyle w:val="Ttulo"/>
              <w:suppressAutoHyphens/>
              <w:rPr>
                <w:rFonts w:ascii="Tahoma" w:hAnsi="Tahoma" w:cs="Tahoma"/>
                <w:b/>
                <w:i w:val="0"/>
                <w:sz w:val="10"/>
                <w:szCs w:val="10"/>
              </w:rPr>
            </w:pPr>
          </w:p>
        </w:tc>
        <w:tc>
          <w:tcPr>
            <w:tcW w:w="1276" w:type="dxa"/>
          </w:tcPr>
          <w:p w:rsidR="00207D01" w:rsidRDefault="00207D01" w:rsidP="00207D01">
            <w:pPr>
              <w:pStyle w:val="Ttulo"/>
              <w:suppressAutoHyphens/>
              <w:rPr>
                <w:rFonts w:ascii="Tahoma" w:hAnsi="Tahoma" w:cs="Tahoma"/>
                <w:b/>
                <w:i w:val="0"/>
                <w:sz w:val="6"/>
                <w:szCs w:val="6"/>
              </w:rPr>
            </w:pPr>
          </w:p>
          <w:p w:rsidR="00207D01" w:rsidRPr="00B52A79" w:rsidRDefault="00207D01"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E21315">
        <w:rPr>
          <w:rFonts w:ascii="Tahoma" w:hAnsi="Tahoma" w:cs="Tahoma"/>
          <w:b/>
          <w:sz w:val="18"/>
          <w:szCs w:val="18"/>
        </w:rPr>
        <w:t>022</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74E" w:rsidRDefault="00D3474E">
      <w:r>
        <w:separator/>
      </w:r>
    </w:p>
  </w:endnote>
  <w:endnote w:type="continuationSeparator" w:id="1">
    <w:p w:rsidR="00D3474E" w:rsidRDefault="00D347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74E" w:rsidRDefault="00D3474E">
      <w:r>
        <w:separator/>
      </w:r>
    </w:p>
  </w:footnote>
  <w:footnote w:type="continuationSeparator" w:id="1">
    <w:p w:rsidR="00D3474E" w:rsidRDefault="00D347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315" w:rsidRPr="00000126" w:rsidRDefault="00E2131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E21315" w:rsidRPr="00000126" w:rsidRDefault="00E2131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022-2010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7">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8">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39">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0">
    <w:nsid w:val="5A82714A"/>
    <w:multiLevelType w:val="hybridMultilevel"/>
    <w:tmpl w:val="0AE2ED1C"/>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42"/>
  </w:num>
  <w:num w:numId="3">
    <w:abstractNumId w:val="31"/>
  </w:num>
  <w:num w:numId="4">
    <w:abstractNumId w:val="35"/>
  </w:num>
  <w:num w:numId="5">
    <w:abstractNumId w:val="33"/>
  </w:num>
  <w:num w:numId="6">
    <w:abstractNumId w:val="37"/>
  </w:num>
  <w:num w:numId="7">
    <w:abstractNumId w:val="36"/>
  </w:num>
  <w:num w:numId="8">
    <w:abstractNumId w:val="41"/>
  </w:num>
  <w:num w:numId="9">
    <w:abstractNumId w:val="38"/>
  </w:num>
  <w:num w:numId="10">
    <w:abstractNumId w:val="34"/>
  </w:num>
  <w:num w:numId="11">
    <w:abstractNumId w:val="39"/>
  </w:num>
  <w:num w:numId="12">
    <w:abstractNumId w:val="32"/>
  </w:num>
  <w:num w:numId="13">
    <w:abstractNumId w:val="4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6281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971"/>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4C2A"/>
    <w:rsid w:val="0012500B"/>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2402"/>
    <w:rsid w:val="001825E6"/>
    <w:rsid w:val="001858C2"/>
    <w:rsid w:val="0018772D"/>
    <w:rsid w:val="0019123C"/>
    <w:rsid w:val="00192FD3"/>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50CF0"/>
    <w:rsid w:val="00254268"/>
    <w:rsid w:val="00256D52"/>
    <w:rsid w:val="002609FE"/>
    <w:rsid w:val="00260E19"/>
    <w:rsid w:val="002627D2"/>
    <w:rsid w:val="00263DD8"/>
    <w:rsid w:val="00264060"/>
    <w:rsid w:val="0026458B"/>
    <w:rsid w:val="002665C3"/>
    <w:rsid w:val="0026690C"/>
    <w:rsid w:val="00266BB1"/>
    <w:rsid w:val="002677E4"/>
    <w:rsid w:val="00267B28"/>
    <w:rsid w:val="00270B62"/>
    <w:rsid w:val="00270EC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1941"/>
    <w:rsid w:val="003D248B"/>
    <w:rsid w:val="003D5192"/>
    <w:rsid w:val="003D76E6"/>
    <w:rsid w:val="003E213B"/>
    <w:rsid w:val="003E235E"/>
    <w:rsid w:val="003E4A4B"/>
    <w:rsid w:val="003F083C"/>
    <w:rsid w:val="003F0C5A"/>
    <w:rsid w:val="003F1A88"/>
    <w:rsid w:val="003F204E"/>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58DE"/>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97E"/>
    <w:rsid w:val="00503FEA"/>
    <w:rsid w:val="0051642E"/>
    <w:rsid w:val="00517252"/>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16D4"/>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426"/>
    <w:rsid w:val="005B56E4"/>
    <w:rsid w:val="005B60EB"/>
    <w:rsid w:val="005B6FD7"/>
    <w:rsid w:val="005B7760"/>
    <w:rsid w:val="005C14A5"/>
    <w:rsid w:val="005C21B9"/>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241"/>
    <w:rsid w:val="00637977"/>
    <w:rsid w:val="00643E8A"/>
    <w:rsid w:val="00644C3D"/>
    <w:rsid w:val="00645EC1"/>
    <w:rsid w:val="006472B0"/>
    <w:rsid w:val="0065293C"/>
    <w:rsid w:val="00653461"/>
    <w:rsid w:val="00654937"/>
    <w:rsid w:val="006566A8"/>
    <w:rsid w:val="006579B3"/>
    <w:rsid w:val="006608EE"/>
    <w:rsid w:val="00660CEE"/>
    <w:rsid w:val="00664A82"/>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104B"/>
    <w:rsid w:val="006C2EF2"/>
    <w:rsid w:val="006C31E9"/>
    <w:rsid w:val="006C4C35"/>
    <w:rsid w:val="006C4D33"/>
    <w:rsid w:val="006C5A19"/>
    <w:rsid w:val="006C6A82"/>
    <w:rsid w:val="006C7072"/>
    <w:rsid w:val="006D21E7"/>
    <w:rsid w:val="006E1710"/>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D7F"/>
    <w:rsid w:val="0077240F"/>
    <w:rsid w:val="00776120"/>
    <w:rsid w:val="00776B02"/>
    <w:rsid w:val="00780CB5"/>
    <w:rsid w:val="0078206B"/>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0DD9"/>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D7B3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4BAC"/>
    <w:rsid w:val="00B65A50"/>
    <w:rsid w:val="00B65C02"/>
    <w:rsid w:val="00B725BB"/>
    <w:rsid w:val="00B72AC8"/>
    <w:rsid w:val="00B74021"/>
    <w:rsid w:val="00B743AE"/>
    <w:rsid w:val="00B76902"/>
    <w:rsid w:val="00B769F3"/>
    <w:rsid w:val="00B77689"/>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A64B1"/>
    <w:rsid w:val="00BB2FBD"/>
    <w:rsid w:val="00BB35F5"/>
    <w:rsid w:val="00BB3E75"/>
    <w:rsid w:val="00BB477E"/>
    <w:rsid w:val="00BB7063"/>
    <w:rsid w:val="00BC142F"/>
    <w:rsid w:val="00BC1670"/>
    <w:rsid w:val="00BC2709"/>
    <w:rsid w:val="00BC4446"/>
    <w:rsid w:val="00BC5E45"/>
    <w:rsid w:val="00BD09B2"/>
    <w:rsid w:val="00BD20EA"/>
    <w:rsid w:val="00BD2EA7"/>
    <w:rsid w:val="00BD3180"/>
    <w:rsid w:val="00BD4D2B"/>
    <w:rsid w:val="00BD5A42"/>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4F99"/>
    <w:rsid w:val="00D07DEB"/>
    <w:rsid w:val="00D10CAE"/>
    <w:rsid w:val="00D13B27"/>
    <w:rsid w:val="00D13DEB"/>
    <w:rsid w:val="00D1404B"/>
    <w:rsid w:val="00D16785"/>
    <w:rsid w:val="00D1700F"/>
    <w:rsid w:val="00D22B7A"/>
    <w:rsid w:val="00D25E5D"/>
    <w:rsid w:val="00D260C4"/>
    <w:rsid w:val="00D26745"/>
    <w:rsid w:val="00D27CEA"/>
    <w:rsid w:val="00D3259A"/>
    <w:rsid w:val="00D3474E"/>
    <w:rsid w:val="00D34D02"/>
    <w:rsid w:val="00D40EDC"/>
    <w:rsid w:val="00D413C5"/>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4381"/>
    <w:rsid w:val="00DA46CD"/>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5"/>
    <w:rsid w:val="00E2131A"/>
    <w:rsid w:val="00E253F9"/>
    <w:rsid w:val="00E259E2"/>
    <w:rsid w:val="00E26899"/>
    <w:rsid w:val="00E27D6D"/>
    <w:rsid w:val="00E27E89"/>
    <w:rsid w:val="00E30828"/>
    <w:rsid w:val="00E308F6"/>
    <w:rsid w:val="00E31348"/>
    <w:rsid w:val="00E3361E"/>
    <w:rsid w:val="00E346F5"/>
    <w:rsid w:val="00E41337"/>
    <w:rsid w:val="00E42D92"/>
    <w:rsid w:val="00E449D1"/>
    <w:rsid w:val="00E44FF5"/>
    <w:rsid w:val="00E466DA"/>
    <w:rsid w:val="00E533DF"/>
    <w:rsid w:val="00E53E7A"/>
    <w:rsid w:val="00E56105"/>
    <w:rsid w:val="00E60E78"/>
    <w:rsid w:val="00E63505"/>
    <w:rsid w:val="00E639A2"/>
    <w:rsid w:val="00E63C66"/>
    <w:rsid w:val="00E713D2"/>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2E5"/>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7C7"/>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CB3"/>
    <w:rsid w:val="00FF6178"/>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281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3314</TotalTime>
  <Pages>16</Pages>
  <Words>3146</Words>
  <Characters>17308</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293</cp:revision>
  <cp:lastPrinted>2009-12-29T11:19:00Z</cp:lastPrinted>
  <dcterms:created xsi:type="dcterms:W3CDTF">2009-03-30T20:18:00Z</dcterms:created>
  <dcterms:modified xsi:type="dcterms:W3CDTF">2010-03-29T06:45:00Z</dcterms:modified>
</cp:coreProperties>
</file>