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lang w:val="es-PE" w:eastAsia="es-PE"/>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cstate="print">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363B7D">
        <w:rPr>
          <w:rFonts w:ascii="Arial Narrow" w:hAnsi="Arial Narrow" w:cs="Tahoma"/>
          <w:b/>
          <w:sz w:val="28"/>
          <w:szCs w:val="28"/>
        </w:rPr>
        <w:t>2</w:t>
      </w:r>
      <w:r w:rsidR="005816D4">
        <w:rPr>
          <w:rFonts w:ascii="Arial Narrow" w:hAnsi="Arial Narrow" w:cs="Tahoma"/>
          <w:b/>
          <w:sz w:val="28"/>
          <w:szCs w:val="28"/>
        </w:rPr>
        <w:t>1</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5816D4">
        <w:rPr>
          <w:rFonts w:ascii="Tahoma" w:hAnsi="Tahoma" w:cs="Tahoma"/>
          <w:b/>
          <w:sz w:val="28"/>
          <w:szCs w:val="28"/>
        </w:rPr>
        <w:t>AGREGADOS</w:t>
      </w:r>
      <w:r w:rsidR="00BE5E4A">
        <w:rPr>
          <w:rFonts w:ascii="Tahoma" w:hAnsi="Tahoma" w:cs="Tahoma"/>
          <w:b/>
          <w:sz w:val="28"/>
          <w:szCs w:val="28"/>
        </w:rPr>
        <w:t xml:space="preserve"> </w:t>
      </w:r>
      <w:r w:rsidR="00D71407">
        <w:rPr>
          <w:rFonts w:ascii="Tahoma" w:hAnsi="Tahoma" w:cs="Tahoma"/>
          <w:b/>
          <w:sz w:val="28"/>
          <w:szCs w:val="28"/>
        </w:rPr>
        <w:t xml:space="preserve">PARA EL PROYECTO </w:t>
      </w:r>
      <w:r w:rsidR="00BE5E4A">
        <w:rPr>
          <w:rFonts w:ascii="Tahoma" w:hAnsi="Tahoma" w:cs="Tahoma"/>
          <w:b/>
          <w:sz w:val="28"/>
          <w:szCs w:val="28"/>
        </w:rPr>
        <w:t>CONSTRUCCIÓN Y EQUIPAMIENTO DEL I.S.T. LOCUMBA</w:t>
      </w:r>
      <w:r w:rsidR="00167DC7">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67DC7">
        <w:rPr>
          <w:rFonts w:ascii="Tahoma" w:hAnsi="Tahoma" w:cs="Tahoma"/>
          <w:b/>
          <w:i/>
          <w:color w:val="4C32E6"/>
        </w:rPr>
        <w:t>MARZO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363B7D">
        <w:rPr>
          <w:rFonts w:ascii="Tahoma" w:hAnsi="Tahoma" w:cs="Tahoma"/>
          <w:b/>
          <w:sz w:val="18"/>
          <w:szCs w:val="18"/>
        </w:rPr>
        <w:t>2</w:t>
      </w:r>
      <w:r w:rsidR="005816D4">
        <w:rPr>
          <w:rFonts w:ascii="Tahoma" w:hAnsi="Tahoma" w:cs="Tahoma"/>
          <w:b/>
          <w:sz w:val="18"/>
          <w:szCs w:val="18"/>
        </w:rPr>
        <w:t>1</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5816D4">
        <w:rPr>
          <w:rFonts w:ascii="Tahoma" w:hAnsi="Tahoma" w:cs="Tahoma"/>
          <w:sz w:val="18"/>
          <w:szCs w:val="18"/>
        </w:rPr>
        <w:t>Agregados</w:t>
      </w:r>
      <w:r w:rsidR="00D71407">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BE5E4A">
        <w:rPr>
          <w:rFonts w:ascii="Tahoma" w:hAnsi="Tahoma" w:cs="Tahoma"/>
          <w:sz w:val="18"/>
          <w:szCs w:val="18"/>
        </w:rPr>
        <w:t>Construcción y Equipamiento del I.S.T. Locumba</w:t>
      </w:r>
      <w:r w:rsidR="00D71407">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DA505A">
        <w:rPr>
          <w:rFonts w:ascii="Tahoma" w:hAnsi="Tahoma" w:cs="Tahoma"/>
          <w:sz w:val="18"/>
          <w:szCs w:val="18"/>
        </w:rPr>
        <w:t xml:space="preserve"> en el</w:t>
      </w:r>
      <w:r w:rsidR="002A7B79" w:rsidRPr="00601B08">
        <w:rPr>
          <w:rFonts w:ascii="Tahoma" w:hAnsi="Tahoma" w:cs="Tahoma"/>
          <w:sz w:val="18"/>
          <w:szCs w:val="18"/>
        </w:rPr>
        <w:t xml:space="preserve">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5816D4">
        <w:rPr>
          <w:rFonts w:ascii="Tahoma" w:hAnsi="Tahoma" w:cs="Tahoma"/>
          <w:b/>
          <w:i/>
          <w:sz w:val="18"/>
          <w:szCs w:val="18"/>
        </w:rPr>
        <w:t>17,140.00</w:t>
      </w:r>
      <w:r w:rsidR="004624E3">
        <w:rPr>
          <w:rFonts w:ascii="Tahoma" w:hAnsi="Tahoma" w:cs="Tahoma"/>
          <w:b/>
          <w:i/>
          <w:sz w:val="18"/>
          <w:szCs w:val="18"/>
        </w:rPr>
        <w:t xml:space="preserve"> </w:t>
      </w:r>
      <w:r w:rsidR="00CE05B9" w:rsidRPr="00CE559F">
        <w:rPr>
          <w:rFonts w:ascii="Tahoma" w:hAnsi="Tahoma" w:cs="Tahoma"/>
          <w:b/>
          <w:i/>
          <w:sz w:val="18"/>
          <w:szCs w:val="18"/>
        </w:rPr>
        <w:t>(</w:t>
      </w:r>
      <w:r w:rsidR="005816D4">
        <w:rPr>
          <w:rFonts w:ascii="Tahoma" w:hAnsi="Tahoma" w:cs="Tahoma"/>
          <w:b/>
          <w:i/>
          <w:sz w:val="18"/>
          <w:szCs w:val="18"/>
        </w:rPr>
        <w:t xml:space="preserve">Diecisiete mil ciento cuarenta con </w:t>
      </w:r>
      <w:r w:rsidR="00D71407">
        <w:rPr>
          <w:rFonts w:ascii="Tahoma" w:hAnsi="Tahoma" w:cs="Tahoma"/>
          <w:b/>
          <w:i/>
          <w:sz w:val="18"/>
          <w:szCs w:val="18"/>
        </w:rPr>
        <w:t>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BE5E4A">
        <w:rPr>
          <w:rFonts w:ascii="Tahoma" w:hAnsi="Tahoma" w:cs="Tahoma"/>
          <w:sz w:val="18"/>
          <w:szCs w:val="18"/>
        </w:rPr>
        <w:t>marzo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7"/>
        <w:gridCol w:w="2919"/>
        <w:gridCol w:w="735"/>
        <w:gridCol w:w="682"/>
        <w:gridCol w:w="1418"/>
        <w:gridCol w:w="1417"/>
      </w:tblGrid>
      <w:tr w:rsidR="00EA0CEC" w:rsidRPr="003146E1" w:rsidTr="00363B7D">
        <w:tc>
          <w:tcPr>
            <w:tcW w:w="76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919"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682"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EA0CEC" w:rsidRPr="00565853" w:rsidRDefault="00EA0CEC" w:rsidP="00363B7D">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086281" w:rsidRPr="003146E1" w:rsidTr="00363B7D">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1</w:t>
            </w:r>
          </w:p>
        </w:tc>
        <w:tc>
          <w:tcPr>
            <w:tcW w:w="2919" w:type="dxa"/>
            <w:vAlign w:val="center"/>
          </w:tcPr>
          <w:p w:rsidR="00086281" w:rsidRPr="00DE7331" w:rsidRDefault="00086281" w:rsidP="00086281">
            <w:pPr>
              <w:pStyle w:val="Ttulo"/>
              <w:suppressAutoHyphens/>
              <w:jc w:val="left"/>
              <w:rPr>
                <w:rFonts w:ascii="Tahoma" w:hAnsi="Tahoma" w:cs="Tahoma"/>
                <w:i w:val="0"/>
                <w:sz w:val="10"/>
                <w:szCs w:val="10"/>
              </w:rPr>
            </w:pPr>
          </w:p>
          <w:p w:rsidR="00086281" w:rsidRDefault="005816D4" w:rsidP="00086281">
            <w:pPr>
              <w:pStyle w:val="Ttulo"/>
              <w:suppressAutoHyphens/>
              <w:jc w:val="both"/>
              <w:rPr>
                <w:rFonts w:ascii="Tahoma" w:hAnsi="Tahoma" w:cs="Tahoma"/>
                <w:i w:val="0"/>
                <w:sz w:val="17"/>
                <w:szCs w:val="17"/>
              </w:rPr>
            </w:pPr>
            <w:r>
              <w:rPr>
                <w:rFonts w:ascii="Tahoma" w:hAnsi="Tahoma" w:cs="Tahoma"/>
                <w:i w:val="0"/>
                <w:sz w:val="17"/>
                <w:szCs w:val="17"/>
              </w:rPr>
              <w:t>ARENA GRUESA</w:t>
            </w:r>
          </w:p>
          <w:p w:rsidR="00086281" w:rsidRPr="00DE7331" w:rsidRDefault="00086281" w:rsidP="00086281">
            <w:pPr>
              <w:pStyle w:val="Ttulo"/>
              <w:suppressAutoHyphens/>
              <w:jc w:val="left"/>
              <w:rPr>
                <w:rFonts w:ascii="Tahoma" w:hAnsi="Tahoma" w:cs="Tahoma"/>
                <w:i w:val="0"/>
                <w:sz w:val="10"/>
                <w:szCs w:val="10"/>
              </w:rPr>
            </w:pPr>
          </w:p>
        </w:tc>
        <w:tc>
          <w:tcPr>
            <w:tcW w:w="735" w:type="dxa"/>
            <w:vAlign w:val="center"/>
          </w:tcPr>
          <w:p w:rsidR="00086281" w:rsidRPr="00B31E99" w:rsidRDefault="005816D4" w:rsidP="00086281">
            <w:pPr>
              <w:pStyle w:val="Ttulo"/>
              <w:suppressAutoHyphens/>
              <w:rPr>
                <w:rFonts w:ascii="Tahoma" w:hAnsi="Tahoma" w:cs="Tahoma"/>
                <w:i w:val="0"/>
                <w:sz w:val="17"/>
                <w:szCs w:val="17"/>
              </w:rPr>
            </w:pPr>
            <w:r>
              <w:rPr>
                <w:rFonts w:ascii="Tahoma" w:hAnsi="Tahoma" w:cs="Tahoma"/>
                <w:i w:val="0"/>
                <w:sz w:val="17"/>
                <w:szCs w:val="17"/>
              </w:rPr>
              <w:t>90</w:t>
            </w:r>
          </w:p>
        </w:tc>
        <w:tc>
          <w:tcPr>
            <w:tcW w:w="682" w:type="dxa"/>
            <w:vAlign w:val="center"/>
          </w:tcPr>
          <w:p w:rsidR="00086281" w:rsidRPr="00565853" w:rsidRDefault="005816D4" w:rsidP="00086281">
            <w:pPr>
              <w:pStyle w:val="Ttulo"/>
              <w:suppressAutoHyphens/>
              <w:rPr>
                <w:rFonts w:ascii="Tahoma" w:hAnsi="Tahoma" w:cs="Tahoma"/>
                <w:i w:val="0"/>
                <w:sz w:val="17"/>
                <w:szCs w:val="17"/>
              </w:rPr>
            </w:pPr>
            <w:r>
              <w:rPr>
                <w:rFonts w:ascii="Tahoma" w:hAnsi="Tahoma" w:cs="Tahoma"/>
                <w:i w:val="0"/>
                <w:sz w:val="17"/>
                <w:szCs w:val="17"/>
              </w:rPr>
              <w:t>M3</w:t>
            </w:r>
          </w:p>
        </w:tc>
        <w:tc>
          <w:tcPr>
            <w:tcW w:w="1418" w:type="dxa"/>
            <w:vAlign w:val="center"/>
          </w:tcPr>
          <w:p w:rsidR="00086281" w:rsidRPr="00B31E99" w:rsidRDefault="005816D4" w:rsidP="00086281">
            <w:pPr>
              <w:pStyle w:val="Ttulo"/>
              <w:suppressAutoHyphens/>
              <w:jc w:val="right"/>
              <w:rPr>
                <w:rFonts w:ascii="Tahoma" w:hAnsi="Tahoma" w:cs="Tahoma"/>
                <w:i w:val="0"/>
                <w:sz w:val="17"/>
                <w:szCs w:val="17"/>
              </w:rPr>
            </w:pPr>
            <w:r>
              <w:rPr>
                <w:rFonts w:ascii="Tahoma" w:hAnsi="Tahoma" w:cs="Tahoma"/>
                <w:i w:val="0"/>
                <w:sz w:val="17"/>
                <w:szCs w:val="17"/>
              </w:rPr>
              <w:t>32.00</w:t>
            </w:r>
          </w:p>
        </w:tc>
        <w:tc>
          <w:tcPr>
            <w:tcW w:w="1417" w:type="dxa"/>
            <w:vAlign w:val="center"/>
          </w:tcPr>
          <w:p w:rsidR="00086281" w:rsidRPr="00B31E99" w:rsidRDefault="005816D4" w:rsidP="00086281">
            <w:pPr>
              <w:pStyle w:val="Ttulo"/>
              <w:suppressAutoHyphens/>
              <w:jc w:val="right"/>
              <w:rPr>
                <w:rFonts w:ascii="Tahoma" w:hAnsi="Tahoma" w:cs="Tahoma"/>
                <w:i w:val="0"/>
                <w:sz w:val="17"/>
                <w:szCs w:val="17"/>
              </w:rPr>
            </w:pPr>
            <w:r>
              <w:rPr>
                <w:rFonts w:ascii="Tahoma" w:hAnsi="Tahoma" w:cs="Tahoma"/>
                <w:i w:val="0"/>
                <w:sz w:val="17"/>
                <w:szCs w:val="17"/>
              </w:rPr>
              <w:t>2,880.00</w:t>
            </w:r>
          </w:p>
        </w:tc>
      </w:tr>
      <w:tr w:rsidR="00086281" w:rsidRPr="003146E1" w:rsidTr="00363B7D">
        <w:tc>
          <w:tcPr>
            <w:tcW w:w="767" w:type="dxa"/>
            <w:vAlign w:val="center"/>
          </w:tcPr>
          <w:p w:rsidR="00086281" w:rsidRDefault="00086281" w:rsidP="00086281">
            <w:pPr>
              <w:pStyle w:val="Ttulo"/>
              <w:suppressAutoHyphens/>
              <w:rPr>
                <w:rFonts w:ascii="Tahoma" w:hAnsi="Tahoma" w:cs="Tahoma"/>
                <w:i w:val="0"/>
                <w:sz w:val="17"/>
                <w:szCs w:val="17"/>
              </w:rPr>
            </w:pPr>
            <w:r>
              <w:rPr>
                <w:rFonts w:ascii="Tahoma" w:hAnsi="Tahoma" w:cs="Tahoma"/>
                <w:i w:val="0"/>
                <w:sz w:val="17"/>
                <w:szCs w:val="17"/>
              </w:rPr>
              <w:t>2</w:t>
            </w:r>
          </w:p>
        </w:tc>
        <w:tc>
          <w:tcPr>
            <w:tcW w:w="2919" w:type="dxa"/>
            <w:vAlign w:val="center"/>
          </w:tcPr>
          <w:p w:rsidR="00086281" w:rsidRPr="0022313F" w:rsidRDefault="00086281" w:rsidP="00086281">
            <w:pPr>
              <w:pStyle w:val="Ttulo"/>
              <w:suppressAutoHyphens/>
              <w:rPr>
                <w:rFonts w:ascii="Tahoma" w:hAnsi="Tahoma" w:cs="Tahoma"/>
                <w:i w:val="0"/>
                <w:sz w:val="10"/>
                <w:szCs w:val="10"/>
              </w:rPr>
            </w:pPr>
          </w:p>
          <w:p w:rsidR="00086281" w:rsidRDefault="005816D4" w:rsidP="00086281">
            <w:pPr>
              <w:pStyle w:val="Ttulo"/>
              <w:suppressAutoHyphens/>
              <w:jc w:val="both"/>
              <w:rPr>
                <w:rFonts w:ascii="Tahoma" w:hAnsi="Tahoma" w:cs="Tahoma"/>
                <w:i w:val="0"/>
                <w:sz w:val="17"/>
                <w:szCs w:val="17"/>
              </w:rPr>
            </w:pPr>
            <w:r>
              <w:rPr>
                <w:rFonts w:ascii="Tahoma" w:hAnsi="Tahoma" w:cs="Tahoma"/>
                <w:i w:val="0"/>
                <w:sz w:val="17"/>
                <w:szCs w:val="17"/>
              </w:rPr>
              <w:t>HORMIGÓN</w:t>
            </w:r>
          </w:p>
          <w:p w:rsidR="00086281" w:rsidRPr="0022313F" w:rsidRDefault="00086281" w:rsidP="00086281">
            <w:pPr>
              <w:pStyle w:val="Ttulo"/>
              <w:suppressAutoHyphens/>
              <w:rPr>
                <w:rFonts w:ascii="Tahoma" w:hAnsi="Tahoma" w:cs="Tahoma"/>
                <w:i w:val="0"/>
                <w:sz w:val="10"/>
                <w:szCs w:val="10"/>
              </w:rPr>
            </w:pPr>
          </w:p>
        </w:tc>
        <w:tc>
          <w:tcPr>
            <w:tcW w:w="735" w:type="dxa"/>
            <w:vAlign w:val="center"/>
          </w:tcPr>
          <w:p w:rsidR="00086281" w:rsidRDefault="005816D4" w:rsidP="00086281">
            <w:pPr>
              <w:pStyle w:val="Ttulo"/>
              <w:suppressAutoHyphens/>
              <w:rPr>
                <w:rFonts w:ascii="Tahoma" w:hAnsi="Tahoma" w:cs="Tahoma"/>
                <w:i w:val="0"/>
                <w:sz w:val="17"/>
                <w:szCs w:val="17"/>
              </w:rPr>
            </w:pPr>
            <w:r>
              <w:rPr>
                <w:rFonts w:ascii="Tahoma" w:hAnsi="Tahoma" w:cs="Tahoma"/>
                <w:i w:val="0"/>
                <w:sz w:val="17"/>
                <w:szCs w:val="17"/>
              </w:rPr>
              <w:t>350</w:t>
            </w:r>
          </w:p>
        </w:tc>
        <w:tc>
          <w:tcPr>
            <w:tcW w:w="682" w:type="dxa"/>
            <w:vAlign w:val="center"/>
          </w:tcPr>
          <w:p w:rsidR="00086281" w:rsidRDefault="005816D4" w:rsidP="00086281">
            <w:pPr>
              <w:pStyle w:val="Ttulo"/>
              <w:suppressAutoHyphens/>
              <w:rPr>
                <w:rFonts w:ascii="Tahoma" w:hAnsi="Tahoma" w:cs="Tahoma"/>
                <w:i w:val="0"/>
                <w:sz w:val="17"/>
                <w:szCs w:val="17"/>
              </w:rPr>
            </w:pPr>
            <w:r>
              <w:rPr>
                <w:rFonts w:ascii="Tahoma" w:hAnsi="Tahoma" w:cs="Tahoma"/>
                <w:i w:val="0"/>
                <w:sz w:val="17"/>
                <w:szCs w:val="17"/>
              </w:rPr>
              <w:t>M3</w:t>
            </w:r>
          </w:p>
        </w:tc>
        <w:tc>
          <w:tcPr>
            <w:tcW w:w="1418" w:type="dxa"/>
            <w:vAlign w:val="center"/>
          </w:tcPr>
          <w:p w:rsidR="00086281" w:rsidRDefault="005816D4" w:rsidP="00086281">
            <w:pPr>
              <w:pStyle w:val="Ttulo"/>
              <w:suppressAutoHyphens/>
              <w:jc w:val="right"/>
              <w:rPr>
                <w:rFonts w:ascii="Tahoma" w:hAnsi="Tahoma" w:cs="Tahoma"/>
                <w:i w:val="0"/>
                <w:sz w:val="17"/>
                <w:szCs w:val="17"/>
              </w:rPr>
            </w:pPr>
            <w:r>
              <w:rPr>
                <w:rFonts w:ascii="Tahoma" w:hAnsi="Tahoma" w:cs="Tahoma"/>
                <w:i w:val="0"/>
                <w:sz w:val="17"/>
                <w:szCs w:val="17"/>
              </w:rPr>
              <w:t>32.00</w:t>
            </w:r>
          </w:p>
        </w:tc>
        <w:tc>
          <w:tcPr>
            <w:tcW w:w="1417" w:type="dxa"/>
            <w:vAlign w:val="center"/>
          </w:tcPr>
          <w:p w:rsidR="00086281" w:rsidRDefault="005816D4" w:rsidP="00363B7D">
            <w:pPr>
              <w:pStyle w:val="Ttulo"/>
              <w:suppressAutoHyphens/>
              <w:jc w:val="right"/>
              <w:rPr>
                <w:rFonts w:ascii="Tahoma" w:hAnsi="Tahoma" w:cs="Tahoma"/>
                <w:i w:val="0"/>
                <w:sz w:val="17"/>
                <w:szCs w:val="17"/>
              </w:rPr>
            </w:pPr>
            <w:r>
              <w:rPr>
                <w:rFonts w:ascii="Tahoma" w:hAnsi="Tahoma" w:cs="Tahoma"/>
                <w:i w:val="0"/>
                <w:sz w:val="17"/>
                <w:szCs w:val="17"/>
              </w:rPr>
              <w:t>11,200.00</w:t>
            </w:r>
          </w:p>
        </w:tc>
      </w:tr>
      <w:tr w:rsidR="005816D4" w:rsidRPr="003146E1" w:rsidTr="00363B7D">
        <w:tc>
          <w:tcPr>
            <w:tcW w:w="767" w:type="dxa"/>
            <w:vAlign w:val="center"/>
          </w:tcPr>
          <w:p w:rsidR="005816D4" w:rsidRDefault="005816D4" w:rsidP="00086281">
            <w:pPr>
              <w:pStyle w:val="Ttulo"/>
              <w:suppressAutoHyphens/>
              <w:rPr>
                <w:rFonts w:ascii="Tahoma" w:hAnsi="Tahoma" w:cs="Tahoma"/>
                <w:i w:val="0"/>
                <w:sz w:val="17"/>
                <w:szCs w:val="17"/>
              </w:rPr>
            </w:pPr>
            <w:r>
              <w:rPr>
                <w:rFonts w:ascii="Tahoma" w:hAnsi="Tahoma" w:cs="Tahoma"/>
                <w:i w:val="0"/>
                <w:sz w:val="17"/>
                <w:szCs w:val="17"/>
              </w:rPr>
              <w:t>3</w:t>
            </w:r>
          </w:p>
        </w:tc>
        <w:tc>
          <w:tcPr>
            <w:tcW w:w="2919" w:type="dxa"/>
            <w:vAlign w:val="center"/>
          </w:tcPr>
          <w:p w:rsidR="005816D4" w:rsidRDefault="005816D4" w:rsidP="00086281">
            <w:pPr>
              <w:pStyle w:val="Ttulo"/>
              <w:suppressAutoHyphens/>
              <w:rPr>
                <w:rFonts w:ascii="Tahoma" w:hAnsi="Tahoma" w:cs="Tahoma"/>
                <w:i w:val="0"/>
                <w:sz w:val="10"/>
                <w:szCs w:val="10"/>
              </w:rPr>
            </w:pPr>
          </w:p>
          <w:p w:rsidR="005816D4" w:rsidRPr="005816D4" w:rsidRDefault="005816D4" w:rsidP="005816D4">
            <w:pPr>
              <w:pStyle w:val="Ttulo"/>
              <w:suppressAutoHyphens/>
              <w:jc w:val="both"/>
              <w:rPr>
                <w:rFonts w:ascii="Tahoma" w:hAnsi="Tahoma" w:cs="Tahoma"/>
                <w:i w:val="0"/>
                <w:sz w:val="17"/>
                <w:szCs w:val="17"/>
              </w:rPr>
            </w:pPr>
            <w:r w:rsidRPr="005816D4">
              <w:rPr>
                <w:rFonts w:ascii="Tahoma" w:hAnsi="Tahoma" w:cs="Tahoma"/>
                <w:i w:val="0"/>
                <w:sz w:val="17"/>
                <w:szCs w:val="17"/>
              </w:rPr>
              <w:t>PIEDRA DE ½” – ¾”</w:t>
            </w:r>
          </w:p>
          <w:p w:rsidR="005816D4" w:rsidRPr="0022313F" w:rsidRDefault="005816D4" w:rsidP="00086281">
            <w:pPr>
              <w:pStyle w:val="Ttulo"/>
              <w:suppressAutoHyphens/>
              <w:rPr>
                <w:rFonts w:ascii="Tahoma" w:hAnsi="Tahoma" w:cs="Tahoma"/>
                <w:i w:val="0"/>
                <w:sz w:val="10"/>
                <w:szCs w:val="10"/>
              </w:rPr>
            </w:pPr>
          </w:p>
        </w:tc>
        <w:tc>
          <w:tcPr>
            <w:tcW w:w="735" w:type="dxa"/>
            <w:vAlign w:val="center"/>
          </w:tcPr>
          <w:p w:rsidR="005816D4" w:rsidRDefault="005816D4" w:rsidP="00086281">
            <w:pPr>
              <w:pStyle w:val="Ttulo"/>
              <w:suppressAutoHyphens/>
              <w:rPr>
                <w:rFonts w:ascii="Tahoma" w:hAnsi="Tahoma" w:cs="Tahoma"/>
                <w:i w:val="0"/>
                <w:sz w:val="17"/>
                <w:szCs w:val="17"/>
              </w:rPr>
            </w:pPr>
            <w:r>
              <w:rPr>
                <w:rFonts w:ascii="Tahoma" w:hAnsi="Tahoma" w:cs="Tahoma"/>
                <w:i w:val="0"/>
                <w:sz w:val="17"/>
                <w:szCs w:val="17"/>
              </w:rPr>
              <w:t>90</w:t>
            </w:r>
          </w:p>
        </w:tc>
        <w:tc>
          <w:tcPr>
            <w:tcW w:w="682" w:type="dxa"/>
            <w:vAlign w:val="center"/>
          </w:tcPr>
          <w:p w:rsidR="005816D4" w:rsidRDefault="005816D4" w:rsidP="00086281">
            <w:pPr>
              <w:pStyle w:val="Ttulo"/>
              <w:suppressAutoHyphens/>
              <w:rPr>
                <w:rFonts w:ascii="Tahoma" w:hAnsi="Tahoma" w:cs="Tahoma"/>
                <w:i w:val="0"/>
                <w:sz w:val="17"/>
                <w:szCs w:val="17"/>
              </w:rPr>
            </w:pPr>
            <w:r>
              <w:rPr>
                <w:rFonts w:ascii="Tahoma" w:hAnsi="Tahoma" w:cs="Tahoma"/>
                <w:i w:val="0"/>
                <w:sz w:val="17"/>
                <w:szCs w:val="17"/>
              </w:rPr>
              <w:t>M3</w:t>
            </w:r>
          </w:p>
        </w:tc>
        <w:tc>
          <w:tcPr>
            <w:tcW w:w="1418" w:type="dxa"/>
            <w:vAlign w:val="center"/>
          </w:tcPr>
          <w:p w:rsidR="005816D4" w:rsidRDefault="005816D4" w:rsidP="00086281">
            <w:pPr>
              <w:pStyle w:val="Ttulo"/>
              <w:suppressAutoHyphens/>
              <w:jc w:val="right"/>
              <w:rPr>
                <w:rFonts w:ascii="Tahoma" w:hAnsi="Tahoma" w:cs="Tahoma"/>
                <w:i w:val="0"/>
                <w:sz w:val="17"/>
                <w:szCs w:val="17"/>
              </w:rPr>
            </w:pPr>
            <w:r>
              <w:rPr>
                <w:rFonts w:ascii="Tahoma" w:hAnsi="Tahoma" w:cs="Tahoma"/>
                <w:i w:val="0"/>
                <w:sz w:val="17"/>
                <w:szCs w:val="17"/>
              </w:rPr>
              <w:t>34.00</w:t>
            </w:r>
          </w:p>
        </w:tc>
        <w:tc>
          <w:tcPr>
            <w:tcW w:w="1417" w:type="dxa"/>
            <w:vAlign w:val="center"/>
          </w:tcPr>
          <w:p w:rsidR="005816D4" w:rsidRDefault="005816D4" w:rsidP="00363B7D">
            <w:pPr>
              <w:pStyle w:val="Ttulo"/>
              <w:suppressAutoHyphens/>
              <w:jc w:val="right"/>
              <w:rPr>
                <w:rFonts w:ascii="Tahoma" w:hAnsi="Tahoma" w:cs="Tahoma"/>
                <w:i w:val="0"/>
                <w:sz w:val="17"/>
                <w:szCs w:val="17"/>
              </w:rPr>
            </w:pPr>
            <w:r>
              <w:rPr>
                <w:rFonts w:ascii="Tahoma" w:hAnsi="Tahoma" w:cs="Tahoma"/>
                <w:i w:val="0"/>
                <w:sz w:val="17"/>
                <w:szCs w:val="17"/>
              </w:rPr>
              <w:t>3,060.00</w:t>
            </w:r>
          </w:p>
        </w:tc>
      </w:tr>
      <w:tr w:rsidR="00086281" w:rsidRPr="003146E1" w:rsidTr="00363B7D">
        <w:tc>
          <w:tcPr>
            <w:tcW w:w="6521" w:type="dxa"/>
            <w:gridSpan w:val="5"/>
            <w:vAlign w:val="center"/>
          </w:tcPr>
          <w:p w:rsidR="00086281" w:rsidRPr="00B52A79" w:rsidRDefault="00086281" w:rsidP="00086281">
            <w:pPr>
              <w:pStyle w:val="Ttulo"/>
              <w:suppressAutoHyphens/>
              <w:rPr>
                <w:rFonts w:ascii="Tahoma" w:hAnsi="Tahoma" w:cs="Tahoma"/>
                <w:b/>
                <w:i w:val="0"/>
                <w:sz w:val="6"/>
                <w:szCs w:val="6"/>
              </w:rPr>
            </w:pPr>
          </w:p>
          <w:p w:rsidR="00086281" w:rsidRDefault="00086281" w:rsidP="00086281">
            <w:pPr>
              <w:pStyle w:val="Ttulo"/>
              <w:suppressAutoHyphens/>
              <w:rPr>
                <w:rFonts w:ascii="Tahoma" w:hAnsi="Tahoma" w:cs="Tahoma"/>
                <w:b/>
                <w:i w:val="0"/>
                <w:sz w:val="18"/>
                <w:szCs w:val="18"/>
              </w:rPr>
            </w:pPr>
            <w:r w:rsidRPr="00A80526">
              <w:rPr>
                <w:rFonts w:ascii="Tahoma" w:hAnsi="Tahoma" w:cs="Tahoma"/>
                <w:b/>
                <w:i w:val="0"/>
                <w:sz w:val="18"/>
                <w:szCs w:val="18"/>
              </w:rPr>
              <w:t>TOTAL S/.</w:t>
            </w:r>
          </w:p>
          <w:p w:rsidR="00086281" w:rsidRPr="00B52A79" w:rsidRDefault="00086281" w:rsidP="00086281">
            <w:pPr>
              <w:pStyle w:val="Ttulo"/>
              <w:suppressAutoHyphens/>
              <w:rPr>
                <w:rFonts w:ascii="Tahoma" w:hAnsi="Tahoma" w:cs="Tahoma"/>
                <w:b/>
                <w:i w:val="0"/>
                <w:sz w:val="6"/>
                <w:szCs w:val="6"/>
              </w:rPr>
            </w:pPr>
          </w:p>
        </w:tc>
        <w:tc>
          <w:tcPr>
            <w:tcW w:w="1417" w:type="dxa"/>
            <w:vAlign w:val="center"/>
          </w:tcPr>
          <w:p w:rsidR="00086281" w:rsidRPr="00A80526" w:rsidRDefault="005816D4" w:rsidP="005816D4">
            <w:pPr>
              <w:pStyle w:val="Ttulo"/>
              <w:suppressAutoHyphens/>
              <w:jc w:val="right"/>
              <w:rPr>
                <w:rFonts w:ascii="Tahoma" w:hAnsi="Tahoma" w:cs="Tahoma"/>
                <w:b/>
                <w:i w:val="0"/>
                <w:sz w:val="18"/>
                <w:szCs w:val="18"/>
              </w:rPr>
            </w:pPr>
            <w:r>
              <w:rPr>
                <w:rFonts w:ascii="Tahoma" w:hAnsi="Tahoma" w:cs="Tahoma"/>
                <w:b/>
                <w:i w:val="0"/>
                <w:sz w:val="18"/>
                <w:szCs w:val="18"/>
              </w:rPr>
              <w:t>1</w:t>
            </w:r>
            <w:r w:rsidR="00363B7D">
              <w:rPr>
                <w:rFonts w:ascii="Tahoma" w:hAnsi="Tahoma" w:cs="Tahoma"/>
                <w:b/>
                <w:i w:val="0"/>
                <w:sz w:val="18"/>
                <w:szCs w:val="18"/>
              </w:rPr>
              <w:t>7,</w:t>
            </w:r>
            <w:r>
              <w:rPr>
                <w:rFonts w:ascii="Tahoma" w:hAnsi="Tahoma" w:cs="Tahoma"/>
                <w:b/>
                <w:i w:val="0"/>
                <w:sz w:val="18"/>
                <w:szCs w:val="18"/>
              </w:rPr>
              <w:t>140</w:t>
            </w:r>
            <w:r w:rsidR="00363B7D">
              <w:rPr>
                <w:rFonts w:ascii="Tahoma" w:hAnsi="Tahoma" w:cs="Tahoma"/>
                <w:b/>
                <w:i w:val="0"/>
                <w:sz w:val="18"/>
                <w:szCs w:val="18"/>
              </w:rPr>
              <w:t>.00</w:t>
            </w:r>
          </w:p>
        </w:tc>
      </w:tr>
    </w:tbl>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363B7D">
        <w:rPr>
          <w:rFonts w:ascii="Tahoma" w:hAnsi="Tahoma" w:cs="Tahoma"/>
          <w:sz w:val="18"/>
        </w:rPr>
        <w:t>11</w:t>
      </w:r>
      <w:r w:rsidR="005816D4">
        <w:rPr>
          <w:rFonts w:ascii="Tahoma" w:hAnsi="Tahoma" w:cs="Tahoma"/>
          <w:sz w:val="18"/>
        </w:rPr>
        <w:t>5</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363B7D">
        <w:rPr>
          <w:rFonts w:ascii="Tahoma" w:hAnsi="Tahoma" w:cs="Tahoma"/>
          <w:sz w:val="18"/>
        </w:rPr>
        <w:t>23</w:t>
      </w:r>
      <w:r w:rsidRPr="008468D0">
        <w:rPr>
          <w:rFonts w:ascii="Tahoma" w:hAnsi="Tahoma" w:cs="Tahoma"/>
          <w:sz w:val="18"/>
        </w:rPr>
        <w:t xml:space="preserve"> de </w:t>
      </w:r>
      <w:r w:rsidR="005A07C8">
        <w:rPr>
          <w:rFonts w:ascii="Tahoma" w:hAnsi="Tahoma" w:cs="Tahoma"/>
          <w:sz w:val="18"/>
        </w:rPr>
        <w:t>Marzo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5760F" w:rsidRDefault="0055760F"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3A5716" w:rsidRPr="00B109A6" w:rsidRDefault="003A5716" w:rsidP="003A5716">
      <w:pPr>
        <w:pStyle w:val="WW-Sangra2detindependiente"/>
        <w:numPr>
          <w:ilvl w:val="0"/>
          <w:numId w:val="2"/>
        </w:numPr>
        <w:ind w:left="1069"/>
        <w:rPr>
          <w:rFonts w:ascii="Tahoma" w:hAnsi="Tahoma" w:cs="Tahoma"/>
          <w:sz w:val="18"/>
          <w:szCs w:val="18"/>
          <w:lang w:val="es-ES"/>
        </w:rPr>
      </w:pPr>
      <w:r w:rsidRPr="00B109A6">
        <w:rPr>
          <w:rFonts w:ascii="Tahoma" w:hAnsi="Tahoma" w:cs="Tahoma"/>
          <w:sz w:val="18"/>
          <w:szCs w:val="18"/>
          <w:lang w:val="es-ES"/>
        </w:rPr>
        <w:t>Ley Nº 29465, Ley de Presupuesto del Sector Público para el Año Fiscal 2010.</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lastRenderedPageBreak/>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F74106" w:rsidP="00CC2CA3">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26</w:t>
            </w:r>
            <w:r w:rsidR="005A07C8">
              <w:rPr>
                <w:rFonts w:ascii="Tahoma" w:hAnsi="Tahoma" w:cs="Tahoma"/>
                <w:sz w:val="18"/>
                <w:szCs w:val="18"/>
              </w:rPr>
              <w:t>/03</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F74106" w:rsidP="00CC2CA3">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29</w:t>
            </w:r>
            <w:r w:rsidR="005A07C8">
              <w:rPr>
                <w:rFonts w:ascii="Tahoma" w:hAnsi="Tahoma" w:cs="Tahoma"/>
                <w:sz w:val="18"/>
                <w:szCs w:val="18"/>
              </w:rPr>
              <w:t>/03</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En el Área de Logística o por Fax (052-475044) hasta las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F74106" w:rsidP="005816D4">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30</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 hasta las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F74106"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30</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F74106" w:rsidP="00EF3717">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30</w:t>
            </w:r>
            <w:r w:rsidR="00FF029D">
              <w:rPr>
                <w:rFonts w:ascii="Tahoma" w:hAnsi="Tahoma" w:cs="Tahoma"/>
                <w:sz w:val="18"/>
                <w:szCs w:val="18"/>
              </w:rPr>
              <w:t>/03/2010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sz w:val="18"/>
                <w:szCs w:val="18"/>
                <w:lang w:val="es-ES_tradnl"/>
              </w:rPr>
            </w:pPr>
            <w:r w:rsidRPr="00EE0CD8">
              <w:rPr>
                <w:rFonts w:ascii="Tahoma" w:hAnsi="Tahoma" w:cs="Tahoma"/>
                <w:sz w:val="18"/>
                <w:szCs w:val="18"/>
                <w:lang w:val="es-ES_tradnl"/>
              </w:rPr>
              <w:t>A través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5816D4">
        <w:rPr>
          <w:rFonts w:ascii="Tahoma" w:hAnsi="Tahoma" w:cs="Tahoma"/>
          <w:b/>
          <w:i w:val="0"/>
          <w:sz w:val="18"/>
          <w:szCs w:val="18"/>
        </w:rPr>
        <w:t>021</w:t>
      </w:r>
      <w:r w:rsidR="00FF029D">
        <w:rPr>
          <w:rFonts w:ascii="Tahoma" w:hAnsi="Tahoma" w:cs="Tahoma"/>
          <w:b/>
          <w:i w:val="0"/>
          <w:sz w:val="18"/>
          <w:szCs w:val="18"/>
        </w:rPr>
        <w:t>-2010</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0E448C" w:rsidP="00E1050F">
      <w:pPr>
        <w:pStyle w:val="Sangra3detindependiente"/>
        <w:tabs>
          <w:tab w:val="left" w:pos="709"/>
        </w:tabs>
        <w:ind w:left="709" w:firstLine="0"/>
        <w:jc w:val="both"/>
        <w:rPr>
          <w:rFonts w:ascii="Tahoma" w:hAnsi="Tahoma" w:cs="Tahoma"/>
          <w:i w:val="0"/>
          <w:sz w:val="18"/>
          <w:szCs w:val="18"/>
        </w:rPr>
      </w:pPr>
      <w:r w:rsidRPr="000E448C">
        <w:rPr>
          <w:rFonts w:ascii="Tahoma" w:hAnsi="Tahoma" w:cs="Tahoma"/>
          <w:noProof/>
          <w:color w:val="000000"/>
          <w:sz w:val="18"/>
          <w:szCs w:val="18"/>
        </w:rPr>
        <w:pict>
          <v:rect id="_x0000_s1061" style="position:absolute;left:0;text-align:left;margin-left:42.5pt;margin-top:8.05pt;width:369pt;height:131.05pt;z-index:251656704" strokeweight="3.25pt">
            <v:textbox style="mso-next-textbox:#_x0000_s1061">
              <w:txbxContent>
                <w:p w:rsidR="00B64BAC" w:rsidRDefault="00B64BAC"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B64BAC" w:rsidRPr="008C44C2" w:rsidRDefault="00B64BAC"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B64BAC" w:rsidRDefault="00B64BAC"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B64BAC" w:rsidRDefault="00B64BAC" w:rsidP="008C44C2">
                  <w:pPr>
                    <w:ind w:left="1418"/>
                    <w:rPr>
                      <w:rFonts w:ascii="Tahoma" w:hAnsi="Tahoma"/>
                      <w:color w:val="0000FF"/>
                      <w:spacing w:val="-2"/>
                      <w:sz w:val="18"/>
                    </w:rPr>
                  </w:pPr>
                </w:p>
                <w:p w:rsidR="00B64BAC" w:rsidRPr="004371C0" w:rsidRDefault="00B64BAC"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021-2010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B64BAC" w:rsidRPr="00D71407" w:rsidRDefault="00B64BAC"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AGREGADOS PARA EL PROYECTO “CONSTRUCCIÓN Y EQUIPAMIENTO DEL I.S.T. LOCUMBA”</w:t>
                  </w:r>
                </w:p>
                <w:p w:rsidR="00B64BAC" w:rsidRDefault="00B64BAC" w:rsidP="008C44C2">
                  <w:pPr>
                    <w:ind w:firstLine="1440"/>
                    <w:rPr>
                      <w:rFonts w:ascii="Tahoma" w:hAnsi="Tahoma"/>
                      <w:spacing w:val="-2"/>
                      <w:sz w:val="18"/>
                    </w:rPr>
                  </w:pPr>
                </w:p>
                <w:p w:rsidR="00B64BAC" w:rsidRDefault="00B64BAC" w:rsidP="008C44C2">
                  <w:pPr>
                    <w:ind w:firstLine="1440"/>
                    <w:rPr>
                      <w:rFonts w:ascii="Tahoma" w:hAnsi="Tahoma"/>
                      <w:spacing w:val="-2"/>
                      <w:sz w:val="18"/>
                    </w:rPr>
                  </w:pPr>
                  <w:r>
                    <w:rPr>
                      <w:rFonts w:ascii="Tahoma" w:hAnsi="Tahoma"/>
                      <w:spacing w:val="-2"/>
                      <w:sz w:val="18"/>
                    </w:rPr>
                    <w:t>SOBRE N° 1: PROPUESTA TÉCNICA</w:t>
                  </w:r>
                </w:p>
                <w:p w:rsidR="00B64BAC" w:rsidRPr="00CF0C98" w:rsidRDefault="00B64BAC"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0E448C" w:rsidP="00E1050F">
      <w:pPr>
        <w:tabs>
          <w:tab w:val="left" w:pos="709"/>
        </w:tabs>
        <w:autoSpaceDE w:val="0"/>
        <w:autoSpaceDN w:val="0"/>
        <w:adjustRightInd w:val="0"/>
        <w:ind w:right="539"/>
        <w:jc w:val="both"/>
        <w:rPr>
          <w:rFonts w:ascii="Tahoma" w:hAnsi="Tahoma" w:cs="Tahoma"/>
          <w:b/>
          <w:color w:val="000000"/>
          <w:sz w:val="18"/>
          <w:szCs w:val="18"/>
        </w:rPr>
      </w:pPr>
      <w:r w:rsidRPr="000E448C">
        <w:rPr>
          <w:rFonts w:ascii="Tahoma" w:hAnsi="Tahoma" w:cs="Tahoma"/>
          <w:b/>
          <w:noProof/>
          <w:color w:val="000000"/>
          <w:sz w:val="18"/>
          <w:szCs w:val="18"/>
        </w:rPr>
        <w:pict>
          <v:rect id="_x0000_s1062" style="position:absolute;left:0;text-align:left;margin-left:42.5pt;margin-top:8.95pt;width:369pt;height:134pt;z-index:251657728" strokeweight="3.25pt">
            <v:textbox style="mso-next-textbox:#_x0000_s1062">
              <w:txbxContent>
                <w:p w:rsidR="00B64BAC" w:rsidRDefault="00B64BAC"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B64BAC" w:rsidRPr="008C44C2" w:rsidRDefault="00B64BAC"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B64BAC" w:rsidRDefault="00B64BAC"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B64BAC" w:rsidRDefault="00B64BAC" w:rsidP="00A040EF">
                  <w:pPr>
                    <w:ind w:left="1418"/>
                    <w:rPr>
                      <w:rFonts w:ascii="Tahoma" w:hAnsi="Tahoma"/>
                      <w:color w:val="0000FF"/>
                      <w:spacing w:val="-2"/>
                      <w:sz w:val="18"/>
                    </w:rPr>
                  </w:pPr>
                </w:p>
                <w:p w:rsidR="00B64BAC" w:rsidRPr="004371C0" w:rsidRDefault="00B64BAC" w:rsidP="00BE5E4A">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021-2010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B64BAC" w:rsidRPr="00D71407" w:rsidRDefault="00B64BAC" w:rsidP="00BE5E4A">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AGREGADOS PARA EL PROYECTO “CONSTRUCCIÓN Y EQUIPAMIENTO DEL I.S.T. LOCUMBA”</w:t>
                  </w:r>
                </w:p>
                <w:p w:rsidR="00B64BAC" w:rsidRDefault="00B64BAC" w:rsidP="00AD646F">
                  <w:pPr>
                    <w:ind w:left="1980"/>
                    <w:rPr>
                      <w:rFonts w:ascii="Tahoma" w:hAnsi="Tahoma"/>
                      <w:spacing w:val="-2"/>
                      <w:sz w:val="18"/>
                    </w:rPr>
                  </w:pPr>
                </w:p>
                <w:p w:rsidR="00B64BAC" w:rsidRDefault="00B64BAC" w:rsidP="008C44C2">
                  <w:pPr>
                    <w:rPr>
                      <w:rFonts w:ascii="Tahoma" w:hAnsi="Tahoma"/>
                      <w:spacing w:val="-2"/>
                      <w:sz w:val="18"/>
                    </w:rPr>
                  </w:pPr>
                  <w:r>
                    <w:rPr>
                      <w:rFonts w:ascii="Tahoma" w:hAnsi="Tahoma"/>
                      <w:spacing w:val="-2"/>
                      <w:sz w:val="18"/>
                    </w:rPr>
                    <w:t xml:space="preserve">                           SOBRE N° 02: PROPUESTA ECONÓMICA</w:t>
                  </w:r>
                </w:p>
                <w:p w:rsidR="00B64BAC" w:rsidRDefault="00B64BAC" w:rsidP="008C44C2">
                  <w:pPr>
                    <w:rPr>
                      <w:rFonts w:ascii="Arial Narrow" w:hAnsi="Arial Narrow"/>
                      <w:spacing w:val="-2"/>
                      <w:sz w:val="18"/>
                    </w:rPr>
                  </w:pPr>
                  <w:r>
                    <w:rPr>
                      <w:rFonts w:ascii="Tahoma" w:hAnsi="Tahoma"/>
                      <w:spacing w:val="-2"/>
                      <w:sz w:val="18"/>
                    </w:rPr>
                    <w:t xml:space="preserve">                           NOMBRE / RAZÓN SOCIAL DEL POSTOR</w:t>
                  </w:r>
                </w:p>
                <w:p w:rsidR="00B64BAC" w:rsidRDefault="00B64BAC" w:rsidP="008C44C2">
                  <w:pPr>
                    <w:rPr>
                      <w:rFonts w:ascii="Arial Narrow" w:hAnsi="Arial Narrow"/>
                      <w:spacing w:val="-2"/>
                      <w:sz w:val="18"/>
                    </w:rPr>
                  </w:pPr>
                </w:p>
                <w:p w:rsidR="00B64BAC" w:rsidRDefault="00B64BAC" w:rsidP="008C44C2">
                  <w:pPr>
                    <w:rPr>
                      <w:rFonts w:ascii="Arial Narrow" w:hAnsi="Arial Narrow"/>
                      <w:spacing w:val="-2"/>
                      <w:sz w:val="18"/>
                    </w:rPr>
                  </w:pPr>
                </w:p>
                <w:p w:rsidR="00B64BAC" w:rsidRDefault="00B64BAC"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2751A4" w:rsidRDefault="002751A4" w:rsidP="000C6EB0">
      <w:pPr>
        <w:pStyle w:val="Sangra3detindependiente"/>
        <w:tabs>
          <w:tab w:val="left" w:pos="709"/>
        </w:tabs>
        <w:ind w:left="709" w:firstLine="0"/>
        <w:jc w:val="both"/>
        <w:rPr>
          <w:rFonts w:ascii="Tahoma" w:hAnsi="Tahoma" w:cs="Tahoma"/>
          <w:i w:val="0"/>
          <w:sz w:val="18"/>
          <w:szCs w:val="18"/>
        </w:rPr>
      </w:pPr>
    </w:p>
    <w:p w:rsidR="00F07214" w:rsidRDefault="00F07214"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lastRenderedPageBreak/>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40312D" w:rsidRDefault="0040312D" w:rsidP="006E7A7E">
      <w:pPr>
        <w:tabs>
          <w:tab w:val="left" w:pos="709"/>
        </w:tabs>
        <w:ind w:left="709"/>
        <w:jc w:val="both"/>
        <w:rPr>
          <w:rFonts w:ascii="Tahoma" w:hAnsi="Tahoma" w:cs="Tahoma"/>
          <w:sz w:val="18"/>
          <w:szCs w:val="18"/>
          <w:lang w:val="es-ES_tradnl"/>
        </w:rPr>
      </w:pPr>
    </w:p>
    <w:p w:rsidR="000C6EB0" w:rsidRPr="00CA52C8" w:rsidRDefault="00D94465" w:rsidP="00D94465">
      <w:pPr>
        <w:rPr>
          <w:rFonts w:ascii="Tahoma" w:hAnsi="Tahoma" w:cs="Tahoma"/>
          <w:b/>
          <w:sz w:val="18"/>
          <w:szCs w:val="18"/>
          <w:lang w:val="es-ES_tradnl"/>
        </w:rPr>
      </w:pPr>
      <w:r>
        <w:rPr>
          <w:rFonts w:ascii="Tahoma" w:hAnsi="Tahoma" w:cs="Tahoma"/>
          <w:b/>
          <w:sz w:val="18"/>
          <w:szCs w:val="18"/>
          <w:lang w:val="es-ES_tradnl"/>
        </w:rPr>
        <w:tab/>
      </w:r>
      <w:r w:rsidR="000C6EB0"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r w:rsidR="00003606" w:rsidRPr="00CA52C8">
        <w:rPr>
          <w:rFonts w:ascii="Tahoma" w:hAnsi="Tahoma" w:cs="Tahoma"/>
          <w:sz w:val="18"/>
          <w:szCs w:val="18"/>
        </w:rPr>
        <w:t xml:space="preserve">- </w:t>
      </w:r>
      <w:r w:rsidR="00003606">
        <w:rPr>
          <w:rFonts w:ascii="Tahoma" w:hAnsi="Tahoma" w:cs="Tahoma"/>
          <w:b/>
          <w:sz w:val="18"/>
          <w:szCs w:val="18"/>
        </w:rPr>
        <w:t>Anexo N</w:t>
      </w:r>
      <w:r w:rsidR="00003606" w:rsidRPr="00CA52C8">
        <w:rPr>
          <w:rFonts w:ascii="Tahoma" w:hAnsi="Tahoma" w:cs="Tahoma"/>
          <w:b/>
          <w:sz w:val="18"/>
          <w:szCs w:val="18"/>
        </w:rPr>
        <w:t>º 01.</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4D1C66"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4D1C66" w:rsidRPr="00496BD0"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jurada de experiencia del postor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BE5E4A" w:rsidRPr="005816D4" w:rsidRDefault="00D3259A" w:rsidP="005816D4">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55760F">
        <w:rPr>
          <w:rFonts w:ascii="Tahoma" w:hAnsi="Tahoma" w:cs="Tahoma"/>
          <w:sz w:val="18"/>
          <w:szCs w:val="18"/>
          <w:lang w:val="es-ES_tradnl"/>
        </w:rPr>
        <w:t xml:space="preserve">Declaración jurada de plazo de entrega de los bienes – </w:t>
      </w:r>
      <w:r w:rsidRPr="0055760F">
        <w:rPr>
          <w:rFonts w:ascii="Tahoma" w:hAnsi="Tahoma" w:cs="Tahoma"/>
          <w:b/>
          <w:sz w:val="18"/>
          <w:szCs w:val="18"/>
          <w:lang w:val="es-ES_tradnl"/>
        </w:rPr>
        <w:t>Anexo Nº 0</w:t>
      </w:r>
      <w:r w:rsidR="005610E4" w:rsidRPr="0055760F">
        <w:rPr>
          <w:rFonts w:ascii="Tahoma" w:hAnsi="Tahoma" w:cs="Tahoma"/>
          <w:b/>
          <w:sz w:val="18"/>
          <w:szCs w:val="18"/>
          <w:lang w:val="es-ES_tradnl"/>
        </w:rPr>
        <w:t>6</w:t>
      </w:r>
      <w:r w:rsidRPr="0055760F">
        <w:rPr>
          <w:rFonts w:ascii="Tahoma" w:hAnsi="Tahoma" w:cs="Tahoma"/>
          <w:b/>
          <w:sz w:val="18"/>
          <w:szCs w:val="18"/>
          <w:lang w:val="es-ES_tradnl"/>
        </w:rPr>
        <w:t>.</w:t>
      </w:r>
      <w:r w:rsidR="00A81168" w:rsidRPr="0055760F">
        <w:rPr>
          <w:rFonts w:ascii="Tahoma" w:hAnsi="Tahoma" w:cs="Tahoma"/>
          <w:sz w:val="18"/>
          <w:szCs w:val="18"/>
          <w:lang w:val="es-ES_tradnl"/>
        </w:rPr>
        <w:t xml:space="preserve"> </w:t>
      </w:r>
      <w:r w:rsidR="00BE5E4A" w:rsidRPr="005816D4">
        <w:rPr>
          <w:rFonts w:ascii="Tahoma" w:hAnsi="Tahoma" w:cs="Tahoma"/>
          <w:sz w:val="18"/>
          <w:szCs w:val="18"/>
          <w:highlight w:val="yellow"/>
          <w:lang w:val="es-ES_tradnl"/>
        </w:rPr>
        <w:t xml:space="preserve">    </w:t>
      </w: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5826E4" w:rsidRPr="004D1C66" w:rsidRDefault="008468D0" w:rsidP="008468D0">
      <w:pPr>
        <w:widowControl w:val="0"/>
        <w:adjustRightInd w:val="0"/>
        <w:ind w:left="993" w:hanging="284"/>
        <w:jc w:val="both"/>
        <w:textAlignment w:val="baseline"/>
        <w:rPr>
          <w:rFonts w:ascii="Tahoma" w:hAnsi="Tahoma" w:cs="Tahoma"/>
          <w:sz w:val="18"/>
          <w:szCs w:val="18"/>
        </w:rPr>
      </w:pPr>
      <w:r>
        <w:rPr>
          <w:rFonts w:ascii="Tahoma" w:hAnsi="Tahoma" w:cs="Tahoma"/>
          <w:sz w:val="18"/>
          <w:szCs w:val="18"/>
          <w:lang w:val="es-ES_tradnl"/>
        </w:rPr>
        <w:t xml:space="preserve">a) </w:t>
      </w:r>
      <w:r w:rsidR="005826E4" w:rsidRPr="004D1C66">
        <w:rPr>
          <w:rFonts w:ascii="Tahoma" w:hAnsi="Tahoma" w:cs="Tahoma"/>
          <w:sz w:val="18"/>
          <w:szCs w:val="18"/>
          <w:lang w:val="es-ES_tradnl"/>
        </w:rPr>
        <w:t>Certificado de inscripción o reinscripción en el Registro de la Micro y Pequeña empresa – REMYPE.</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496BD0">
        <w:rPr>
          <w:rFonts w:ascii="Tahoma" w:hAnsi="Tahoma" w:cs="Tahoma"/>
          <w:b/>
          <w:sz w:val="18"/>
          <w:szCs w:val="18"/>
          <w:lang w:val="es-ES_tradnl"/>
        </w:rPr>
        <w:t>8 (Presentación obligatoria).</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5816D4" w:rsidRDefault="005816D4">
      <w:pPr>
        <w:rPr>
          <w:rFonts w:ascii="Tahoma" w:hAnsi="Tahoma" w:cs="Tahoma"/>
          <w:b/>
          <w:sz w:val="18"/>
          <w:szCs w:val="18"/>
        </w:rPr>
      </w:pPr>
      <w:r>
        <w:rPr>
          <w:rFonts w:ascii="Tahoma" w:hAnsi="Tahoma" w:cs="Tahoma"/>
          <w:b/>
          <w:sz w:val="18"/>
          <w:szCs w:val="18"/>
        </w:rPr>
        <w:br w:type="page"/>
      </w: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lastRenderedPageBreak/>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81380A"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rPr>
        <w:tab/>
      </w:r>
      <w:r w:rsidRPr="00B52A79">
        <w:rPr>
          <w:rFonts w:ascii="Tahoma" w:hAnsi="Tahoma" w:cs="Tahoma"/>
          <w:color w:val="000000"/>
          <w:sz w:val="18"/>
          <w:szCs w:val="18"/>
        </w:rPr>
        <w:tab/>
      </w:r>
    </w:p>
    <w:p w:rsidR="00263DD8" w:rsidRPr="00263DD8" w:rsidRDefault="0081380A" w:rsidP="00263DD8">
      <w:pPr>
        <w:pStyle w:val="Pa3"/>
        <w:jc w:val="both"/>
        <w:rPr>
          <w:rFonts w:ascii="Tahoma" w:hAnsi="Tahoma" w:cs="Tahoma"/>
          <w:color w:val="000000"/>
          <w:sz w:val="18"/>
          <w:szCs w:val="18"/>
          <w:lang w:val="en-US"/>
        </w:rPr>
      </w:pPr>
      <w:r w:rsidRPr="00B63D9F">
        <w:rPr>
          <w:rFonts w:ascii="Tahoma" w:hAnsi="Tahoma" w:cs="Tahoma"/>
          <w:color w:val="000000"/>
          <w:sz w:val="18"/>
          <w:szCs w:val="18"/>
        </w:rPr>
        <w:tab/>
      </w:r>
      <w:r w:rsidRPr="00B63D9F">
        <w:rPr>
          <w:rFonts w:ascii="Tahoma" w:hAnsi="Tahoma" w:cs="Tahoma"/>
          <w:color w:val="000000"/>
          <w:sz w:val="18"/>
          <w:szCs w:val="18"/>
        </w:rPr>
        <w:tab/>
      </w:r>
      <w:r w:rsidR="00263DD8" w:rsidRPr="00263DD8">
        <w:rPr>
          <w:rFonts w:ascii="Tahoma" w:hAnsi="Tahoma" w:cs="Tahoma"/>
          <w:color w:val="000000"/>
          <w:sz w:val="18"/>
          <w:szCs w:val="18"/>
          <w:lang w:val="en-US"/>
        </w:rPr>
        <w:t xml:space="preserve">Pi = </w:t>
      </w:r>
      <w:r w:rsidR="00263DD8" w:rsidRPr="00263DD8">
        <w:rPr>
          <w:rFonts w:ascii="Tahoma" w:hAnsi="Tahoma" w:cs="Tahoma"/>
          <w:color w:val="000000"/>
          <w:sz w:val="18"/>
          <w:szCs w:val="18"/>
          <w:u w:val="single"/>
          <w:lang w:val="en-US"/>
        </w:rPr>
        <w:t>Om x PMPE</w:t>
      </w:r>
      <w:r w:rsidR="00263DD8"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t>Se otorgará la Bu</w:t>
      </w:r>
      <w:r w:rsidRPr="00654937">
        <w:rPr>
          <w:rFonts w:ascii="Tahoma" w:hAnsi="Tahoma" w:cs="Tahoma"/>
          <w:sz w:val="18"/>
          <w:szCs w:val="18"/>
        </w:rPr>
        <w:t xml:space="preserve">ena Pro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00FB7641">
        <w:rPr>
          <w:rFonts w:ascii="Tahoma" w:hAnsi="Tahoma" w:cs="Tahoma"/>
          <w:b/>
          <w:sz w:val="18"/>
          <w:szCs w:val="18"/>
        </w:rPr>
        <w:t>CONSENTIMIENTO</w:t>
      </w:r>
      <w:r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68284E" w:rsidRDefault="00395468" w:rsidP="00395468">
      <w:pPr>
        <w:tabs>
          <w:tab w:val="left" w:pos="709"/>
        </w:tabs>
        <w:ind w:left="712"/>
        <w:jc w:val="center"/>
        <w:rPr>
          <w:rFonts w:ascii="Tahoma" w:hAnsi="Tahoma" w:cs="Tahoma"/>
          <w:b/>
        </w:rPr>
      </w:pPr>
      <w:r>
        <w:rPr>
          <w:rFonts w:ascii="Tahoma" w:hAnsi="Tahoma" w:cs="Tahoma"/>
          <w:color w:val="000000"/>
          <w:sz w:val="18"/>
          <w:szCs w:val="18"/>
        </w:rPr>
        <w:br w:type="page"/>
      </w:r>
      <w:r w:rsidR="007D10E1" w:rsidRPr="0068284E">
        <w:rPr>
          <w:rFonts w:ascii="Tahoma" w:hAnsi="Tahoma" w:cs="Tahoma"/>
          <w:b/>
        </w:rPr>
        <w:lastRenderedPageBreak/>
        <w:t>CAPITULO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A20F3F">
        <w:rPr>
          <w:rFonts w:ascii="Tahoma" w:hAnsi="Tahoma" w:cs="Tahoma"/>
          <w:b/>
          <w:u w:val="single"/>
        </w:rPr>
        <w:t>0</w:t>
      </w:r>
      <w:r w:rsidR="00F07214">
        <w:rPr>
          <w:rFonts w:ascii="Tahoma" w:hAnsi="Tahoma" w:cs="Tahoma"/>
          <w:b/>
          <w:u w:val="single"/>
        </w:rPr>
        <w:t>2</w:t>
      </w:r>
      <w:r w:rsidR="005816D4">
        <w:rPr>
          <w:rFonts w:ascii="Tahoma" w:hAnsi="Tahoma" w:cs="Tahoma"/>
          <w:b/>
          <w:u w:val="single"/>
        </w:rPr>
        <w:t>1</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8D3091" w:rsidRDefault="008D3091" w:rsidP="008D3091">
      <w:pPr>
        <w:jc w:val="center"/>
        <w:rPr>
          <w:b/>
          <w:sz w:val="26"/>
          <w:szCs w:val="26"/>
          <w:u w:val="single"/>
        </w:rPr>
      </w:pPr>
    </w:p>
    <w:p w:rsidR="00DA46CD" w:rsidRDefault="00DA46CD" w:rsidP="00DA46CD">
      <w:pPr>
        <w:jc w:val="center"/>
        <w:rPr>
          <w:b/>
          <w:sz w:val="26"/>
          <w:szCs w:val="26"/>
          <w:u w:val="single"/>
        </w:rPr>
      </w:pPr>
      <w:r w:rsidRPr="00A2654E">
        <w:rPr>
          <w:b/>
          <w:sz w:val="26"/>
          <w:szCs w:val="26"/>
          <w:u w:val="single"/>
        </w:rPr>
        <w:t>TÉRMINOS DE REFERENCIA</w:t>
      </w:r>
    </w:p>
    <w:p w:rsidR="00DA46CD" w:rsidRPr="00A2654E" w:rsidRDefault="00DA46CD" w:rsidP="00DA46CD">
      <w:pPr>
        <w:jc w:val="center"/>
        <w:rPr>
          <w:b/>
          <w:sz w:val="26"/>
          <w:szCs w:val="26"/>
          <w:u w:val="single"/>
        </w:rPr>
      </w:pPr>
    </w:p>
    <w:p w:rsidR="00DA46CD" w:rsidRDefault="00DA46CD" w:rsidP="00DA46CD">
      <w:pPr>
        <w:jc w:val="center"/>
        <w:rPr>
          <w:b/>
        </w:rPr>
      </w:pPr>
      <w:r w:rsidRPr="00A2654E">
        <w:rPr>
          <w:b/>
        </w:rPr>
        <w:t xml:space="preserve">OBRA: CONSTRUCCIÓN Y EQUIPAMIENTO DEL INSTITUTO SUPERIOR TECNOLÓGICO LOCUMBA IV </w:t>
      </w:r>
      <w:r>
        <w:rPr>
          <w:b/>
        </w:rPr>
        <w:t>–</w:t>
      </w:r>
      <w:r w:rsidRPr="00A2654E">
        <w:rPr>
          <w:b/>
        </w:rPr>
        <w:t xml:space="preserve"> ETAPA</w:t>
      </w:r>
    </w:p>
    <w:p w:rsidR="00DA46CD" w:rsidRPr="00A2654E" w:rsidRDefault="00DA46CD" w:rsidP="00DA46CD">
      <w:pPr>
        <w:jc w:val="center"/>
        <w:rPr>
          <w:b/>
        </w:rPr>
      </w:pPr>
    </w:p>
    <w:p w:rsidR="00DA46CD" w:rsidRDefault="00DA46CD" w:rsidP="00DA46CD">
      <w:pPr>
        <w:jc w:val="center"/>
        <w:rPr>
          <w:b/>
        </w:rPr>
      </w:pPr>
      <w:r w:rsidRPr="00A2654E">
        <w:rPr>
          <w:b/>
        </w:rPr>
        <w:t>“</w:t>
      </w:r>
      <w:r w:rsidRPr="00584A4C">
        <w:rPr>
          <w:b/>
        </w:rPr>
        <w:t>ADQUISICIÓN DE</w:t>
      </w:r>
      <w:r>
        <w:rPr>
          <w:b/>
        </w:rPr>
        <w:t xml:space="preserve"> MATERIAL AGREGADO FINO Y GRUESO</w:t>
      </w:r>
      <w:r w:rsidRPr="00584A4C">
        <w:rPr>
          <w:b/>
        </w:rPr>
        <w:t>”</w:t>
      </w:r>
    </w:p>
    <w:p w:rsidR="00DA46CD" w:rsidRDefault="00DA46CD" w:rsidP="00DA46CD">
      <w:pPr>
        <w:jc w:val="center"/>
        <w:rPr>
          <w:b/>
        </w:rPr>
      </w:pPr>
    </w:p>
    <w:p w:rsidR="00DA46CD" w:rsidRPr="00A2654E" w:rsidRDefault="00DA46CD" w:rsidP="00DA46CD">
      <w:pPr>
        <w:jc w:val="center"/>
        <w:rPr>
          <w:b/>
        </w:rPr>
      </w:pPr>
    </w:p>
    <w:p w:rsidR="00DA46CD" w:rsidRPr="003B4177" w:rsidRDefault="00DA46CD" w:rsidP="00DA46CD">
      <w:pPr>
        <w:pStyle w:val="Prrafodelista"/>
        <w:numPr>
          <w:ilvl w:val="0"/>
          <w:numId w:val="10"/>
        </w:numPr>
        <w:rPr>
          <w:b/>
        </w:rPr>
      </w:pPr>
      <w:r w:rsidRPr="003B4177">
        <w:rPr>
          <w:b/>
        </w:rPr>
        <w:t>OBJETIVO</w:t>
      </w:r>
    </w:p>
    <w:p w:rsidR="00DA46CD" w:rsidRDefault="00DA46CD" w:rsidP="00DA46CD">
      <w:pPr>
        <w:pStyle w:val="Prrafodelista"/>
        <w:spacing w:line="240" w:lineRule="auto"/>
        <w:jc w:val="both"/>
      </w:pPr>
      <w:r>
        <w:t>Estos términos de referencia tienen por objetivo  definir los alcances y condiciones técnicas para la adquisición de material agregado fino y grueso, para la obra: “Construcción y Equipamiento del Instituto Superior Tecnológico Locumba – IV Etapa”</w:t>
      </w:r>
    </w:p>
    <w:p w:rsidR="00DA46CD" w:rsidRDefault="00DA46CD" w:rsidP="00DA46CD">
      <w:pPr>
        <w:pStyle w:val="Prrafodelista"/>
        <w:spacing w:line="240" w:lineRule="auto"/>
        <w:jc w:val="both"/>
      </w:pPr>
    </w:p>
    <w:p w:rsidR="00DA46CD" w:rsidRPr="003B4177" w:rsidRDefault="00DA46CD" w:rsidP="00DA46CD">
      <w:pPr>
        <w:pStyle w:val="Prrafodelista"/>
        <w:numPr>
          <w:ilvl w:val="0"/>
          <w:numId w:val="10"/>
        </w:numPr>
        <w:rPr>
          <w:b/>
        </w:rPr>
      </w:pPr>
      <w:r w:rsidRPr="003B4177">
        <w:rPr>
          <w:b/>
        </w:rPr>
        <w:t>UBICACIÓN</w:t>
      </w:r>
    </w:p>
    <w:p w:rsidR="00DA46CD" w:rsidRDefault="00DA46CD" w:rsidP="00DA46CD">
      <w:pPr>
        <w:pStyle w:val="Prrafodelista"/>
        <w:jc w:val="both"/>
      </w:pPr>
      <w:r>
        <w:t>El Instituto Superior Tecnológico se encuentra ubicado en el Distrito de Locumba a 12 km. de la Vía de Ingreso a la Villa Locumba.</w:t>
      </w:r>
    </w:p>
    <w:p w:rsidR="00DA46CD" w:rsidRDefault="00DA46CD" w:rsidP="00DA46CD">
      <w:pPr>
        <w:pStyle w:val="Prrafodelista"/>
      </w:pPr>
    </w:p>
    <w:p w:rsidR="00DA46CD" w:rsidRDefault="00DA46CD" w:rsidP="00DA46CD">
      <w:pPr>
        <w:pStyle w:val="Prrafodelista"/>
        <w:numPr>
          <w:ilvl w:val="0"/>
          <w:numId w:val="10"/>
        </w:numPr>
        <w:rPr>
          <w:b/>
        </w:rPr>
      </w:pPr>
      <w:r>
        <w:rPr>
          <w:b/>
        </w:rPr>
        <w:t xml:space="preserve">ESPECIFICACIONES TÉCNICAS </w:t>
      </w:r>
    </w:p>
    <w:p w:rsidR="00DA46CD" w:rsidRDefault="00DA46CD" w:rsidP="00DA46CD">
      <w:pPr>
        <w:pStyle w:val="Prrafodelista"/>
        <w:spacing w:line="240" w:lineRule="auto"/>
      </w:pPr>
      <w:r>
        <w:t>Norma ITINTEC 400-037.</w:t>
      </w:r>
    </w:p>
    <w:p w:rsidR="00DA46CD" w:rsidRDefault="00DA46CD" w:rsidP="00DA46CD">
      <w:pPr>
        <w:pStyle w:val="Prrafodelista"/>
        <w:spacing w:line="240" w:lineRule="auto"/>
      </w:pPr>
      <w:r>
        <w:t>Material de granulometría uniforme de acuerdo a las normas vigentes.</w:t>
      </w:r>
    </w:p>
    <w:p w:rsidR="00DA46CD" w:rsidRDefault="00DA46CD" w:rsidP="00DA46CD">
      <w:pPr>
        <w:pStyle w:val="Prrafodelista"/>
        <w:spacing w:line="240" w:lineRule="auto"/>
      </w:pPr>
      <w:r>
        <w:t>Material Limpio de contenidos orgánicos, tierra, arcilla, lubricantes o grasas.</w:t>
      </w:r>
    </w:p>
    <w:p w:rsidR="00DA46CD" w:rsidRDefault="00DA46CD" w:rsidP="00DA46CD">
      <w:pPr>
        <w:pStyle w:val="Prrafodelista"/>
        <w:spacing w:line="240" w:lineRule="auto"/>
      </w:pPr>
      <w:r>
        <w:t>Material Agregado puesto en Obra.</w:t>
      </w:r>
    </w:p>
    <w:p w:rsidR="00DA46CD" w:rsidRDefault="00DA46CD" w:rsidP="00DA46CD">
      <w:pPr>
        <w:pStyle w:val="Prrafodelista"/>
        <w:spacing w:line="240" w:lineRule="auto"/>
      </w:pPr>
      <w:r>
        <w:t>Validez de la Oferta hasta la entrega total del material.</w:t>
      </w:r>
    </w:p>
    <w:p w:rsidR="00DA46CD" w:rsidRDefault="00DA46CD" w:rsidP="00DA46CD">
      <w:pPr>
        <w:pStyle w:val="Prrafodelista"/>
      </w:pPr>
    </w:p>
    <w:p w:rsidR="00DA46CD" w:rsidRDefault="00DA46CD" w:rsidP="00DA46CD">
      <w:pPr>
        <w:pStyle w:val="Prrafodelista"/>
        <w:rPr>
          <w:b/>
          <w:u w:val="single"/>
        </w:rPr>
      </w:pPr>
      <w:r>
        <w:rPr>
          <w:b/>
          <w:u w:val="single"/>
        </w:rPr>
        <w:t>Agregado grueso</w:t>
      </w:r>
    </w:p>
    <w:p w:rsidR="00DA46CD" w:rsidRPr="00DA46CD" w:rsidRDefault="00DA46CD" w:rsidP="00DA46CD">
      <w:pPr>
        <w:pStyle w:val="Prrafodelista"/>
        <w:rPr>
          <w:b/>
          <w:sz w:val="10"/>
          <w:szCs w:val="10"/>
          <w:u w:val="single"/>
        </w:rPr>
      </w:pPr>
    </w:p>
    <w:p w:rsidR="00DA46CD" w:rsidRPr="00956DBE" w:rsidRDefault="00DA46CD" w:rsidP="00DA46CD">
      <w:pPr>
        <w:pStyle w:val="Prrafodelista"/>
        <w:rPr>
          <w:u w:val="single"/>
        </w:rPr>
      </w:pPr>
      <w:r w:rsidRPr="00956DBE">
        <w:rPr>
          <w:u w:val="single"/>
        </w:rPr>
        <w:t>Piedra ½”</w:t>
      </w:r>
      <w:r>
        <w:rPr>
          <w:u w:val="single"/>
        </w:rPr>
        <w:t xml:space="preserve"> – ¾” y Hormigón</w:t>
      </w:r>
      <w:r w:rsidRPr="00956DBE">
        <w:rPr>
          <w:u w:val="single"/>
        </w:rPr>
        <w:t>:</w:t>
      </w:r>
    </w:p>
    <w:p w:rsidR="00DA46CD" w:rsidRDefault="00DA46CD" w:rsidP="00DA46CD">
      <w:pPr>
        <w:pStyle w:val="Prrafodelista"/>
        <w:spacing w:line="240" w:lineRule="auto"/>
        <w:jc w:val="both"/>
      </w:pPr>
      <w:r>
        <w:t>Deben provenir de de rocas duras y estables, resistentes a la abrasión por impacto y a la deterioración causada por cambios de temperaturas o heladas; no deben contener tierra o arcilla (material pasante en la malla Nº 200) en un porcentaje que exceda el 1% en peso.</w:t>
      </w:r>
    </w:p>
    <w:p w:rsidR="00DA46CD" w:rsidRDefault="00DA46CD" w:rsidP="00DA46CD">
      <w:pPr>
        <w:pStyle w:val="Prrafodelista"/>
        <w:spacing w:line="240" w:lineRule="auto"/>
      </w:pPr>
      <w:r>
        <w:t>No debe contener materiales orgánicos ni rocas en desintegración.</w:t>
      </w:r>
    </w:p>
    <w:p w:rsidR="00DA46CD" w:rsidRDefault="00DA46CD" w:rsidP="00DA46CD">
      <w:pPr>
        <w:pStyle w:val="Prrafodelista"/>
        <w:spacing w:line="240" w:lineRule="auto"/>
      </w:pPr>
      <w:r>
        <w:t>No deben tener reacción química alguna con el cemento.</w:t>
      </w:r>
    </w:p>
    <w:p w:rsidR="00DA46CD" w:rsidRDefault="00DA46CD" w:rsidP="00DA46CD">
      <w:pPr>
        <w:pStyle w:val="Prrafodelista"/>
      </w:pPr>
    </w:p>
    <w:p w:rsidR="00DA46CD" w:rsidRDefault="00DA46CD" w:rsidP="00DA46CD">
      <w:pPr>
        <w:pStyle w:val="Prrafodelista"/>
        <w:rPr>
          <w:b/>
          <w:u w:val="single"/>
        </w:rPr>
      </w:pPr>
      <w:r w:rsidRPr="00956DBE">
        <w:rPr>
          <w:b/>
          <w:u w:val="single"/>
        </w:rPr>
        <w:t>Agregado fino</w:t>
      </w:r>
    </w:p>
    <w:p w:rsidR="00DA46CD" w:rsidRPr="00DA46CD" w:rsidRDefault="00DA46CD" w:rsidP="00DA46CD">
      <w:pPr>
        <w:pStyle w:val="Prrafodelista"/>
        <w:rPr>
          <w:b/>
          <w:sz w:val="10"/>
          <w:szCs w:val="10"/>
          <w:u w:val="single"/>
        </w:rPr>
      </w:pPr>
    </w:p>
    <w:p w:rsidR="00DA46CD" w:rsidRPr="004F1221" w:rsidRDefault="00DA46CD" w:rsidP="00DA46CD">
      <w:pPr>
        <w:pStyle w:val="Prrafodelista"/>
        <w:rPr>
          <w:u w:val="single"/>
        </w:rPr>
      </w:pPr>
      <w:r w:rsidRPr="004F1221">
        <w:rPr>
          <w:u w:val="single"/>
        </w:rPr>
        <w:t>Arena Gruesa</w:t>
      </w:r>
    </w:p>
    <w:p w:rsidR="00DA46CD" w:rsidRDefault="00DA46CD" w:rsidP="00DA46CD">
      <w:pPr>
        <w:pStyle w:val="Prrafodelista"/>
        <w:spacing w:line="240" w:lineRule="auto"/>
        <w:jc w:val="both"/>
      </w:pPr>
      <w:r>
        <w:t>No debe contener arcillas o tierra (material pasante en la malla Nº 200) en un porcentaje que exceda el 3% en peso.</w:t>
      </w:r>
    </w:p>
    <w:p w:rsidR="00DA46CD" w:rsidRDefault="00DA46CD" w:rsidP="00DA46CD">
      <w:pPr>
        <w:pStyle w:val="Prrafodelista"/>
        <w:spacing w:line="240" w:lineRule="auto"/>
      </w:pPr>
      <w:r>
        <w:t>No se admitirá el contenido de materiales orgánicos.</w:t>
      </w:r>
    </w:p>
    <w:p w:rsidR="00DA46CD" w:rsidRPr="00956DBE" w:rsidRDefault="00DA46CD" w:rsidP="00DA46CD">
      <w:pPr>
        <w:pStyle w:val="Prrafodelista"/>
        <w:spacing w:line="240" w:lineRule="auto"/>
        <w:jc w:val="both"/>
      </w:pPr>
      <w:r>
        <w:t>El agregado fino no contendrá materiales que tengan reacción química con los álcalis del cemento en intensidad suficiente para poder causar expansión excesiva del concreto o mortero.</w:t>
      </w:r>
    </w:p>
    <w:p w:rsidR="00DA46CD" w:rsidRDefault="00DA46CD" w:rsidP="00DA46CD">
      <w:pPr>
        <w:pStyle w:val="Prrafodelista"/>
        <w:rPr>
          <w:b/>
        </w:rPr>
      </w:pPr>
    </w:p>
    <w:p w:rsidR="001F2ABF" w:rsidRDefault="001F2ABF">
      <w:pPr>
        <w:rPr>
          <w:rFonts w:ascii="Tahoma" w:hAnsi="Tahoma" w:cs="Tahoma"/>
          <w:b/>
          <w:sz w:val="18"/>
          <w:szCs w:val="18"/>
          <w:lang w:val="es-ES_tradnl"/>
        </w:rPr>
      </w:pPr>
      <w:r>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C83467">
        <w:tc>
          <w:tcPr>
            <w:tcW w:w="4936" w:type="dxa"/>
            <w:gridSpan w:val="2"/>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0A4AB2" w:rsidRPr="00C83467">
        <w:tc>
          <w:tcPr>
            <w:tcW w:w="4936" w:type="dxa"/>
            <w:gridSpan w:val="2"/>
          </w:tcPr>
          <w:p w:rsidR="000A4AB2" w:rsidRPr="00C83467" w:rsidRDefault="000A4AB2" w:rsidP="001134BF">
            <w:pPr>
              <w:tabs>
                <w:tab w:val="center" w:pos="5833"/>
                <w:tab w:val="right" w:pos="10252"/>
              </w:tabs>
              <w:suppressAutoHyphens/>
              <w:rPr>
                <w:rFonts w:ascii="Tahoma" w:hAnsi="Tahoma" w:cs="Tahoma"/>
                <w:sz w:val="18"/>
                <w:szCs w:val="18"/>
              </w:rPr>
            </w:pPr>
            <w:r w:rsidRPr="00C83467">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C83467"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rPr>
                <w:rFonts w:ascii="Tahoma" w:hAnsi="Tahoma" w:cs="Tahoma"/>
                <w:sz w:val="18"/>
                <w:szCs w:val="18"/>
              </w:rPr>
            </w:pPr>
          </w:p>
          <w:p w:rsidR="000A4AB2" w:rsidRPr="00C83467" w:rsidRDefault="000A4AB2" w:rsidP="001134BF">
            <w:pPr>
              <w:tabs>
                <w:tab w:val="center" w:pos="5833"/>
                <w:tab w:val="right" w:pos="10252"/>
              </w:tabs>
              <w:suppressAutoHyphens/>
              <w:jc w:val="center"/>
              <w:rPr>
                <w:rFonts w:ascii="Tahoma" w:hAnsi="Tahoma" w:cs="Tahoma"/>
                <w:sz w:val="18"/>
                <w:szCs w:val="18"/>
              </w:rPr>
            </w:pPr>
            <w:r w:rsidRPr="00C83467">
              <w:rPr>
                <w:rFonts w:ascii="Tahoma" w:hAnsi="Tahoma" w:cs="Tahoma"/>
                <w:sz w:val="18"/>
                <w:szCs w:val="18"/>
              </w:rPr>
              <w:t>Excluyente</w:t>
            </w:r>
          </w:p>
        </w:tc>
      </w:tr>
      <w:tr w:rsidR="000A4AB2" w:rsidRPr="007259D6">
        <w:tc>
          <w:tcPr>
            <w:tcW w:w="1707" w:type="dxa"/>
          </w:tcPr>
          <w:p w:rsidR="00E06C65" w:rsidRPr="00931B0B" w:rsidRDefault="00E06C65" w:rsidP="001134BF">
            <w:pPr>
              <w:tabs>
                <w:tab w:val="center" w:pos="5833"/>
                <w:tab w:val="right" w:pos="10252"/>
              </w:tabs>
              <w:suppressAutoHyphens/>
              <w:rPr>
                <w:rFonts w:ascii="Tahoma" w:hAnsi="Tahoma" w:cs="Tahoma"/>
                <w:b/>
                <w:sz w:val="18"/>
                <w:szCs w:val="18"/>
              </w:rPr>
            </w:pPr>
          </w:p>
          <w:p w:rsidR="000A4AB2" w:rsidRPr="00931B0B" w:rsidRDefault="00E06C65" w:rsidP="001134BF">
            <w:pPr>
              <w:tabs>
                <w:tab w:val="center" w:pos="5833"/>
                <w:tab w:val="right" w:pos="10252"/>
              </w:tabs>
              <w:suppressAutoHyphens/>
              <w:rPr>
                <w:rFonts w:ascii="Tahoma" w:hAnsi="Tahoma" w:cs="Tahoma"/>
                <w:b/>
                <w:sz w:val="18"/>
                <w:szCs w:val="18"/>
              </w:rPr>
            </w:pPr>
            <w:r w:rsidRPr="00931B0B">
              <w:rPr>
                <w:rFonts w:ascii="Tahoma" w:hAnsi="Tahoma" w:cs="Tahoma"/>
                <w:b/>
                <w:sz w:val="18"/>
                <w:szCs w:val="18"/>
              </w:rPr>
              <w:t>*FACTORES REFERIDOS AL POSTOR</w:t>
            </w:r>
          </w:p>
        </w:tc>
        <w:tc>
          <w:tcPr>
            <w:tcW w:w="3229" w:type="dxa"/>
          </w:tcPr>
          <w:p w:rsidR="00E06C65" w:rsidRPr="00A53C00" w:rsidRDefault="00E06C65" w:rsidP="001134BF">
            <w:pPr>
              <w:tabs>
                <w:tab w:val="center" w:pos="5833"/>
                <w:tab w:val="right" w:pos="10252"/>
              </w:tabs>
              <w:suppressAutoHyphens/>
              <w:rPr>
                <w:rFonts w:ascii="Tahoma" w:hAnsi="Tahoma" w:cs="Tahoma"/>
                <w:b/>
                <w:sz w:val="18"/>
                <w:szCs w:val="18"/>
              </w:rPr>
            </w:pPr>
          </w:p>
          <w:p w:rsidR="00E06C65" w:rsidRPr="00A53C00" w:rsidRDefault="00BF1D79" w:rsidP="001134BF">
            <w:pPr>
              <w:tabs>
                <w:tab w:val="center" w:pos="5833"/>
                <w:tab w:val="right" w:pos="10252"/>
              </w:tabs>
              <w:suppressAutoHyphens/>
              <w:rPr>
                <w:rFonts w:ascii="Tahoma" w:hAnsi="Tahoma" w:cs="Tahoma"/>
                <w:b/>
                <w:sz w:val="18"/>
                <w:szCs w:val="18"/>
              </w:rPr>
            </w:pPr>
            <w:r w:rsidRPr="00A53C00">
              <w:rPr>
                <w:rFonts w:ascii="Tahoma" w:hAnsi="Tahoma" w:cs="Tahoma"/>
                <w:b/>
                <w:sz w:val="18"/>
                <w:szCs w:val="18"/>
              </w:rPr>
              <w:t>EXPERIENCIA DEL POS</w:t>
            </w:r>
            <w:r w:rsidR="00E06C65" w:rsidRPr="00A53C00">
              <w:rPr>
                <w:rFonts w:ascii="Tahoma" w:hAnsi="Tahoma" w:cs="Tahoma"/>
                <w:b/>
                <w:sz w:val="18"/>
                <w:szCs w:val="18"/>
              </w:rPr>
              <w:t>TOR:</w:t>
            </w:r>
          </w:p>
          <w:p w:rsidR="00745D36" w:rsidRPr="00A53C00" w:rsidRDefault="008226A3" w:rsidP="00745D36">
            <w:pPr>
              <w:tabs>
                <w:tab w:val="center" w:pos="5833"/>
                <w:tab w:val="right" w:pos="10252"/>
              </w:tabs>
              <w:suppressAutoHyphens/>
              <w:rPr>
                <w:rFonts w:ascii="Tahoma" w:hAnsi="Tahoma" w:cs="Tahoma"/>
                <w:sz w:val="18"/>
                <w:szCs w:val="18"/>
              </w:rPr>
            </w:pPr>
            <w:r>
              <w:rPr>
                <w:rFonts w:ascii="Tahoma" w:hAnsi="Tahoma" w:cs="Tahoma"/>
                <w:sz w:val="18"/>
                <w:szCs w:val="18"/>
              </w:rPr>
              <w:t>4</w:t>
            </w:r>
            <w:r w:rsidR="00745D36" w:rsidRPr="00A53C00">
              <w:rPr>
                <w:rFonts w:ascii="Tahoma" w:hAnsi="Tahoma" w:cs="Tahoma"/>
                <w:sz w:val="18"/>
                <w:szCs w:val="18"/>
              </w:rPr>
              <w:t xml:space="preserve"> veces el Valor Referencial</w:t>
            </w:r>
          </w:p>
          <w:p w:rsidR="00745D36" w:rsidRPr="00A53C00" w:rsidRDefault="008226A3" w:rsidP="00745D36">
            <w:pPr>
              <w:tabs>
                <w:tab w:val="center" w:pos="5833"/>
                <w:tab w:val="right" w:pos="10252"/>
              </w:tabs>
              <w:suppressAutoHyphens/>
              <w:rPr>
                <w:rFonts w:ascii="Tahoma" w:hAnsi="Tahoma" w:cs="Tahoma"/>
                <w:sz w:val="18"/>
                <w:szCs w:val="18"/>
              </w:rPr>
            </w:pPr>
            <w:r>
              <w:rPr>
                <w:rFonts w:ascii="Tahoma" w:hAnsi="Tahoma" w:cs="Tahoma"/>
                <w:sz w:val="18"/>
                <w:szCs w:val="18"/>
              </w:rPr>
              <w:t>3</w:t>
            </w:r>
            <w:r w:rsidR="00745D36" w:rsidRPr="00A53C00">
              <w:rPr>
                <w:rFonts w:ascii="Tahoma" w:hAnsi="Tahoma" w:cs="Tahoma"/>
                <w:sz w:val="18"/>
                <w:szCs w:val="18"/>
              </w:rPr>
              <w:t xml:space="preserve"> veces el Valor Referencial</w:t>
            </w:r>
          </w:p>
          <w:p w:rsidR="00745D36" w:rsidRPr="00A53C00" w:rsidRDefault="008226A3" w:rsidP="00745D36">
            <w:pPr>
              <w:tabs>
                <w:tab w:val="center" w:pos="5833"/>
                <w:tab w:val="right" w:pos="10252"/>
              </w:tabs>
              <w:suppressAutoHyphens/>
              <w:rPr>
                <w:rFonts w:ascii="Tahoma" w:hAnsi="Tahoma" w:cs="Tahoma"/>
                <w:sz w:val="18"/>
                <w:szCs w:val="18"/>
              </w:rPr>
            </w:pPr>
            <w:r>
              <w:rPr>
                <w:rFonts w:ascii="Tahoma" w:hAnsi="Tahoma" w:cs="Tahoma"/>
                <w:sz w:val="18"/>
                <w:szCs w:val="18"/>
              </w:rPr>
              <w:t>2</w:t>
            </w:r>
            <w:r w:rsidR="00B85F1B" w:rsidRPr="00A53C00">
              <w:rPr>
                <w:rFonts w:ascii="Tahoma" w:hAnsi="Tahoma" w:cs="Tahoma"/>
                <w:sz w:val="18"/>
                <w:szCs w:val="18"/>
              </w:rPr>
              <w:t xml:space="preserve"> ve</w:t>
            </w:r>
            <w:r w:rsidR="005C14A5">
              <w:rPr>
                <w:rFonts w:ascii="Tahoma" w:hAnsi="Tahoma" w:cs="Tahoma"/>
                <w:sz w:val="18"/>
                <w:szCs w:val="18"/>
              </w:rPr>
              <w:t>z</w:t>
            </w:r>
            <w:r w:rsidR="00745D36" w:rsidRPr="00A53C00">
              <w:rPr>
                <w:rFonts w:ascii="Tahoma" w:hAnsi="Tahoma" w:cs="Tahoma"/>
                <w:sz w:val="18"/>
                <w:szCs w:val="18"/>
              </w:rPr>
              <w:t xml:space="preserve"> el Valor Referencial</w:t>
            </w:r>
          </w:p>
          <w:p w:rsidR="00E06C65" w:rsidRPr="00A53C00"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CC2CA3"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E06C65" w:rsidRPr="00A53C00">
              <w:rPr>
                <w:rFonts w:ascii="Tahoma" w:hAnsi="Tahoma" w:cs="Tahoma"/>
                <w:sz w:val="18"/>
                <w:szCs w:val="18"/>
              </w:rPr>
              <w:t>0 puntos</w:t>
            </w:r>
          </w:p>
          <w:p w:rsidR="00E06C65" w:rsidRPr="00A53C00" w:rsidRDefault="00B25612" w:rsidP="00B25612">
            <w:pPr>
              <w:tabs>
                <w:tab w:val="left" w:pos="263"/>
                <w:tab w:val="center" w:pos="740"/>
                <w:tab w:val="center" w:pos="5833"/>
                <w:tab w:val="right" w:pos="10252"/>
              </w:tabs>
              <w:suppressAutoHyphens/>
              <w:rPr>
                <w:rFonts w:ascii="Tahoma" w:hAnsi="Tahoma" w:cs="Tahoma"/>
                <w:sz w:val="18"/>
                <w:szCs w:val="18"/>
              </w:rPr>
            </w:pPr>
            <w:r>
              <w:rPr>
                <w:rFonts w:ascii="Tahoma" w:hAnsi="Tahoma" w:cs="Tahoma"/>
                <w:sz w:val="18"/>
                <w:szCs w:val="18"/>
              </w:rPr>
              <w:tab/>
            </w:r>
            <w:r>
              <w:rPr>
                <w:rFonts w:ascii="Tahoma" w:hAnsi="Tahoma" w:cs="Tahoma"/>
                <w:sz w:val="18"/>
                <w:szCs w:val="18"/>
              </w:rPr>
              <w:tab/>
            </w:r>
            <w:r w:rsidR="00CC2CA3">
              <w:rPr>
                <w:rFonts w:ascii="Tahoma" w:hAnsi="Tahoma" w:cs="Tahoma"/>
                <w:sz w:val="18"/>
                <w:szCs w:val="18"/>
              </w:rPr>
              <w:t>4</w:t>
            </w:r>
            <w:r w:rsidR="00E06C65" w:rsidRPr="00A53C00">
              <w:rPr>
                <w:rFonts w:ascii="Tahoma" w:hAnsi="Tahoma" w:cs="Tahoma"/>
                <w:sz w:val="18"/>
                <w:szCs w:val="18"/>
              </w:rPr>
              <w:t>0 puntos</w:t>
            </w:r>
          </w:p>
          <w:p w:rsidR="00E06C65" w:rsidRPr="00A53C00" w:rsidRDefault="00CC2CA3"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EB2D38" w:rsidRPr="00A53C00">
              <w:rPr>
                <w:rFonts w:ascii="Tahoma" w:hAnsi="Tahoma" w:cs="Tahoma"/>
                <w:sz w:val="18"/>
                <w:szCs w:val="18"/>
              </w:rPr>
              <w:t>0</w:t>
            </w:r>
            <w:r w:rsidR="00E06C65" w:rsidRPr="00A53C00">
              <w:rPr>
                <w:rFonts w:ascii="Tahoma" w:hAnsi="Tahoma" w:cs="Tahoma"/>
                <w:sz w:val="18"/>
                <w:szCs w:val="18"/>
              </w:rPr>
              <w:t xml:space="preserve"> puntos</w:t>
            </w:r>
          </w:p>
          <w:p w:rsidR="00E06C65" w:rsidRPr="00A53C00"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A53C00" w:rsidRDefault="000A4AB2" w:rsidP="001134BF">
            <w:pPr>
              <w:tabs>
                <w:tab w:val="center" w:pos="5833"/>
                <w:tab w:val="right" w:pos="10252"/>
              </w:tabs>
              <w:suppressAutoHyphens/>
              <w:rPr>
                <w:rFonts w:ascii="Tahoma" w:hAnsi="Tahoma" w:cs="Tahoma"/>
                <w:b/>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1134BF">
            <w:pPr>
              <w:tabs>
                <w:tab w:val="center" w:pos="5833"/>
                <w:tab w:val="right" w:pos="10252"/>
              </w:tabs>
              <w:suppressAutoHyphens/>
              <w:jc w:val="center"/>
              <w:rPr>
                <w:rFonts w:ascii="Tahoma" w:hAnsi="Tahoma" w:cs="Tahoma"/>
                <w:sz w:val="18"/>
                <w:szCs w:val="18"/>
              </w:rPr>
            </w:pPr>
          </w:p>
          <w:p w:rsidR="00E06C65" w:rsidRPr="00A53C00" w:rsidRDefault="00E06C65" w:rsidP="0055760F">
            <w:pPr>
              <w:tabs>
                <w:tab w:val="center" w:pos="5833"/>
                <w:tab w:val="right" w:pos="10252"/>
              </w:tabs>
              <w:suppressAutoHyphens/>
              <w:jc w:val="center"/>
              <w:rPr>
                <w:rFonts w:ascii="Tahoma" w:hAnsi="Tahoma" w:cs="Tahoma"/>
                <w:sz w:val="18"/>
                <w:szCs w:val="18"/>
              </w:rPr>
            </w:pPr>
            <w:r w:rsidRPr="00A53C00">
              <w:rPr>
                <w:rFonts w:ascii="Tahoma" w:hAnsi="Tahoma" w:cs="Tahoma"/>
                <w:sz w:val="18"/>
                <w:szCs w:val="18"/>
              </w:rPr>
              <w:t xml:space="preserve">Hasta </w:t>
            </w:r>
            <w:r w:rsidR="00CC2CA3">
              <w:rPr>
                <w:rFonts w:ascii="Tahoma" w:hAnsi="Tahoma" w:cs="Tahoma"/>
                <w:sz w:val="18"/>
                <w:szCs w:val="18"/>
              </w:rPr>
              <w:t>5</w:t>
            </w:r>
            <w:r w:rsidRPr="00A53C00">
              <w:rPr>
                <w:rFonts w:ascii="Tahoma" w:hAnsi="Tahoma" w:cs="Tahoma"/>
                <w:sz w:val="18"/>
                <w:szCs w:val="18"/>
              </w:rPr>
              <w:t>0 puntos</w:t>
            </w:r>
          </w:p>
        </w:tc>
      </w:tr>
      <w:tr w:rsidR="0040312D" w:rsidRPr="007259D6">
        <w:tc>
          <w:tcPr>
            <w:tcW w:w="1707" w:type="dxa"/>
          </w:tcPr>
          <w:p w:rsidR="0040312D" w:rsidRPr="00DA4902" w:rsidRDefault="0040312D" w:rsidP="00167028">
            <w:pPr>
              <w:tabs>
                <w:tab w:val="center" w:pos="5833"/>
                <w:tab w:val="right" w:pos="10252"/>
              </w:tabs>
              <w:suppressAutoHyphens/>
              <w:rPr>
                <w:rFonts w:ascii="Tahoma" w:hAnsi="Tahoma" w:cs="Tahoma"/>
                <w:b/>
                <w:sz w:val="18"/>
                <w:szCs w:val="18"/>
              </w:rPr>
            </w:pPr>
            <w:r w:rsidRPr="00DA4902">
              <w:rPr>
                <w:rFonts w:ascii="Tahoma" w:hAnsi="Tahoma" w:cs="Tahoma"/>
                <w:b/>
                <w:sz w:val="18"/>
                <w:szCs w:val="18"/>
              </w:rPr>
              <w:t>FACTORES REFERIDOS AL OBJETO DE LA CONVOCATORIA</w:t>
            </w:r>
          </w:p>
        </w:tc>
        <w:tc>
          <w:tcPr>
            <w:tcW w:w="3229" w:type="dxa"/>
          </w:tcPr>
          <w:p w:rsidR="0040312D" w:rsidRPr="001F2ABF" w:rsidRDefault="0040312D" w:rsidP="00167028">
            <w:pPr>
              <w:tabs>
                <w:tab w:val="center" w:pos="5833"/>
                <w:tab w:val="right" w:pos="10252"/>
              </w:tabs>
              <w:suppressAutoHyphens/>
              <w:rPr>
                <w:rFonts w:ascii="Tahoma" w:hAnsi="Tahoma" w:cs="Tahoma"/>
                <w:b/>
                <w:sz w:val="18"/>
                <w:szCs w:val="18"/>
              </w:rPr>
            </w:pPr>
            <w:r w:rsidRPr="001F2ABF">
              <w:rPr>
                <w:rFonts w:ascii="Tahoma" w:hAnsi="Tahoma" w:cs="Tahoma"/>
                <w:b/>
                <w:sz w:val="18"/>
                <w:szCs w:val="18"/>
              </w:rPr>
              <w:t>PLAZO DE ENTREGA (en función de la orden de compra)</w:t>
            </w:r>
          </w:p>
          <w:p w:rsidR="0040312D" w:rsidRPr="001F2ABF" w:rsidRDefault="00003C06" w:rsidP="00167028">
            <w:pPr>
              <w:tabs>
                <w:tab w:val="center" w:pos="5833"/>
                <w:tab w:val="right" w:pos="10252"/>
              </w:tabs>
              <w:suppressAutoHyphens/>
              <w:rPr>
                <w:rFonts w:ascii="Tahoma" w:hAnsi="Tahoma" w:cs="Tahoma"/>
                <w:sz w:val="18"/>
                <w:szCs w:val="18"/>
              </w:rPr>
            </w:pPr>
            <w:r w:rsidRPr="001F2ABF">
              <w:rPr>
                <w:rFonts w:ascii="Tahoma" w:hAnsi="Tahoma" w:cs="Tahoma"/>
                <w:sz w:val="18"/>
                <w:szCs w:val="18"/>
              </w:rPr>
              <w:t xml:space="preserve">De </w:t>
            </w:r>
            <w:r w:rsidR="00EA0CEC" w:rsidRPr="001F2ABF">
              <w:rPr>
                <w:rFonts w:ascii="Tahoma" w:hAnsi="Tahoma" w:cs="Tahoma"/>
                <w:sz w:val="18"/>
                <w:szCs w:val="18"/>
              </w:rPr>
              <w:t xml:space="preserve">01 a </w:t>
            </w:r>
            <w:r w:rsidR="005C14A5" w:rsidRPr="001F2ABF">
              <w:rPr>
                <w:rFonts w:ascii="Tahoma" w:hAnsi="Tahoma" w:cs="Tahoma"/>
                <w:sz w:val="18"/>
                <w:szCs w:val="18"/>
              </w:rPr>
              <w:t>0</w:t>
            </w:r>
            <w:r w:rsidR="00E9481C">
              <w:rPr>
                <w:rFonts w:ascii="Tahoma" w:hAnsi="Tahoma" w:cs="Tahoma"/>
                <w:sz w:val="18"/>
                <w:szCs w:val="18"/>
              </w:rPr>
              <w:t>4</w:t>
            </w:r>
            <w:r w:rsidR="005C14A5" w:rsidRPr="001F2ABF">
              <w:rPr>
                <w:rFonts w:ascii="Tahoma" w:hAnsi="Tahoma" w:cs="Tahoma"/>
                <w:sz w:val="18"/>
                <w:szCs w:val="18"/>
              </w:rPr>
              <w:t xml:space="preserve"> </w:t>
            </w:r>
            <w:r w:rsidR="0040312D" w:rsidRPr="001F2ABF">
              <w:rPr>
                <w:rFonts w:ascii="Tahoma" w:hAnsi="Tahoma" w:cs="Tahoma"/>
                <w:sz w:val="18"/>
                <w:szCs w:val="18"/>
              </w:rPr>
              <w:t>día</w:t>
            </w:r>
            <w:r w:rsidR="00744BEC" w:rsidRPr="001F2ABF">
              <w:rPr>
                <w:rFonts w:ascii="Tahoma" w:hAnsi="Tahoma" w:cs="Tahoma"/>
                <w:sz w:val="18"/>
                <w:szCs w:val="18"/>
              </w:rPr>
              <w:t>s</w:t>
            </w:r>
            <w:r w:rsidR="0040312D" w:rsidRPr="001F2ABF">
              <w:rPr>
                <w:rFonts w:ascii="Tahoma" w:hAnsi="Tahoma" w:cs="Tahoma"/>
                <w:sz w:val="18"/>
                <w:szCs w:val="18"/>
              </w:rPr>
              <w:t xml:space="preserve"> calendario</w:t>
            </w:r>
          </w:p>
          <w:p w:rsidR="00095E86" w:rsidRPr="001F2ABF" w:rsidRDefault="00003C06" w:rsidP="00167028">
            <w:pPr>
              <w:tabs>
                <w:tab w:val="center" w:pos="5833"/>
                <w:tab w:val="right" w:pos="10252"/>
              </w:tabs>
              <w:suppressAutoHyphens/>
              <w:rPr>
                <w:rFonts w:ascii="Tahoma" w:hAnsi="Tahoma" w:cs="Tahoma"/>
                <w:sz w:val="18"/>
                <w:szCs w:val="18"/>
              </w:rPr>
            </w:pPr>
            <w:r w:rsidRPr="001F2ABF">
              <w:rPr>
                <w:rFonts w:ascii="Tahoma" w:hAnsi="Tahoma" w:cs="Tahoma"/>
                <w:sz w:val="18"/>
                <w:szCs w:val="18"/>
              </w:rPr>
              <w:t xml:space="preserve">De </w:t>
            </w:r>
            <w:r w:rsidR="00CC2CA3" w:rsidRPr="001F2ABF">
              <w:rPr>
                <w:rFonts w:ascii="Tahoma" w:hAnsi="Tahoma" w:cs="Tahoma"/>
                <w:sz w:val="18"/>
                <w:szCs w:val="18"/>
              </w:rPr>
              <w:t>0</w:t>
            </w:r>
            <w:r w:rsidR="00E9481C">
              <w:rPr>
                <w:rFonts w:ascii="Tahoma" w:hAnsi="Tahoma" w:cs="Tahoma"/>
                <w:sz w:val="18"/>
                <w:szCs w:val="18"/>
              </w:rPr>
              <w:t>5</w:t>
            </w:r>
            <w:r w:rsidR="00130BA0" w:rsidRPr="001F2ABF">
              <w:rPr>
                <w:rFonts w:ascii="Tahoma" w:hAnsi="Tahoma" w:cs="Tahoma"/>
                <w:sz w:val="18"/>
                <w:szCs w:val="18"/>
              </w:rPr>
              <w:t xml:space="preserve"> </w:t>
            </w:r>
            <w:r w:rsidR="0040312D" w:rsidRPr="001F2ABF">
              <w:rPr>
                <w:rFonts w:ascii="Tahoma" w:hAnsi="Tahoma" w:cs="Tahoma"/>
                <w:sz w:val="18"/>
                <w:szCs w:val="18"/>
              </w:rPr>
              <w:t>días calendario</w:t>
            </w:r>
          </w:p>
          <w:p w:rsidR="00CC2CA3" w:rsidRPr="001F2ABF" w:rsidRDefault="00CC2CA3" w:rsidP="00167028">
            <w:pPr>
              <w:tabs>
                <w:tab w:val="center" w:pos="5833"/>
                <w:tab w:val="right" w:pos="10252"/>
              </w:tabs>
              <w:suppressAutoHyphens/>
              <w:rPr>
                <w:rFonts w:ascii="Tahoma" w:hAnsi="Tahoma" w:cs="Tahoma"/>
                <w:sz w:val="18"/>
                <w:szCs w:val="18"/>
              </w:rPr>
            </w:pPr>
            <w:r w:rsidRPr="001F2ABF">
              <w:rPr>
                <w:rFonts w:ascii="Tahoma" w:hAnsi="Tahoma" w:cs="Tahoma"/>
                <w:sz w:val="18"/>
                <w:szCs w:val="18"/>
              </w:rPr>
              <w:t>De 0</w:t>
            </w:r>
            <w:r w:rsidR="00E9481C">
              <w:rPr>
                <w:rFonts w:ascii="Tahoma" w:hAnsi="Tahoma" w:cs="Tahoma"/>
                <w:sz w:val="18"/>
                <w:szCs w:val="18"/>
              </w:rPr>
              <w:t>6</w:t>
            </w:r>
            <w:r w:rsidRPr="001F2ABF">
              <w:rPr>
                <w:rFonts w:ascii="Tahoma" w:hAnsi="Tahoma" w:cs="Tahoma"/>
                <w:sz w:val="18"/>
                <w:szCs w:val="18"/>
              </w:rPr>
              <w:t xml:space="preserve"> días calendario</w:t>
            </w:r>
          </w:p>
          <w:p w:rsidR="0040312D" w:rsidRPr="005C14A5" w:rsidRDefault="0040312D" w:rsidP="00EC0BEC">
            <w:pPr>
              <w:tabs>
                <w:tab w:val="center" w:pos="5833"/>
                <w:tab w:val="right" w:pos="10252"/>
              </w:tabs>
              <w:suppressAutoHyphens/>
              <w:rPr>
                <w:rFonts w:ascii="Tahoma" w:hAnsi="Tahoma" w:cs="Tahoma"/>
                <w:b/>
                <w:sz w:val="18"/>
                <w:szCs w:val="18"/>
                <w:highlight w:val="yellow"/>
              </w:rPr>
            </w:pPr>
          </w:p>
        </w:tc>
        <w:tc>
          <w:tcPr>
            <w:tcW w:w="1696"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CC2CA3"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5</w:t>
            </w:r>
            <w:r w:rsidR="0040312D" w:rsidRPr="00A53C00">
              <w:rPr>
                <w:rFonts w:ascii="Tahoma" w:hAnsi="Tahoma" w:cs="Tahoma"/>
                <w:sz w:val="18"/>
                <w:szCs w:val="18"/>
              </w:rPr>
              <w:t>0 puntos</w:t>
            </w:r>
          </w:p>
          <w:p w:rsidR="0040312D" w:rsidRPr="00A53C00" w:rsidRDefault="00CC2CA3"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40312D" w:rsidRPr="00A53C00">
              <w:rPr>
                <w:rFonts w:ascii="Tahoma" w:hAnsi="Tahoma" w:cs="Tahoma"/>
                <w:sz w:val="18"/>
                <w:szCs w:val="18"/>
              </w:rPr>
              <w:t>0 puntos</w:t>
            </w:r>
          </w:p>
          <w:p w:rsidR="0040312D" w:rsidRPr="00A53C00" w:rsidRDefault="00CC2CA3" w:rsidP="00167028">
            <w:pPr>
              <w:tabs>
                <w:tab w:val="center" w:pos="5833"/>
                <w:tab w:val="right" w:pos="10252"/>
              </w:tabs>
              <w:suppressAutoHyphens/>
              <w:jc w:val="center"/>
              <w:rPr>
                <w:rFonts w:ascii="Tahoma" w:hAnsi="Tahoma" w:cs="Tahoma"/>
                <w:sz w:val="18"/>
                <w:szCs w:val="18"/>
              </w:rPr>
            </w:pPr>
            <w:r>
              <w:rPr>
                <w:rFonts w:ascii="Tahoma" w:hAnsi="Tahoma" w:cs="Tahoma"/>
                <w:sz w:val="18"/>
                <w:szCs w:val="18"/>
              </w:rPr>
              <w:t>30 puntos</w:t>
            </w:r>
          </w:p>
        </w:tc>
        <w:tc>
          <w:tcPr>
            <w:tcW w:w="1555" w:type="dxa"/>
          </w:tcPr>
          <w:p w:rsidR="0040312D" w:rsidRPr="00A53C00" w:rsidRDefault="0040312D" w:rsidP="00167028">
            <w:pPr>
              <w:tabs>
                <w:tab w:val="center" w:pos="5833"/>
                <w:tab w:val="right" w:pos="10252"/>
              </w:tabs>
              <w:suppressAutoHyphens/>
              <w:rPr>
                <w:rFonts w:ascii="Tahoma" w:hAnsi="Tahoma" w:cs="Tahoma"/>
                <w:b/>
                <w:sz w:val="18"/>
                <w:szCs w:val="18"/>
              </w:rPr>
            </w:pPr>
          </w:p>
          <w:p w:rsidR="0040312D" w:rsidRPr="00A53C00" w:rsidRDefault="0040312D" w:rsidP="00167028">
            <w:pPr>
              <w:tabs>
                <w:tab w:val="center" w:pos="5833"/>
                <w:tab w:val="right" w:pos="10252"/>
              </w:tabs>
              <w:suppressAutoHyphens/>
              <w:rPr>
                <w:rFonts w:ascii="Tahoma" w:hAnsi="Tahoma" w:cs="Tahoma"/>
                <w:b/>
                <w:sz w:val="18"/>
                <w:szCs w:val="18"/>
              </w:rPr>
            </w:pPr>
          </w:p>
          <w:p w:rsidR="001B4ADC" w:rsidRPr="00A53C00" w:rsidRDefault="00FF634E" w:rsidP="001B4ADC">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1F2ABF">
              <w:rPr>
                <w:rFonts w:ascii="Tahoma" w:hAnsi="Tahoma" w:cs="Tahoma"/>
                <w:sz w:val="18"/>
                <w:szCs w:val="18"/>
              </w:rPr>
              <w:t>5</w:t>
            </w:r>
            <w:r w:rsidR="001B4ADC" w:rsidRPr="00A53C00">
              <w:rPr>
                <w:rFonts w:ascii="Tahoma" w:hAnsi="Tahoma" w:cs="Tahoma"/>
                <w:sz w:val="18"/>
                <w:szCs w:val="18"/>
              </w:rPr>
              <w:t>0 puntos</w:t>
            </w:r>
          </w:p>
          <w:p w:rsidR="001B4ADC" w:rsidRPr="00A53C00" w:rsidRDefault="001B4ADC" w:rsidP="001B4ADC">
            <w:pPr>
              <w:tabs>
                <w:tab w:val="center" w:pos="5833"/>
                <w:tab w:val="right" w:pos="10252"/>
              </w:tabs>
              <w:suppressAutoHyphens/>
              <w:rPr>
                <w:rFonts w:ascii="Tahoma" w:hAnsi="Tahoma" w:cs="Tahoma"/>
                <w:b/>
                <w:sz w:val="18"/>
                <w:szCs w:val="18"/>
              </w:rPr>
            </w:pP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r w:rsidR="001009C9" w:rsidRPr="007259D6">
        <w:tc>
          <w:tcPr>
            <w:tcW w:w="6632" w:type="dxa"/>
            <w:gridSpan w:val="3"/>
          </w:tcPr>
          <w:p w:rsidR="001009C9" w:rsidRPr="007259D6" w:rsidRDefault="001009C9"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1009C9" w:rsidRPr="007259D6" w:rsidRDefault="001009C9" w:rsidP="001134BF">
            <w:pPr>
              <w:tabs>
                <w:tab w:val="center" w:pos="5833"/>
                <w:tab w:val="right" w:pos="10252"/>
              </w:tabs>
              <w:suppressAutoHyphens/>
              <w:jc w:val="center"/>
              <w:rPr>
                <w:rFonts w:ascii="Tahoma" w:hAnsi="Tahoma" w:cs="Tahoma"/>
                <w:sz w:val="18"/>
                <w:szCs w:val="18"/>
              </w:rPr>
            </w:pPr>
            <w:r w:rsidRPr="007259D6">
              <w:rPr>
                <w:rFonts w:ascii="Tahoma" w:hAnsi="Tahoma" w:cs="Tahoma"/>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B5640E" w:rsidRDefault="00F8446B" w:rsidP="00B5640E">
      <w:pPr>
        <w:tabs>
          <w:tab w:val="center" w:pos="5833"/>
          <w:tab w:val="right" w:pos="10252"/>
        </w:tabs>
        <w:ind w:left="426"/>
        <w:jc w:val="both"/>
        <w:rPr>
          <w:rFonts w:ascii="Tahoma" w:hAnsi="Tahoma" w:cs="Tahoma"/>
          <w:sz w:val="18"/>
          <w:szCs w:val="18"/>
        </w:rPr>
      </w:pPr>
      <w:r w:rsidRPr="00F8446B">
        <w:rPr>
          <w:rFonts w:ascii="Tahoma" w:hAnsi="Tahoma" w:cs="Tahoma"/>
          <w:b/>
          <w:color w:val="FF0000"/>
          <w:sz w:val="18"/>
          <w:szCs w:val="18"/>
          <w:u w:val="single"/>
        </w:rPr>
        <w:t>NOTA</w:t>
      </w:r>
      <w:r w:rsidRPr="00F8446B">
        <w:rPr>
          <w:rFonts w:ascii="Tahoma" w:hAnsi="Tahoma" w:cs="Tahoma"/>
          <w:b/>
          <w:color w:val="FF0000"/>
          <w:sz w:val="18"/>
          <w:szCs w:val="18"/>
        </w:rPr>
        <w:t>:</w:t>
      </w:r>
      <w:r w:rsidRPr="007259D6">
        <w:rPr>
          <w:rFonts w:ascii="Tahoma" w:hAnsi="Tahoma" w:cs="Tahoma"/>
          <w:b/>
          <w:sz w:val="18"/>
          <w:szCs w:val="18"/>
        </w:rPr>
        <w:t xml:space="preserve"> </w:t>
      </w:r>
      <w:r w:rsidR="00B5640E" w:rsidRPr="007259D6">
        <w:rPr>
          <w:rFonts w:ascii="Tahoma" w:hAnsi="Tahoma" w:cs="Tahoma"/>
          <w:b/>
          <w:sz w:val="18"/>
          <w:szCs w:val="18"/>
        </w:rPr>
        <w:t xml:space="preserve">* </w:t>
      </w:r>
      <w:r w:rsidR="00B5640E" w:rsidRPr="007259D6">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133296" w:rsidRPr="007259D6" w:rsidRDefault="00133296" w:rsidP="00B5640E">
      <w:pPr>
        <w:tabs>
          <w:tab w:val="center" w:pos="5833"/>
          <w:tab w:val="right" w:pos="10252"/>
        </w:tabs>
        <w:ind w:left="426"/>
        <w:jc w:val="both"/>
        <w:rPr>
          <w:rFonts w:ascii="Tahoma" w:hAnsi="Tahoma" w:cs="Tahoma"/>
          <w:sz w:val="18"/>
          <w:szCs w:val="18"/>
        </w:rPr>
      </w:pPr>
    </w:p>
    <w:p w:rsidR="00B5640E" w:rsidRDefault="00133296" w:rsidP="00B5640E">
      <w:pPr>
        <w:tabs>
          <w:tab w:val="center" w:pos="5833"/>
          <w:tab w:val="right" w:pos="10252"/>
        </w:tabs>
        <w:ind w:left="426"/>
        <w:jc w:val="both"/>
        <w:rPr>
          <w:rFonts w:ascii="Tahoma" w:hAnsi="Tahoma" w:cs="Tahoma"/>
          <w:sz w:val="18"/>
          <w:szCs w:val="18"/>
        </w:rPr>
      </w:pPr>
      <w:r>
        <w:rPr>
          <w:rFonts w:ascii="Tahoma" w:hAnsi="Tahoma" w:cs="Tahoma"/>
          <w:sz w:val="18"/>
          <w:szCs w:val="18"/>
        </w:rPr>
        <w:t xml:space="preserve">La experiencia se acreditará con un máximo de veinte (20) contrataciones, sin importar el número de documentos que las sustenten. </w:t>
      </w:r>
      <w:r w:rsidR="00F8446B">
        <w:rPr>
          <w:rFonts w:ascii="Tahoma" w:hAnsi="Tahoma" w:cs="Tahoma"/>
          <w:sz w:val="18"/>
          <w:szCs w:val="18"/>
        </w:rPr>
        <w:t xml:space="preserve">Tal experiencia se acreditará mediante contratos y su respectiva conformidad por la venta o suministro efectuados o mediante comprobantes de pago cuya cancelación se acredite documental y fehacientemente. </w:t>
      </w:r>
    </w:p>
    <w:p w:rsidR="00133296" w:rsidRPr="007259D6" w:rsidRDefault="00133296" w:rsidP="00B5640E">
      <w:pPr>
        <w:tabs>
          <w:tab w:val="center" w:pos="5833"/>
          <w:tab w:val="right" w:pos="10252"/>
        </w:tabs>
        <w:ind w:left="426"/>
        <w:jc w:val="both"/>
        <w:rPr>
          <w:rFonts w:ascii="Tahoma" w:hAnsi="Tahoma" w:cs="Tahoma"/>
          <w:sz w:val="18"/>
          <w:szCs w:val="18"/>
        </w:rPr>
      </w:pPr>
    </w:p>
    <w:p w:rsidR="00B17035" w:rsidRPr="007259D6" w:rsidRDefault="00B17035" w:rsidP="00E27D6D">
      <w:pPr>
        <w:tabs>
          <w:tab w:val="left" w:pos="5833"/>
        </w:tabs>
        <w:ind w:left="426"/>
        <w:jc w:val="both"/>
        <w:rPr>
          <w:rFonts w:ascii="Tahoma" w:hAnsi="Tahoma" w:cs="Tahoma"/>
          <w:sz w:val="18"/>
          <w:szCs w:val="18"/>
        </w:rPr>
      </w:pPr>
      <w:r w:rsidRPr="007259D6">
        <w:rPr>
          <w:rFonts w:ascii="Tahoma" w:hAnsi="Tahoma" w:cs="Tahoma"/>
          <w:sz w:val="18"/>
          <w:szCs w:val="18"/>
        </w:rPr>
        <w:t>No se aceptarán otra clase de documentos sustentatorios.</w:t>
      </w:r>
      <w:r w:rsidR="00E27D6D">
        <w:rPr>
          <w:rFonts w:ascii="Tahoma" w:hAnsi="Tahoma" w:cs="Tahoma"/>
          <w:sz w:val="18"/>
          <w:szCs w:val="18"/>
        </w:rPr>
        <w:tab/>
      </w:r>
    </w:p>
    <w:p w:rsidR="00B17035" w:rsidRDefault="00B17035" w:rsidP="00B5640E">
      <w:pPr>
        <w:tabs>
          <w:tab w:val="center" w:pos="5833"/>
          <w:tab w:val="right" w:pos="10252"/>
        </w:tabs>
        <w:ind w:left="426"/>
        <w:jc w:val="both"/>
        <w:rPr>
          <w:rFonts w:ascii="Arial Narrow" w:hAnsi="Arial Narrow" w:cs="Tahoma"/>
          <w:b/>
          <w:sz w:val="18"/>
          <w:szCs w:val="18"/>
        </w:rPr>
      </w:pPr>
      <w:r w:rsidRPr="007259D6">
        <w:rPr>
          <w:rFonts w:ascii="Tahoma" w:hAnsi="Tahoma" w:cs="Tahoma"/>
          <w:sz w:val="18"/>
          <w:szCs w:val="18"/>
        </w:rPr>
        <w:t>Asimismo, no se tomarán en cuenta para la evaluación los documentos ilegibles.</w:t>
      </w:r>
      <w:r>
        <w:rPr>
          <w:rFonts w:ascii="Tahoma" w:hAnsi="Tahoma" w:cs="Tahoma"/>
          <w:sz w:val="18"/>
          <w:szCs w:val="18"/>
        </w:rPr>
        <w:t xml:space="preserve">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02</w:t>
      </w:r>
      <w:r w:rsidR="00192FD3">
        <w:rPr>
          <w:rFonts w:ascii="Tahoma" w:hAnsi="Tahoma" w:cs="Tahoma"/>
          <w:b/>
          <w:color w:val="000000"/>
          <w:sz w:val="18"/>
          <w:szCs w:val="18"/>
        </w:rPr>
        <w:t>1</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192FD3">
        <w:rPr>
          <w:rFonts w:ascii="Tahoma" w:hAnsi="Tahoma" w:cs="Tahoma"/>
          <w:sz w:val="18"/>
          <w:szCs w:val="18"/>
        </w:rPr>
        <w:t>Agregados</w:t>
      </w:r>
      <w:r w:rsidR="00FD7670">
        <w:rPr>
          <w:rFonts w:ascii="Tahoma" w:hAnsi="Tahoma" w:cs="Tahoma"/>
          <w:sz w:val="18"/>
          <w:szCs w:val="18"/>
        </w:rPr>
        <w:t xml:space="preserve"> </w:t>
      </w:r>
      <w:r w:rsidR="008F5651">
        <w:rPr>
          <w:rFonts w:ascii="Tahoma" w:hAnsi="Tahoma" w:cs="Tahoma"/>
          <w:sz w:val="18"/>
          <w:szCs w:val="18"/>
        </w:rPr>
        <w:t>para el Proyecto “</w:t>
      </w:r>
      <w:r w:rsidR="00C14795">
        <w:rPr>
          <w:rFonts w:ascii="Tahoma" w:hAnsi="Tahoma" w:cs="Tahoma"/>
          <w:sz w:val="18"/>
          <w:szCs w:val="18"/>
        </w:rPr>
        <w:t>Construcción y Equipamiento del I.S.T. Locumba”</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D2DEE">
        <w:rPr>
          <w:rFonts w:ascii="Tahoma" w:hAnsi="Tahoma" w:cs="Tahoma"/>
          <w:b/>
          <w:sz w:val="18"/>
          <w:szCs w:val="18"/>
        </w:rPr>
        <w:t>0</w:t>
      </w:r>
      <w:r w:rsidR="00F07214">
        <w:rPr>
          <w:rFonts w:ascii="Tahoma" w:hAnsi="Tahoma" w:cs="Tahoma"/>
          <w:b/>
          <w:sz w:val="18"/>
          <w:szCs w:val="18"/>
        </w:rPr>
        <w:t>2</w:t>
      </w:r>
      <w:r w:rsidR="00192FD3">
        <w:rPr>
          <w:rFonts w:ascii="Tahoma" w:hAnsi="Tahoma" w:cs="Tahoma"/>
          <w:b/>
          <w:sz w:val="18"/>
          <w:szCs w:val="18"/>
        </w:rPr>
        <w:t>1</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F07214">
        <w:rPr>
          <w:rFonts w:ascii="Tahoma" w:hAnsi="Tahoma" w:cs="Tahoma"/>
          <w:b/>
          <w:bCs/>
          <w:sz w:val="18"/>
          <w:szCs w:val="18"/>
        </w:rPr>
        <w:t>2</w:t>
      </w:r>
      <w:r w:rsidR="00192FD3">
        <w:rPr>
          <w:rFonts w:ascii="Tahoma" w:hAnsi="Tahoma" w:cs="Tahoma"/>
          <w:b/>
          <w:bCs/>
          <w:sz w:val="18"/>
          <w:szCs w:val="18"/>
        </w:rPr>
        <w:t>1</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192FD3">
        <w:rPr>
          <w:rFonts w:ascii="Tahoma" w:hAnsi="Tahoma" w:cs="Tahoma"/>
          <w:b/>
          <w:caps/>
          <w:sz w:val="18"/>
          <w:szCs w:val="18"/>
        </w:rPr>
        <w:t>AGREGADOS</w:t>
      </w:r>
      <w:r w:rsidR="00FD7670">
        <w:rPr>
          <w:rFonts w:ascii="Tahoma" w:hAnsi="Tahoma" w:cs="Tahoma"/>
          <w:b/>
          <w:caps/>
          <w:sz w:val="18"/>
          <w:szCs w:val="18"/>
        </w:rPr>
        <w:t xml:space="preserve"> </w:t>
      </w:r>
      <w:r w:rsidR="00606CA7">
        <w:rPr>
          <w:rFonts w:ascii="Tahoma" w:hAnsi="Tahoma" w:cs="Tahoma"/>
          <w:b/>
          <w:caps/>
          <w:sz w:val="18"/>
          <w:szCs w:val="18"/>
        </w:rPr>
        <w:t>PARA EL PROYECTO “</w:t>
      </w:r>
      <w:r w:rsidR="00C14795">
        <w:rPr>
          <w:rFonts w:ascii="Tahoma" w:hAnsi="Tahoma" w:cs="Tahoma"/>
          <w:b/>
          <w:caps/>
          <w:sz w:val="18"/>
          <w:szCs w:val="18"/>
        </w:rPr>
        <w:t>CONSTRUCCIÓN Y EQUIPAMIENTO DEL I.S.T. LOCUMBA</w:t>
      </w:r>
      <w:r w:rsidR="00606CA7">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606CA7">
        <w:rPr>
          <w:rFonts w:ascii="Tahoma" w:hAnsi="Tahoma" w:cs="Tahoma"/>
          <w:b/>
          <w:sz w:val="18"/>
          <w:szCs w:val="18"/>
        </w:rPr>
        <w:t>0</w:t>
      </w:r>
      <w:r w:rsidR="00FD7670">
        <w:rPr>
          <w:rFonts w:ascii="Tahoma" w:hAnsi="Tahoma" w:cs="Tahoma"/>
          <w:b/>
          <w:sz w:val="18"/>
          <w:szCs w:val="18"/>
        </w:rPr>
        <w:t>2</w:t>
      </w:r>
      <w:r w:rsidR="00192FD3">
        <w:rPr>
          <w:rFonts w:ascii="Tahoma" w:hAnsi="Tahoma" w:cs="Tahoma"/>
          <w:b/>
          <w:sz w:val="18"/>
          <w:szCs w:val="18"/>
        </w:rPr>
        <w:t>1</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FD7670">
        <w:rPr>
          <w:rFonts w:ascii="Tahoma" w:hAnsi="Tahoma" w:cs="Tahoma"/>
          <w:b/>
          <w:sz w:val="18"/>
          <w:szCs w:val="18"/>
        </w:rPr>
        <w:t>2</w:t>
      </w:r>
      <w:r w:rsidR="00192FD3">
        <w:rPr>
          <w:rFonts w:ascii="Tahoma" w:hAnsi="Tahoma" w:cs="Tahoma"/>
          <w:b/>
          <w:sz w:val="18"/>
          <w:szCs w:val="18"/>
        </w:rPr>
        <w:t>1</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302740">
        <w:rPr>
          <w:rFonts w:ascii="Tahoma" w:hAnsi="Tahoma" w:cs="Tahoma"/>
          <w:b/>
          <w:sz w:val="18"/>
          <w:szCs w:val="18"/>
        </w:rPr>
        <w:t>0</w:t>
      </w:r>
      <w:r w:rsidR="00FD7670">
        <w:rPr>
          <w:rFonts w:ascii="Tahoma" w:hAnsi="Tahoma" w:cs="Tahoma"/>
          <w:b/>
          <w:sz w:val="18"/>
          <w:szCs w:val="18"/>
        </w:rPr>
        <w:t>2</w:t>
      </w:r>
      <w:r w:rsidR="00192FD3">
        <w:rPr>
          <w:rFonts w:ascii="Tahoma" w:hAnsi="Tahoma" w:cs="Tahoma"/>
          <w:b/>
          <w:sz w:val="18"/>
          <w:szCs w:val="18"/>
        </w:rPr>
        <w:t>1</w:t>
      </w:r>
      <w:r w:rsidR="00501BD3">
        <w:rPr>
          <w:rFonts w:ascii="Tahoma" w:hAnsi="Tahoma" w:cs="Tahoma"/>
          <w:b/>
          <w:sz w:val="18"/>
          <w:szCs w:val="18"/>
        </w:rPr>
        <w:t>-2010</w:t>
      </w:r>
      <w:r>
        <w:rPr>
          <w:rFonts w:ascii="Tahoma" w:hAnsi="Tahoma" w:cs="Tahoma"/>
          <w:b/>
          <w:sz w:val="18"/>
          <w:szCs w:val="18"/>
        </w:rPr>
        <w:t>-LOGISTICA-MPJB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192FD3">
        <w:rPr>
          <w:rFonts w:ascii="Tahoma" w:hAnsi="Tahoma" w:cs="Tahoma"/>
          <w:b/>
          <w:sz w:val="18"/>
          <w:szCs w:val="18"/>
        </w:rPr>
        <w:t>021</w:t>
      </w:r>
      <w:r w:rsidR="00501BD3">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sidR="00FD7670">
        <w:rPr>
          <w:rFonts w:ascii="Tahoma" w:hAnsi="Tahoma" w:cs="Tahoma"/>
          <w:sz w:val="18"/>
          <w:szCs w:val="18"/>
        </w:rPr>
        <w:t>02</w:t>
      </w:r>
      <w:r w:rsidR="00192FD3">
        <w:rPr>
          <w:rFonts w:ascii="Tahoma" w:hAnsi="Tahoma" w:cs="Tahoma"/>
          <w:sz w:val="18"/>
          <w:szCs w:val="18"/>
        </w:rPr>
        <w:t>1</w:t>
      </w:r>
      <w:r w:rsidR="00501BD3">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FF4CB3" w:rsidRDefault="00FF4CB3" w:rsidP="00FF4CB3">
      <w:pPr>
        <w:pStyle w:val="Textoindependiente"/>
        <w:jc w:val="center"/>
        <w:rPr>
          <w:lang w:val="pt-BR"/>
        </w:rPr>
      </w:pPr>
      <w:r w:rsidRPr="0080584C">
        <w:rPr>
          <w:rFonts w:ascii="Tahoma" w:hAnsi="Tahoma" w:cs="Tahoma"/>
          <w:b/>
          <w:sz w:val="18"/>
          <w:szCs w:val="18"/>
          <w:lang w:val="pt-BR"/>
        </w:rPr>
        <w:lastRenderedPageBreak/>
        <w:t>ANEXO N.° 0</w:t>
      </w:r>
      <w:r>
        <w:rPr>
          <w:rFonts w:ascii="Tahoma" w:hAnsi="Tahoma" w:cs="Tahoma"/>
          <w:b/>
          <w:sz w:val="18"/>
          <w:szCs w:val="18"/>
          <w:lang w:val="pt-BR"/>
        </w:rPr>
        <w:t>7</w:t>
      </w:r>
      <w:r w:rsidRPr="0080584C">
        <w:rPr>
          <w:lang w:val="pt-BR"/>
        </w:rPr>
        <w:tab/>
      </w:r>
    </w:p>
    <w:p w:rsidR="00FF4CB3" w:rsidRDefault="00FF4CB3" w:rsidP="00FF4CB3">
      <w:pPr>
        <w:pStyle w:val="Textoindependiente"/>
        <w:jc w:val="center"/>
        <w:rPr>
          <w:lang w:val="pt-BR"/>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FD7670">
        <w:rPr>
          <w:rFonts w:ascii="Tahoma" w:hAnsi="Tahoma" w:cs="Tahoma"/>
          <w:b/>
          <w:sz w:val="18"/>
          <w:szCs w:val="18"/>
        </w:rPr>
        <w:t>2</w:t>
      </w:r>
      <w:r w:rsidR="00192FD3">
        <w:rPr>
          <w:rFonts w:ascii="Tahoma" w:hAnsi="Tahoma" w:cs="Tahoma"/>
          <w:b/>
          <w:sz w:val="18"/>
          <w:szCs w:val="18"/>
        </w:rPr>
        <w:t>1</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559"/>
        <w:gridCol w:w="709"/>
        <w:gridCol w:w="992"/>
        <w:gridCol w:w="1134"/>
        <w:gridCol w:w="1276"/>
      </w:tblGrid>
      <w:tr w:rsidR="00FF4CB3" w:rsidRPr="003146E1" w:rsidTr="007A4410">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55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992"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B64BAC" w:rsidRPr="003146E1" w:rsidTr="007A4410">
        <w:tc>
          <w:tcPr>
            <w:tcW w:w="660" w:type="dxa"/>
            <w:vAlign w:val="center"/>
          </w:tcPr>
          <w:p w:rsidR="00B64BAC" w:rsidRDefault="00B64BAC" w:rsidP="004624E3">
            <w:pPr>
              <w:pStyle w:val="Ttulo"/>
              <w:suppressAutoHyphens/>
              <w:rPr>
                <w:rFonts w:ascii="Tahoma" w:hAnsi="Tahoma" w:cs="Tahoma"/>
                <w:i w:val="0"/>
                <w:sz w:val="17"/>
                <w:szCs w:val="17"/>
              </w:rPr>
            </w:pPr>
            <w:r>
              <w:rPr>
                <w:rFonts w:ascii="Tahoma" w:hAnsi="Tahoma" w:cs="Tahoma"/>
                <w:i w:val="0"/>
                <w:sz w:val="17"/>
                <w:szCs w:val="17"/>
              </w:rPr>
              <w:t>1</w:t>
            </w:r>
          </w:p>
        </w:tc>
        <w:tc>
          <w:tcPr>
            <w:tcW w:w="3559" w:type="dxa"/>
            <w:vAlign w:val="center"/>
          </w:tcPr>
          <w:p w:rsidR="00B64BAC" w:rsidRPr="00DE7331" w:rsidRDefault="00B64BAC" w:rsidP="00B64BAC">
            <w:pPr>
              <w:pStyle w:val="Ttulo"/>
              <w:suppressAutoHyphens/>
              <w:jc w:val="left"/>
              <w:rPr>
                <w:rFonts w:ascii="Tahoma" w:hAnsi="Tahoma" w:cs="Tahoma"/>
                <w:i w:val="0"/>
                <w:sz w:val="10"/>
                <w:szCs w:val="10"/>
              </w:rPr>
            </w:pPr>
          </w:p>
          <w:p w:rsidR="00B64BAC" w:rsidRDefault="00B64BAC" w:rsidP="00B64BAC">
            <w:pPr>
              <w:pStyle w:val="Ttulo"/>
              <w:suppressAutoHyphens/>
              <w:jc w:val="both"/>
              <w:rPr>
                <w:rFonts w:ascii="Tahoma" w:hAnsi="Tahoma" w:cs="Tahoma"/>
                <w:i w:val="0"/>
                <w:sz w:val="17"/>
                <w:szCs w:val="17"/>
              </w:rPr>
            </w:pPr>
            <w:r>
              <w:rPr>
                <w:rFonts w:ascii="Tahoma" w:hAnsi="Tahoma" w:cs="Tahoma"/>
                <w:i w:val="0"/>
                <w:sz w:val="17"/>
                <w:szCs w:val="17"/>
              </w:rPr>
              <w:t>ARENA GRUESA</w:t>
            </w:r>
          </w:p>
          <w:p w:rsidR="00B64BAC" w:rsidRPr="00DE7331" w:rsidRDefault="00B64BAC" w:rsidP="00B64BAC">
            <w:pPr>
              <w:pStyle w:val="Ttulo"/>
              <w:suppressAutoHyphens/>
              <w:jc w:val="left"/>
              <w:rPr>
                <w:rFonts w:ascii="Tahoma" w:hAnsi="Tahoma" w:cs="Tahoma"/>
                <w:i w:val="0"/>
                <w:sz w:val="10"/>
                <w:szCs w:val="10"/>
              </w:rPr>
            </w:pPr>
          </w:p>
        </w:tc>
        <w:tc>
          <w:tcPr>
            <w:tcW w:w="709" w:type="dxa"/>
            <w:vAlign w:val="center"/>
          </w:tcPr>
          <w:p w:rsidR="00B64BAC" w:rsidRPr="00565853" w:rsidRDefault="00B64BAC" w:rsidP="004624E3">
            <w:pPr>
              <w:pStyle w:val="Ttulo"/>
              <w:suppressAutoHyphens/>
              <w:rPr>
                <w:rFonts w:ascii="Tahoma" w:hAnsi="Tahoma" w:cs="Tahoma"/>
                <w:i w:val="0"/>
                <w:sz w:val="17"/>
                <w:szCs w:val="17"/>
              </w:rPr>
            </w:pPr>
            <w:r>
              <w:rPr>
                <w:rFonts w:ascii="Tahoma" w:hAnsi="Tahoma" w:cs="Tahoma"/>
                <w:i w:val="0"/>
                <w:sz w:val="17"/>
                <w:szCs w:val="17"/>
              </w:rPr>
              <w:t>M3</w:t>
            </w:r>
          </w:p>
        </w:tc>
        <w:tc>
          <w:tcPr>
            <w:tcW w:w="992" w:type="dxa"/>
            <w:vAlign w:val="center"/>
          </w:tcPr>
          <w:p w:rsidR="00B64BAC" w:rsidRPr="00B31E99" w:rsidRDefault="00D413C5" w:rsidP="00501BD3">
            <w:pPr>
              <w:pStyle w:val="Ttulo"/>
              <w:suppressAutoHyphens/>
              <w:rPr>
                <w:rFonts w:ascii="Tahoma" w:hAnsi="Tahoma" w:cs="Tahoma"/>
                <w:i w:val="0"/>
                <w:sz w:val="17"/>
                <w:szCs w:val="17"/>
              </w:rPr>
            </w:pPr>
            <w:r>
              <w:rPr>
                <w:rFonts w:ascii="Tahoma" w:hAnsi="Tahoma" w:cs="Tahoma"/>
                <w:i w:val="0"/>
                <w:sz w:val="17"/>
                <w:szCs w:val="17"/>
              </w:rPr>
              <w:t>90</w:t>
            </w:r>
          </w:p>
        </w:tc>
        <w:tc>
          <w:tcPr>
            <w:tcW w:w="1134" w:type="dxa"/>
            <w:vAlign w:val="center"/>
          </w:tcPr>
          <w:p w:rsidR="00B64BAC" w:rsidRPr="00B31E99" w:rsidRDefault="00B64BAC" w:rsidP="00DF1DDB">
            <w:pPr>
              <w:pStyle w:val="Ttulo"/>
              <w:suppressAutoHyphens/>
              <w:jc w:val="right"/>
              <w:rPr>
                <w:rFonts w:ascii="Tahoma" w:hAnsi="Tahoma" w:cs="Tahoma"/>
                <w:i w:val="0"/>
                <w:sz w:val="17"/>
                <w:szCs w:val="17"/>
              </w:rPr>
            </w:pPr>
          </w:p>
        </w:tc>
        <w:tc>
          <w:tcPr>
            <w:tcW w:w="1276" w:type="dxa"/>
            <w:vAlign w:val="center"/>
          </w:tcPr>
          <w:p w:rsidR="00B64BAC" w:rsidRPr="00B31E99" w:rsidRDefault="00B64BAC" w:rsidP="00DF1DDB">
            <w:pPr>
              <w:pStyle w:val="Ttulo"/>
              <w:suppressAutoHyphens/>
              <w:jc w:val="right"/>
              <w:rPr>
                <w:rFonts w:ascii="Tahoma" w:hAnsi="Tahoma" w:cs="Tahoma"/>
                <w:i w:val="0"/>
                <w:sz w:val="17"/>
                <w:szCs w:val="17"/>
              </w:rPr>
            </w:pPr>
          </w:p>
        </w:tc>
      </w:tr>
      <w:tr w:rsidR="00B64BAC" w:rsidRPr="003146E1" w:rsidTr="007A4410">
        <w:tc>
          <w:tcPr>
            <w:tcW w:w="660" w:type="dxa"/>
            <w:vAlign w:val="center"/>
          </w:tcPr>
          <w:p w:rsidR="00B64BAC" w:rsidRDefault="00B64BAC" w:rsidP="00207D01">
            <w:pPr>
              <w:pStyle w:val="Ttulo"/>
              <w:suppressAutoHyphens/>
              <w:rPr>
                <w:rFonts w:ascii="Tahoma" w:hAnsi="Tahoma" w:cs="Tahoma"/>
                <w:i w:val="0"/>
                <w:sz w:val="17"/>
                <w:szCs w:val="17"/>
              </w:rPr>
            </w:pPr>
            <w:r>
              <w:rPr>
                <w:rFonts w:ascii="Tahoma" w:hAnsi="Tahoma" w:cs="Tahoma"/>
                <w:i w:val="0"/>
                <w:sz w:val="17"/>
                <w:szCs w:val="17"/>
              </w:rPr>
              <w:t>2</w:t>
            </w:r>
          </w:p>
        </w:tc>
        <w:tc>
          <w:tcPr>
            <w:tcW w:w="3559" w:type="dxa"/>
            <w:vAlign w:val="center"/>
          </w:tcPr>
          <w:p w:rsidR="00B64BAC" w:rsidRPr="0022313F" w:rsidRDefault="00B64BAC" w:rsidP="00B64BAC">
            <w:pPr>
              <w:pStyle w:val="Ttulo"/>
              <w:suppressAutoHyphens/>
              <w:rPr>
                <w:rFonts w:ascii="Tahoma" w:hAnsi="Tahoma" w:cs="Tahoma"/>
                <w:i w:val="0"/>
                <w:sz w:val="10"/>
                <w:szCs w:val="10"/>
              </w:rPr>
            </w:pPr>
          </w:p>
          <w:p w:rsidR="00B64BAC" w:rsidRDefault="00B64BAC" w:rsidP="00B64BAC">
            <w:pPr>
              <w:pStyle w:val="Ttulo"/>
              <w:suppressAutoHyphens/>
              <w:jc w:val="both"/>
              <w:rPr>
                <w:rFonts w:ascii="Tahoma" w:hAnsi="Tahoma" w:cs="Tahoma"/>
                <w:i w:val="0"/>
                <w:sz w:val="17"/>
                <w:szCs w:val="17"/>
              </w:rPr>
            </w:pPr>
            <w:r>
              <w:rPr>
                <w:rFonts w:ascii="Tahoma" w:hAnsi="Tahoma" w:cs="Tahoma"/>
                <w:i w:val="0"/>
                <w:sz w:val="17"/>
                <w:szCs w:val="17"/>
              </w:rPr>
              <w:t>HORMIGÓN</w:t>
            </w:r>
          </w:p>
          <w:p w:rsidR="00B64BAC" w:rsidRPr="0022313F" w:rsidRDefault="00B64BAC" w:rsidP="00B64BAC">
            <w:pPr>
              <w:pStyle w:val="Ttulo"/>
              <w:suppressAutoHyphens/>
              <w:rPr>
                <w:rFonts w:ascii="Tahoma" w:hAnsi="Tahoma" w:cs="Tahoma"/>
                <w:i w:val="0"/>
                <w:sz w:val="10"/>
                <w:szCs w:val="10"/>
              </w:rPr>
            </w:pPr>
          </w:p>
        </w:tc>
        <w:tc>
          <w:tcPr>
            <w:tcW w:w="709" w:type="dxa"/>
            <w:vAlign w:val="center"/>
          </w:tcPr>
          <w:p w:rsidR="00B64BAC" w:rsidRPr="00565853" w:rsidRDefault="00B64BAC" w:rsidP="00207D01">
            <w:pPr>
              <w:pStyle w:val="Ttulo"/>
              <w:suppressAutoHyphens/>
              <w:rPr>
                <w:rFonts w:ascii="Tahoma" w:hAnsi="Tahoma" w:cs="Tahoma"/>
                <w:i w:val="0"/>
                <w:sz w:val="17"/>
                <w:szCs w:val="17"/>
              </w:rPr>
            </w:pPr>
            <w:r>
              <w:rPr>
                <w:rFonts w:ascii="Tahoma" w:hAnsi="Tahoma" w:cs="Tahoma"/>
                <w:i w:val="0"/>
                <w:sz w:val="17"/>
                <w:szCs w:val="17"/>
              </w:rPr>
              <w:t>M3</w:t>
            </w:r>
          </w:p>
        </w:tc>
        <w:tc>
          <w:tcPr>
            <w:tcW w:w="992" w:type="dxa"/>
            <w:vAlign w:val="center"/>
          </w:tcPr>
          <w:p w:rsidR="00B64BAC" w:rsidRDefault="00D413C5" w:rsidP="00192FD3">
            <w:pPr>
              <w:pStyle w:val="Ttulo"/>
              <w:suppressAutoHyphens/>
              <w:rPr>
                <w:rFonts w:ascii="Tahoma" w:hAnsi="Tahoma" w:cs="Tahoma"/>
                <w:i w:val="0"/>
                <w:sz w:val="17"/>
                <w:szCs w:val="17"/>
              </w:rPr>
            </w:pPr>
            <w:r>
              <w:rPr>
                <w:rFonts w:ascii="Tahoma" w:hAnsi="Tahoma" w:cs="Tahoma"/>
                <w:i w:val="0"/>
                <w:sz w:val="17"/>
                <w:szCs w:val="17"/>
              </w:rPr>
              <w:t>350</w:t>
            </w:r>
          </w:p>
        </w:tc>
        <w:tc>
          <w:tcPr>
            <w:tcW w:w="1134" w:type="dxa"/>
            <w:vAlign w:val="center"/>
          </w:tcPr>
          <w:p w:rsidR="00B64BAC" w:rsidRDefault="00B64BAC" w:rsidP="00207D01">
            <w:pPr>
              <w:pStyle w:val="Ttulo"/>
              <w:suppressAutoHyphens/>
              <w:rPr>
                <w:rFonts w:ascii="Tahoma" w:hAnsi="Tahoma" w:cs="Tahoma"/>
                <w:i w:val="0"/>
                <w:sz w:val="17"/>
                <w:szCs w:val="17"/>
              </w:rPr>
            </w:pPr>
          </w:p>
        </w:tc>
        <w:tc>
          <w:tcPr>
            <w:tcW w:w="1276" w:type="dxa"/>
            <w:vAlign w:val="center"/>
          </w:tcPr>
          <w:p w:rsidR="00B64BAC" w:rsidRPr="00B31E99" w:rsidRDefault="00B64BAC" w:rsidP="00207D01">
            <w:pPr>
              <w:pStyle w:val="Ttulo"/>
              <w:suppressAutoHyphens/>
              <w:jc w:val="right"/>
              <w:rPr>
                <w:rFonts w:ascii="Tahoma" w:hAnsi="Tahoma" w:cs="Tahoma"/>
                <w:i w:val="0"/>
                <w:sz w:val="17"/>
                <w:szCs w:val="17"/>
              </w:rPr>
            </w:pPr>
          </w:p>
        </w:tc>
      </w:tr>
      <w:tr w:rsidR="00B64BAC" w:rsidRPr="003146E1" w:rsidTr="007A4410">
        <w:tc>
          <w:tcPr>
            <w:tcW w:w="660" w:type="dxa"/>
            <w:vAlign w:val="center"/>
          </w:tcPr>
          <w:p w:rsidR="00B64BAC" w:rsidRDefault="00B64BAC" w:rsidP="00207D01">
            <w:pPr>
              <w:pStyle w:val="Ttulo"/>
              <w:suppressAutoHyphens/>
              <w:rPr>
                <w:rFonts w:ascii="Tahoma" w:hAnsi="Tahoma" w:cs="Tahoma"/>
                <w:i w:val="0"/>
                <w:sz w:val="17"/>
                <w:szCs w:val="17"/>
              </w:rPr>
            </w:pPr>
            <w:r>
              <w:rPr>
                <w:rFonts w:ascii="Tahoma" w:hAnsi="Tahoma" w:cs="Tahoma"/>
                <w:i w:val="0"/>
                <w:sz w:val="17"/>
                <w:szCs w:val="17"/>
              </w:rPr>
              <w:t>3</w:t>
            </w:r>
          </w:p>
        </w:tc>
        <w:tc>
          <w:tcPr>
            <w:tcW w:w="3559" w:type="dxa"/>
            <w:vAlign w:val="center"/>
          </w:tcPr>
          <w:p w:rsidR="00B64BAC" w:rsidRDefault="00B64BAC" w:rsidP="00B64BAC">
            <w:pPr>
              <w:pStyle w:val="Ttulo"/>
              <w:suppressAutoHyphens/>
              <w:rPr>
                <w:rFonts w:ascii="Tahoma" w:hAnsi="Tahoma" w:cs="Tahoma"/>
                <w:i w:val="0"/>
                <w:sz w:val="10"/>
                <w:szCs w:val="10"/>
              </w:rPr>
            </w:pPr>
          </w:p>
          <w:p w:rsidR="00B64BAC" w:rsidRPr="005816D4" w:rsidRDefault="00B64BAC" w:rsidP="00B64BAC">
            <w:pPr>
              <w:pStyle w:val="Ttulo"/>
              <w:suppressAutoHyphens/>
              <w:jc w:val="both"/>
              <w:rPr>
                <w:rFonts w:ascii="Tahoma" w:hAnsi="Tahoma" w:cs="Tahoma"/>
                <w:i w:val="0"/>
                <w:sz w:val="17"/>
                <w:szCs w:val="17"/>
              </w:rPr>
            </w:pPr>
            <w:r w:rsidRPr="005816D4">
              <w:rPr>
                <w:rFonts w:ascii="Tahoma" w:hAnsi="Tahoma" w:cs="Tahoma"/>
                <w:i w:val="0"/>
                <w:sz w:val="17"/>
                <w:szCs w:val="17"/>
              </w:rPr>
              <w:t>PIEDRA DE ½” – ¾”</w:t>
            </w:r>
          </w:p>
          <w:p w:rsidR="00B64BAC" w:rsidRPr="0022313F" w:rsidRDefault="00B64BAC" w:rsidP="00B64BAC">
            <w:pPr>
              <w:pStyle w:val="Ttulo"/>
              <w:suppressAutoHyphens/>
              <w:rPr>
                <w:rFonts w:ascii="Tahoma" w:hAnsi="Tahoma" w:cs="Tahoma"/>
                <w:i w:val="0"/>
                <w:sz w:val="10"/>
                <w:szCs w:val="10"/>
              </w:rPr>
            </w:pPr>
          </w:p>
        </w:tc>
        <w:tc>
          <w:tcPr>
            <w:tcW w:w="709" w:type="dxa"/>
            <w:vAlign w:val="center"/>
          </w:tcPr>
          <w:p w:rsidR="00B64BAC" w:rsidRPr="00565853" w:rsidRDefault="00B64BAC" w:rsidP="00207D01">
            <w:pPr>
              <w:pStyle w:val="Ttulo"/>
              <w:suppressAutoHyphens/>
              <w:rPr>
                <w:rFonts w:ascii="Tahoma" w:hAnsi="Tahoma" w:cs="Tahoma"/>
                <w:i w:val="0"/>
                <w:sz w:val="17"/>
                <w:szCs w:val="17"/>
              </w:rPr>
            </w:pPr>
            <w:r>
              <w:rPr>
                <w:rFonts w:ascii="Tahoma" w:hAnsi="Tahoma" w:cs="Tahoma"/>
                <w:i w:val="0"/>
                <w:sz w:val="17"/>
                <w:szCs w:val="17"/>
              </w:rPr>
              <w:t>M3</w:t>
            </w:r>
          </w:p>
        </w:tc>
        <w:tc>
          <w:tcPr>
            <w:tcW w:w="992" w:type="dxa"/>
            <w:vAlign w:val="center"/>
          </w:tcPr>
          <w:p w:rsidR="00B64BAC" w:rsidRDefault="00D413C5" w:rsidP="00192FD3">
            <w:pPr>
              <w:pStyle w:val="Ttulo"/>
              <w:suppressAutoHyphens/>
              <w:rPr>
                <w:rFonts w:ascii="Tahoma" w:hAnsi="Tahoma" w:cs="Tahoma"/>
                <w:i w:val="0"/>
                <w:sz w:val="17"/>
                <w:szCs w:val="17"/>
              </w:rPr>
            </w:pPr>
            <w:r>
              <w:rPr>
                <w:rFonts w:ascii="Tahoma" w:hAnsi="Tahoma" w:cs="Tahoma"/>
                <w:i w:val="0"/>
                <w:sz w:val="17"/>
                <w:szCs w:val="17"/>
              </w:rPr>
              <w:t>90</w:t>
            </w:r>
          </w:p>
        </w:tc>
        <w:tc>
          <w:tcPr>
            <w:tcW w:w="1134" w:type="dxa"/>
            <w:vAlign w:val="center"/>
          </w:tcPr>
          <w:p w:rsidR="00B64BAC" w:rsidRDefault="00B64BAC" w:rsidP="00207D01">
            <w:pPr>
              <w:pStyle w:val="Ttulo"/>
              <w:suppressAutoHyphens/>
              <w:rPr>
                <w:rFonts w:ascii="Tahoma" w:hAnsi="Tahoma" w:cs="Tahoma"/>
                <w:i w:val="0"/>
                <w:sz w:val="17"/>
                <w:szCs w:val="17"/>
              </w:rPr>
            </w:pPr>
          </w:p>
        </w:tc>
        <w:tc>
          <w:tcPr>
            <w:tcW w:w="1276" w:type="dxa"/>
            <w:vAlign w:val="center"/>
          </w:tcPr>
          <w:p w:rsidR="00B64BAC" w:rsidRPr="00B31E99" w:rsidRDefault="00B64BAC" w:rsidP="00207D01">
            <w:pPr>
              <w:pStyle w:val="Ttulo"/>
              <w:suppressAutoHyphens/>
              <w:jc w:val="right"/>
              <w:rPr>
                <w:rFonts w:ascii="Tahoma" w:hAnsi="Tahoma" w:cs="Tahoma"/>
                <w:i w:val="0"/>
                <w:sz w:val="17"/>
                <w:szCs w:val="17"/>
              </w:rPr>
            </w:pPr>
          </w:p>
        </w:tc>
      </w:tr>
      <w:tr w:rsidR="00207D01" w:rsidRPr="003146E1" w:rsidTr="0017326C">
        <w:tc>
          <w:tcPr>
            <w:tcW w:w="7054" w:type="dxa"/>
            <w:gridSpan w:val="5"/>
          </w:tcPr>
          <w:p w:rsidR="00FE550C" w:rsidRPr="00FE550C" w:rsidRDefault="00FE550C" w:rsidP="00FE550C">
            <w:pPr>
              <w:pStyle w:val="Ttulo"/>
              <w:suppressAutoHyphens/>
              <w:jc w:val="right"/>
              <w:rPr>
                <w:rFonts w:ascii="Tahoma" w:hAnsi="Tahoma" w:cs="Tahoma"/>
                <w:b/>
                <w:i w:val="0"/>
                <w:sz w:val="10"/>
                <w:szCs w:val="10"/>
              </w:rPr>
            </w:pPr>
          </w:p>
          <w:p w:rsidR="00FE550C" w:rsidRDefault="00FE550C"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07D01" w:rsidRPr="00FE550C" w:rsidRDefault="00207D01" w:rsidP="00207D01">
            <w:pPr>
              <w:pStyle w:val="Ttulo"/>
              <w:suppressAutoHyphens/>
              <w:rPr>
                <w:rFonts w:ascii="Tahoma" w:hAnsi="Tahoma" w:cs="Tahoma"/>
                <w:b/>
                <w:i w:val="0"/>
                <w:sz w:val="10"/>
                <w:szCs w:val="10"/>
              </w:rPr>
            </w:pPr>
          </w:p>
        </w:tc>
        <w:tc>
          <w:tcPr>
            <w:tcW w:w="1276" w:type="dxa"/>
          </w:tcPr>
          <w:p w:rsidR="00207D01" w:rsidRDefault="00207D01" w:rsidP="00207D01">
            <w:pPr>
              <w:pStyle w:val="Ttulo"/>
              <w:suppressAutoHyphens/>
              <w:rPr>
                <w:rFonts w:ascii="Tahoma" w:hAnsi="Tahoma" w:cs="Tahoma"/>
                <w:b/>
                <w:i w:val="0"/>
                <w:sz w:val="6"/>
                <w:szCs w:val="6"/>
              </w:rPr>
            </w:pPr>
          </w:p>
          <w:p w:rsidR="00207D01" w:rsidRPr="00B52A79" w:rsidRDefault="00207D01"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B63D9F" w:rsidRDefault="00B63D9F">
      <w:pPr>
        <w:rPr>
          <w:rFonts w:ascii="Tahoma" w:hAnsi="Tahoma" w:cs="Tahoma"/>
          <w:b/>
          <w:bCs/>
          <w:sz w:val="18"/>
          <w:szCs w:val="18"/>
        </w:rPr>
      </w:pPr>
      <w:r>
        <w:rPr>
          <w:rFonts w:ascii="Tahoma" w:hAnsi="Tahoma" w:cs="Tahoma"/>
          <w:b/>
          <w:bCs/>
          <w:sz w:val="18"/>
          <w:szCs w:val="18"/>
        </w:rPr>
        <w:br w:type="page"/>
      </w:r>
    </w:p>
    <w:p w:rsidR="005826E4"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lastRenderedPageBreak/>
        <w:t>ANEXO N.° 08</w:t>
      </w:r>
    </w:p>
    <w:p w:rsidR="00FF4CB3" w:rsidRPr="00FF4CB3" w:rsidRDefault="00FF4CB3" w:rsidP="005826E4">
      <w:pPr>
        <w:pStyle w:val="Textoindependiente"/>
        <w:jc w:val="center"/>
        <w:rPr>
          <w:rFonts w:ascii="Tahoma" w:hAnsi="Tahoma" w:cs="Tahoma"/>
          <w:b/>
          <w:bCs/>
          <w:sz w:val="18"/>
          <w:szCs w:val="18"/>
        </w:rPr>
      </w:pPr>
    </w:p>
    <w:p w:rsidR="005826E4" w:rsidRPr="00FF4CB3" w:rsidRDefault="00FF4CB3" w:rsidP="005826E4">
      <w:pPr>
        <w:pStyle w:val="Textoindependiente"/>
        <w:jc w:val="center"/>
        <w:rPr>
          <w:rFonts w:ascii="Tahoma" w:hAnsi="Tahoma" w:cs="Tahoma"/>
          <w:b/>
          <w:bCs/>
          <w:sz w:val="18"/>
          <w:szCs w:val="18"/>
        </w:rPr>
      </w:pPr>
      <w:r w:rsidRPr="00FF4CB3">
        <w:rPr>
          <w:rFonts w:ascii="Tahoma" w:hAnsi="Tahoma" w:cs="Tahoma"/>
          <w:b/>
          <w:bCs/>
          <w:sz w:val="18"/>
          <w:szCs w:val="18"/>
        </w:rPr>
        <w:t>DECLARACIÓN</w:t>
      </w:r>
      <w:r w:rsidR="005826E4" w:rsidRPr="00FF4CB3">
        <w:rPr>
          <w:rFonts w:ascii="Tahoma" w:hAnsi="Tahoma" w:cs="Tahoma"/>
          <w:b/>
          <w:bCs/>
          <w:sz w:val="18"/>
          <w:szCs w:val="18"/>
        </w:rPr>
        <w:t xml:space="preserve"> JURADA DE SERIEDAD DE OFERTA</w:t>
      </w:r>
    </w:p>
    <w:p w:rsidR="005826E4" w:rsidRPr="00FF4CB3" w:rsidRDefault="005826E4" w:rsidP="005826E4">
      <w:pPr>
        <w:pStyle w:val="Textoindependiente"/>
        <w:jc w:val="center"/>
        <w:rPr>
          <w:rFonts w:ascii="Tahoma" w:hAnsi="Tahoma" w:cs="Tahoma"/>
          <w:b/>
          <w:bCs/>
          <w:sz w:val="18"/>
          <w:szCs w:val="18"/>
        </w:rPr>
      </w:pPr>
      <w:r w:rsidRPr="00FF4CB3">
        <w:rPr>
          <w:rFonts w:ascii="Tahoma" w:hAnsi="Tahoma" w:cs="Tahoma"/>
          <w:b/>
          <w:bCs/>
          <w:sz w:val="18"/>
          <w:szCs w:val="18"/>
        </w:rPr>
        <w:t>(Art. 157º del Reglamento)</w:t>
      </w:r>
    </w:p>
    <w:p w:rsidR="005826E4" w:rsidRPr="004B0904" w:rsidRDefault="005826E4" w:rsidP="005826E4">
      <w:pP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5826E4" w:rsidRPr="004B0904" w:rsidRDefault="005826E4" w:rsidP="005826E4">
      <w:pPr>
        <w:jc w:val="center"/>
        <w:rPr>
          <w:rFonts w:ascii="Tahoma" w:hAnsi="Tahoma" w:cs="Tahoma"/>
          <w:b/>
          <w:i/>
          <w:sz w:val="16"/>
          <w:szCs w:val="16"/>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192FD3">
        <w:rPr>
          <w:rFonts w:ascii="Tahoma" w:hAnsi="Tahoma" w:cs="Tahoma"/>
          <w:b/>
          <w:sz w:val="18"/>
          <w:szCs w:val="18"/>
        </w:rPr>
        <w:t>021</w:t>
      </w:r>
      <w:r w:rsidR="00501BD3">
        <w:rPr>
          <w:rFonts w:ascii="Tahoma" w:hAnsi="Tahoma" w:cs="Tahoma"/>
          <w:b/>
          <w:sz w:val="18"/>
          <w:szCs w:val="18"/>
        </w:rPr>
        <w:t>-2010</w:t>
      </w:r>
      <w:r>
        <w:rPr>
          <w:rFonts w:ascii="Tahoma" w:hAnsi="Tahoma" w:cs="Tahoma"/>
          <w:b/>
          <w:sz w:val="18"/>
          <w:szCs w:val="18"/>
        </w:rPr>
        <w:t>-LOGISTICA-MPJB</w:t>
      </w:r>
    </w:p>
    <w:p w:rsidR="005826E4" w:rsidRPr="004B0904" w:rsidRDefault="00FF4CB3" w:rsidP="00FF4CB3">
      <w:pPr>
        <w:jc w:val="both"/>
        <w:rPr>
          <w:rFonts w:ascii="Tahoma" w:hAnsi="Tahoma" w:cs="Tahoma"/>
          <w:b/>
          <w:i/>
          <w:sz w:val="16"/>
          <w:szCs w:val="16"/>
        </w:rPr>
      </w:pPr>
      <w:r w:rsidRPr="00CA52C8">
        <w:rPr>
          <w:rFonts w:ascii="Tahoma" w:hAnsi="Tahoma" w:cs="Tahoma"/>
          <w:sz w:val="18"/>
          <w:szCs w:val="18"/>
          <w:u w:val="single"/>
        </w:rPr>
        <w:t>Presente</w:t>
      </w:r>
      <w:r w:rsidRPr="00CA52C8">
        <w:rPr>
          <w:rFonts w:ascii="Tahoma" w:hAnsi="Tahoma" w:cs="Tahoma"/>
          <w:sz w:val="18"/>
          <w:szCs w:val="18"/>
        </w:rPr>
        <w:t>.-</w:t>
      </w:r>
    </w:p>
    <w:p w:rsidR="005826E4" w:rsidRDefault="005826E4" w:rsidP="005826E4">
      <w:pPr>
        <w:jc w:val="center"/>
        <w:rPr>
          <w:rFonts w:ascii="Tahoma" w:hAnsi="Tahoma" w:cs="Tahoma"/>
          <w:b/>
          <w:i/>
          <w:sz w:val="16"/>
          <w:szCs w:val="16"/>
        </w:rPr>
      </w:pPr>
    </w:p>
    <w:p w:rsidR="00FF4CB3" w:rsidRPr="004B0904" w:rsidRDefault="00FF4CB3" w:rsidP="005826E4">
      <w:pPr>
        <w:jc w:val="center"/>
        <w:rPr>
          <w:rFonts w:ascii="Tahoma" w:hAnsi="Tahoma" w:cs="Tahoma"/>
          <w:b/>
          <w:i/>
          <w:sz w:val="16"/>
          <w:szCs w:val="16"/>
        </w:rPr>
      </w:pPr>
    </w:p>
    <w:p w:rsidR="005826E4" w:rsidRPr="00FF4CB3" w:rsidRDefault="005826E4" w:rsidP="005826E4">
      <w:pPr>
        <w:pStyle w:val="DocStyle"/>
        <w:rPr>
          <w:rFonts w:ascii="Tahoma" w:hAnsi="Tahoma"/>
          <w:sz w:val="18"/>
          <w:szCs w:val="18"/>
        </w:rPr>
      </w:pPr>
      <w:r w:rsidRPr="00FF4CB3">
        <w:rPr>
          <w:rFonts w:ascii="Tahoma" w:hAnsi="Tahoma"/>
          <w:sz w:val="18"/>
          <w:szCs w:val="18"/>
        </w:rPr>
        <w:t>De nuestra consideración:</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spacing w:line="360" w:lineRule="auto"/>
        <w:rPr>
          <w:rFonts w:ascii="Tahoma" w:hAnsi="Tahoma"/>
          <w:sz w:val="18"/>
          <w:szCs w:val="18"/>
        </w:rPr>
      </w:pPr>
      <w:r w:rsidRPr="00FF4CB3">
        <w:rPr>
          <w:rFonts w:ascii="Tahoma" w:hAnsi="Tahoma"/>
          <w:sz w:val="18"/>
          <w:szCs w:val="18"/>
        </w:rPr>
        <w:t xml:space="preserve">Conforme a lo dispuesto por el Art. 157º del Reglamento de </w:t>
      </w:r>
      <w:smartTag w:uri="urn:schemas-microsoft-com:office:smarttags" w:element="PersonName">
        <w:smartTagPr>
          <w:attr w:name="ProductID" w:val="la Ley"/>
        </w:smartTagPr>
        <w:r w:rsidRPr="00FF4CB3">
          <w:rPr>
            <w:rFonts w:ascii="Tahoma" w:hAnsi="Tahoma"/>
            <w:sz w:val="18"/>
            <w:szCs w:val="18"/>
          </w:rPr>
          <w:t>la Ley</w:t>
        </w:r>
      </w:smartTag>
      <w:r w:rsidRPr="00FF4CB3">
        <w:rPr>
          <w:rFonts w:ascii="Tahoma" w:hAnsi="Tahoma"/>
          <w:sz w:val="18"/>
          <w:szCs w:val="18"/>
        </w:rPr>
        <w:t xml:space="preserve"> de Contrataciones del Estado, mediante la presente, declaramos ante </w:t>
      </w:r>
      <w:r w:rsidR="00FF4CB3">
        <w:rPr>
          <w:rFonts w:ascii="Tahoma" w:hAnsi="Tahoma"/>
          <w:sz w:val="18"/>
          <w:szCs w:val="18"/>
        </w:rPr>
        <w:t>la Municipalidad Provincial Jorge Basadre</w:t>
      </w:r>
      <w:r w:rsidRPr="00FF4CB3">
        <w:rPr>
          <w:rFonts w:ascii="Tahoma" w:hAnsi="Tahoma"/>
          <w:sz w:val="18"/>
          <w:szCs w:val="18"/>
        </w:rPr>
        <w:t>, que nuestra</w:t>
      </w:r>
      <w:r w:rsidR="00FF4CB3">
        <w:rPr>
          <w:rFonts w:ascii="Tahoma" w:hAnsi="Tahoma"/>
          <w:sz w:val="18"/>
          <w:szCs w:val="18"/>
        </w:rPr>
        <w:t xml:space="preserve"> (o)</w:t>
      </w:r>
      <w:r w:rsidRPr="00FF4CB3">
        <w:rPr>
          <w:rFonts w:ascii="Tahoma" w:hAnsi="Tahoma"/>
          <w:sz w:val="18"/>
          <w:szCs w:val="18"/>
        </w:rPr>
        <w:t xml:space="preserve"> representada</w:t>
      </w:r>
      <w:r w:rsidR="00FF4CB3">
        <w:rPr>
          <w:rFonts w:ascii="Tahoma" w:hAnsi="Tahoma"/>
          <w:sz w:val="18"/>
          <w:szCs w:val="18"/>
        </w:rPr>
        <w:t xml:space="preserve"> (o)</w:t>
      </w:r>
      <w:r w:rsidRPr="00FF4CB3">
        <w:rPr>
          <w:rFonts w:ascii="Tahoma" w:hAnsi="Tahoma"/>
          <w:sz w:val="18"/>
          <w:szCs w:val="18"/>
        </w:rPr>
        <w:t xml:space="preserve">, que participa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o postor del proceso de selección de la referencia, se </w:t>
      </w:r>
      <w:smartTag w:uri="urn:schemas-microsoft-com:office:smarttags" w:element="PersonName">
        <w:r w:rsidRPr="00FF4CB3">
          <w:rPr>
            <w:rFonts w:ascii="Tahoma" w:hAnsi="Tahoma"/>
            <w:sz w:val="18"/>
            <w:szCs w:val="18"/>
          </w:rPr>
          <w:t>com</w:t>
        </w:r>
      </w:smartTag>
      <w:r w:rsidRPr="00FF4CB3">
        <w:rPr>
          <w:rFonts w:ascii="Tahoma" w:hAnsi="Tahoma"/>
          <w:sz w:val="18"/>
          <w:szCs w:val="18"/>
        </w:rPr>
        <w:t xml:space="preserve">promete a mantener vigente </w:t>
      </w:r>
      <w:smartTag w:uri="urn:schemas-microsoft-com:office:smarttags" w:element="PersonName">
        <w:smartTagPr>
          <w:attr w:name="ProductID" w:val="la Oferta"/>
        </w:smartTagPr>
        <w:r w:rsidRPr="00FF4CB3">
          <w:rPr>
            <w:rFonts w:ascii="Tahoma" w:hAnsi="Tahoma"/>
            <w:sz w:val="18"/>
            <w:szCs w:val="18"/>
          </w:rPr>
          <w:t>la Oferta</w:t>
        </w:r>
      </w:smartTag>
      <w:r w:rsidRPr="00FF4CB3">
        <w:rPr>
          <w:rFonts w:ascii="Tahoma" w:hAnsi="Tahoma"/>
          <w:sz w:val="18"/>
          <w:szCs w:val="18"/>
        </w:rPr>
        <w:t xml:space="preserve"> de nuestra Propuesta Técnico-Económica, hasta la suscripción o perfeccionamiento del Contrato, en caso de resultar favorecidos con </w:t>
      </w:r>
      <w:smartTag w:uri="urn:schemas-microsoft-com:office:smarttags" w:element="PersonName">
        <w:smartTagPr>
          <w:attr w:name="ProductID" w:val="la Buena Pro"/>
        </w:smartTagPr>
        <w:r w:rsidRPr="00FF4CB3">
          <w:rPr>
            <w:rFonts w:ascii="Tahoma" w:hAnsi="Tahoma"/>
            <w:sz w:val="18"/>
            <w:szCs w:val="18"/>
          </w:rPr>
          <w:t>la Buena Pro</w:t>
        </w:r>
      </w:smartTag>
      <w:r w:rsidRPr="00FF4CB3">
        <w:rPr>
          <w:rFonts w:ascii="Tahoma" w:hAnsi="Tahoma"/>
          <w:sz w:val="18"/>
          <w:szCs w:val="18"/>
        </w:rPr>
        <w:t xml:space="preserve"> de </w:t>
      </w:r>
      <w:smartTag w:uri="urn:schemas-microsoft-com:office:smarttags" w:element="PersonName">
        <w:smartTagPr>
          <w:attr w:name="ProductID" w:val="la Adjudicaci￳n"/>
        </w:smartTagPr>
        <w:r w:rsidRPr="00FF4CB3">
          <w:rPr>
            <w:rFonts w:ascii="Tahoma" w:hAnsi="Tahoma"/>
            <w:sz w:val="18"/>
            <w:szCs w:val="18"/>
          </w:rPr>
          <w:t>la Adjudicación</w:t>
        </w:r>
      </w:smartTag>
      <w:r w:rsidRPr="00FF4CB3">
        <w:rPr>
          <w:rFonts w:ascii="Tahoma" w:hAnsi="Tahoma"/>
          <w:sz w:val="18"/>
          <w:szCs w:val="18"/>
        </w:rPr>
        <w:t xml:space="preserve"> de Menor Cuantía materia del proceso.</w:t>
      </w:r>
    </w:p>
    <w:p w:rsidR="005826E4" w:rsidRPr="00FF4CB3" w:rsidRDefault="005826E4" w:rsidP="005826E4">
      <w:pPr>
        <w:pStyle w:val="DocStyle"/>
        <w:rPr>
          <w:rFonts w:ascii="Tahoma" w:hAnsi="Tahoma"/>
          <w:sz w:val="18"/>
          <w:szCs w:val="18"/>
        </w:rPr>
      </w:pPr>
    </w:p>
    <w:p w:rsidR="005826E4" w:rsidRPr="00FF4CB3" w:rsidRDefault="005826E4" w:rsidP="005826E4">
      <w:pPr>
        <w:pStyle w:val="DocStyle"/>
        <w:rPr>
          <w:rFonts w:ascii="Tahoma" w:hAnsi="Tahoma"/>
          <w:sz w:val="18"/>
          <w:szCs w:val="18"/>
          <w:lang w:val="pt-BR"/>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FF4CB3"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FF4CB3" w:rsidRDefault="00FF4CB3" w:rsidP="00FF4CB3">
      <w:pPr>
        <w:pStyle w:val="Textoindependiente"/>
        <w:jc w:val="center"/>
        <w:rPr>
          <w:rFonts w:ascii="Tahoma" w:hAnsi="Tahoma" w:cs="Tahoma"/>
          <w:b/>
          <w:sz w:val="18"/>
          <w:szCs w:val="18"/>
        </w:rPr>
      </w:pPr>
    </w:p>
    <w:p w:rsidR="004C1C29" w:rsidRDefault="004C1C29" w:rsidP="00FF4CB3">
      <w:pPr>
        <w:pStyle w:val="DocStyle"/>
        <w:rPr>
          <w:rFonts w:ascii="Tahoma" w:hAnsi="Tahoma" w:cs="Tahoma"/>
          <w:b/>
          <w:sz w:val="18"/>
          <w:szCs w:val="18"/>
          <w:lang w:val="es-ES"/>
        </w:rPr>
      </w:pPr>
    </w:p>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Pr="004C1C29" w:rsidRDefault="004C1C29" w:rsidP="004C1C29"/>
    <w:p w:rsidR="004C1C29" w:rsidRDefault="004C1C29" w:rsidP="004C1C29"/>
    <w:p w:rsidR="004C1C29" w:rsidRDefault="004C1C29" w:rsidP="004C1C29"/>
    <w:p w:rsidR="008D3091" w:rsidRDefault="008D3091" w:rsidP="004C1C29">
      <w:pPr>
        <w:jc w:val="center"/>
      </w:pPr>
    </w:p>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Pr="008D3091" w:rsidRDefault="008D3091" w:rsidP="008D3091"/>
    <w:p w:rsidR="008D3091" w:rsidRDefault="008D3091" w:rsidP="008D3091"/>
    <w:p w:rsidR="008D3091" w:rsidRDefault="008D3091" w:rsidP="008D3091"/>
    <w:p w:rsidR="00BF4EAB" w:rsidRPr="008D3091" w:rsidRDefault="008D3091" w:rsidP="008D3091">
      <w:pPr>
        <w:tabs>
          <w:tab w:val="left" w:pos="5685"/>
        </w:tabs>
      </w:pPr>
      <w:r>
        <w:tab/>
      </w:r>
    </w:p>
    <w:sectPr w:rsidR="00BF4EAB" w:rsidRPr="008D3091" w:rsidSect="00200061">
      <w:headerReference w:type="default" r:id="rId9"/>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4110" w:rsidRDefault="00344110">
      <w:r>
        <w:separator/>
      </w:r>
    </w:p>
  </w:endnote>
  <w:endnote w:type="continuationSeparator" w:id="0">
    <w:p w:rsidR="00344110" w:rsidRDefault="003441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A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4110" w:rsidRDefault="00344110">
      <w:r>
        <w:separator/>
      </w:r>
    </w:p>
  </w:footnote>
  <w:footnote w:type="continuationSeparator" w:id="0">
    <w:p w:rsidR="00344110" w:rsidRDefault="003441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BAC" w:rsidRPr="00000126" w:rsidRDefault="00B64BAC"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B64BAC" w:rsidRPr="00000126" w:rsidRDefault="00B64BAC"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021-2010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6">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7">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38">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39">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0">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1">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41"/>
  </w:num>
  <w:num w:numId="3">
    <w:abstractNumId w:val="31"/>
  </w:num>
  <w:num w:numId="4">
    <w:abstractNumId w:val="35"/>
  </w:num>
  <w:num w:numId="5">
    <w:abstractNumId w:val="33"/>
  </w:num>
  <w:num w:numId="6">
    <w:abstractNumId w:val="37"/>
  </w:num>
  <w:num w:numId="7">
    <w:abstractNumId w:val="36"/>
  </w:num>
  <w:num w:numId="8">
    <w:abstractNumId w:val="40"/>
  </w:num>
  <w:num w:numId="9">
    <w:abstractNumId w:val="38"/>
  </w:num>
  <w:num w:numId="10">
    <w:abstractNumId w:val="34"/>
  </w:num>
  <w:num w:numId="11">
    <w:abstractNumId w:val="39"/>
  </w:num>
  <w:num w:numId="12">
    <w:abstractNumId w:val="3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65890" fill="f" fillcolor="#0c9" stroke="f">
      <v:fill color="#0c9" on="f"/>
      <v:stroke on="f"/>
    </o:shapedefaults>
  </w:hdrShapeDefaults>
  <w:footnotePr>
    <w:footnote w:id="-1"/>
    <w:footnote w:id="0"/>
  </w:footnotePr>
  <w:endnotePr>
    <w:endnote w:id="-1"/>
    <w:endnote w:id="0"/>
  </w:endnotePr>
  <w:compat/>
  <w:rsids>
    <w:rsidRoot w:val="008A0980"/>
    <w:rsid w:val="00000126"/>
    <w:rsid w:val="000009C8"/>
    <w:rsid w:val="000010A6"/>
    <w:rsid w:val="00003606"/>
    <w:rsid w:val="00003617"/>
    <w:rsid w:val="00003C06"/>
    <w:rsid w:val="00014514"/>
    <w:rsid w:val="00016604"/>
    <w:rsid w:val="00017470"/>
    <w:rsid w:val="000201E8"/>
    <w:rsid w:val="000208DA"/>
    <w:rsid w:val="00021FFA"/>
    <w:rsid w:val="00024773"/>
    <w:rsid w:val="00024796"/>
    <w:rsid w:val="000345BB"/>
    <w:rsid w:val="00035608"/>
    <w:rsid w:val="00037A54"/>
    <w:rsid w:val="00043360"/>
    <w:rsid w:val="0004503D"/>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7DE4"/>
    <w:rsid w:val="0008061C"/>
    <w:rsid w:val="00083BFD"/>
    <w:rsid w:val="00086281"/>
    <w:rsid w:val="000864C3"/>
    <w:rsid w:val="000913D5"/>
    <w:rsid w:val="00091A86"/>
    <w:rsid w:val="00092696"/>
    <w:rsid w:val="00092FC1"/>
    <w:rsid w:val="00093203"/>
    <w:rsid w:val="00095E86"/>
    <w:rsid w:val="00096A15"/>
    <w:rsid w:val="000A1506"/>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2212"/>
    <w:rsid w:val="000C4054"/>
    <w:rsid w:val="000C52B2"/>
    <w:rsid w:val="000C5BC6"/>
    <w:rsid w:val="000C6EB0"/>
    <w:rsid w:val="000D1210"/>
    <w:rsid w:val="000D2BBD"/>
    <w:rsid w:val="000D32E0"/>
    <w:rsid w:val="000D3378"/>
    <w:rsid w:val="000D52F8"/>
    <w:rsid w:val="000D55FF"/>
    <w:rsid w:val="000E05BC"/>
    <w:rsid w:val="000E317D"/>
    <w:rsid w:val="000E3ABD"/>
    <w:rsid w:val="000E3B0F"/>
    <w:rsid w:val="000E448C"/>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0BA0"/>
    <w:rsid w:val="00132861"/>
    <w:rsid w:val="00133296"/>
    <w:rsid w:val="00135B5F"/>
    <w:rsid w:val="001410DD"/>
    <w:rsid w:val="00142B1B"/>
    <w:rsid w:val="00142F81"/>
    <w:rsid w:val="00142FDC"/>
    <w:rsid w:val="00144744"/>
    <w:rsid w:val="00147084"/>
    <w:rsid w:val="0014764B"/>
    <w:rsid w:val="00147E53"/>
    <w:rsid w:val="00151158"/>
    <w:rsid w:val="001549AD"/>
    <w:rsid w:val="0015695C"/>
    <w:rsid w:val="00157C7C"/>
    <w:rsid w:val="00163CDF"/>
    <w:rsid w:val="00165B1D"/>
    <w:rsid w:val="00167028"/>
    <w:rsid w:val="00167DC7"/>
    <w:rsid w:val="0017326C"/>
    <w:rsid w:val="00174976"/>
    <w:rsid w:val="00177D12"/>
    <w:rsid w:val="00180C70"/>
    <w:rsid w:val="00182402"/>
    <w:rsid w:val="001825E6"/>
    <w:rsid w:val="001858C2"/>
    <w:rsid w:val="0018772D"/>
    <w:rsid w:val="0019123C"/>
    <w:rsid w:val="00192FD3"/>
    <w:rsid w:val="0019429C"/>
    <w:rsid w:val="00197106"/>
    <w:rsid w:val="00197D03"/>
    <w:rsid w:val="001A0BA4"/>
    <w:rsid w:val="001A1360"/>
    <w:rsid w:val="001A1992"/>
    <w:rsid w:val="001A1C09"/>
    <w:rsid w:val="001A251B"/>
    <w:rsid w:val="001A2B95"/>
    <w:rsid w:val="001A5403"/>
    <w:rsid w:val="001A5D6D"/>
    <w:rsid w:val="001A5DEE"/>
    <w:rsid w:val="001A6852"/>
    <w:rsid w:val="001A79A0"/>
    <w:rsid w:val="001B2F6D"/>
    <w:rsid w:val="001B4ADC"/>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F1EC3"/>
    <w:rsid w:val="001F2ABF"/>
    <w:rsid w:val="001F2FC2"/>
    <w:rsid w:val="001F3AE9"/>
    <w:rsid w:val="001F4532"/>
    <w:rsid w:val="001F5822"/>
    <w:rsid w:val="001F61C1"/>
    <w:rsid w:val="00200061"/>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414D6"/>
    <w:rsid w:val="00241F8B"/>
    <w:rsid w:val="00250CF0"/>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201F"/>
    <w:rsid w:val="002A28B8"/>
    <w:rsid w:val="002A2CF8"/>
    <w:rsid w:val="002A5F7A"/>
    <w:rsid w:val="002A7B79"/>
    <w:rsid w:val="002B07CF"/>
    <w:rsid w:val="002B1D53"/>
    <w:rsid w:val="002B3807"/>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4AB"/>
    <w:rsid w:val="00302740"/>
    <w:rsid w:val="003030B8"/>
    <w:rsid w:val="003101C8"/>
    <w:rsid w:val="0031278A"/>
    <w:rsid w:val="00312D80"/>
    <w:rsid w:val="003146E1"/>
    <w:rsid w:val="00316E4A"/>
    <w:rsid w:val="00327A48"/>
    <w:rsid w:val="0033240C"/>
    <w:rsid w:val="003333AE"/>
    <w:rsid w:val="0033391E"/>
    <w:rsid w:val="00334160"/>
    <w:rsid w:val="00334839"/>
    <w:rsid w:val="00334E05"/>
    <w:rsid w:val="00335234"/>
    <w:rsid w:val="0033711C"/>
    <w:rsid w:val="00337CD1"/>
    <w:rsid w:val="0034106B"/>
    <w:rsid w:val="00344110"/>
    <w:rsid w:val="003448DB"/>
    <w:rsid w:val="00345A45"/>
    <w:rsid w:val="0035019E"/>
    <w:rsid w:val="0035275E"/>
    <w:rsid w:val="0035405E"/>
    <w:rsid w:val="00354D54"/>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E4A4B"/>
    <w:rsid w:val="003F083C"/>
    <w:rsid w:val="003F0C5A"/>
    <w:rsid w:val="003F1A88"/>
    <w:rsid w:val="003F27FF"/>
    <w:rsid w:val="003F659F"/>
    <w:rsid w:val="003F7DD1"/>
    <w:rsid w:val="004022DA"/>
    <w:rsid w:val="0040312D"/>
    <w:rsid w:val="00403F24"/>
    <w:rsid w:val="00404357"/>
    <w:rsid w:val="004043DF"/>
    <w:rsid w:val="00404BBB"/>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DAC"/>
    <w:rsid w:val="00445256"/>
    <w:rsid w:val="004456C2"/>
    <w:rsid w:val="00445702"/>
    <w:rsid w:val="004458A8"/>
    <w:rsid w:val="0044646F"/>
    <w:rsid w:val="0045260C"/>
    <w:rsid w:val="004624E3"/>
    <w:rsid w:val="00466D44"/>
    <w:rsid w:val="00466E5C"/>
    <w:rsid w:val="00467660"/>
    <w:rsid w:val="00467C8E"/>
    <w:rsid w:val="00470018"/>
    <w:rsid w:val="00470198"/>
    <w:rsid w:val="0047030F"/>
    <w:rsid w:val="0047142C"/>
    <w:rsid w:val="004714A2"/>
    <w:rsid w:val="00471514"/>
    <w:rsid w:val="00472343"/>
    <w:rsid w:val="00472F60"/>
    <w:rsid w:val="004754B3"/>
    <w:rsid w:val="004804A7"/>
    <w:rsid w:val="00480ED1"/>
    <w:rsid w:val="00490871"/>
    <w:rsid w:val="0049182F"/>
    <w:rsid w:val="0049221F"/>
    <w:rsid w:val="00493ABA"/>
    <w:rsid w:val="00496BD0"/>
    <w:rsid w:val="00496ED6"/>
    <w:rsid w:val="004A0C00"/>
    <w:rsid w:val="004A120F"/>
    <w:rsid w:val="004A24F8"/>
    <w:rsid w:val="004A4E29"/>
    <w:rsid w:val="004A58DE"/>
    <w:rsid w:val="004A7DE3"/>
    <w:rsid w:val="004B1310"/>
    <w:rsid w:val="004B4DD0"/>
    <w:rsid w:val="004B67BF"/>
    <w:rsid w:val="004C1C29"/>
    <w:rsid w:val="004C22ED"/>
    <w:rsid w:val="004C402A"/>
    <w:rsid w:val="004D1C66"/>
    <w:rsid w:val="004D4D9B"/>
    <w:rsid w:val="004E14A8"/>
    <w:rsid w:val="004E14A9"/>
    <w:rsid w:val="004E4C70"/>
    <w:rsid w:val="004F2830"/>
    <w:rsid w:val="004F48F7"/>
    <w:rsid w:val="004F634E"/>
    <w:rsid w:val="004F79A7"/>
    <w:rsid w:val="00501BD3"/>
    <w:rsid w:val="0050397E"/>
    <w:rsid w:val="00503FEA"/>
    <w:rsid w:val="0051642E"/>
    <w:rsid w:val="00517252"/>
    <w:rsid w:val="00520A16"/>
    <w:rsid w:val="00521F77"/>
    <w:rsid w:val="0052229D"/>
    <w:rsid w:val="00522705"/>
    <w:rsid w:val="00522C9D"/>
    <w:rsid w:val="00524F7D"/>
    <w:rsid w:val="00526281"/>
    <w:rsid w:val="00527567"/>
    <w:rsid w:val="00532F5B"/>
    <w:rsid w:val="005351F9"/>
    <w:rsid w:val="005354C5"/>
    <w:rsid w:val="00535DA8"/>
    <w:rsid w:val="0053732D"/>
    <w:rsid w:val="00542B8C"/>
    <w:rsid w:val="00543662"/>
    <w:rsid w:val="00552A76"/>
    <w:rsid w:val="00555F11"/>
    <w:rsid w:val="0055601D"/>
    <w:rsid w:val="0055760F"/>
    <w:rsid w:val="00557C91"/>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6789"/>
    <w:rsid w:val="0058069C"/>
    <w:rsid w:val="00580F8B"/>
    <w:rsid w:val="005816D4"/>
    <w:rsid w:val="005826E4"/>
    <w:rsid w:val="00582AB0"/>
    <w:rsid w:val="0058302C"/>
    <w:rsid w:val="0058537F"/>
    <w:rsid w:val="00586258"/>
    <w:rsid w:val="00590410"/>
    <w:rsid w:val="00590FC1"/>
    <w:rsid w:val="00591715"/>
    <w:rsid w:val="005927ED"/>
    <w:rsid w:val="005A07C8"/>
    <w:rsid w:val="005A3983"/>
    <w:rsid w:val="005A3AAD"/>
    <w:rsid w:val="005A619E"/>
    <w:rsid w:val="005A66FE"/>
    <w:rsid w:val="005A7909"/>
    <w:rsid w:val="005A7E83"/>
    <w:rsid w:val="005B5426"/>
    <w:rsid w:val="005B56E4"/>
    <w:rsid w:val="005B60EB"/>
    <w:rsid w:val="005B6FD7"/>
    <w:rsid w:val="005B7760"/>
    <w:rsid w:val="005C14A5"/>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2583"/>
    <w:rsid w:val="0062396D"/>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A82"/>
    <w:rsid w:val="00664A8F"/>
    <w:rsid w:val="00665BB4"/>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E1710"/>
    <w:rsid w:val="006E7A7E"/>
    <w:rsid w:val="006F26A9"/>
    <w:rsid w:val="006F7C37"/>
    <w:rsid w:val="007049A8"/>
    <w:rsid w:val="00704F70"/>
    <w:rsid w:val="00710B6F"/>
    <w:rsid w:val="007124A0"/>
    <w:rsid w:val="00712C9D"/>
    <w:rsid w:val="00712DB8"/>
    <w:rsid w:val="0071361D"/>
    <w:rsid w:val="00714188"/>
    <w:rsid w:val="007148CC"/>
    <w:rsid w:val="00715F2E"/>
    <w:rsid w:val="00720A2E"/>
    <w:rsid w:val="00722FFB"/>
    <w:rsid w:val="00723CDB"/>
    <w:rsid w:val="00724B5C"/>
    <w:rsid w:val="00725397"/>
    <w:rsid w:val="007259D6"/>
    <w:rsid w:val="00726C14"/>
    <w:rsid w:val="00727396"/>
    <w:rsid w:val="00731054"/>
    <w:rsid w:val="00731DC6"/>
    <w:rsid w:val="0073478D"/>
    <w:rsid w:val="0074036C"/>
    <w:rsid w:val="00742588"/>
    <w:rsid w:val="00743992"/>
    <w:rsid w:val="00743E14"/>
    <w:rsid w:val="00744545"/>
    <w:rsid w:val="007445A0"/>
    <w:rsid w:val="00744BEC"/>
    <w:rsid w:val="00745209"/>
    <w:rsid w:val="00745D36"/>
    <w:rsid w:val="007539F8"/>
    <w:rsid w:val="0075582C"/>
    <w:rsid w:val="00756292"/>
    <w:rsid w:val="00760969"/>
    <w:rsid w:val="007611F4"/>
    <w:rsid w:val="007630F5"/>
    <w:rsid w:val="00770D7F"/>
    <w:rsid w:val="0077240F"/>
    <w:rsid w:val="00776120"/>
    <w:rsid w:val="00780CB5"/>
    <w:rsid w:val="0078206B"/>
    <w:rsid w:val="0078497C"/>
    <w:rsid w:val="00785A66"/>
    <w:rsid w:val="007862B2"/>
    <w:rsid w:val="00786DEC"/>
    <w:rsid w:val="00795B14"/>
    <w:rsid w:val="00796360"/>
    <w:rsid w:val="0079747B"/>
    <w:rsid w:val="007A0EF9"/>
    <w:rsid w:val="007A161B"/>
    <w:rsid w:val="007A3058"/>
    <w:rsid w:val="007A3F09"/>
    <w:rsid w:val="007A4410"/>
    <w:rsid w:val="007B2B88"/>
    <w:rsid w:val="007B5872"/>
    <w:rsid w:val="007B7FB8"/>
    <w:rsid w:val="007C0EF2"/>
    <w:rsid w:val="007C1E0D"/>
    <w:rsid w:val="007C4BAA"/>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584C"/>
    <w:rsid w:val="00811070"/>
    <w:rsid w:val="00812E82"/>
    <w:rsid w:val="00813723"/>
    <w:rsid w:val="0081380A"/>
    <w:rsid w:val="008147AB"/>
    <w:rsid w:val="00814DE6"/>
    <w:rsid w:val="00815B5E"/>
    <w:rsid w:val="008162BC"/>
    <w:rsid w:val="0081735B"/>
    <w:rsid w:val="00817A53"/>
    <w:rsid w:val="008226A3"/>
    <w:rsid w:val="008253CB"/>
    <w:rsid w:val="00834EB1"/>
    <w:rsid w:val="008376D4"/>
    <w:rsid w:val="0084234E"/>
    <w:rsid w:val="008433FD"/>
    <w:rsid w:val="008468D0"/>
    <w:rsid w:val="00846DE9"/>
    <w:rsid w:val="00847592"/>
    <w:rsid w:val="00854BFE"/>
    <w:rsid w:val="0085516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64B1"/>
    <w:rsid w:val="008C7107"/>
    <w:rsid w:val="008D1AE3"/>
    <w:rsid w:val="008D2861"/>
    <w:rsid w:val="008D3091"/>
    <w:rsid w:val="008D3DCA"/>
    <w:rsid w:val="008D62E6"/>
    <w:rsid w:val="008D6620"/>
    <w:rsid w:val="008D7509"/>
    <w:rsid w:val="008D75A0"/>
    <w:rsid w:val="008E0CB5"/>
    <w:rsid w:val="008F4FB8"/>
    <w:rsid w:val="008F5651"/>
    <w:rsid w:val="008F5B95"/>
    <w:rsid w:val="008F6103"/>
    <w:rsid w:val="008F6D49"/>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66AF1"/>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8D5"/>
    <w:rsid w:val="009B6655"/>
    <w:rsid w:val="009C0727"/>
    <w:rsid w:val="009C346F"/>
    <w:rsid w:val="009C5B15"/>
    <w:rsid w:val="009C6208"/>
    <w:rsid w:val="009C669F"/>
    <w:rsid w:val="009C6F47"/>
    <w:rsid w:val="009D02D9"/>
    <w:rsid w:val="009D7B3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0F3F"/>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275B"/>
    <w:rsid w:val="00A45C9E"/>
    <w:rsid w:val="00A4691E"/>
    <w:rsid w:val="00A47B30"/>
    <w:rsid w:val="00A52098"/>
    <w:rsid w:val="00A53C00"/>
    <w:rsid w:val="00A54871"/>
    <w:rsid w:val="00A54FDE"/>
    <w:rsid w:val="00A5589A"/>
    <w:rsid w:val="00A573AB"/>
    <w:rsid w:val="00A57FAF"/>
    <w:rsid w:val="00A60628"/>
    <w:rsid w:val="00A62884"/>
    <w:rsid w:val="00A6434F"/>
    <w:rsid w:val="00A64C3D"/>
    <w:rsid w:val="00A64E1D"/>
    <w:rsid w:val="00A65F48"/>
    <w:rsid w:val="00A70465"/>
    <w:rsid w:val="00A70D1E"/>
    <w:rsid w:val="00A72BCC"/>
    <w:rsid w:val="00A737B0"/>
    <w:rsid w:val="00A77CE4"/>
    <w:rsid w:val="00A804B4"/>
    <w:rsid w:val="00A80526"/>
    <w:rsid w:val="00A80FA4"/>
    <w:rsid w:val="00A81168"/>
    <w:rsid w:val="00A82A4F"/>
    <w:rsid w:val="00A838A0"/>
    <w:rsid w:val="00A83CDC"/>
    <w:rsid w:val="00A8424B"/>
    <w:rsid w:val="00A879C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5712"/>
    <w:rsid w:val="00B11CB3"/>
    <w:rsid w:val="00B12230"/>
    <w:rsid w:val="00B13047"/>
    <w:rsid w:val="00B13378"/>
    <w:rsid w:val="00B13B10"/>
    <w:rsid w:val="00B15F16"/>
    <w:rsid w:val="00B167B6"/>
    <w:rsid w:val="00B17035"/>
    <w:rsid w:val="00B17B5A"/>
    <w:rsid w:val="00B22E4A"/>
    <w:rsid w:val="00B24737"/>
    <w:rsid w:val="00B247C3"/>
    <w:rsid w:val="00B25612"/>
    <w:rsid w:val="00B25E32"/>
    <w:rsid w:val="00B26F6D"/>
    <w:rsid w:val="00B31E99"/>
    <w:rsid w:val="00B33B84"/>
    <w:rsid w:val="00B347C5"/>
    <w:rsid w:val="00B34AD2"/>
    <w:rsid w:val="00B35734"/>
    <w:rsid w:val="00B363A8"/>
    <w:rsid w:val="00B43457"/>
    <w:rsid w:val="00B473E1"/>
    <w:rsid w:val="00B51EF2"/>
    <w:rsid w:val="00B52A79"/>
    <w:rsid w:val="00B54193"/>
    <w:rsid w:val="00B542E9"/>
    <w:rsid w:val="00B5640E"/>
    <w:rsid w:val="00B6389D"/>
    <w:rsid w:val="00B63902"/>
    <w:rsid w:val="00B63D9F"/>
    <w:rsid w:val="00B64089"/>
    <w:rsid w:val="00B64BAC"/>
    <w:rsid w:val="00B65A50"/>
    <w:rsid w:val="00B65C02"/>
    <w:rsid w:val="00B725BB"/>
    <w:rsid w:val="00B72AC8"/>
    <w:rsid w:val="00B74021"/>
    <w:rsid w:val="00B743AE"/>
    <w:rsid w:val="00B76902"/>
    <w:rsid w:val="00B769F3"/>
    <w:rsid w:val="00B77689"/>
    <w:rsid w:val="00B80BE9"/>
    <w:rsid w:val="00B85F1B"/>
    <w:rsid w:val="00B90A2A"/>
    <w:rsid w:val="00B90D75"/>
    <w:rsid w:val="00B90EBB"/>
    <w:rsid w:val="00B91278"/>
    <w:rsid w:val="00B91F3A"/>
    <w:rsid w:val="00B91F87"/>
    <w:rsid w:val="00B91F89"/>
    <w:rsid w:val="00B92A28"/>
    <w:rsid w:val="00B94299"/>
    <w:rsid w:val="00B94D37"/>
    <w:rsid w:val="00BA0442"/>
    <w:rsid w:val="00BA2928"/>
    <w:rsid w:val="00BA35F4"/>
    <w:rsid w:val="00BA5024"/>
    <w:rsid w:val="00BA64B1"/>
    <w:rsid w:val="00BB2FBD"/>
    <w:rsid w:val="00BB3E75"/>
    <w:rsid w:val="00BB477E"/>
    <w:rsid w:val="00BB7063"/>
    <w:rsid w:val="00BC142F"/>
    <w:rsid w:val="00BC1670"/>
    <w:rsid w:val="00BC2709"/>
    <w:rsid w:val="00BC4446"/>
    <w:rsid w:val="00BC5E45"/>
    <w:rsid w:val="00BD09B2"/>
    <w:rsid w:val="00BD20EA"/>
    <w:rsid w:val="00BD2EA7"/>
    <w:rsid w:val="00BD3180"/>
    <w:rsid w:val="00BD4D2B"/>
    <w:rsid w:val="00BE54ED"/>
    <w:rsid w:val="00BE5E4A"/>
    <w:rsid w:val="00BE7F4D"/>
    <w:rsid w:val="00BF036A"/>
    <w:rsid w:val="00BF1D79"/>
    <w:rsid w:val="00BF2634"/>
    <w:rsid w:val="00BF45E8"/>
    <w:rsid w:val="00BF4B50"/>
    <w:rsid w:val="00BF4EAB"/>
    <w:rsid w:val="00BF5FCF"/>
    <w:rsid w:val="00BF735A"/>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163B"/>
    <w:rsid w:val="00C63F10"/>
    <w:rsid w:val="00C6460F"/>
    <w:rsid w:val="00C66594"/>
    <w:rsid w:val="00C675D9"/>
    <w:rsid w:val="00C677B6"/>
    <w:rsid w:val="00C71836"/>
    <w:rsid w:val="00C72373"/>
    <w:rsid w:val="00C804B2"/>
    <w:rsid w:val="00C82BF4"/>
    <w:rsid w:val="00C83467"/>
    <w:rsid w:val="00C87372"/>
    <w:rsid w:val="00C9400E"/>
    <w:rsid w:val="00CA2559"/>
    <w:rsid w:val="00CA52C8"/>
    <w:rsid w:val="00CA78D4"/>
    <w:rsid w:val="00CB0D3D"/>
    <w:rsid w:val="00CB3F32"/>
    <w:rsid w:val="00CC2283"/>
    <w:rsid w:val="00CC2CA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3C5"/>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7554"/>
    <w:rsid w:val="00D624D7"/>
    <w:rsid w:val="00D637F6"/>
    <w:rsid w:val="00D652FD"/>
    <w:rsid w:val="00D66E5A"/>
    <w:rsid w:val="00D671D0"/>
    <w:rsid w:val="00D71407"/>
    <w:rsid w:val="00D72514"/>
    <w:rsid w:val="00D72DDF"/>
    <w:rsid w:val="00D750BF"/>
    <w:rsid w:val="00D7515C"/>
    <w:rsid w:val="00D80D6B"/>
    <w:rsid w:val="00D826DF"/>
    <w:rsid w:val="00D839A6"/>
    <w:rsid w:val="00D86B52"/>
    <w:rsid w:val="00D87AF1"/>
    <w:rsid w:val="00D9358D"/>
    <w:rsid w:val="00D94465"/>
    <w:rsid w:val="00D95818"/>
    <w:rsid w:val="00D95F77"/>
    <w:rsid w:val="00D977E0"/>
    <w:rsid w:val="00DA0AC7"/>
    <w:rsid w:val="00DA4381"/>
    <w:rsid w:val="00DA46CD"/>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9D1"/>
    <w:rsid w:val="00E44FF5"/>
    <w:rsid w:val="00E466DA"/>
    <w:rsid w:val="00E533DF"/>
    <w:rsid w:val="00E53E7A"/>
    <w:rsid w:val="00E56105"/>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81C"/>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64759"/>
    <w:rsid w:val="00F67FE0"/>
    <w:rsid w:val="00F722C8"/>
    <w:rsid w:val="00F74106"/>
    <w:rsid w:val="00F748EF"/>
    <w:rsid w:val="00F76D44"/>
    <w:rsid w:val="00F82286"/>
    <w:rsid w:val="00F8446B"/>
    <w:rsid w:val="00F85CB4"/>
    <w:rsid w:val="00F869E1"/>
    <w:rsid w:val="00F874AD"/>
    <w:rsid w:val="00F8789C"/>
    <w:rsid w:val="00F91D67"/>
    <w:rsid w:val="00F923CB"/>
    <w:rsid w:val="00F9407B"/>
    <w:rsid w:val="00F95700"/>
    <w:rsid w:val="00F961A0"/>
    <w:rsid w:val="00FA5AD4"/>
    <w:rsid w:val="00FA6F61"/>
    <w:rsid w:val="00FA7B3A"/>
    <w:rsid w:val="00FA7F7B"/>
    <w:rsid w:val="00FB2576"/>
    <w:rsid w:val="00FB3C07"/>
    <w:rsid w:val="00FB7641"/>
    <w:rsid w:val="00FC0C1F"/>
    <w:rsid w:val="00FC2B55"/>
    <w:rsid w:val="00FC3F9C"/>
    <w:rsid w:val="00FC450C"/>
    <w:rsid w:val="00FD18CF"/>
    <w:rsid w:val="00FD1A07"/>
    <w:rsid w:val="00FD2D7E"/>
    <w:rsid w:val="00FD2DEE"/>
    <w:rsid w:val="00FD6B60"/>
    <w:rsid w:val="00FD7057"/>
    <w:rsid w:val="00FD7670"/>
    <w:rsid w:val="00FE0377"/>
    <w:rsid w:val="00FE09BF"/>
    <w:rsid w:val="00FE11DD"/>
    <w:rsid w:val="00FE231C"/>
    <w:rsid w:val="00FE381D"/>
    <w:rsid w:val="00FE550C"/>
    <w:rsid w:val="00FE6768"/>
    <w:rsid w:val="00FF029D"/>
    <w:rsid w:val="00FF2191"/>
    <w:rsid w:val="00FF38E2"/>
    <w:rsid w:val="00FF4CB3"/>
    <w:rsid w:val="00FF6178"/>
    <w:rsid w:val="00FF634E"/>
  </w:rsids>
  <m:mathPr>
    <m:mathFont m:val="Cambria Math"/>
    <m:brkBin m:val="before"/>
    <m:brkBinSub m:val="--"/>
    <m:smallFrac m:val="off"/>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5890"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ACBBC-0B7D-4362-8497-7229BA806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3276</TotalTime>
  <Pages>15</Pages>
  <Words>3030</Words>
  <Characters>16670</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19661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HP</cp:lastModifiedBy>
  <cp:revision>288</cp:revision>
  <cp:lastPrinted>2009-12-29T11:19:00Z</cp:lastPrinted>
  <dcterms:created xsi:type="dcterms:W3CDTF">2009-03-30T20:18:00Z</dcterms:created>
  <dcterms:modified xsi:type="dcterms:W3CDTF">2010-03-26T16:10:00Z</dcterms:modified>
</cp:coreProperties>
</file>