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2848B0" w:rsidP="002848B0">
      <w:pPr>
        <w:tabs>
          <w:tab w:val="left" w:pos="6950"/>
        </w:tabs>
        <w:rPr>
          <w:rFonts w:ascii="Tahoma" w:hAnsi="Tahoma" w:cs="Tahoma"/>
          <w:b/>
          <w:sz w:val="28"/>
          <w:szCs w:val="28"/>
        </w:rPr>
      </w:pPr>
      <w:r>
        <w:rPr>
          <w:rFonts w:ascii="Tahoma" w:hAnsi="Tahoma" w:cs="Tahoma"/>
          <w:b/>
          <w:sz w:val="28"/>
          <w:szCs w:val="28"/>
        </w:rPr>
        <w:tab/>
      </w: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A77858">
        <w:rPr>
          <w:rFonts w:ascii="Arial Narrow" w:hAnsi="Arial Narrow" w:cs="Tahoma"/>
          <w:b/>
          <w:sz w:val="28"/>
          <w:szCs w:val="28"/>
        </w:rPr>
        <w:t>011</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A77858">
        <w:rPr>
          <w:rFonts w:ascii="Tahoma" w:hAnsi="Tahoma" w:cs="Tahoma"/>
          <w:b/>
          <w:sz w:val="28"/>
          <w:szCs w:val="28"/>
        </w:rPr>
        <w:t>AGREGADOS</w:t>
      </w:r>
      <w:r w:rsidR="00B43B5A">
        <w:rPr>
          <w:rFonts w:ascii="Tahoma" w:hAnsi="Tahoma" w:cs="Tahoma"/>
          <w:b/>
          <w:sz w:val="28"/>
          <w:szCs w:val="28"/>
        </w:rPr>
        <w:t xml:space="preserve"> PARA </w:t>
      </w:r>
      <w:r w:rsidR="00A77858">
        <w:rPr>
          <w:rFonts w:ascii="Tahoma" w:hAnsi="Tahoma" w:cs="Tahoma"/>
          <w:b/>
          <w:sz w:val="28"/>
          <w:szCs w:val="28"/>
        </w:rPr>
        <w:t>EL PROYECTO CONSTRUCCIÓN DE SISTEMA DE RIEGO TECNIFICADO AURORA – LOCUMBA”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B43B5A">
        <w:rPr>
          <w:rFonts w:ascii="Tahoma" w:hAnsi="Tahoma" w:cs="Tahoma"/>
          <w:b/>
          <w:sz w:val="18"/>
          <w:szCs w:val="18"/>
        </w:rPr>
        <w:t>01</w:t>
      </w:r>
      <w:r w:rsidR="00A77858">
        <w:rPr>
          <w:rFonts w:ascii="Tahoma" w:hAnsi="Tahoma" w:cs="Tahoma"/>
          <w:b/>
          <w:sz w:val="18"/>
          <w:szCs w:val="18"/>
        </w:rPr>
        <w:t>1</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A77858">
        <w:rPr>
          <w:rFonts w:ascii="Tahoma" w:hAnsi="Tahoma" w:cs="Tahoma"/>
          <w:sz w:val="18"/>
          <w:szCs w:val="18"/>
        </w:rPr>
        <w:t>Agregados</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 xml:space="preserve">ara </w:t>
      </w:r>
      <w:r w:rsidR="00A77858">
        <w:rPr>
          <w:rFonts w:ascii="Tahoma" w:hAnsi="Tahoma" w:cs="Tahoma"/>
          <w:sz w:val="18"/>
          <w:szCs w:val="18"/>
        </w:rPr>
        <w:t>el Proyecto “Construcción de Sistema de Riego Tecnificado Aurora – Locumba”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A77858">
        <w:rPr>
          <w:rFonts w:ascii="Tahoma" w:hAnsi="Tahoma" w:cs="Tahoma"/>
          <w:b/>
          <w:i/>
          <w:sz w:val="18"/>
          <w:szCs w:val="18"/>
        </w:rPr>
        <w:t>22,007.50</w:t>
      </w:r>
      <w:r w:rsidR="004624E3">
        <w:rPr>
          <w:rFonts w:ascii="Tahoma" w:hAnsi="Tahoma" w:cs="Tahoma"/>
          <w:b/>
          <w:i/>
          <w:sz w:val="18"/>
          <w:szCs w:val="18"/>
        </w:rPr>
        <w:t xml:space="preserve"> </w:t>
      </w:r>
      <w:r w:rsidR="00CE05B9" w:rsidRPr="00CE559F">
        <w:rPr>
          <w:rFonts w:ascii="Tahoma" w:hAnsi="Tahoma" w:cs="Tahoma"/>
          <w:b/>
          <w:i/>
          <w:sz w:val="18"/>
          <w:szCs w:val="18"/>
        </w:rPr>
        <w:t>(</w:t>
      </w:r>
      <w:r w:rsidR="00A77858">
        <w:rPr>
          <w:rFonts w:ascii="Tahoma" w:hAnsi="Tahoma" w:cs="Tahoma"/>
          <w:b/>
          <w:i/>
          <w:sz w:val="18"/>
          <w:szCs w:val="18"/>
        </w:rPr>
        <w:t xml:space="preserve">Veintidós </w:t>
      </w:r>
      <w:r w:rsidR="00FF029D">
        <w:rPr>
          <w:rFonts w:ascii="Tahoma" w:hAnsi="Tahoma" w:cs="Tahoma"/>
          <w:b/>
          <w:i/>
          <w:sz w:val="18"/>
          <w:szCs w:val="18"/>
        </w:rPr>
        <w:t xml:space="preserve">mil </w:t>
      </w:r>
      <w:r w:rsidR="00A77858">
        <w:rPr>
          <w:rFonts w:ascii="Tahoma" w:hAnsi="Tahoma" w:cs="Tahoma"/>
          <w:b/>
          <w:i/>
          <w:sz w:val="18"/>
          <w:szCs w:val="18"/>
        </w:rPr>
        <w:t>siete con 50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marzo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B43B5A">
        <w:tc>
          <w:tcPr>
            <w:tcW w:w="767" w:type="dxa"/>
          </w:tcPr>
          <w:p w:rsidR="00EA0CEC" w:rsidRPr="00565853" w:rsidRDefault="00EA0CEC" w:rsidP="00B43B5A">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B43B5A">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B43B5A">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B43B5A">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B43B5A">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B43B5A">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B43B5A">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086281" w:rsidRPr="00DE7331" w:rsidRDefault="00086281" w:rsidP="00086281">
            <w:pPr>
              <w:pStyle w:val="Ttulo"/>
              <w:suppressAutoHyphens/>
              <w:jc w:val="left"/>
              <w:rPr>
                <w:rFonts w:ascii="Tahoma" w:hAnsi="Tahoma" w:cs="Tahoma"/>
                <w:i w:val="0"/>
                <w:sz w:val="10"/>
                <w:szCs w:val="10"/>
              </w:rPr>
            </w:pPr>
          </w:p>
          <w:p w:rsidR="00086281" w:rsidRDefault="00A77858" w:rsidP="00A77858">
            <w:pPr>
              <w:pStyle w:val="Ttulo"/>
              <w:suppressAutoHyphens/>
              <w:jc w:val="left"/>
              <w:rPr>
                <w:rFonts w:ascii="Tahoma" w:hAnsi="Tahoma" w:cs="Tahoma"/>
                <w:i w:val="0"/>
                <w:sz w:val="17"/>
                <w:szCs w:val="17"/>
              </w:rPr>
            </w:pPr>
            <w:r>
              <w:rPr>
                <w:rFonts w:ascii="Tahoma" w:hAnsi="Tahoma" w:cs="Tahoma"/>
                <w:i w:val="0"/>
                <w:sz w:val="17"/>
                <w:szCs w:val="17"/>
              </w:rPr>
              <w:t>ARENA GRUESA</w:t>
            </w:r>
          </w:p>
          <w:p w:rsidR="00B43B5A" w:rsidRPr="00B43B5A" w:rsidRDefault="00B43B5A" w:rsidP="00B43B5A">
            <w:pPr>
              <w:pStyle w:val="Ttulo"/>
              <w:suppressAutoHyphens/>
              <w:rPr>
                <w:rFonts w:ascii="Tahoma" w:hAnsi="Tahoma" w:cs="Tahoma"/>
                <w:i w:val="0"/>
                <w:sz w:val="10"/>
                <w:szCs w:val="10"/>
              </w:rPr>
            </w:pPr>
          </w:p>
        </w:tc>
        <w:tc>
          <w:tcPr>
            <w:tcW w:w="735" w:type="dxa"/>
            <w:vAlign w:val="center"/>
          </w:tcPr>
          <w:p w:rsidR="00086281" w:rsidRPr="00B31E99" w:rsidRDefault="00A77858" w:rsidP="00086281">
            <w:pPr>
              <w:pStyle w:val="Ttulo"/>
              <w:suppressAutoHyphens/>
              <w:rPr>
                <w:rFonts w:ascii="Tahoma" w:hAnsi="Tahoma" w:cs="Tahoma"/>
                <w:i w:val="0"/>
                <w:sz w:val="17"/>
                <w:szCs w:val="17"/>
              </w:rPr>
            </w:pPr>
            <w:r>
              <w:rPr>
                <w:rFonts w:ascii="Tahoma" w:hAnsi="Tahoma" w:cs="Tahoma"/>
                <w:i w:val="0"/>
                <w:sz w:val="17"/>
                <w:szCs w:val="17"/>
              </w:rPr>
              <w:t>195</w:t>
            </w:r>
          </w:p>
        </w:tc>
        <w:tc>
          <w:tcPr>
            <w:tcW w:w="682" w:type="dxa"/>
            <w:vAlign w:val="center"/>
          </w:tcPr>
          <w:p w:rsidR="00086281" w:rsidRPr="00565853" w:rsidRDefault="00A77858" w:rsidP="00086281">
            <w:pPr>
              <w:pStyle w:val="Ttulo"/>
              <w:suppressAutoHyphens/>
              <w:rPr>
                <w:rFonts w:ascii="Tahoma" w:hAnsi="Tahoma" w:cs="Tahoma"/>
                <w:i w:val="0"/>
                <w:sz w:val="17"/>
                <w:szCs w:val="17"/>
              </w:rPr>
            </w:pPr>
            <w:r>
              <w:rPr>
                <w:rFonts w:ascii="Tahoma" w:hAnsi="Tahoma" w:cs="Tahoma"/>
                <w:i w:val="0"/>
                <w:sz w:val="17"/>
                <w:szCs w:val="17"/>
              </w:rPr>
              <w:t>M3</w:t>
            </w:r>
          </w:p>
        </w:tc>
        <w:tc>
          <w:tcPr>
            <w:tcW w:w="1418" w:type="dxa"/>
            <w:vAlign w:val="center"/>
          </w:tcPr>
          <w:p w:rsidR="00086281" w:rsidRPr="00B31E99" w:rsidRDefault="004B3B4C" w:rsidP="00086281">
            <w:pPr>
              <w:pStyle w:val="Ttulo"/>
              <w:suppressAutoHyphens/>
              <w:jc w:val="right"/>
              <w:rPr>
                <w:rFonts w:ascii="Tahoma" w:hAnsi="Tahoma" w:cs="Tahoma"/>
                <w:i w:val="0"/>
                <w:sz w:val="17"/>
                <w:szCs w:val="17"/>
              </w:rPr>
            </w:pPr>
            <w:r>
              <w:rPr>
                <w:rFonts w:ascii="Tahoma" w:hAnsi="Tahoma" w:cs="Tahoma"/>
                <w:i w:val="0"/>
                <w:sz w:val="17"/>
                <w:szCs w:val="17"/>
              </w:rPr>
              <w:t>34.72</w:t>
            </w:r>
          </w:p>
        </w:tc>
        <w:tc>
          <w:tcPr>
            <w:tcW w:w="1417" w:type="dxa"/>
            <w:vAlign w:val="center"/>
          </w:tcPr>
          <w:p w:rsidR="00086281" w:rsidRPr="00B31E99" w:rsidRDefault="004B3B4C" w:rsidP="00086281">
            <w:pPr>
              <w:pStyle w:val="Ttulo"/>
              <w:suppressAutoHyphens/>
              <w:jc w:val="right"/>
              <w:rPr>
                <w:rFonts w:ascii="Tahoma" w:hAnsi="Tahoma" w:cs="Tahoma"/>
                <w:i w:val="0"/>
                <w:sz w:val="17"/>
                <w:szCs w:val="17"/>
              </w:rPr>
            </w:pPr>
            <w:r>
              <w:rPr>
                <w:rFonts w:ascii="Tahoma" w:hAnsi="Tahoma" w:cs="Tahoma"/>
                <w:i w:val="0"/>
                <w:sz w:val="17"/>
                <w:szCs w:val="17"/>
              </w:rPr>
              <w:t>6,770.40</w:t>
            </w:r>
          </w:p>
        </w:tc>
      </w:tr>
      <w:tr w:rsidR="00086281" w:rsidRPr="003146E1" w:rsidTr="00B43B5A">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086281" w:rsidRPr="0022313F" w:rsidRDefault="00086281" w:rsidP="00B43B5A">
            <w:pPr>
              <w:pStyle w:val="Ttulo"/>
              <w:suppressAutoHyphens/>
              <w:jc w:val="left"/>
              <w:rPr>
                <w:rFonts w:ascii="Tahoma" w:hAnsi="Tahoma" w:cs="Tahoma"/>
                <w:i w:val="0"/>
                <w:sz w:val="10"/>
                <w:szCs w:val="10"/>
              </w:rPr>
            </w:pPr>
          </w:p>
          <w:p w:rsidR="00086281" w:rsidRDefault="00A77858" w:rsidP="00B43B5A">
            <w:pPr>
              <w:pStyle w:val="Ttulo"/>
              <w:suppressAutoHyphens/>
              <w:jc w:val="left"/>
              <w:rPr>
                <w:rFonts w:ascii="Tahoma" w:hAnsi="Tahoma" w:cs="Tahoma"/>
                <w:i w:val="0"/>
                <w:sz w:val="17"/>
                <w:szCs w:val="17"/>
              </w:rPr>
            </w:pPr>
            <w:r>
              <w:rPr>
                <w:rFonts w:ascii="Tahoma" w:hAnsi="Tahoma" w:cs="Tahoma"/>
                <w:i w:val="0"/>
                <w:sz w:val="17"/>
                <w:szCs w:val="17"/>
              </w:rPr>
              <w:t>ARENA FINA</w:t>
            </w:r>
          </w:p>
          <w:p w:rsidR="00B43B5A" w:rsidRPr="00B43B5A" w:rsidRDefault="00B43B5A" w:rsidP="00B43B5A">
            <w:pPr>
              <w:pStyle w:val="Ttulo"/>
              <w:suppressAutoHyphens/>
              <w:jc w:val="left"/>
              <w:rPr>
                <w:rFonts w:ascii="Tahoma" w:hAnsi="Tahoma" w:cs="Tahoma"/>
                <w:i w:val="0"/>
                <w:sz w:val="10"/>
                <w:szCs w:val="10"/>
              </w:rPr>
            </w:pPr>
          </w:p>
        </w:tc>
        <w:tc>
          <w:tcPr>
            <w:tcW w:w="735" w:type="dxa"/>
            <w:vAlign w:val="center"/>
          </w:tcPr>
          <w:p w:rsidR="00086281" w:rsidRDefault="00A77858" w:rsidP="00086281">
            <w:pPr>
              <w:pStyle w:val="Ttulo"/>
              <w:suppressAutoHyphens/>
              <w:rPr>
                <w:rFonts w:ascii="Tahoma" w:hAnsi="Tahoma" w:cs="Tahoma"/>
                <w:i w:val="0"/>
                <w:sz w:val="17"/>
                <w:szCs w:val="17"/>
              </w:rPr>
            </w:pPr>
            <w:r>
              <w:rPr>
                <w:rFonts w:ascii="Tahoma" w:hAnsi="Tahoma" w:cs="Tahoma"/>
                <w:i w:val="0"/>
                <w:sz w:val="17"/>
                <w:szCs w:val="17"/>
              </w:rPr>
              <w:t>25</w:t>
            </w:r>
          </w:p>
        </w:tc>
        <w:tc>
          <w:tcPr>
            <w:tcW w:w="682" w:type="dxa"/>
            <w:vAlign w:val="center"/>
          </w:tcPr>
          <w:p w:rsidR="00086281" w:rsidRDefault="00A77858" w:rsidP="00086281">
            <w:pPr>
              <w:pStyle w:val="Ttulo"/>
              <w:suppressAutoHyphens/>
              <w:rPr>
                <w:rFonts w:ascii="Tahoma" w:hAnsi="Tahoma" w:cs="Tahoma"/>
                <w:i w:val="0"/>
                <w:sz w:val="17"/>
                <w:szCs w:val="17"/>
              </w:rPr>
            </w:pPr>
            <w:r>
              <w:rPr>
                <w:rFonts w:ascii="Tahoma" w:hAnsi="Tahoma" w:cs="Tahoma"/>
                <w:i w:val="0"/>
                <w:sz w:val="17"/>
                <w:szCs w:val="17"/>
              </w:rPr>
              <w:t>M3</w:t>
            </w:r>
          </w:p>
        </w:tc>
        <w:tc>
          <w:tcPr>
            <w:tcW w:w="1418" w:type="dxa"/>
            <w:vAlign w:val="center"/>
          </w:tcPr>
          <w:p w:rsidR="00086281" w:rsidRDefault="004B3B4C" w:rsidP="00086281">
            <w:pPr>
              <w:pStyle w:val="Ttulo"/>
              <w:suppressAutoHyphens/>
              <w:jc w:val="right"/>
              <w:rPr>
                <w:rFonts w:ascii="Tahoma" w:hAnsi="Tahoma" w:cs="Tahoma"/>
                <w:i w:val="0"/>
                <w:sz w:val="17"/>
                <w:szCs w:val="17"/>
              </w:rPr>
            </w:pPr>
            <w:r>
              <w:rPr>
                <w:rFonts w:ascii="Tahoma" w:hAnsi="Tahoma" w:cs="Tahoma"/>
                <w:i w:val="0"/>
                <w:sz w:val="17"/>
                <w:szCs w:val="17"/>
              </w:rPr>
              <w:t>37.50</w:t>
            </w:r>
          </w:p>
        </w:tc>
        <w:tc>
          <w:tcPr>
            <w:tcW w:w="1417" w:type="dxa"/>
            <w:vAlign w:val="center"/>
          </w:tcPr>
          <w:p w:rsidR="00086281" w:rsidRDefault="004B3B4C" w:rsidP="00086281">
            <w:pPr>
              <w:pStyle w:val="Ttulo"/>
              <w:suppressAutoHyphens/>
              <w:jc w:val="right"/>
              <w:rPr>
                <w:rFonts w:ascii="Tahoma" w:hAnsi="Tahoma" w:cs="Tahoma"/>
                <w:i w:val="0"/>
                <w:sz w:val="17"/>
                <w:szCs w:val="17"/>
              </w:rPr>
            </w:pPr>
            <w:r>
              <w:rPr>
                <w:rFonts w:ascii="Tahoma" w:hAnsi="Tahoma" w:cs="Tahoma"/>
                <w:i w:val="0"/>
                <w:sz w:val="17"/>
                <w:szCs w:val="17"/>
              </w:rPr>
              <w:t>937.50</w:t>
            </w:r>
          </w:p>
        </w:tc>
      </w:tr>
      <w:tr w:rsidR="00086281" w:rsidRPr="003146E1" w:rsidTr="00B43B5A">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086281" w:rsidRPr="00B43B5A" w:rsidRDefault="00086281" w:rsidP="00086281">
            <w:pPr>
              <w:pStyle w:val="Ttulo"/>
              <w:suppressAutoHyphens/>
              <w:jc w:val="both"/>
              <w:rPr>
                <w:rFonts w:ascii="Tahoma" w:hAnsi="Tahoma" w:cs="Tahoma"/>
                <w:i w:val="0"/>
                <w:sz w:val="10"/>
                <w:szCs w:val="10"/>
              </w:rPr>
            </w:pPr>
          </w:p>
          <w:p w:rsidR="00086281" w:rsidRDefault="00A77858" w:rsidP="00B43B5A">
            <w:pPr>
              <w:pStyle w:val="Ttulo"/>
              <w:suppressAutoHyphens/>
              <w:jc w:val="both"/>
              <w:rPr>
                <w:rFonts w:ascii="Tahoma" w:hAnsi="Tahoma" w:cs="Tahoma"/>
                <w:i w:val="0"/>
                <w:sz w:val="17"/>
                <w:szCs w:val="17"/>
              </w:rPr>
            </w:pPr>
            <w:r>
              <w:rPr>
                <w:rFonts w:ascii="Tahoma" w:hAnsi="Tahoma" w:cs="Tahoma"/>
                <w:i w:val="0"/>
                <w:sz w:val="17"/>
                <w:szCs w:val="17"/>
              </w:rPr>
              <w:t>HORMIGÓN</w:t>
            </w:r>
          </w:p>
          <w:p w:rsidR="00B43B5A" w:rsidRPr="00B43B5A" w:rsidRDefault="00B43B5A" w:rsidP="00B43B5A">
            <w:pPr>
              <w:pStyle w:val="Ttulo"/>
              <w:suppressAutoHyphens/>
              <w:jc w:val="both"/>
              <w:rPr>
                <w:rFonts w:ascii="Tahoma" w:hAnsi="Tahoma" w:cs="Tahoma"/>
                <w:i w:val="0"/>
                <w:sz w:val="10"/>
                <w:szCs w:val="10"/>
              </w:rPr>
            </w:pPr>
          </w:p>
        </w:tc>
        <w:tc>
          <w:tcPr>
            <w:tcW w:w="735" w:type="dxa"/>
            <w:vAlign w:val="center"/>
          </w:tcPr>
          <w:p w:rsidR="00086281" w:rsidRDefault="00A77858" w:rsidP="00086281">
            <w:pPr>
              <w:pStyle w:val="Ttulo"/>
              <w:suppressAutoHyphens/>
              <w:rPr>
                <w:rFonts w:ascii="Tahoma" w:hAnsi="Tahoma" w:cs="Tahoma"/>
                <w:i w:val="0"/>
                <w:sz w:val="17"/>
                <w:szCs w:val="17"/>
              </w:rPr>
            </w:pPr>
            <w:r>
              <w:rPr>
                <w:rFonts w:ascii="Tahoma" w:hAnsi="Tahoma" w:cs="Tahoma"/>
                <w:i w:val="0"/>
                <w:sz w:val="17"/>
                <w:szCs w:val="17"/>
              </w:rPr>
              <w:t>100</w:t>
            </w:r>
          </w:p>
        </w:tc>
        <w:tc>
          <w:tcPr>
            <w:tcW w:w="682" w:type="dxa"/>
            <w:vAlign w:val="center"/>
          </w:tcPr>
          <w:p w:rsidR="00086281" w:rsidRDefault="00A77858" w:rsidP="00086281">
            <w:pPr>
              <w:pStyle w:val="Ttulo"/>
              <w:suppressAutoHyphens/>
              <w:rPr>
                <w:rFonts w:ascii="Tahoma" w:hAnsi="Tahoma" w:cs="Tahoma"/>
                <w:i w:val="0"/>
                <w:sz w:val="17"/>
                <w:szCs w:val="17"/>
              </w:rPr>
            </w:pPr>
            <w:r>
              <w:rPr>
                <w:rFonts w:ascii="Tahoma" w:hAnsi="Tahoma" w:cs="Tahoma"/>
                <w:i w:val="0"/>
                <w:sz w:val="17"/>
                <w:szCs w:val="17"/>
              </w:rPr>
              <w:t>M3</w:t>
            </w:r>
          </w:p>
        </w:tc>
        <w:tc>
          <w:tcPr>
            <w:tcW w:w="1418" w:type="dxa"/>
            <w:vAlign w:val="center"/>
          </w:tcPr>
          <w:p w:rsidR="00086281" w:rsidRDefault="004B3B4C" w:rsidP="00086281">
            <w:pPr>
              <w:pStyle w:val="Ttulo"/>
              <w:suppressAutoHyphens/>
              <w:jc w:val="right"/>
              <w:rPr>
                <w:rFonts w:ascii="Tahoma" w:hAnsi="Tahoma" w:cs="Tahoma"/>
                <w:i w:val="0"/>
                <w:sz w:val="17"/>
                <w:szCs w:val="17"/>
              </w:rPr>
            </w:pPr>
            <w:r>
              <w:rPr>
                <w:rFonts w:ascii="Tahoma" w:hAnsi="Tahoma" w:cs="Tahoma"/>
                <w:i w:val="0"/>
                <w:sz w:val="17"/>
                <w:szCs w:val="17"/>
              </w:rPr>
              <w:t>29.36</w:t>
            </w:r>
          </w:p>
        </w:tc>
        <w:tc>
          <w:tcPr>
            <w:tcW w:w="1417" w:type="dxa"/>
            <w:vAlign w:val="center"/>
          </w:tcPr>
          <w:p w:rsidR="00086281" w:rsidRDefault="004B3B4C" w:rsidP="00086281">
            <w:pPr>
              <w:pStyle w:val="Ttulo"/>
              <w:suppressAutoHyphens/>
              <w:jc w:val="right"/>
              <w:rPr>
                <w:rFonts w:ascii="Tahoma" w:hAnsi="Tahoma" w:cs="Tahoma"/>
                <w:i w:val="0"/>
                <w:sz w:val="17"/>
                <w:szCs w:val="17"/>
              </w:rPr>
            </w:pPr>
            <w:r>
              <w:rPr>
                <w:rFonts w:ascii="Tahoma" w:hAnsi="Tahoma" w:cs="Tahoma"/>
                <w:i w:val="0"/>
                <w:sz w:val="17"/>
                <w:szCs w:val="17"/>
              </w:rPr>
              <w:t>2,936.00</w:t>
            </w:r>
          </w:p>
        </w:tc>
      </w:tr>
      <w:tr w:rsidR="00B43B5A" w:rsidRPr="003146E1" w:rsidTr="00B43B5A">
        <w:tc>
          <w:tcPr>
            <w:tcW w:w="767" w:type="dxa"/>
            <w:vAlign w:val="center"/>
          </w:tcPr>
          <w:p w:rsidR="00B43B5A" w:rsidRDefault="00B43B5A" w:rsidP="00086281">
            <w:pPr>
              <w:pStyle w:val="Ttulo"/>
              <w:suppressAutoHyphens/>
              <w:rPr>
                <w:rFonts w:ascii="Tahoma" w:hAnsi="Tahoma" w:cs="Tahoma"/>
                <w:i w:val="0"/>
                <w:sz w:val="17"/>
                <w:szCs w:val="17"/>
              </w:rPr>
            </w:pPr>
            <w:r>
              <w:rPr>
                <w:rFonts w:ascii="Tahoma" w:hAnsi="Tahoma" w:cs="Tahoma"/>
                <w:i w:val="0"/>
                <w:sz w:val="17"/>
                <w:szCs w:val="17"/>
              </w:rPr>
              <w:t>4</w:t>
            </w:r>
          </w:p>
        </w:tc>
        <w:tc>
          <w:tcPr>
            <w:tcW w:w="2919" w:type="dxa"/>
            <w:vAlign w:val="center"/>
          </w:tcPr>
          <w:p w:rsidR="00B43B5A" w:rsidRPr="00B43B5A" w:rsidRDefault="00B43B5A" w:rsidP="00086281">
            <w:pPr>
              <w:pStyle w:val="Ttulo"/>
              <w:suppressAutoHyphens/>
              <w:jc w:val="both"/>
              <w:rPr>
                <w:rFonts w:ascii="Tahoma" w:hAnsi="Tahoma" w:cs="Tahoma"/>
                <w:i w:val="0"/>
                <w:sz w:val="10"/>
                <w:szCs w:val="10"/>
              </w:rPr>
            </w:pPr>
          </w:p>
          <w:p w:rsidR="00B43B5A" w:rsidRDefault="00A77858" w:rsidP="00086281">
            <w:pPr>
              <w:pStyle w:val="Ttulo"/>
              <w:suppressAutoHyphens/>
              <w:jc w:val="both"/>
              <w:rPr>
                <w:rFonts w:ascii="Tahoma" w:hAnsi="Tahoma" w:cs="Tahoma"/>
                <w:i w:val="0"/>
                <w:sz w:val="17"/>
                <w:szCs w:val="17"/>
              </w:rPr>
            </w:pPr>
            <w:r>
              <w:rPr>
                <w:rFonts w:ascii="Tahoma" w:hAnsi="Tahoma" w:cs="Tahoma"/>
                <w:i w:val="0"/>
                <w:sz w:val="17"/>
                <w:szCs w:val="17"/>
              </w:rPr>
              <w:t>PIEDRA DE ½” A ¾”</w:t>
            </w:r>
          </w:p>
          <w:p w:rsidR="00B43B5A" w:rsidRPr="00B43B5A" w:rsidRDefault="00B43B5A" w:rsidP="00086281">
            <w:pPr>
              <w:pStyle w:val="Ttulo"/>
              <w:suppressAutoHyphens/>
              <w:jc w:val="both"/>
              <w:rPr>
                <w:rFonts w:ascii="Tahoma" w:hAnsi="Tahoma" w:cs="Tahoma"/>
                <w:i w:val="0"/>
                <w:sz w:val="10"/>
                <w:szCs w:val="10"/>
              </w:rPr>
            </w:pPr>
          </w:p>
        </w:tc>
        <w:tc>
          <w:tcPr>
            <w:tcW w:w="735" w:type="dxa"/>
            <w:vAlign w:val="center"/>
          </w:tcPr>
          <w:p w:rsidR="00B43B5A" w:rsidRDefault="00A77858" w:rsidP="00086281">
            <w:pPr>
              <w:pStyle w:val="Ttulo"/>
              <w:suppressAutoHyphens/>
              <w:rPr>
                <w:rFonts w:ascii="Tahoma" w:hAnsi="Tahoma" w:cs="Tahoma"/>
                <w:i w:val="0"/>
                <w:sz w:val="17"/>
                <w:szCs w:val="17"/>
              </w:rPr>
            </w:pPr>
            <w:r>
              <w:rPr>
                <w:rFonts w:ascii="Tahoma" w:hAnsi="Tahoma" w:cs="Tahoma"/>
                <w:i w:val="0"/>
                <w:sz w:val="17"/>
                <w:szCs w:val="17"/>
              </w:rPr>
              <w:t>253</w:t>
            </w:r>
          </w:p>
        </w:tc>
        <w:tc>
          <w:tcPr>
            <w:tcW w:w="682" w:type="dxa"/>
            <w:vAlign w:val="center"/>
          </w:tcPr>
          <w:p w:rsidR="00B43B5A" w:rsidRDefault="00A77858" w:rsidP="00086281">
            <w:pPr>
              <w:pStyle w:val="Ttulo"/>
              <w:suppressAutoHyphens/>
              <w:rPr>
                <w:rFonts w:ascii="Tahoma" w:hAnsi="Tahoma" w:cs="Tahoma"/>
                <w:i w:val="0"/>
                <w:sz w:val="17"/>
                <w:szCs w:val="17"/>
              </w:rPr>
            </w:pPr>
            <w:r>
              <w:rPr>
                <w:rFonts w:ascii="Tahoma" w:hAnsi="Tahoma" w:cs="Tahoma"/>
                <w:i w:val="0"/>
                <w:sz w:val="17"/>
                <w:szCs w:val="17"/>
              </w:rPr>
              <w:t>M3</w:t>
            </w:r>
          </w:p>
        </w:tc>
        <w:tc>
          <w:tcPr>
            <w:tcW w:w="1418" w:type="dxa"/>
            <w:vAlign w:val="center"/>
          </w:tcPr>
          <w:p w:rsidR="00B43B5A" w:rsidRDefault="004B3B4C" w:rsidP="00086281">
            <w:pPr>
              <w:pStyle w:val="Ttulo"/>
              <w:suppressAutoHyphens/>
              <w:jc w:val="right"/>
              <w:rPr>
                <w:rFonts w:ascii="Tahoma" w:hAnsi="Tahoma" w:cs="Tahoma"/>
                <w:i w:val="0"/>
                <w:sz w:val="17"/>
                <w:szCs w:val="17"/>
              </w:rPr>
            </w:pPr>
            <w:r>
              <w:rPr>
                <w:rFonts w:ascii="Tahoma" w:hAnsi="Tahoma" w:cs="Tahoma"/>
                <w:i w:val="0"/>
                <w:sz w:val="17"/>
                <w:szCs w:val="17"/>
              </w:rPr>
              <w:t>36.20</w:t>
            </w:r>
          </w:p>
        </w:tc>
        <w:tc>
          <w:tcPr>
            <w:tcW w:w="1417" w:type="dxa"/>
            <w:vAlign w:val="center"/>
          </w:tcPr>
          <w:p w:rsidR="00B43B5A" w:rsidRDefault="004B3B4C" w:rsidP="00086281">
            <w:pPr>
              <w:pStyle w:val="Ttulo"/>
              <w:suppressAutoHyphens/>
              <w:jc w:val="right"/>
              <w:rPr>
                <w:rFonts w:ascii="Tahoma" w:hAnsi="Tahoma" w:cs="Tahoma"/>
                <w:i w:val="0"/>
                <w:sz w:val="17"/>
                <w:szCs w:val="17"/>
              </w:rPr>
            </w:pPr>
            <w:r>
              <w:rPr>
                <w:rFonts w:ascii="Tahoma" w:hAnsi="Tahoma" w:cs="Tahoma"/>
                <w:i w:val="0"/>
                <w:sz w:val="17"/>
                <w:szCs w:val="17"/>
              </w:rPr>
              <w:t>9,158.60</w:t>
            </w:r>
          </w:p>
        </w:tc>
      </w:tr>
      <w:tr w:rsidR="00B43B5A" w:rsidRPr="003146E1" w:rsidTr="00B43B5A">
        <w:tc>
          <w:tcPr>
            <w:tcW w:w="767" w:type="dxa"/>
            <w:vAlign w:val="center"/>
          </w:tcPr>
          <w:p w:rsidR="00B43B5A" w:rsidRDefault="00B43B5A" w:rsidP="00086281">
            <w:pPr>
              <w:pStyle w:val="Ttulo"/>
              <w:suppressAutoHyphens/>
              <w:rPr>
                <w:rFonts w:ascii="Tahoma" w:hAnsi="Tahoma" w:cs="Tahoma"/>
                <w:i w:val="0"/>
                <w:sz w:val="17"/>
                <w:szCs w:val="17"/>
              </w:rPr>
            </w:pPr>
            <w:r>
              <w:rPr>
                <w:rFonts w:ascii="Tahoma" w:hAnsi="Tahoma" w:cs="Tahoma"/>
                <w:i w:val="0"/>
                <w:sz w:val="17"/>
                <w:szCs w:val="17"/>
              </w:rPr>
              <w:t>5</w:t>
            </w:r>
          </w:p>
        </w:tc>
        <w:tc>
          <w:tcPr>
            <w:tcW w:w="2919" w:type="dxa"/>
            <w:vAlign w:val="center"/>
          </w:tcPr>
          <w:p w:rsidR="00B43B5A" w:rsidRPr="00B43B5A" w:rsidRDefault="00B43B5A" w:rsidP="00086281">
            <w:pPr>
              <w:pStyle w:val="Ttulo"/>
              <w:suppressAutoHyphens/>
              <w:jc w:val="both"/>
              <w:rPr>
                <w:rFonts w:ascii="Tahoma" w:hAnsi="Tahoma" w:cs="Tahoma"/>
                <w:i w:val="0"/>
                <w:sz w:val="10"/>
                <w:szCs w:val="10"/>
              </w:rPr>
            </w:pPr>
          </w:p>
          <w:p w:rsidR="00B43B5A" w:rsidRDefault="00A77858" w:rsidP="00086281">
            <w:pPr>
              <w:pStyle w:val="Ttulo"/>
              <w:suppressAutoHyphens/>
              <w:jc w:val="both"/>
              <w:rPr>
                <w:rFonts w:ascii="Tahoma" w:hAnsi="Tahoma" w:cs="Tahoma"/>
                <w:i w:val="0"/>
                <w:sz w:val="17"/>
                <w:szCs w:val="17"/>
              </w:rPr>
            </w:pPr>
            <w:r>
              <w:rPr>
                <w:rFonts w:ascii="Tahoma" w:hAnsi="Tahoma" w:cs="Tahoma"/>
                <w:i w:val="0"/>
                <w:sz w:val="17"/>
                <w:szCs w:val="17"/>
              </w:rPr>
              <w:t>PIEDRA DE 6”</w:t>
            </w:r>
          </w:p>
          <w:p w:rsidR="00B43B5A" w:rsidRPr="00B43B5A" w:rsidRDefault="00B43B5A" w:rsidP="00086281">
            <w:pPr>
              <w:pStyle w:val="Ttulo"/>
              <w:suppressAutoHyphens/>
              <w:jc w:val="both"/>
              <w:rPr>
                <w:rFonts w:ascii="Tahoma" w:hAnsi="Tahoma" w:cs="Tahoma"/>
                <w:i w:val="0"/>
                <w:sz w:val="10"/>
                <w:szCs w:val="10"/>
              </w:rPr>
            </w:pPr>
          </w:p>
        </w:tc>
        <w:tc>
          <w:tcPr>
            <w:tcW w:w="735" w:type="dxa"/>
            <w:vAlign w:val="center"/>
          </w:tcPr>
          <w:p w:rsidR="00B43B5A" w:rsidRDefault="00A77858" w:rsidP="00086281">
            <w:pPr>
              <w:pStyle w:val="Ttulo"/>
              <w:suppressAutoHyphens/>
              <w:rPr>
                <w:rFonts w:ascii="Tahoma" w:hAnsi="Tahoma" w:cs="Tahoma"/>
                <w:i w:val="0"/>
                <w:sz w:val="17"/>
                <w:szCs w:val="17"/>
              </w:rPr>
            </w:pPr>
            <w:r>
              <w:rPr>
                <w:rFonts w:ascii="Tahoma" w:hAnsi="Tahoma" w:cs="Tahoma"/>
                <w:i w:val="0"/>
                <w:sz w:val="17"/>
                <w:szCs w:val="17"/>
              </w:rPr>
              <w:t>63</w:t>
            </w:r>
          </w:p>
        </w:tc>
        <w:tc>
          <w:tcPr>
            <w:tcW w:w="682" w:type="dxa"/>
            <w:vAlign w:val="center"/>
          </w:tcPr>
          <w:p w:rsidR="00B43B5A" w:rsidRDefault="00A77858" w:rsidP="00086281">
            <w:pPr>
              <w:pStyle w:val="Ttulo"/>
              <w:suppressAutoHyphens/>
              <w:rPr>
                <w:rFonts w:ascii="Tahoma" w:hAnsi="Tahoma" w:cs="Tahoma"/>
                <w:i w:val="0"/>
                <w:sz w:val="17"/>
                <w:szCs w:val="17"/>
              </w:rPr>
            </w:pPr>
            <w:r>
              <w:rPr>
                <w:rFonts w:ascii="Tahoma" w:hAnsi="Tahoma" w:cs="Tahoma"/>
                <w:i w:val="0"/>
                <w:sz w:val="17"/>
                <w:szCs w:val="17"/>
              </w:rPr>
              <w:t>M3</w:t>
            </w:r>
          </w:p>
        </w:tc>
        <w:tc>
          <w:tcPr>
            <w:tcW w:w="1418" w:type="dxa"/>
            <w:vAlign w:val="center"/>
          </w:tcPr>
          <w:p w:rsidR="00B43B5A" w:rsidRDefault="004B3B4C" w:rsidP="00086281">
            <w:pPr>
              <w:pStyle w:val="Ttulo"/>
              <w:suppressAutoHyphens/>
              <w:jc w:val="right"/>
              <w:rPr>
                <w:rFonts w:ascii="Tahoma" w:hAnsi="Tahoma" w:cs="Tahoma"/>
                <w:i w:val="0"/>
                <w:sz w:val="17"/>
                <w:szCs w:val="17"/>
              </w:rPr>
            </w:pPr>
            <w:r>
              <w:rPr>
                <w:rFonts w:ascii="Tahoma" w:hAnsi="Tahoma" w:cs="Tahoma"/>
                <w:i w:val="0"/>
                <w:sz w:val="17"/>
                <w:szCs w:val="17"/>
              </w:rPr>
              <w:t>35.00</w:t>
            </w:r>
          </w:p>
        </w:tc>
        <w:tc>
          <w:tcPr>
            <w:tcW w:w="1417" w:type="dxa"/>
            <w:vAlign w:val="center"/>
          </w:tcPr>
          <w:p w:rsidR="00B43B5A" w:rsidRDefault="004B3B4C" w:rsidP="00086281">
            <w:pPr>
              <w:pStyle w:val="Ttulo"/>
              <w:suppressAutoHyphens/>
              <w:jc w:val="right"/>
              <w:rPr>
                <w:rFonts w:ascii="Tahoma" w:hAnsi="Tahoma" w:cs="Tahoma"/>
                <w:i w:val="0"/>
                <w:sz w:val="17"/>
                <w:szCs w:val="17"/>
              </w:rPr>
            </w:pPr>
            <w:r>
              <w:rPr>
                <w:rFonts w:ascii="Tahoma" w:hAnsi="Tahoma" w:cs="Tahoma"/>
                <w:i w:val="0"/>
                <w:sz w:val="17"/>
                <w:szCs w:val="17"/>
              </w:rPr>
              <w:t>2,205.00</w:t>
            </w:r>
          </w:p>
        </w:tc>
      </w:tr>
      <w:tr w:rsidR="00086281" w:rsidRPr="003146E1" w:rsidTr="00B43B5A">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4B3B4C" w:rsidP="00086281">
            <w:pPr>
              <w:pStyle w:val="Ttulo"/>
              <w:suppressAutoHyphens/>
              <w:jc w:val="right"/>
              <w:rPr>
                <w:rFonts w:ascii="Tahoma" w:hAnsi="Tahoma" w:cs="Tahoma"/>
                <w:b/>
                <w:i w:val="0"/>
                <w:sz w:val="18"/>
                <w:szCs w:val="18"/>
              </w:rPr>
            </w:pPr>
            <w:r>
              <w:rPr>
                <w:rFonts w:ascii="Tahoma" w:hAnsi="Tahoma" w:cs="Tahoma"/>
                <w:b/>
                <w:i w:val="0"/>
                <w:sz w:val="18"/>
                <w:szCs w:val="18"/>
              </w:rPr>
              <w:t>22,007.50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2B3884">
        <w:rPr>
          <w:rFonts w:ascii="Tahoma" w:hAnsi="Tahoma" w:cs="Tahoma"/>
          <w:sz w:val="18"/>
        </w:rPr>
        <w:t>0</w:t>
      </w:r>
      <w:r w:rsidR="007F3559">
        <w:rPr>
          <w:rFonts w:ascii="Tahoma" w:hAnsi="Tahoma" w:cs="Tahoma"/>
          <w:sz w:val="18"/>
        </w:rPr>
        <w:t>79</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BE5E4A">
        <w:rPr>
          <w:rFonts w:ascii="Tahoma" w:hAnsi="Tahoma" w:cs="Tahoma"/>
          <w:sz w:val="18"/>
        </w:rPr>
        <w:t>10</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lastRenderedPageBreak/>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BE5E4A" w:rsidP="00032F6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032F66">
              <w:rPr>
                <w:rFonts w:ascii="Tahoma" w:hAnsi="Tahoma" w:cs="Tahoma"/>
                <w:sz w:val="18"/>
                <w:szCs w:val="18"/>
              </w:rPr>
              <w:t>5</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BE5E4A" w:rsidP="00032F6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032F66">
              <w:rPr>
                <w:rFonts w:ascii="Tahoma" w:hAnsi="Tahoma" w:cs="Tahoma"/>
                <w:sz w:val="18"/>
                <w:szCs w:val="18"/>
              </w:rPr>
              <w:t>6</w:t>
            </w:r>
            <w:r>
              <w:rPr>
                <w:rFonts w:ascii="Tahoma" w:hAnsi="Tahoma" w:cs="Tahoma"/>
                <w:sz w:val="18"/>
                <w:szCs w:val="18"/>
              </w:rPr>
              <w:t xml:space="preserve"> y 1</w:t>
            </w:r>
            <w:r w:rsidR="00032F66">
              <w:rPr>
                <w:rFonts w:ascii="Tahoma" w:hAnsi="Tahoma" w:cs="Tahoma"/>
                <w:sz w:val="18"/>
                <w:szCs w:val="18"/>
              </w:rPr>
              <w:t>7</w:t>
            </w:r>
            <w:r w:rsidR="005A07C8">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B15F16" w:rsidP="00032F6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032F66">
              <w:rPr>
                <w:rFonts w:ascii="Tahoma" w:hAnsi="Tahoma" w:cs="Tahoma"/>
                <w:sz w:val="18"/>
                <w:szCs w:val="18"/>
              </w:rPr>
              <w:t>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032F66"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032F66"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7F3559">
        <w:rPr>
          <w:rFonts w:ascii="Tahoma" w:hAnsi="Tahoma" w:cs="Tahoma"/>
          <w:b/>
          <w:i w:val="0"/>
          <w:sz w:val="18"/>
          <w:szCs w:val="18"/>
        </w:rPr>
        <w:t>011</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DA02B2" w:rsidP="00E1050F">
      <w:pPr>
        <w:pStyle w:val="Sangra3detindependiente"/>
        <w:tabs>
          <w:tab w:val="left" w:pos="709"/>
        </w:tabs>
        <w:ind w:left="709" w:firstLine="0"/>
        <w:jc w:val="both"/>
        <w:rPr>
          <w:rFonts w:ascii="Tahoma" w:hAnsi="Tahoma" w:cs="Tahoma"/>
          <w:i w:val="0"/>
          <w:sz w:val="18"/>
          <w:szCs w:val="18"/>
        </w:rPr>
      </w:pPr>
      <w:r w:rsidRPr="00DA02B2">
        <w:rPr>
          <w:rFonts w:ascii="Tahoma" w:hAnsi="Tahoma" w:cs="Tahoma"/>
          <w:noProof/>
          <w:color w:val="000000"/>
          <w:sz w:val="18"/>
          <w:szCs w:val="18"/>
        </w:rPr>
        <w:pict>
          <v:rect id="_x0000_s1061" style="position:absolute;left:0;text-align:left;margin-left:42.5pt;margin-top:8.05pt;width:369pt;height:131.05pt;z-index:251656704" strokeweight="3.25pt">
            <v:textbox style="mso-next-textbox:#_x0000_s1061">
              <w:txbxContent>
                <w:p w:rsidR="00B43B5A" w:rsidRDefault="00B43B5A"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B43B5A" w:rsidRPr="008C44C2" w:rsidRDefault="00B43B5A"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B43B5A" w:rsidRDefault="00B43B5A"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B43B5A" w:rsidRDefault="00B43B5A" w:rsidP="008C44C2">
                  <w:pPr>
                    <w:ind w:left="1418"/>
                    <w:rPr>
                      <w:rFonts w:ascii="Tahoma" w:hAnsi="Tahoma"/>
                      <w:color w:val="0000FF"/>
                      <w:spacing w:val="-2"/>
                      <w:sz w:val="18"/>
                    </w:rPr>
                  </w:pPr>
                </w:p>
                <w:p w:rsidR="00B43B5A" w:rsidRPr="004371C0" w:rsidRDefault="00B43B5A"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 xml:space="preserve">DICACIÓN DE MENOR CUANTÍA N° </w:t>
                  </w:r>
                  <w:r w:rsidR="007F3559">
                    <w:rPr>
                      <w:rFonts w:ascii="Tahoma" w:hAnsi="Tahoma"/>
                      <w:b/>
                      <w:color w:val="0000FF"/>
                      <w:spacing w:val="-2"/>
                      <w:sz w:val="16"/>
                      <w:szCs w:val="16"/>
                      <w:u w:val="single"/>
                    </w:rPr>
                    <w:t>011</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43B5A" w:rsidRPr="00D71407" w:rsidRDefault="00B43B5A"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7F3559">
                    <w:rPr>
                      <w:rFonts w:ascii="Tahoma" w:hAnsi="Tahoma"/>
                      <w:b/>
                      <w:color w:val="0000FF"/>
                      <w:spacing w:val="-2"/>
                      <w:sz w:val="16"/>
                      <w:szCs w:val="16"/>
                      <w:u w:val="single"/>
                    </w:rPr>
                    <w:t>AGREGADOS</w:t>
                  </w:r>
                  <w:r>
                    <w:rPr>
                      <w:rFonts w:ascii="Tahoma" w:hAnsi="Tahoma"/>
                      <w:b/>
                      <w:color w:val="0000FF"/>
                      <w:spacing w:val="-2"/>
                      <w:sz w:val="16"/>
                      <w:szCs w:val="16"/>
                      <w:u w:val="single"/>
                    </w:rPr>
                    <w:t xml:space="preserve"> PARA </w:t>
                  </w:r>
                  <w:r w:rsidR="007F3559">
                    <w:rPr>
                      <w:rFonts w:ascii="Tahoma" w:hAnsi="Tahoma"/>
                      <w:b/>
                      <w:color w:val="0000FF"/>
                      <w:spacing w:val="-2"/>
                      <w:sz w:val="16"/>
                      <w:szCs w:val="16"/>
                      <w:u w:val="single"/>
                    </w:rPr>
                    <w:t>EL PROYECTO “CONSTRUCCIÓN DE SISTEMA DE RIEGO TECNIFICADO AURORA – LOCUMBA”</w:t>
                  </w:r>
                </w:p>
                <w:p w:rsidR="00B43B5A" w:rsidRDefault="00B43B5A" w:rsidP="008C44C2">
                  <w:pPr>
                    <w:ind w:firstLine="1440"/>
                    <w:rPr>
                      <w:rFonts w:ascii="Tahoma" w:hAnsi="Tahoma"/>
                      <w:spacing w:val="-2"/>
                      <w:sz w:val="18"/>
                    </w:rPr>
                  </w:pPr>
                </w:p>
                <w:p w:rsidR="00B43B5A" w:rsidRDefault="00B43B5A" w:rsidP="008C44C2">
                  <w:pPr>
                    <w:ind w:firstLine="1440"/>
                    <w:rPr>
                      <w:rFonts w:ascii="Tahoma" w:hAnsi="Tahoma"/>
                      <w:spacing w:val="-2"/>
                      <w:sz w:val="18"/>
                    </w:rPr>
                  </w:pPr>
                  <w:r>
                    <w:rPr>
                      <w:rFonts w:ascii="Tahoma" w:hAnsi="Tahoma"/>
                      <w:spacing w:val="-2"/>
                      <w:sz w:val="18"/>
                    </w:rPr>
                    <w:t>SOBRE N° 1: PROPUESTA TÉCNICA</w:t>
                  </w:r>
                </w:p>
                <w:p w:rsidR="00B43B5A" w:rsidRPr="00CF0C98" w:rsidRDefault="00B43B5A"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DA02B2"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34pt;z-index:251657728" strokeweight="3.25pt">
            <v:textbox style="mso-next-textbox:#_x0000_s1062">
              <w:txbxContent>
                <w:p w:rsidR="00B43B5A" w:rsidRDefault="00B43B5A"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B43B5A" w:rsidRPr="008C44C2" w:rsidRDefault="00B43B5A"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B43B5A" w:rsidRDefault="00B43B5A"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B43B5A" w:rsidRDefault="00B43B5A" w:rsidP="00A040EF">
                  <w:pPr>
                    <w:ind w:left="1418"/>
                    <w:rPr>
                      <w:rFonts w:ascii="Tahoma" w:hAnsi="Tahoma"/>
                      <w:color w:val="0000FF"/>
                      <w:spacing w:val="-2"/>
                      <w:sz w:val="18"/>
                    </w:rPr>
                  </w:pPr>
                </w:p>
                <w:p w:rsidR="007F3559" w:rsidRPr="004371C0" w:rsidRDefault="007F3559" w:rsidP="007F3559">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011-2010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43B5A" w:rsidRDefault="007F3559" w:rsidP="007F3559">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AGREGADOS PARA EL PROYECTO “CONSTRUCCIÓN DE SISTEMA DE RIEGO TECNIFICADO AURORA – LOCUMBA”</w:t>
                  </w:r>
                </w:p>
                <w:p w:rsidR="007F3559" w:rsidRDefault="007F3559" w:rsidP="007F3559">
                  <w:pPr>
                    <w:ind w:left="1418"/>
                    <w:jc w:val="both"/>
                    <w:rPr>
                      <w:rFonts w:ascii="Tahoma" w:hAnsi="Tahoma"/>
                      <w:spacing w:val="-2"/>
                      <w:sz w:val="18"/>
                    </w:rPr>
                  </w:pPr>
                </w:p>
                <w:p w:rsidR="00B43B5A" w:rsidRDefault="00B43B5A" w:rsidP="008C44C2">
                  <w:pPr>
                    <w:rPr>
                      <w:rFonts w:ascii="Tahoma" w:hAnsi="Tahoma"/>
                      <w:spacing w:val="-2"/>
                      <w:sz w:val="18"/>
                    </w:rPr>
                  </w:pPr>
                  <w:r>
                    <w:rPr>
                      <w:rFonts w:ascii="Tahoma" w:hAnsi="Tahoma"/>
                      <w:spacing w:val="-2"/>
                      <w:sz w:val="18"/>
                    </w:rPr>
                    <w:t xml:space="preserve">                           SOBRE N° 02: PROPUESTA ECONÓMICA</w:t>
                  </w:r>
                </w:p>
                <w:p w:rsidR="00B43B5A" w:rsidRDefault="00B43B5A" w:rsidP="008C44C2">
                  <w:pPr>
                    <w:rPr>
                      <w:rFonts w:ascii="Arial Narrow" w:hAnsi="Arial Narrow"/>
                      <w:spacing w:val="-2"/>
                      <w:sz w:val="18"/>
                    </w:rPr>
                  </w:pPr>
                  <w:r>
                    <w:rPr>
                      <w:rFonts w:ascii="Tahoma" w:hAnsi="Tahoma"/>
                      <w:spacing w:val="-2"/>
                      <w:sz w:val="18"/>
                    </w:rPr>
                    <w:t xml:space="preserve">                           NOMBRE / RAZÓN SOCIAL DEL POSTOR</w:t>
                  </w:r>
                </w:p>
                <w:p w:rsidR="00B43B5A" w:rsidRDefault="00B43B5A" w:rsidP="008C44C2">
                  <w:pPr>
                    <w:rPr>
                      <w:rFonts w:ascii="Arial Narrow" w:hAnsi="Arial Narrow"/>
                      <w:spacing w:val="-2"/>
                      <w:sz w:val="18"/>
                    </w:rPr>
                  </w:pPr>
                </w:p>
                <w:p w:rsidR="00B43B5A" w:rsidRDefault="00B43B5A" w:rsidP="008C44C2">
                  <w:pPr>
                    <w:rPr>
                      <w:rFonts w:ascii="Arial Narrow" w:hAnsi="Arial Narrow"/>
                      <w:spacing w:val="-2"/>
                      <w:sz w:val="18"/>
                    </w:rPr>
                  </w:pPr>
                </w:p>
                <w:p w:rsidR="00B43B5A" w:rsidRDefault="00B43B5A"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7F3559" w:rsidRDefault="007F3559">
      <w:pPr>
        <w:rPr>
          <w:rFonts w:ascii="Tahoma" w:hAnsi="Tahoma" w:cs="Tahoma"/>
          <w:sz w:val="18"/>
          <w:szCs w:val="18"/>
        </w:rPr>
      </w:pPr>
      <w:r>
        <w:rPr>
          <w:rFonts w:ascii="Tahoma" w:hAnsi="Tahoma" w:cs="Tahoma"/>
          <w:i/>
          <w:sz w:val="18"/>
          <w:szCs w:val="18"/>
        </w:rPr>
        <w:br w:type="page"/>
      </w: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lastRenderedPageBreak/>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BE5E4A" w:rsidRPr="002B3884" w:rsidRDefault="00D3259A" w:rsidP="002B3884">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r w:rsidR="00BE5E4A" w:rsidRPr="002B3884">
        <w:rPr>
          <w:rFonts w:ascii="Tahoma" w:hAnsi="Tahoma" w:cs="Tahoma"/>
          <w:sz w:val="18"/>
          <w:szCs w:val="18"/>
          <w:lang w:val="es-ES_tradnl"/>
        </w:rPr>
        <w:t xml:space="preserve">                   </w:t>
      </w:r>
    </w:p>
    <w:p w:rsidR="005826E4" w:rsidRPr="002B3884" w:rsidRDefault="005826E4" w:rsidP="005826E4">
      <w:pPr>
        <w:pStyle w:val="WW-Textosinformato"/>
        <w:tabs>
          <w:tab w:val="left" w:pos="709"/>
          <w:tab w:val="center" w:pos="6564"/>
          <w:tab w:val="right" w:pos="10983"/>
        </w:tabs>
        <w:ind w:left="709"/>
        <w:jc w:val="both"/>
        <w:rPr>
          <w:rFonts w:ascii="Tahoma" w:hAnsi="Tahoma" w:cs="Tahoma"/>
          <w:b/>
          <w:sz w:val="18"/>
          <w:szCs w:val="18"/>
          <w:lang w:val="es-ES"/>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BE5E4A">
        <w:rPr>
          <w:rFonts w:ascii="Tahoma" w:hAnsi="Tahoma" w:cs="Tahoma"/>
          <w:b/>
          <w:u w:val="single"/>
        </w:rPr>
        <w:t>1</w:t>
      </w:r>
      <w:r w:rsidR="007F3559">
        <w:rPr>
          <w:rFonts w:ascii="Tahoma" w:hAnsi="Tahoma" w:cs="Tahoma"/>
          <w:b/>
          <w:u w:val="single"/>
        </w:rPr>
        <w:t>1</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682040" w:rsidRDefault="00682040" w:rsidP="00B01045">
      <w:pPr>
        <w:tabs>
          <w:tab w:val="left" w:pos="5497"/>
        </w:tabs>
        <w:jc w:val="center"/>
        <w:rPr>
          <w:rFonts w:ascii="Tahoma" w:hAnsi="Tahoma" w:cs="Tahoma"/>
          <w:b/>
          <w:sz w:val="18"/>
          <w:szCs w:val="18"/>
          <w:lang w:val="es-ES_tradnl"/>
        </w:rPr>
      </w:pPr>
    </w:p>
    <w:p w:rsidR="00682040" w:rsidRPr="00682040" w:rsidRDefault="00682040" w:rsidP="00682040">
      <w:pPr>
        <w:pStyle w:val="Sangradetextonormal"/>
        <w:ind w:left="0"/>
        <w:jc w:val="center"/>
        <w:rPr>
          <w:rFonts w:ascii="Times New Roman" w:hAnsi="Times New Roman"/>
          <w:b/>
          <w:i w:val="0"/>
          <w:snapToGrid w:val="0"/>
          <w:sz w:val="24"/>
          <w:szCs w:val="24"/>
          <w:lang w:val="es-PE"/>
        </w:rPr>
      </w:pPr>
      <w:r w:rsidRPr="00682040">
        <w:rPr>
          <w:rFonts w:ascii="Times New Roman" w:hAnsi="Times New Roman"/>
          <w:b/>
          <w:i w:val="0"/>
          <w:snapToGrid w:val="0"/>
          <w:sz w:val="24"/>
          <w:szCs w:val="24"/>
          <w:lang w:val="es-PE"/>
        </w:rPr>
        <w:t xml:space="preserve">ESPECIFICACIONES TÉCNICAS </w:t>
      </w:r>
    </w:p>
    <w:p w:rsidR="00682040" w:rsidRPr="00682040" w:rsidRDefault="00682040" w:rsidP="00682040">
      <w:pPr>
        <w:pStyle w:val="Sangradetextonormal"/>
        <w:ind w:left="0"/>
        <w:rPr>
          <w:rFonts w:ascii="Verdana" w:hAnsi="Verdana"/>
          <w:i w:val="0"/>
        </w:rPr>
      </w:pPr>
      <w:r w:rsidRPr="00682040">
        <w:rPr>
          <w:rFonts w:ascii="Times New Roman" w:hAnsi="Times New Roman"/>
          <w:i w:val="0"/>
          <w:snapToGrid w:val="0"/>
          <w:lang w:val="es-PE"/>
        </w:rPr>
        <w:tab/>
      </w:r>
      <w:r w:rsidRPr="00682040">
        <w:rPr>
          <w:rFonts w:ascii="Times New Roman" w:hAnsi="Times New Roman"/>
          <w:i w:val="0"/>
          <w:snapToGrid w:val="0"/>
          <w:lang w:val="es-PE"/>
        </w:rPr>
        <w:tab/>
      </w:r>
    </w:p>
    <w:p w:rsidR="00682040" w:rsidRPr="00682040" w:rsidRDefault="00671D21" w:rsidP="00682040">
      <w:pPr>
        <w:numPr>
          <w:ilvl w:val="0"/>
          <w:numId w:val="14"/>
        </w:numPr>
        <w:rPr>
          <w:rFonts w:ascii="Garamond" w:hAnsi="Garamond"/>
          <w:b/>
          <w:u w:val="single"/>
        </w:rPr>
      </w:pPr>
      <w:r>
        <w:rPr>
          <w:rFonts w:ascii="Garamond" w:hAnsi="Garamond"/>
          <w:b/>
          <w:u w:val="single"/>
        </w:rPr>
        <w:t>OBJETIVOS DE LA COMPRA</w:t>
      </w:r>
    </w:p>
    <w:p w:rsidR="00682040" w:rsidRPr="00682040" w:rsidRDefault="00682040" w:rsidP="00682040">
      <w:pPr>
        <w:ind w:left="360"/>
        <w:rPr>
          <w:rFonts w:ascii="Garamond" w:hAnsi="Garamond"/>
          <w:b/>
          <w:u w:val="single"/>
        </w:rPr>
      </w:pPr>
    </w:p>
    <w:p w:rsidR="00682040" w:rsidRPr="00682040" w:rsidRDefault="00682040" w:rsidP="00682040">
      <w:pPr>
        <w:ind w:left="360"/>
        <w:jc w:val="both"/>
        <w:rPr>
          <w:rFonts w:ascii="Garamond" w:hAnsi="Garamond"/>
        </w:rPr>
      </w:pPr>
      <w:r w:rsidRPr="00682040">
        <w:rPr>
          <w:rFonts w:ascii="Garamond" w:hAnsi="Garamond"/>
        </w:rPr>
        <w:t>La adquisición consiste  en la compra, de MATERIAL AGREGADO para la obra: “Sistema de Riego Tecnificado Aurora - Locumba” de la Municipalidad Provincial Jorge Basadre.</w:t>
      </w:r>
    </w:p>
    <w:p w:rsidR="00682040" w:rsidRPr="006060B9" w:rsidRDefault="00682040" w:rsidP="00682040">
      <w:pPr>
        <w:ind w:left="284"/>
        <w:jc w:val="both"/>
        <w:rPr>
          <w:rFonts w:ascii="Garamond" w:hAnsi="Garamond"/>
        </w:rPr>
      </w:pPr>
    </w:p>
    <w:p w:rsidR="00682040" w:rsidRPr="006060B9" w:rsidRDefault="00682040" w:rsidP="00682040">
      <w:pPr>
        <w:ind w:left="284"/>
        <w:jc w:val="both"/>
        <w:rPr>
          <w:rFonts w:ascii="Garamond" w:hAnsi="Garamond"/>
        </w:rPr>
      </w:pPr>
      <w:r w:rsidRPr="006060B9">
        <w:rPr>
          <w:rFonts w:ascii="Garamond" w:hAnsi="Garamond"/>
        </w:rPr>
        <w:t>Sus especificaciones están dadas por la norma ASTM-C-33, tanto para agregados finos como para agregados gruesos.</w:t>
      </w:r>
    </w:p>
    <w:p w:rsidR="00682040" w:rsidRPr="006060B9" w:rsidRDefault="00682040" w:rsidP="00682040">
      <w:pPr>
        <w:ind w:left="284"/>
        <w:jc w:val="both"/>
        <w:rPr>
          <w:rFonts w:ascii="Garamond" w:hAnsi="Garamond"/>
          <w:b/>
        </w:rPr>
      </w:pPr>
    </w:p>
    <w:p w:rsidR="00682040" w:rsidRPr="006060B9" w:rsidRDefault="00682040" w:rsidP="00682040">
      <w:pPr>
        <w:ind w:left="284"/>
        <w:jc w:val="both"/>
        <w:rPr>
          <w:rFonts w:ascii="Garamond" w:hAnsi="Garamond"/>
          <w:b/>
        </w:rPr>
      </w:pPr>
      <w:r w:rsidRPr="006060B9">
        <w:rPr>
          <w:rFonts w:ascii="Garamond" w:hAnsi="Garamond"/>
          <w:b/>
        </w:rPr>
        <w:t>Agregado Fino</w:t>
      </w:r>
    </w:p>
    <w:p w:rsidR="00682040" w:rsidRPr="006060B9" w:rsidRDefault="00682040" w:rsidP="00682040">
      <w:pPr>
        <w:ind w:left="284"/>
        <w:jc w:val="both"/>
        <w:rPr>
          <w:rFonts w:ascii="Garamond" w:hAnsi="Garamond"/>
        </w:rPr>
      </w:pPr>
      <w:r w:rsidRPr="006060B9">
        <w:rPr>
          <w:rFonts w:ascii="Garamond" w:hAnsi="Garamond"/>
        </w:rPr>
        <w:t>Los agregados finos son las arenas de río o de cantera, debe ser limpia, silicosa y lavada, de granos duros, resistente a la abrasión, lustrosa; libre cantidades perjudiciales de polvo, terrones, partículas suaves y escamosas, esquistos, pizarras, álcalis y materias orgánicas.</w:t>
      </w:r>
    </w:p>
    <w:p w:rsidR="00682040" w:rsidRPr="006060B9" w:rsidRDefault="00682040" w:rsidP="00682040">
      <w:pPr>
        <w:ind w:left="284"/>
        <w:jc w:val="both"/>
        <w:rPr>
          <w:rFonts w:ascii="Garamond" w:hAnsi="Garamond"/>
        </w:rPr>
      </w:pPr>
      <w:r w:rsidRPr="006060B9">
        <w:rPr>
          <w:rFonts w:ascii="Garamond" w:hAnsi="Garamond"/>
        </w:rPr>
        <w:t>La  materia orgánica se controlará de acuerdo a lo indicado en las normas ASTM-C136 y ASTM-C-117.</w:t>
      </w:r>
    </w:p>
    <w:p w:rsidR="00682040" w:rsidRPr="006060B9" w:rsidRDefault="00682040" w:rsidP="00682040">
      <w:pPr>
        <w:ind w:left="284"/>
        <w:jc w:val="both"/>
        <w:rPr>
          <w:rFonts w:ascii="Garamond" w:hAnsi="Garamond"/>
        </w:rPr>
      </w:pPr>
      <w:r w:rsidRPr="006060B9">
        <w:rPr>
          <w:rFonts w:ascii="Garamond" w:hAnsi="Garamond"/>
        </w:rPr>
        <w:t>Los porcentajes de sustancias deletéreas en la arena, no excederán los valores siguientes:</w:t>
      </w:r>
    </w:p>
    <w:p w:rsidR="00682040" w:rsidRPr="006060B9" w:rsidRDefault="00682040" w:rsidP="00682040">
      <w:pPr>
        <w:ind w:left="284"/>
        <w:jc w:val="both"/>
        <w:rPr>
          <w:rFonts w:ascii="Garamond" w:hAnsi="Garamond"/>
        </w:rPr>
      </w:pPr>
    </w:p>
    <w:p w:rsidR="00682040" w:rsidRPr="006060B9" w:rsidRDefault="00682040" w:rsidP="00682040">
      <w:pPr>
        <w:ind w:left="284"/>
        <w:jc w:val="center"/>
        <w:rPr>
          <w:rFonts w:ascii="Garamond" w:hAnsi="Garamond"/>
        </w:rPr>
      </w:pPr>
      <w:r>
        <w:rPr>
          <w:rFonts w:ascii="Garamond" w:hAnsi="Garamond"/>
          <w:noProof/>
        </w:rPr>
        <w:drawing>
          <wp:inline distT="0" distB="0" distL="0" distR="0">
            <wp:extent cx="2790825" cy="153479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2790825" cy="1534795"/>
                    </a:xfrm>
                    <a:prstGeom prst="rect">
                      <a:avLst/>
                    </a:prstGeom>
                    <a:noFill/>
                    <a:ln w="9525">
                      <a:noFill/>
                      <a:miter lim="800000"/>
                      <a:headEnd/>
                      <a:tailEnd/>
                    </a:ln>
                  </pic:spPr>
                </pic:pic>
              </a:graphicData>
            </a:graphic>
          </wp:inline>
        </w:drawing>
      </w:r>
    </w:p>
    <w:p w:rsidR="00682040" w:rsidRPr="006060B9" w:rsidRDefault="00682040" w:rsidP="00682040">
      <w:pPr>
        <w:ind w:left="284"/>
        <w:jc w:val="both"/>
        <w:rPr>
          <w:rFonts w:ascii="Garamond" w:hAnsi="Garamond"/>
        </w:rPr>
      </w:pPr>
    </w:p>
    <w:p w:rsidR="00682040" w:rsidRPr="006060B9" w:rsidRDefault="00682040" w:rsidP="00682040">
      <w:pPr>
        <w:ind w:left="284"/>
        <w:jc w:val="both"/>
        <w:rPr>
          <w:rFonts w:ascii="Garamond" w:hAnsi="Garamond"/>
        </w:rPr>
      </w:pPr>
      <w:r w:rsidRPr="006060B9">
        <w:rPr>
          <w:rFonts w:ascii="Garamond" w:hAnsi="Garamond"/>
        </w:rPr>
        <w:t>La arena empleada para la mezcla de concretos será bien graduada, debiendo cumplir según la norma ASTM-C-136 (tamizado) con los siguientes límites:</w:t>
      </w:r>
    </w:p>
    <w:p w:rsidR="00682040" w:rsidRPr="006060B9" w:rsidRDefault="00682040" w:rsidP="00682040">
      <w:pPr>
        <w:ind w:left="284"/>
        <w:jc w:val="both"/>
        <w:rPr>
          <w:rFonts w:ascii="Garamond" w:hAnsi="Garamond"/>
        </w:rPr>
      </w:pPr>
    </w:p>
    <w:p w:rsidR="00682040" w:rsidRPr="006060B9" w:rsidRDefault="00682040" w:rsidP="00682040">
      <w:pPr>
        <w:ind w:left="284"/>
        <w:jc w:val="center"/>
        <w:rPr>
          <w:rFonts w:ascii="Garamond" w:hAnsi="Garamond"/>
        </w:rPr>
      </w:pPr>
      <w:r>
        <w:rPr>
          <w:noProof/>
        </w:rPr>
        <w:drawing>
          <wp:inline distT="0" distB="0" distL="0" distR="0">
            <wp:extent cx="1216660" cy="962025"/>
            <wp:effectExtent l="19050" t="0" r="254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a:srcRect/>
                    <a:stretch>
                      <a:fillRect/>
                    </a:stretch>
                  </pic:blipFill>
                  <pic:spPr bwMode="auto">
                    <a:xfrm>
                      <a:off x="0" y="0"/>
                      <a:ext cx="1216660" cy="962025"/>
                    </a:xfrm>
                    <a:prstGeom prst="rect">
                      <a:avLst/>
                    </a:prstGeom>
                    <a:noFill/>
                    <a:ln w="9525">
                      <a:noFill/>
                      <a:miter lim="800000"/>
                      <a:headEnd/>
                      <a:tailEnd/>
                    </a:ln>
                  </pic:spPr>
                </pic:pic>
              </a:graphicData>
            </a:graphic>
          </wp:inline>
        </w:drawing>
      </w:r>
    </w:p>
    <w:p w:rsidR="00682040" w:rsidRPr="006060B9" w:rsidRDefault="00682040" w:rsidP="00682040">
      <w:pPr>
        <w:ind w:left="284"/>
        <w:jc w:val="both"/>
        <w:rPr>
          <w:rFonts w:ascii="Garamond" w:hAnsi="Garamond"/>
        </w:rPr>
      </w:pPr>
    </w:p>
    <w:p w:rsidR="00682040" w:rsidRPr="006060B9" w:rsidRDefault="00682040" w:rsidP="00682040">
      <w:pPr>
        <w:ind w:left="284"/>
        <w:jc w:val="both"/>
        <w:rPr>
          <w:rFonts w:ascii="Garamond" w:hAnsi="Garamond"/>
        </w:rPr>
      </w:pPr>
      <w:r w:rsidRPr="006060B9">
        <w:rPr>
          <w:rFonts w:ascii="Garamond" w:hAnsi="Garamond"/>
        </w:rPr>
        <w:t xml:space="preserve">El módulo de fineza de la arena deberá estar entre </w:t>
      </w:r>
      <w:r>
        <w:rPr>
          <w:rFonts w:ascii="Garamond" w:hAnsi="Garamond"/>
        </w:rPr>
        <w:t>5.00</w:t>
      </w:r>
      <w:r w:rsidRPr="006060B9">
        <w:rPr>
          <w:rFonts w:ascii="Garamond" w:hAnsi="Garamond"/>
        </w:rPr>
        <w:t xml:space="preserve"> a </w:t>
      </w:r>
      <w:r>
        <w:rPr>
          <w:rFonts w:ascii="Garamond" w:hAnsi="Garamond"/>
        </w:rPr>
        <w:t>6.0</w:t>
      </w:r>
      <w:r w:rsidRPr="006060B9">
        <w:rPr>
          <w:rFonts w:ascii="Garamond" w:hAnsi="Garamond"/>
        </w:rPr>
        <w:t>0, sin embargo, la variación del módulo de fineza no excederá 0.30.</w:t>
      </w:r>
    </w:p>
    <w:p w:rsidR="00682040" w:rsidRPr="006060B9" w:rsidRDefault="00682040" w:rsidP="00682040">
      <w:pPr>
        <w:ind w:left="284"/>
        <w:jc w:val="both"/>
        <w:rPr>
          <w:rFonts w:ascii="Garamond" w:hAnsi="Garamond"/>
        </w:rPr>
      </w:pPr>
      <w:r w:rsidRPr="006060B9">
        <w:rPr>
          <w:rFonts w:ascii="Garamond" w:hAnsi="Garamond"/>
        </w:rPr>
        <w:t xml:space="preserve">El </w:t>
      </w:r>
      <w:r>
        <w:rPr>
          <w:rFonts w:ascii="Garamond" w:hAnsi="Garamond"/>
        </w:rPr>
        <w:t xml:space="preserve">Ing. Residente </w:t>
      </w:r>
      <w:r w:rsidRPr="006060B9">
        <w:rPr>
          <w:rFonts w:ascii="Garamond" w:hAnsi="Garamond"/>
        </w:rPr>
        <w:t>podrá someter la arena empleada en la mezcla de concreto a las pruebas determinadas por el ASTM para las pruebas de agregados para concretos: tales como ASTM-C-40, ASTM-C-128, ASTM-C-88,  y otros que considere necesario.</w:t>
      </w:r>
    </w:p>
    <w:p w:rsidR="00682040" w:rsidRPr="006060B9" w:rsidRDefault="00682040" w:rsidP="00682040">
      <w:pPr>
        <w:ind w:left="284"/>
        <w:jc w:val="both"/>
        <w:rPr>
          <w:rFonts w:ascii="Garamond" w:hAnsi="Garamond"/>
        </w:rPr>
      </w:pPr>
      <w:r w:rsidRPr="006060B9">
        <w:rPr>
          <w:rFonts w:ascii="Garamond" w:hAnsi="Garamond"/>
        </w:rPr>
        <w:t xml:space="preserve">La arena será considerada apta, si cumple con las especificaciones y las pruebas que efectúe </w:t>
      </w:r>
      <w:r>
        <w:rPr>
          <w:rFonts w:ascii="Garamond" w:hAnsi="Garamond"/>
        </w:rPr>
        <w:t>la residencia</w:t>
      </w:r>
      <w:r w:rsidRPr="006060B9">
        <w:rPr>
          <w:rFonts w:ascii="Garamond" w:hAnsi="Garamond"/>
        </w:rPr>
        <w:t>.</w:t>
      </w:r>
    </w:p>
    <w:p w:rsidR="00682040" w:rsidRPr="006060B9" w:rsidRDefault="00682040" w:rsidP="00682040">
      <w:pPr>
        <w:ind w:left="284"/>
        <w:jc w:val="both"/>
        <w:rPr>
          <w:rFonts w:ascii="Garamond" w:hAnsi="Garamond"/>
        </w:rPr>
      </w:pPr>
    </w:p>
    <w:p w:rsidR="00682040" w:rsidRPr="006060B9" w:rsidRDefault="00682040" w:rsidP="00682040">
      <w:pPr>
        <w:ind w:left="284"/>
        <w:jc w:val="both"/>
        <w:rPr>
          <w:rFonts w:ascii="Garamond" w:hAnsi="Garamond"/>
          <w:b/>
        </w:rPr>
      </w:pPr>
      <w:r w:rsidRPr="006060B9">
        <w:rPr>
          <w:rFonts w:ascii="Garamond" w:hAnsi="Garamond"/>
          <w:b/>
        </w:rPr>
        <w:t>Agregado Grueso</w:t>
      </w:r>
    </w:p>
    <w:p w:rsidR="00682040" w:rsidRPr="006060B9" w:rsidRDefault="00682040" w:rsidP="00682040">
      <w:pPr>
        <w:ind w:left="284"/>
        <w:jc w:val="both"/>
        <w:rPr>
          <w:rFonts w:ascii="Garamond" w:hAnsi="Garamond"/>
        </w:rPr>
      </w:pPr>
      <w:r>
        <w:rPr>
          <w:rFonts w:ascii="Garamond" w:hAnsi="Garamond"/>
        </w:rPr>
        <w:t>Deberá ser piedra</w:t>
      </w:r>
      <w:r w:rsidRPr="006060B9">
        <w:rPr>
          <w:rFonts w:ascii="Garamond" w:hAnsi="Garamond"/>
        </w:rPr>
        <w:t xml:space="preserve"> o grava, rota o chancada, de grano duro y compacto, estará limpia de polvo, materia orgánica, barro u otra sustancia de carácter deletéreo. En general deberá estar de acuerdo con la norma ASTM-C-33.</w:t>
      </w:r>
    </w:p>
    <w:p w:rsidR="00682040" w:rsidRDefault="00682040" w:rsidP="00682040">
      <w:pPr>
        <w:ind w:left="284"/>
        <w:jc w:val="both"/>
        <w:rPr>
          <w:rFonts w:ascii="Garamond" w:hAnsi="Garamond"/>
        </w:rPr>
      </w:pPr>
      <w:r w:rsidRPr="006060B9">
        <w:rPr>
          <w:rFonts w:ascii="Garamond" w:hAnsi="Garamond"/>
        </w:rPr>
        <w:t>Los agregados gruesos deberán cumplir con las normas ASTM-C-131, ASTM-C-88, ASTM-C-127, las que serán efectuadas por el Ing</w:t>
      </w:r>
      <w:r>
        <w:rPr>
          <w:rFonts w:ascii="Garamond" w:hAnsi="Garamond"/>
        </w:rPr>
        <w:t>.</w:t>
      </w:r>
      <w:r w:rsidRPr="006060B9">
        <w:rPr>
          <w:rFonts w:ascii="Garamond" w:hAnsi="Garamond"/>
        </w:rPr>
        <w:t xml:space="preserve"> </w:t>
      </w:r>
      <w:r>
        <w:rPr>
          <w:rFonts w:ascii="Garamond" w:hAnsi="Garamond"/>
        </w:rPr>
        <w:t>Residente</w:t>
      </w:r>
      <w:r w:rsidRPr="006060B9">
        <w:rPr>
          <w:rFonts w:ascii="Garamond" w:hAnsi="Garamond"/>
        </w:rPr>
        <w:t xml:space="preserve"> cuando lo considere necesario </w:t>
      </w:r>
      <w:r>
        <w:rPr>
          <w:rFonts w:ascii="Garamond" w:hAnsi="Garamond"/>
        </w:rPr>
        <w:t>la supervisión</w:t>
      </w:r>
      <w:r w:rsidRPr="006060B9">
        <w:rPr>
          <w:rFonts w:ascii="Garamond" w:hAnsi="Garamond"/>
        </w:rPr>
        <w:t>. Los límites son los siguientes:</w:t>
      </w:r>
    </w:p>
    <w:p w:rsidR="00682040" w:rsidRPr="006060B9" w:rsidRDefault="00682040" w:rsidP="00682040">
      <w:pPr>
        <w:ind w:left="284"/>
        <w:jc w:val="both"/>
        <w:rPr>
          <w:rFonts w:ascii="Garamond" w:hAnsi="Garamond"/>
        </w:rPr>
      </w:pPr>
    </w:p>
    <w:p w:rsidR="00682040" w:rsidRPr="006060B9" w:rsidRDefault="00682040" w:rsidP="00682040">
      <w:pPr>
        <w:ind w:left="284"/>
        <w:jc w:val="center"/>
        <w:rPr>
          <w:rFonts w:ascii="Garamond" w:hAnsi="Garamond"/>
        </w:rPr>
      </w:pPr>
      <w:r>
        <w:rPr>
          <w:noProof/>
        </w:rPr>
        <w:lastRenderedPageBreak/>
        <w:drawing>
          <wp:inline distT="0" distB="0" distL="0" distR="0">
            <wp:extent cx="1383665" cy="962025"/>
            <wp:effectExtent l="19050" t="0" r="698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srcRect/>
                    <a:stretch>
                      <a:fillRect/>
                    </a:stretch>
                  </pic:blipFill>
                  <pic:spPr bwMode="auto">
                    <a:xfrm>
                      <a:off x="0" y="0"/>
                      <a:ext cx="1383665" cy="962025"/>
                    </a:xfrm>
                    <a:prstGeom prst="rect">
                      <a:avLst/>
                    </a:prstGeom>
                    <a:noFill/>
                    <a:ln w="9525">
                      <a:noFill/>
                      <a:miter lim="800000"/>
                      <a:headEnd/>
                      <a:tailEnd/>
                    </a:ln>
                  </pic:spPr>
                </pic:pic>
              </a:graphicData>
            </a:graphic>
          </wp:inline>
        </w:drawing>
      </w:r>
    </w:p>
    <w:p w:rsidR="00682040" w:rsidRPr="006060B9" w:rsidRDefault="00682040" w:rsidP="00682040">
      <w:pPr>
        <w:ind w:left="284"/>
        <w:jc w:val="center"/>
        <w:rPr>
          <w:rFonts w:ascii="Garamond" w:hAnsi="Garamond"/>
        </w:rPr>
      </w:pPr>
    </w:p>
    <w:p w:rsidR="00682040" w:rsidRPr="006060B9" w:rsidRDefault="00682040" w:rsidP="00682040">
      <w:pPr>
        <w:ind w:left="284"/>
        <w:jc w:val="both"/>
        <w:rPr>
          <w:rFonts w:ascii="Garamond" w:hAnsi="Garamond"/>
        </w:rPr>
      </w:pPr>
      <w:r w:rsidRPr="006060B9">
        <w:rPr>
          <w:rFonts w:ascii="Garamond" w:hAnsi="Garamond"/>
        </w:rPr>
        <w:t>El Ingeniero muestreará y hará las pruebas necesarias para el agregado grueso según su empleo en obra.</w:t>
      </w:r>
    </w:p>
    <w:p w:rsidR="00682040" w:rsidRPr="006060B9" w:rsidRDefault="00682040" w:rsidP="00682040">
      <w:pPr>
        <w:ind w:left="284"/>
        <w:jc w:val="both"/>
        <w:rPr>
          <w:rFonts w:ascii="Garamond" w:hAnsi="Garamond"/>
        </w:rPr>
      </w:pPr>
      <w:r w:rsidRPr="006060B9">
        <w:rPr>
          <w:rFonts w:ascii="Garamond" w:hAnsi="Garamond"/>
        </w:rPr>
        <w:t xml:space="preserve">El Agregado grueso será considerado apto, si los resultados de las pruebas están dentro de lo indicado en las normas respectivas. </w:t>
      </w:r>
    </w:p>
    <w:p w:rsidR="00682040" w:rsidRPr="006060B9" w:rsidRDefault="00682040" w:rsidP="00682040">
      <w:pPr>
        <w:ind w:left="284"/>
        <w:jc w:val="both"/>
        <w:rPr>
          <w:rFonts w:ascii="Garamond" w:hAnsi="Garamond"/>
        </w:rPr>
      </w:pPr>
    </w:p>
    <w:p w:rsidR="00682040" w:rsidRDefault="00682040" w:rsidP="00682040">
      <w:pPr>
        <w:ind w:left="284"/>
        <w:jc w:val="both"/>
        <w:rPr>
          <w:rFonts w:ascii="Garamond" w:hAnsi="Garamond"/>
          <w:b/>
        </w:rPr>
      </w:pPr>
      <w:r w:rsidRPr="006060B9">
        <w:rPr>
          <w:rFonts w:ascii="Garamond" w:hAnsi="Garamond"/>
          <w:b/>
        </w:rPr>
        <w:t>Hormigón</w:t>
      </w:r>
    </w:p>
    <w:p w:rsidR="00682040" w:rsidRPr="006060B9" w:rsidRDefault="00682040" w:rsidP="00682040">
      <w:pPr>
        <w:ind w:left="284"/>
        <w:jc w:val="both"/>
        <w:rPr>
          <w:rFonts w:ascii="Garamond" w:hAnsi="Garamond"/>
        </w:rPr>
      </w:pPr>
      <w:r w:rsidRPr="006060B9">
        <w:rPr>
          <w:rFonts w:ascii="Garamond" w:hAnsi="Garamond"/>
        </w:rPr>
        <w:t>El hormigón a emplearse será material procedente de río o de cantera, compuesto de agregados finos y gruesos, de partículas duras, resistentes a la abrasión, debiendo estar libre de cantidades perjudiciales de polvo, partículas blandas o escamosas, ácidos, materias orgánicas y otras sustancias perjudiciales; su granulometría debe estar comprendida entre lo que pase por la malla 100 como mínimo y la que pase de 2” como máximo.</w:t>
      </w:r>
    </w:p>
    <w:p w:rsidR="00682040" w:rsidRPr="0029523A" w:rsidRDefault="00682040" w:rsidP="00682040">
      <w:pPr>
        <w:jc w:val="both"/>
        <w:rPr>
          <w:rFonts w:ascii="Verdana" w:hAnsi="Verdana"/>
          <w:i/>
        </w:rPr>
      </w:pPr>
    </w:p>
    <w:p w:rsidR="00682040" w:rsidRPr="00650321" w:rsidRDefault="00682040" w:rsidP="00682040">
      <w:pPr>
        <w:numPr>
          <w:ilvl w:val="0"/>
          <w:numId w:val="14"/>
        </w:numPr>
        <w:jc w:val="both"/>
        <w:rPr>
          <w:rFonts w:ascii="Garamond" w:hAnsi="Garamond"/>
          <w:b/>
          <w:u w:val="single"/>
        </w:rPr>
      </w:pPr>
      <w:r w:rsidRPr="00650321">
        <w:rPr>
          <w:rFonts w:ascii="Garamond" w:hAnsi="Garamond"/>
          <w:b/>
          <w:u w:val="single"/>
        </w:rPr>
        <w:t>PLAZO DE ENTREGA</w:t>
      </w:r>
    </w:p>
    <w:p w:rsidR="00682040" w:rsidRPr="00650321" w:rsidRDefault="00682040" w:rsidP="00682040">
      <w:pPr>
        <w:jc w:val="both"/>
        <w:rPr>
          <w:rFonts w:ascii="Garamond" w:hAnsi="Garamond"/>
        </w:rPr>
      </w:pPr>
    </w:p>
    <w:p w:rsidR="00682040" w:rsidRPr="00682040" w:rsidRDefault="00682040" w:rsidP="00682040">
      <w:pPr>
        <w:ind w:left="360"/>
        <w:jc w:val="both"/>
        <w:rPr>
          <w:rFonts w:ascii="Garamond" w:hAnsi="Garamond"/>
        </w:rPr>
      </w:pPr>
      <w:r w:rsidRPr="00650321">
        <w:rPr>
          <w:rFonts w:ascii="Garamond" w:hAnsi="Garamond"/>
        </w:rPr>
        <w:t>La entrega se coordinar</w:t>
      </w:r>
      <w:r w:rsidR="00604B20" w:rsidRPr="00650321">
        <w:rPr>
          <w:rFonts w:ascii="Garamond" w:hAnsi="Garamond"/>
        </w:rPr>
        <w:t>á</w:t>
      </w:r>
      <w:r w:rsidRPr="00650321">
        <w:rPr>
          <w:rFonts w:ascii="Garamond" w:hAnsi="Garamond"/>
        </w:rPr>
        <w:t xml:space="preserve"> con el ganador de la buena pro </w:t>
      </w:r>
      <w:r w:rsidR="00604B20" w:rsidRPr="00650321">
        <w:rPr>
          <w:rFonts w:ascii="Garamond" w:hAnsi="Garamond"/>
        </w:rPr>
        <w:t>previa emisión de la Orden de Compra</w:t>
      </w:r>
      <w:r w:rsidR="00650321" w:rsidRPr="00650321">
        <w:rPr>
          <w:rFonts w:ascii="Garamond" w:hAnsi="Garamond"/>
        </w:rPr>
        <w:t>,</w:t>
      </w:r>
      <w:r w:rsidRPr="00650321">
        <w:rPr>
          <w:rFonts w:ascii="Garamond" w:hAnsi="Garamond"/>
        </w:rPr>
        <w:t xml:space="preserve"> según el cronograma detallado en el siguiente cuadro.</w:t>
      </w:r>
      <w:r w:rsidRPr="00682040">
        <w:rPr>
          <w:rFonts w:ascii="Garamond" w:hAnsi="Garamond"/>
        </w:rPr>
        <w:t xml:space="preserve"> </w:t>
      </w:r>
    </w:p>
    <w:p w:rsidR="00682040" w:rsidRPr="00682040" w:rsidRDefault="00682040" w:rsidP="00682040">
      <w:pPr>
        <w:jc w:val="both"/>
        <w:rPr>
          <w:rFonts w:ascii="Garamond" w:hAnsi="Garamond"/>
          <w:b/>
          <w:u w:val="single"/>
        </w:rPr>
      </w:pPr>
    </w:p>
    <w:tbl>
      <w:tblPr>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7"/>
        <w:gridCol w:w="1418"/>
        <w:gridCol w:w="1134"/>
        <w:gridCol w:w="1417"/>
        <w:gridCol w:w="1560"/>
        <w:gridCol w:w="1417"/>
      </w:tblGrid>
      <w:tr w:rsidR="00682040" w:rsidRPr="00682040" w:rsidTr="00837FC2">
        <w:trPr>
          <w:trHeight w:val="311"/>
        </w:trPr>
        <w:tc>
          <w:tcPr>
            <w:tcW w:w="1417" w:type="dxa"/>
            <w:vAlign w:val="center"/>
          </w:tcPr>
          <w:p w:rsidR="00682040" w:rsidRPr="00682040" w:rsidRDefault="00682040" w:rsidP="003603F5">
            <w:pPr>
              <w:jc w:val="center"/>
              <w:rPr>
                <w:rFonts w:ascii="Garamond" w:hAnsi="Garamond"/>
                <w:b/>
              </w:rPr>
            </w:pPr>
            <w:r w:rsidRPr="00682040">
              <w:rPr>
                <w:rFonts w:ascii="Garamond" w:hAnsi="Garamond"/>
                <w:b/>
              </w:rPr>
              <w:t xml:space="preserve"> Entrega</w:t>
            </w:r>
          </w:p>
        </w:tc>
        <w:tc>
          <w:tcPr>
            <w:tcW w:w="1418" w:type="dxa"/>
            <w:vAlign w:val="center"/>
          </w:tcPr>
          <w:p w:rsidR="00682040" w:rsidRPr="00682040" w:rsidRDefault="00682040" w:rsidP="003603F5">
            <w:pPr>
              <w:jc w:val="center"/>
              <w:rPr>
                <w:rFonts w:ascii="Garamond" w:hAnsi="Garamond"/>
                <w:b/>
              </w:rPr>
            </w:pPr>
            <w:r w:rsidRPr="00682040">
              <w:rPr>
                <w:rFonts w:ascii="Garamond" w:hAnsi="Garamond"/>
                <w:b/>
              </w:rPr>
              <w:t>Arena Gruesa M3</w:t>
            </w:r>
          </w:p>
        </w:tc>
        <w:tc>
          <w:tcPr>
            <w:tcW w:w="1134" w:type="dxa"/>
            <w:vAlign w:val="center"/>
          </w:tcPr>
          <w:p w:rsidR="00682040" w:rsidRPr="00682040" w:rsidRDefault="00682040" w:rsidP="003603F5">
            <w:pPr>
              <w:jc w:val="center"/>
              <w:rPr>
                <w:rFonts w:ascii="Garamond" w:hAnsi="Garamond"/>
                <w:b/>
              </w:rPr>
            </w:pPr>
            <w:r w:rsidRPr="00682040">
              <w:rPr>
                <w:rFonts w:ascii="Garamond" w:hAnsi="Garamond"/>
                <w:b/>
              </w:rPr>
              <w:t>Arena Fina M3</w:t>
            </w:r>
          </w:p>
        </w:tc>
        <w:tc>
          <w:tcPr>
            <w:tcW w:w="1417" w:type="dxa"/>
            <w:vAlign w:val="center"/>
          </w:tcPr>
          <w:p w:rsidR="00682040" w:rsidRPr="00682040" w:rsidRDefault="00682040" w:rsidP="003603F5">
            <w:pPr>
              <w:jc w:val="center"/>
              <w:rPr>
                <w:rFonts w:ascii="Garamond" w:hAnsi="Garamond"/>
                <w:b/>
              </w:rPr>
            </w:pPr>
            <w:r w:rsidRPr="00682040">
              <w:rPr>
                <w:rFonts w:ascii="Garamond" w:hAnsi="Garamond"/>
                <w:b/>
              </w:rPr>
              <w:t>Hormigón M3</w:t>
            </w:r>
          </w:p>
        </w:tc>
        <w:tc>
          <w:tcPr>
            <w:tcW w:w="1560" w:type="dxa"/>
            <w:vAlign w:val="center"/>
          </w:tcPr>
          <w:p w:rsidR="00682040" w:rsidRPr="00682040" w:rsidRDefault="00682040" w:rsidP="003603F5">
            <w:pPr>
              <w:jc w:val="center"/>
              <w:rPr>
                <w:rFonts w:ascii="Garamond" w:hAnsi="Garamond"/>
                <w:b/>
              </w:rPr>
            </w:pPr>
            <w:r w:rsidRPr="00682040">
              <w:rPr>
                <w:rFonts w:ascii="Garamond" w:hAnsi="Garamond"/>
                <w:b/>
              </w:rPr>
              <w:t>Piedra de ½” a ¾” M3</w:t>
            </w:r>
          </w:p>
        </w:tc>
        <w:tc>
          <w:tcPr>
            <w:tcW w:w="1417" w:type="dxa"/>
            <w:vAlign w:val="center"/>
          </w:tcPr>
          <w:p w:rsidR="00682040" w:rsidRPr="00682040" w:rsidRDefault="00682040" w:rsidP="003603F5">
            <w:pPr>
              <w:jc w:val="center"/>
              <w:rPr>
                <w:rFonts w:ascii="Garamond" w:hAnsi="Garamond"/>
                <w:b/>
              </w:rPr>
            </w:pPr>
            <w:r w:rsidRPr="00682040">
              <w:rPr>
                <w:rFonts w:ascii="Garamond" w:hAnsi="Garamond"/>
                <w:b/>
              </w:rPr>
              <w:t>Piedra de 6” M3</w:t>
            </w:r>
          </w:p>
        </w:tc>
      </w:tr>
      <w:tr w:rsidR="00682040" w:rsidRPr="00682040" w:rsidTr="00837FC2">
        <w:trPr>
          <w:trHeight w:val="132"/>
        </w:trPr>
        <w:tc>
          <w:tcPr>
            <w:tcW w:w="1417" w:type="dxa"/>
            <w:vAlign w:val="center"/>
          </w:tcPr>
          <w:p w:rsidR="00682040" w:rsidRPr="00682040" w:rsidRDefault="00604B20" w:rsidP="003603F5">
            <w:pPr>
              <w:jc w:val="center"/>
              <w:rPr>
                <w:rFonts w:ascii="Garamond" w:hAnsi="Garamond"/>
              </w:rPr>
            </w:pPr>
            <w:r>
              <w:rPr>
                <w:rFonts w:ascii="Garamond" w:hAnsi="Garamond"/>
              </w:rPr>
              <w:t>1ra Entrega</w:t>
            </w:r>
          </w:p>
        </w:tc>
        <w:tc>
          <w:tcPr>
            <w:tcW w:w="1418" w:type="dxa"/>
            <w:vAlign w:val="center"/>
          </w:tcPr>
          <w:p w:rsidR="00682040" w:rsidRPr="00682040" w:rsidRDefault="00682040" w:rsidP="003603F5">
            <w:pPr>
              <w:jc w:val="center"/>
              <w:rPr>
                <w:rFonts w:ascii="Garamond" w:hAnsi="Garamond"/>
              </w:rPr>
            </w:pPr>
            <w:r w:rsidRPr="00682040">
              <w:rPr>
                <w:rFonts w:ascii="Garamond" w:hAnsi="Garamond"/>
              </w:rPr>
              <w:t>90</w:t>
            </w:r>
          </w:p>
        </w:tc>
        <w:tc>
          <w:tcPr>
            <w:tcW w:w="1134" w:type="dxa"/>
            <w:vAlign w:val="center"/>
          </w:tcPr>
          <w:p w:rsidR="00682040" w:rsidRPr="00682040" w:rsidRDefault="00682040" w:rsidP="003603F5">
            <w:pPr>
              <w:jc w:val="center"/>
              <w:rPr>
                <w:rFonts w:ascii="Garamond" w:hAnsi="Garamond"/>
              </w:rPr>
            </w:pPr>
            <w:r w:rsidRPr="00682040">
              <w:rPr>
                <w:rFonts w:ascii="Garamond" w:hAnsi="Garamond"/>
              </w:rPr>
              <w:t>10</w:t>
            </w:r>
          </w:p>
        </w:tc>
        <w:tc>
          <w:tcPr>
            <w:tcW w:w="1417" w:type="dxa"/>
            <w:vAlign w:val="center"/>
          </w:tcPr>
          <w:p w:rsidR="00682040" w:rsidRPr="00682040" w:rsidRDefault="00682040" w:rsidP="003603F5">
            <w:pPr>
              <w:jc w:val="center"/>
              <w:rPr>
                <w:rFonts w:ascii="Garamond" w:hAnsi="Garamond"/>
              </w:rPr>
            </w:pPr>
            <w:r w:rsidRPr="00682040">
              <w:rPr>
                <w:rFonts w:ascii="Garamond" w:hAnsi="Garamond"/>
              </w:rPr>
              <w:t>50</w:t>
            </w:r>
          </w:p>
        </w:tc>
        <w:tc>
          <w:tcPr>
            <w:tcW w:w="1560" w:type="dxa"/>
            <w:vAlign w:val="center"/>
          </w:tcPr>
          <w:p w:rsidR="00682040" w:rsidRPr="00682040" w:rsidRDefault="00682040" w:rsidP="003603F5">
            <w:pPr>
              <w:jc w:val="center"/>
              <w:rPr>
                <w:rFonts w:ascii="Garamond" w:hAnsi="Garamond"/>
              </w:rPr>
            </w:pPr>
            <w:r w:rsidRPr="00682040">
              <w:rPr>
                <w:rFonts w:ascii="Garamond" w:hAnsi="Garamond"/>
              </w:rPr>
              <w:t>130</w:t>
            </w:r>
          </w:p>
        </w:tc>
        <w:tc>
          <w:tcPr>
            <w:tcW w:w="1417" w:type="dxa"/>
            <w:vAlign w:val="center"/>
          </w:tcPr>
          <w:p w:rsidR="00682040" w:rsidRPr="00682040" w:rsidRDefault="00682040" w:rsidP="003603F5">
            <w:pPr>
              <w:jc w:val="center"/>
              <w:rPr>
                <w:rFonts w:ascii="Garamond" w:hAnsi="Garamond"/>
              </w:rPr>
            </w:pPr>
            <w:r w:rsidRPr="00682040">
              <w:rPr>
                <w:rFonts w:ascii="Garamond" w:hAnsi="Garamond"/>
              </w:rPr>
              <w:t>35</w:t>
            </w:r>
          </w:p>
        </w:tc>
      </w:tr>
      <w:tr w:rsidR="00682040" w:rsidRPr="00682040" w:rsidTr="00837FC2">
        <w:trPr>
          <w:trHeight w:val="149"/>
        </w:trPr>
        <w:tc>
          <w:tcPr>
            <w:tcW w:w="1417" w:type="dxa"/>
            <w:vAlign w:val="center"/>
          </w:tcPr>
          <w:p w:rsidR="00682040" w:rsidRPr="00682040" w:rsidRDefault="00604B20" w:rsidP="003603F5">
            <w:pPr>
              <w:jc w:val="center"/>
              <w:rPr>
                <w:rFonts w:ascii="Garamond" w:hAnsi="Garamond"/>
              </w:rPr>
            </w:pPr>
            <w:r>
              <w:rPr>
                <w:rFonts w:ascii="Garamond" w:hAnsi="Garamond"/>
              </w:rPr>
              <w:t>2da Entrega</w:t>
            </w:r>
          </w:p>
        </w:tc>
        <w:tc>
          <w:tcPr>
            <w:tcW w:w="1418" w:type="dxa"/>
            <w:vAlign w:val="center"/>
          </w:tcPr>
          <w:p w:rsidR="00682040" w:rsidRPr="00682040" w:rsidRDefault="00682040" w:rsidP="003603F5">
            <w:pPr>
              <w:jc w:val="center"/>
              <w:rPr>
                <w:rFonts w:ascii="Garamond" w:hAnsi="Garamond"/>
              </w:rPr>
            </w:pPr>
            <w:r w:rsidRPr="00682040">
              <w:rPr>
                <w:rFonts w:ascii="Garamond" w:hAnsi="Garamond"/>
              </w:rPr>
              <w:t>105</w:t>
            </w:r>
          </w:p>
        </w:tc>
        <w:tc>
          <w:tcPr>
            <w:tcW w:w="1134" w:type="dxa"/>
            <w:vAlign w:val="center"/>
          </w:tcPr>
          <w:p w:rsidR="00682040" w:rsidRPr="00682040" w:rsidRDefault="00682040" w:rsidP="003603F5">
            <w:pPr>
              <w:jc w:val="center"/>
              <w:rPr>
                <w:rFonts w:ascii="Garamond" w:hAnsi="Garamond"/>
              </w:rPr>
            </w:pPr>
            <w:r w:rsidRPr="00682040">
              <w:rPr>
                <w:rFonts w:ascii="Garamond" w:hAnsi="Garamond"/>
              </w:rPr>
              <w:t>15</w:t>
            </w:r>
          </w:p>
        </w:tc>
        <w:tc>
          <w:tcPr>
            <w:tcW w:w="1417" w:type="dxa"/>
            <w:vAlign w:val="center"/>
          </w:tcPr>
          <w:p w:rsidR="00682040" w:rsidRPr="00682040" w:rsidRDefault="00682040" w:rsidP="003603F5">
            <w:pPr>
              <w:jc w:val="center"/>
              <w:rPr>
                <w:rFonts w:ascii="Garamond" w:hAnsi="Garamond"/>
              </w:rPr>
            </w:pPr>
            <w:r w:rsidRPr="00682040">
              <w:rPr>
                <w:rFonts w:ascii="Garamond" w:hAnsi="Garamond"/>
              </w:rPr>
              <w:t>50</w:t>
            </w:r>
          </w:p>
        </w:tc>
        <w:tc>
          <w:tcPr>
            <w:tcW w:w="1560" w:type="dxa"/>
            <w:vAlign w:val="center"/>
          </w:tcPr>
          <w:p w:rsidR="00682040" w:rsidRPr="00682040" w:rsidRDefault="00682040" w:rsidP="003603F5">
            <w:pPr>
              <w:jc w:val="center"/>
              <w:rPr>
                <w:rFonts w:ascii="Garamond" w:hAnsi="Garamond"/>
              </w:rPr>
            </w:pPr>
            <w:r w:rsidRPr="00682040">
              <w:rPr>
                <w:rFonts w:ascii="Garamond" w:hAnsi="Garamond"/>
              </w:rPr>
              <w:t>123</w:t>
            </w:r>
          </w:p>
        </w:tc>
        <w:tc>
          <w:tcPr>
            <w:tcW w:w="1417" w:type="dxa"/>
            <w:vAlign w:val="center"/>
          </w:tcPr>
          <w:p w:rsidR="00682040" w:rsidRPr="00682040" w:rsidRDefault="00682040" w:rsidP="003603F5">
            <w:pPr>
              <w:jc w:val="center"/>
              <w:rPr>
                <w:rFonts w:ascii="Garamond" w:hAnsi="Garamond"/>
              </w:rPr>
            </w:pPr>
            <w:r w:rsidRPr="00682040">
              <w:rPr>
                <w:rFonts w:ascii="Garamond" w:hAnsi="Garamond"/>
              </w:rPr>
              <w:t>28</w:t>
            </w:r>
          </w:p>
        </w:tc>
      </w:tr>
      <w:tr w:rsidR="00682040" w:rsidRPr="00682040" w:rsidTr="00837FC2">
        <w:trPr>
          <w:trHeight w:val="196"/>
        </w:trPr>
        <w:tc>
          <w:tcPr>
            <w:tcW w:w="1417" w:type="dxa"/>
            <w:vAlign w:val="center"/>
          </w:tcPr>
          <w:p w:rsidR="00682040" w:rsidRPr="00682040" w:rsidRDefault="00682040" w:rsidP="003603F5">
            <w:pPr>
              <w:jc w:val="center"/>
              <w:rPr>
                <w:rFonts w:ascii="Garamond" w:hAnsi="Garamond"/>
                <w:b/>
              </w:rPr>
            </w:pPr>
            <w:r w:rsidRPr="00682040">
              <w:rPr>
                <w:rFonts w:ascii="Garamond" w:hAnsi="Garamond"/>
                <w:b/>
              </w:rPr>
              <w:t>TOTAL</w:t>
            </w:r>
          </w:p>
        </w:tc>
        <w:tc>
          <w:tcPr>
            <w:tcW w:w="1418" w:type="dxa"/>
            <w:vAlign w:val="center"/>
          </w:tcPr>
          <w:p w:rsidR="00682040" w:rsidRPr="00682040" w:rsidRDefault="00682040" w:rsidP="003603F5">
            <w:pPr>
              <w:jc w:val="center"/>
              <w:rPr>
                <w:rFonts w:ascii="Garamond" w:hAnsi="Garamond"/>
                <w:b/>
              </w:rPr>
            </w:pPr>
            <w:r w:rsidRPr="00682040">
              <w:rPr>
                <w:rFonts w:ascii="Garamond" w:hAnsi="Garamond"/>
                <w:b/>
              </w:rPr>
              <w:t>195</w:t>
            </w:r>
          </w:p>
        </w:tc>
        <w:tc>
          <w:tcPr>
            <w:tcW w:w="1134" w:type="dxa"/>
            <w:vAlign w:val="center"/>
          </w:tcPr>
          <w:p w:rsidR="00682040" w:rsidRPr="00682040" w:rsidRDefault="00682040" w:rsidP="003603F5">
            <w:pPr>
              <w:jc w:val="center"/>
              <w:rPr>
                <w:rFonts w:ascii="Garamond" w:hAnsi="Garamond"/>
                <w:b/>
              </w:rPr>
            </w:pPr>
            <w:r w:rsidRPr="00682040">
              <w:rPr>
                <w:rFonts w:ascii="Garamond" w:hAnsi="Garamond"/>
                <w:b/>
              </w:rPr>
              <w:t>25</w:t>
            </w:r>
          </w:p>
        </w:tc>
        <w:tc>
          <w:tcPr>
            <w:tcW w:w="1417" w:type="dxa"/>
            <w:vAlign w:val="center"/>
          </w:tcPr>
          <w:p w:rsidR="00682040" w:rsidRPr="00682040" w:rsidRDefault="00682040" w:rsidP="003603F5">
            <w:pPr>
              <w:jc w:val="center"/>
              <w:rPr>
                <w:rFonts w:ascii="Garamond" w:hAnsi="Garamond"/>
                <w:b/>
              </w:rPr>
            </w:pPr>
            <w:r w:rsidRPr="00682040">
              <w:rPr>
                <w:rFonts w:ascii="Garamond" w:hAnsi="Garamond"/>
                <w:b/>
              </w:rPr>
              <w:t>100</w:t>
            </w:r>
          </w:p>
        </w:tc>
        <w:tc>
          <w:tcPr>
            <w:tcW w:w="1560" w:type="dxa"/>
            <w:vAlign w:val="center"/>
          </w:tcPr>
          <w:p w:rsidR="00682040" w:rsidRPr="00682040" w:rsidRDefault="00682040" w:rsidP="003603F5">
            <w:pPr>
              <w:jc w:val="center"/>
              <w:rPr>
                <w:rFonts w:ascii="Garamond" w:hAnsi="Garamond"/>
                <w:b/>
              </w:rPr>
            </w:pPr>
            <w:r w:rsidRPr="00682040">
              <w:rPr>
                <w:rFonts w:ascii="Garamond" w:hAnsi="Garamond"/>
                <w:b/>
              </w:rPr>
              <w:t>253</w:t>
            </w:r>
          </w:p>
        </w:tc>
        <w:tc>
          <w:tcPr>
            <w:tcW w:w="1417" w:type="dxa"/>
            <w:vAlign w:val="center"/>
          </w:tcPr>
          <w:p w:rsidR="00682040" w:rsidRPr="00682040" w:rsidRDefault="00682040" w:rsidP="003603F5">
            <w:pPr>
              <w:jc w:val="center"/>
              <w:rPr>
                <w:rFonts w:ascii="Garamond" w:hAnsi="Garamond"/>
                <w:b/>
              </w:rPr>
            </w:pPr>
            <w:r w:rsidRPr="00682040">
              <w:rPr>
                <w:rFonts w:ascii="Garamond" w:hAnsi="Garamond"/>
                <w:b/>
              </w:rPr>
              <w:t>63</w:t>
            </w:r>
          </w:p>
        </w:tc>
      </w:tr>
    </w:tbl>
    <w:p w:rsidR="00682040" w:rsidRPr="00682040" w:rsidRDefault="00682040" w:rsidP="00682040">
      <w:pPr>
        <w:tabs>
          <w:tab w:val="left" w:pos="7620"/>
        </w:tabs>
        <w:jc w:val="both"/>
        <w:rPr>
          <w:rFonts w:ascii="Garamond" w:hAnsi="Garamond"/>
        </w:rPr>
      </w:pPr>
      <w:r w:rsidRPr="00682040">
        <w:rPr>
          <w:rFonts w:ascii="Garamond" w:hAnsi="Garamond"/>
        </w:rPr>
        <w:t xml:space="preserve">  </w:t>
      </w:r>
      <w:r w:rsidRPr="00682040">
        <w:rPr>
          <w:rFonts w:ascii="Garamond" w:hAnsi="Garamond"/>
        </w:rPr>
        <w:tab/>
      </w:r>
    </w:p>
    <w:p w:rsidR="00682040" w:rsidRPr="00682040" w:rsidRDefault="00682040" w:rsidP="00682040">
      <w:pPr>
        <w:jc w:val="both"/>
        <w:rPr>
          <w:rFonts w:ascii="Garamond" w:hAnsi="Garamond"/>
        </w:rPr>
      </w:pPr>
    </w:p>
    <w:p w:rsidR="00682040" w:rsidRPr="00682040" w:rsidRDefault="00671D21" w:rsidP="00682040">
      <w:pPr>
        <w:numPr>
          <w:ilvl w:val="0"/>
          <w:numId w:val="14"/>
        </w:numPr>
        <w:jc w:val="both"/>
        <w:rPr>
          <w:rFonts w:ascii="Garamond" w:hAnsi="Garamond"/>
          <w:b/>
          <w:u w:val="single"/>
        </w:rPr>
      </w:pPr>
      <w:r>
        <w:rPr>
          <w:rFonts w:ascii="Garamond" w:hAnsi="Garamond"/>
          <w:b/>
          <w:u w:val="single"/>
        </w:rPr>
        <w:t>CONFORMIDAD DE LA COMPRA</w:t>
      </w:r>
    </w:p>
    <w:p w:rsidR="00682040" w:rsidRPr="00682040" w:rsidRDefault="00682040" w:rsidP="00682040">
      <w:pPr>
        <w:ind w:left="720"/>
        <w:jc w:val="both"/>
        <w:rPr>
          <w:rFonts w:ascii="Garamond" w:hAnsi="Garamond"/>
          <w:b/>
          <w:u w:val="single"/>
        </w:rPr>
      </w:pPr>
    </w:p>
    <w:p w:rsidR="00682040" w:rsidRPr="00682040" w:rsidRDefault="00682040" w:rsidP="00682040">
      <w:pPr>
        <w:ind w:left="360"/>
        <w:jc w:val="both"/>
        <w:rPr>
          <w:rFonts w:ascii="Garamond" w:hAnsi="Garamond"/>
        </w:rPr>
      </w:pPr>
      <w:r w:rsidRPr="00682040">
        <w:rPr>
          <w:rFonts w:ascii="Garamond" w:hAnsi="Garamond"/>
        </w:rPr>
        <w:t>La conformidad de la compra se dará una ves que el ganador de la buena pro entregue los materiales al 100% del requerimiento, dentro del plazo de entrega. Lo efectuar</w:t>
      </w:r>
      <w:r w:rsidR="00DB4DA2">
        <w:rPr>
          <w:rFonts w:ascii="Garamond" w:hAnsi="Garamond"/>
        </w:rPr>
        <w:t>á</w:t>
      </w:r>
      <w:r w:rsidRPr="00682040">
        <w:rPr>
          <w:rFonts w:ascii="Garamond" w:hAnsi="Garamond"/>
        </w:rPr>
        <w:t xml:space="preserve"> siendo estos verificados por el Ing. Residente y la Supervisión.  </w:t>
      </w:r>
    </w:p>
    <w:p w:rsidR="00682040" w:rsidRPr="00682040" w:rsidRDefault="00682040" w:rsidP="00682040">
      <w:pPr>
        <w:ind w:left="360"/>
        <w:jc w:val="both"/>
        <w:rPr>
          <w:rFonts w:ascii="Garamond" w:hAnsi="Garamond"/>
        </w:rPr>
      </w:pPr>
    </w:p>
    <w:p w:rsidR="00682040" w:rsidRPr="00682040" w:rsidRDefault="00682040" w:rsidP="00682040">
      <w:pPr>
        <w:numPr>
          <w:ilvl w:val="0"/>
          <w:numId w:val="14"/>
        </w:numPr>
        <w:jc w:val="both"/>
        <w:rPr>
          <w:rFonts w:ascii="Garamond" w:hAnsi="Garamond"/>
          <w:b/>
          <w:u w:val="single"/>
        </w:rPr>
      </w:pPr>
      <w:r w:rsidRPr="00682040">
        <w:rPr>
          <w:rFonts w:ascii="Garamond" w:hAnsi="Garamond"/>
          <w:b/>
          <w:u w:val="single"/>
        </w:rPr>
        <w:t>LUGAR DE ENTREGA</w:t>
      </w:r>
    </w:p>
    <w:p w:rsidR="00682040" w:rsidRPr="00682040" w:rsidRDefault="00682040" w:rsidP="00682040">
      <w:pPr>
        <w:jc w:val="both"/>
        <w:rPr>
          <w:rFonts w:ascii="Garamond" w:hAnsi="Garamond"/>
          <w:b/>
          <w:u w:val="single"/>
        </w:rPr>
      </w:pPr>
    </w:p>
    <w:p w:rsidR="00682040" w:rsidRPr="00682040" w:rsidRDefault="00682040" w:rsidP="00682040">
      <w:pPr>
        <w:ind w:left="360"/>
        <w:jc w:val="both"/>
        <w:rPr>
          <w:rFonts w:ascii="Garamond" w:hAnsi="Garamond"/>
        </w:rPr>
      </w:pPr>
      <w:r w:rsidRPr="00682040">
        <w:rPr>
          <w:rFonts w:ascii="Garamond" w:hAnsi="Garamond"/>
        </w:rPr>
        <w:t>La entrega del material adquirido, será en el mismo lugar de la Obra: “Sistema de Riego Tecnificado Aurora – Locumba”, previa coordinación con el Ing. Residente de Obra.</w:t>
      </w:r>
    </w:p>
    <w:p w:rsidR="00682040" w:rsidRPr="00682040" w:rsidRDefault="00682040" w:rsidP="00682040">
      <w:pPr>
        <w:jc w:val="both"/>
        <w:rPr>
          <w:rFonts w:ascii="Garamond" w:hAnsi="Garamond"/>
        </w:rPr>
      </w:pPr>
      <w:r w:rsidRPr="00682040">
        <w:rPr>
          <w:rFonts w:ascii="Garamond" w:hAnsi="Garamond"/>
        </w:rPr>
        <w:t xml:space="preserve">  </w:t>
      </w:r>
    </w:p>
    <w:p w:rsidR="00682040" w:rsidRPr="00682040" w:rsidRDefault="00671D21" w:rsidP="00682040">
      <w:pPr>
        <w:numPr>
          <w:ilvl w:val="0"/>
          <w:numId w:val="14"/>
        </w:numPr>
        <w:jc w:val="both"/>
        <w:rPr>
          <w:rFonts w:ascii="Garamond" w:hAnsi="Garamond"/>
          <w:b/>
          <w:u w:val="single"/>
        </w:rPr>
      </w:pPr>
      <w:r>
        <w:rPr>
          <w:rFonts w:ascii="Garamond" w:hAnsi="Garamond"/>
          <w:b/>
          <w:u w:val="single"/>
        </w:rPr>
        <w:t>MULTAS POR INCUMPLIMIENTO</w:t>
      </w:r>
    </w:p>
    <w:p w:rsidR="00682040" w:rsidRPr="00682040" w:rsidRDefault="00682040" w:rsidP="00682040">
      <w:pPr>
        <w:jc w:val="both"/>
        <w:rPr>
          <w:rFonts w:ascii="Garamond" w:hAnsi="Garamond"/>
        </w:rPr>
      </w:pPr>
    </w:p>
    <w:p w:rsidR="00682040" w:rsidRPr="00682040" w:rsidRDefault="00682040" w:rsidP="00682040">
      <w:pPr>
        <w:ind w:firstLine="360"/>
        <w:jc w:val="both"/>
        <w:rPr>
          <w:rFonts w:ascii="Garamond" w:hAnsi="Garamond"/>
        </w:rPr>
      </w:pPr>
      <w:r w:rsidRPr="00682040">
        <w:rPr>
          <w:rFonts w:ascii="Garamond" w:hAnsi="Garamond"/>
        </w:rPr>
        <w:t>Se efectuar</w:t>
      </w:r>
      <w:r w:rsidR="00DB4DA2">
        <w:rPr>
          <w:rFonts w:ascii="Garamond" w:hAnsi="Garamond"/>
        </w:rPr>
        <w:t>á</w:t>
      </w:r>
      <w:r w:rsidRPr="00682040">
        <w:rPr>
          <w:rFonts w:ascii="Garamond" w:hAnsi="Garamond"/>
        </w:rPr>
        <w:t xml:space="preserve"> de acuerdo al CONSUCODE.</w:t>
      </w:r>
    </w:p>
    <w:p w:rsidR="00682040" w:rsidRPr="00682040" w:rsidRDefault="00682040" w:rsidP="00682040">
      <w:pPr>
        <w:jc w:val="both"/>
        <w:rPr>
          <w:rFonts w:ascii="Garamond" w:hAnsi="Garamond"/>
        </w:rPr>
      </w:pPr>
    </w:p>
    <w:p w:rsidR="00671D21" w:rsidRDefault="00671D21" w:rsidP="00682040">
      <w:pPr>
        <w:pStyle w:val="Prrafodelista"/>
        <w:numPr>
          <w:ilvl w:val="0"/>
          <w:numId w:val="14"/>
        </w:numPr>
        <w:spacing w:line="240" w:lineRule="auto"/>
        <w:jc w:val="both"/>
        <w:rPr>
          <w:rFonts w:ascii="Garamond" w:hAnsi="Garamond" w:cs="Arial"/>
          <w:b/>
          <w:sz w:val="20"/>
          <w:szCs w:val="20"/>
          <w:u w:val="single"/>
        </w:rPr>
      </w:pPr>
      <w:r>
        <w:rPr>
          <w:rFonts w:ascii="Garamond" w:hAnsi="Garamond" w:cs="Arial"/>
          <w:b/>
          <w:sz w:val="20"/>
          <w:szCs w:val="20"/>
          <w:u w:val="single"/>
        </w:rPr>
        <w:t>ASPECTOS A CONSIDERAR</w:t>
      </w:r>
    </w:p>
    <w:p w:rsidR="00682040" w:rsidRPr="00DB4DA2" w:rsidRDefault="00671D21" w:rsidP="00671D21">
      <w:pPr>
        <w:pStyle w:val="Prrafodelista"/>
        <w:spacing w:line="240" w:lineRule="auto"/>
        <w:ind w:left="360"/>
        <w:jc w:val="both"/>
        <w:rPr>
          <w:rFonts w:ascii="Garamond" w:hAnsi="Garamond" w:cs="Arial"/>
          <w:b/>
          <w:sz w:val="20"/>
          <w:szCs w:val="20"/>
          <w:u w:val="single"/>
        </w:rPr>
      </w:pPr>
      <w:r w:rsidRPr="00671D21">
        <w:rPr>
          <w:rFonts w:ascii="Garamond" w:hAnsi="Garamond" w:cs="Arial"/>
          <w:b/>
          <w:sz w:val="20"/>
          <w:szCs w:val="20"/>
          <w:u w:val="single"/>
        </w:rPr>
        <w:t xml:space="preserve"> </w:t>
      </w:r>
    </w:p>
    <w:p w:rsidR="00682040" w:rsidRPr="00DB4DA2" w:rsidRDefault="00682040" w:rsidP="00682040">
      <w:pPr>
        <w:pStyle w:val="Prrafodelista"/>
        <w:numPr>
          <w:ilvl w:val="0"/>
          <w:numId w:val="15"/>
        </w:numPr>
        <w:spacing w:line="240" w:lineRule="auto"/>
        <w:jc w:val="both"/>
        <w:rPr>
          <w:rFonts w:ascii="Garamond" w:hAnsi="Garamond" w:cs="Arial"/>
          <w:sz w:val="20"/>
          <w:szCs w:val="20"/>
        </w:rPr>
      </w:pPr>
      <w:r w:rsidRPr="00DB4DA2">
        <w:rPr>
          <w:rFonts w:ascii="Garamond" w:hAnsi="Garamond" w:cs="Arial"/>
          <w:sz w:val="20"/>
          <w:szCs w:val="20"/>
        </w:rPr>
        <w:t>De preferencia los postores tienen que ser distribuidores para evitar intermediarios.</w:t>
      </w:r>
    </w:p>
    <w:p w:rsidR="00682040" w:rsidRPr="00DB4DA2" w:rsidRDefault="00682040" w:rsidP="00682040">
      <w:pPr>
        <w:pStyle w:val="Prrafodelista"/>
        <w:numPr>
          <w:ilvl w:val="0"/>
          <w:numId w:val="15"/>
        </w:numPr>
        <w:spacing w:line="240" w:lineRule="auto"/>
        <w:jc w:val="both"/>
        <w:rPr>
          <w:rFonts w:ascii="Garamond" w:hAnsi="Garamond" w:cs="Arial"/>
          <w:sz w:val="20"/>
          <w:szCs w:val="20"/>
        </w:rPr>
      </w:pPr>
      <w:r w:rsidRPr="00DB4DA2">
        <w:rPr>
          <w:rFonts w:ascii="Garamond" w:hAnsi="Garamond" w:cs="Arial"/>
          <w:sz w:val="20"/>
          <w:szCs w:val="20"/>
        </w:rPr>
        <w:t>En cada entrega el proveedor presentar</w:t>
      </w:r>
      <w:r w:rsidR="00671D21">
        <w:rPr>
          <w:rFonts w:ascii="Garamond" w:hAnsi="Garamond" w:cs="Arial"/>
          <w:sz w:val="20"/>
          <w:szCs w:val="20"/>
        </w:rPr>
        <w:t>á</w:t>
      </w:r>
      <w:r w:rsidRPr="00DB4DA2">
        <w:rPr>
          <w:rFonts w:ascii="Garamond" w:hAnsi="Garamond" w:cs="Arial"/>
          <w:sz w:val="20"/>
          <w:szCs w:val="20"/>
        </w:rPr>
        <w:t xml:space="preserve"> una guía que será firmada por el almacenero de obra y deberá contar con el Vº Bº del Ing. Residente.</w:t>
      </w:r>
    </w:p>
    <w:p w:rsidR="00DB4DA2" w:rsidRDefault="00DB4DA2" w:rsidP="00DB4DA2">
      <w:pPr>
        <w:tabs>
          <w:tab w:val="left" w:pos="3581"/>
          <w:tab w:val="center" w:pos="4252"/>
          <w:tab w:val="left" w:pos="5497"/>
        </w:tabs>
        <w:rPr>
          <w:rFonts w:ascii="Tahoma" w:hAnsi="Tahoma" w:cs="Tahoma"/>
          <w:b/>
          <w:sz w:val="18"/>
          <w:szCs w:val="18"/>
          <w:lang w:val="es-ES_tradnl"/>
        </w:rPr>
      </w:pPr>
      <w:r>
        <w:rPr>
          <w:rFonts w:ascii="Tahoma" w:hAnsi="Tahoma" w:cs="Tahoma"/>
          <w:b/>
          <w:sz w:val="18"/>
          <w:szCs w:val="18"/>
          <w:lang w:val="es-ES_tradnl"/>
        </w:rPr>
        <w:tab/>
      </w:r>
    </w:p>
    <w:p w:rsidR="00DB4DA2" w:rsidRDefault="00DB4DA2">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DB4DA2" w:rsidP="00DB4DA2">
      <w:pPr>
        <w:tabs>
          <w:tab w:val="left" w:pos="3581"/>
          <w:tab w:val="center" w:pos="4252"/>
          <w:tab w:val="left" w:pos="5497"/>
        </w:tabs>
        <w:rPr>
          <w:rFonts w:ascii="Tahoma" w:hAnsi="Tahoma" w:cs="Tahoma"/>
          <w:b/>
          <w:sz w:val="18"/>
          <w:szCs w:val="18"/>
          <w:lang w:val="es-ES_tradnl"/>
        </w:rPr>
      </w:pPr>
      <w:r>
        <w:rPr>
          <w:rFonts w:ascii="Tahoma" w:hAnsi="Tahoma" w:cs="Tahoma"/>
          <w:b/>
          <w:sz w:val="18"/>
          <w:szCs w:val="18"/>
          <w:lang w:val="es-ES_tradnl"/>
        </w:rPr>
        <w:lastRenderedPageBreak/>
        <w:tab/>
      </w:r>
      <w:r w:rsidR="000A4AB2" w:rsidRPr="00D7515C">
        <w:rPr>
          <w:rFonts w:ascii="Tahoma" w:hAnsi="Tahoma" w:cs="Tahoma"/>
          <w:b/>
          <w:sz w:val="18"/>
          <w:szCs w:val="18"/>
          <w:lang w:val="es-ES_tradnl"/>
        </w:rPr>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4</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2</w:t>
            </w:r>
            <w:r w:rsidR="00B85F1B" w:rsidRPr="00A53C00">
              <w:rPr>
                <w:rFonts w:ascii="Tahoma" w:hAnsi="Tahoma" w:cs="Tahoma"/>
                <w:sz w:val="18"/>
                <w:szCs w:val="18"/>
              </w:rPr>
              <w:t xml:space="preserve"> veces</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F07B5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E06C65" w:rsidRPr="00A53C00">
              <w:rPr>
                <w:rFonts w:ascii="Tahoma" w:hAnsi="Tahoma" w:cs="Tahoma"/>
                <w:sz w:val="18"/>
                <w:szCs w:val="18"/>
              </w:rPr>
              <w:t>0 puntos</w:t>
            </w:r>
          </w:p>
          <w:p w:rsidR="00E06C65" w:rsidRPr="00A53C00" w:rsidRDefault="00B25612"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F07B5D">
              <w:rPr>
                <w:rFonts w:ascii="Tahoma" w:hAnsi="Tahoma" w:cs="Tahoma"/>
                <w:sz w:val="18"/>
                <w:szCs w:val="18"/>
              </w:rPr>
              <w:t>3</w:t>
            </w:r>
            <w:r w:rsidR="00E06C65" w:rsidRPr="00A53C00">
              <w:rPr>
                <w:rFonts w:ascii="Tahoma" w:hAnsi="Tahoma" w:cs="Tahoma"/>
                <w:sz w:val="18"/>
                <w:szCs w:val="18"/>
              </w:rPr>
              <w:t>0 puntos</w:t>
            </w:r>
          </w:p>
          <w:p w:rsidR="00E06C65" w:rsidRPr="00A53C00" w:rsidRDefault="00F07B5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F07B5D">
              <w:rPr>
                <w:rFonts w:ascii="Tahoma" w:hAnsi="Tahoma" w:cs="Tahoma"/>
                <w:sz w:val="18"/>
                <w:szCs w:val="18"/>
              </w:rPr>
              <w:t>4</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A53C00" w:rsidRDefault="0040312D" w:rsidP="00167028">
            <w:pPr>
              <w:tabs>
                <w:tab w:val="center" w:pos="5833"/>
                <w:tab w:val="right" w:pos="10252"/>
              </w:tabs>
              <w:suppressAutoHyphens/>
              <w:rPr>
                <w:rFonts w:ascii="Tahoma" w:hAnsi="Tahoma" w:cs="Tahoma"/>
                <w:b/>
                <w:sz w:val="18"/>
                <w:szCs w:val="18"/>
              </w:rPr>
            </w:pPr>
            <w:r w:rsidRPr="00A53C00">
              <w:rPr>
                <w:rFonts w:ascii="Tahoma" w:hAnsi="Tahoma" w:cs="Tahoma"/>
                <w:b/>
                <w:sz w:val="18"/>
                <w:szCs w:val="18"/>
              </w:rPr>
              <w:t>PLAZO DE ENTREGA (en función de la orden de compra)</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EA0CEC">
              <w:rPr>
                <w:rFonts w:ascii="Tahoma" w:hAnsi="Tahoma" w:cs="Tahoma"/>
                <w:sz w:val="18"/>
                <w:szCs w:val="18"/>
              </w:rPr>
              <w:t xml:space="preserve">01 </w:t>
            </w:r>
            <w:r w:rsidR="00F07B5D">
              <w:rPr>
                <w:rFonts w:ascii="Tahoma" w:hAnsi="Tahoma" w:cs="Tahoma"/>
                <w:sz w:val="18"/>
                <w:szCs w:val="18"/>
              </w:rPr>
              <w:t xml:space="preserve">a 03 </w:t>
            </w:r>
            <w:r w:rsidR="0040312D" w:rsidRPr="00A53C00">
              <w:rPr>
                <w:rFonts w:ascii="Tahoma" w:hAnsi="Tahoma" w:cs="Tahoma"/>
                <w:sz w:val="18"/>
                <w:szCs w:val="18"/>
              </w:rPr>
              <w:t>día</w:t>
            </w:r>
            <w:r w:rsidR="00F07B5D">
              <w:rPr>
                <w:rFonts w:ascii="Tahoma" w:hAnsi="Tahoma" w:cs="Tahoma"/>
                <w:sz w:val="18"/>
                <w:szCs w:val="18"/>
              </w:rPr>
              <w:t>s</w:t>
            </w:r>
            <w:r w:rsidR="0040312D" w:rsidRPr="00A53C00">
              <w:rPr>
                <w:rFonts w:ascii="Tahoma" w:hAnsi="Tahoma" w:cs="Tahoma"/>
                <w:sz w:val="18"/>
                <w:szCs w:val="18"/>
              </w:rPr>
              <w:t xml:space="preserve"> calendario</w:t>
            </w:r>
          </w:p>
          <w:p w:rsidR="00095E86"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C677B6" w:rsidRPr="00A53C00">
              <w:rPr>
                <w:rFonts w:ascii="Tahoma" w:hAnsi="Tahoma" w:cs="Tahoma"/>
                <w:sz w:val="18"/>
                <w:szCs w:val="18"/>
              </w:rPr>
              <w:t>0</w:t>
            </w:r>
            <w:r w:rsidR="00F07B5D">
              <w:rPr>
                <w:rFonts w:ascii="Tahoma" w:hAnsi="Tahoma" w:cs="Tahoma"/>
                <w:sz w:val="18"/>
                <w:szCs w:val="18"/>
              </w:rPr>
              <w:t>4</w:t>
            </w:r>
            <w:r w:rsidR="00032F66">
              <w:rPr>
                <w:rFonts w:ascii="Tahoma" w:hAnsi="Tahoma" w:cs="Tahoma"/>
                <w:sz w:val="18"/>
                <w:szCs w:val="18"/>
              </w:rPr>
              <w:t xml:space="preserve"> </w:t>
            </w:r>
            <w:r w:rsidR="00F07B5D">
              <w:rPr>
                <w:rFonts w:ascii="Tahoma" w:hAnsi="Tahoma" w:cs="Tahoma"/>
                <w:sz w:val="18"/>
                <w:szCs w:val="18"/>
              </w:rPr>
              <w:t xml:space="preserve">a 05 </w:t>
            </w:r>
            <w:r w:rsidR="0040312D" w:rsidRPr="00A53C00">
              <w:rPr>
                <w:rFonts w:ascii="Tahoma" w:hAnsi="Tahoma" w:cs="Tahoma"/>
                <w:sz w:val="18"/>
                <w:szCs w:val="18"/>
              </w:rPr>
              <w:t>días calendario</w:t>
            </w:r>
          </w:p>
          <w:p w:rsidR="0040312D" w:rsidRPr="00A53C00"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F07B5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40312D" w:rsidRPr="00A53C00">
              <w:rPr>
                <w:rFonts w:ascii="Tahoma" w:hAnsi="Tahoma" w:cs="Tahoma"/>
                <w:sz w:val="18"/>
                <w:szCs w:val="18"/>
              </w:rPr>
              <w:t>0 puntos</w:t>
            </w:r>
          </w:p>
          <w:p w:rsidR="0040312D" w:rsidRPr="00A53C00" w:rsidRDefault="00F07B5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40312D" w:rsidRPr="00A53C00">
              <w:rPr>
                <w:rFonts w:ascii="Tahoma" w:hAnsi="Tahoma" w:cs="Tahoma"/>
                <w:sz w:val="18"/>
                <w:szCs w:val="18"/>
              </w:rPr>
              <w:t>0 puntos</w:t>
            </w:r>
          </w:p>
          <w:p w:rsidR="0040312D" w:rsidRPr="00A53C00"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F07B5D">
              <w:rPr>
                <w:rFonts w:ascii="Tahoma" w:hAnsi="Tahoma" w:cs="Tahoma"/>
                <w:sz w:val="18"/>
                <w:szCs w:val="18"/>
              </w:rPr>
              <w:t>40</w:t>
            </w:r>
            <w:r w:rsidR="001B4ADC" w:rsidRPr="00A53C00">
              <w:rPr>
                <w:rFonts w:ascii="Tahoma" w:hAnsi="Tahoma" w:cs="Tahoma"/>
                <w:sz w:val="18"/>
                <w:szCs w:val="18"/>
              </w:rPr>
              <w:t xml:space="preserve">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F7378E" w:rsidRPr="007259D6">
        <w:tc>
          <w:tcPr>
            <w:tcW w:w="1707" w:type="dxa"/>
          </w:tcPr>
          <w:p w:rsidR="00F7378E" w:rsidRPr="00185253" w:rsidRDefault="00F7378E" w:rsidP="00E31F3F">
            <w:pPr>
              <w:tabs>
                <w:tab w:val="center" w:pos="5833"/>
                <w:tab w:val="right" w:pos="10252"/>
              </w:tabs>
              <w:suppressAutoHyphens/>
              <w:rPr>
                <w:rFonts w:ascii="Tahoma" w:hAnsi="Tahoma" w:cs="Tahoma"/>
                <w:b/>
                <w:sz w:val="18"/>
                <w:szCs w:val="18"/>
              </w:rPr>
            </w:pPr>
            <w:r w:rsidRPr="00185253">
              <w:rPr>
                <w:rFonts w:ascii="Tahoma" w:hAnsi="Tahoma" w:cs="Tahoma"/>
                <w:b/>
                <w:sz w:val="18"/>
                <w:szCs w:val="18"/>
              </w:rPr>
              <w:t>FACTORES REFERIDOS AL OBJETO DE LA CONVOCATORIA</w:t>
            </w:r>
          </w:p>
        </w:tc>
        <w:tc>
          <w:tcPr>
            <w:tcW w:w="3229" w:type="dxa"/>
          </w:tcPr>
          <w:p w:rsidR="00F7378E" w:rsidRPr="005723A7" w:rsidRDefault="00F7378E" w:rsidP="00E31F3F">
            <w:pPr>
              <w:tabs>
                <w:tab w:val="center" w:pos="5833"/>
                <w:tab w:val="right" w:pos="10252"/>
              </w:tabs>
              <w:suppressAutoHyphens/>
              <w:rPr>
                <w:rFonts w:ascii="Tahoma" w:hAnsi="Tahoma" w:cs="Tahoma"/>
                <w:b/>
                <w:sz w:val="18"/>
                <w:szCs w:val="18"/>
              </w:rPr>
            </w:pPr>
            <w:r w:rsidRPr="005723A7">
              <w:rPr>
                <w:rFonts w:ascii="Tahoma" w:hAnsi="Tahoma" w:cs="Tahoma"/>
                <w:b/>
                <w:sz w:val="18"/>
                <w:szCs w:val="18"/>
              </w:rPr>
              <w:t>CONSTANCIA DE CUMPLIM</w:t>
            </w:r>
            <w:r w:rsidR="00045CC4">
              <w:rPr>
                <w:rFonts w:ascii="Tahoma" w:hAnsi="Tahoma" w:cs="Tahoma"/>
                <w:b/>
                <w:sz w:val="18"/>
                <w:szCs w:val="18"/>
              </w:rPr>
              <w:t xml:space="preserve">IENTO DE PRESTACIÓN </w:t>
            </w:r>
            <w:r w:rsidRPr="005723A7">
              <w:rPr>
                <w:rFonts w:ascii="Tahoma" w:hAnsi="Tahoma" w:cs="Tahoma"/>
                <w:b/>
                <w:sz w:val="18"/>
                <w:szCs w:val="18"/>
              </w:rPr>
              <w:t>(De acuerdo al Art. 4</w:t>
            </w:r>
            <w:r>
              <w:rPr>
                <w:rFonts w:ascii="Tahoma" w:hAnsi="Tahoma" w:cs="Tahoma"/>
                <w:b/>
                <w:sz w:val="18"/>
                <w:szCs w:val="18"/>
              </w:rPr>
              <w:t>4</w:t>
            </w:r>
            <w:r w:rsidRPr="005723A7">
              <w:rPr>
                <w:rFonts w:ascii="Tahoma" w:hAnsi="Tahoma" w:cs="Tahoma"/>
                <w:b/>
                <w:sz w:val="18"/>
                <w:szCs w:val="18"/>
              </w:rPr>
              <w:t>º Inc. 0</w:t>
            </w:r>
            <w:r>
              <w:rPr>
                <w:rFonts w:ascii="Tahoma" w:hAnsi="Tahoma" w:cs="Tahoma"/>
                <w:b/>
                <w:sz w:val="18"/>
                <w:szCs w:val="18"/>
              </w:rPr>
              <w:t>1</w:t>
            </w:r>
            <w:r w:rsidRPr="005723A7">
              <w:rPr>
                <w:rFonts w:ascii="Tahoma" w:hAnsi="Tahoma" w:cs="Tahoma"/>
                <w:b/>
                <w:sz w:val="18"/>
                <w:szCs w:val="18"/>
              </w:rPr>
              <w:t xml:space="preserve"> RLCE)</w:t>
            </w:r>
          </w:p>
          <w:p w:rsidR="00F7378E" w:rsidRPr="005723A7" w:rsidRDefault="00F7378E" w:rsidP="00F7378E">
            <w:pPr>
              <w:tabs>
                <w:tab w:val="left" w:pos="2291"/>
              </w:tabs>
              <w:suppressAutoHyphens/>
              <w:rPr>
                <w:rFonts w:ascii="Tahoma" w:hAnsi="Tahoma" w:cs="Tahoma"/>
                <w:sz w:val="18"/>
                <w:szCs w:val="18"/>
              </w:rPr>
            </w:pPr>
            <w:r w:rsidRPr="005723A7">
              <w:rPr>
                <w:rFonts w:ascii="Tahoma" w:hAnsi="Tahoma" w:cs="Tahoma"/>
                <w:sz w:val="18"/>
                <w:szCs w:val="18"/>
              </w:rPr>
              <w:t xml:space="preserve">De 4 a 6 Constancias </w:t>
            </w:r>
            <w:r>
              <w:rPr>
                <w:rFonts w:ascii="Tahoma" w:hAnsi="Tahoma" w:cs="Tahoma"/>
                <w:sz w:val="18"/>
                <w:szCs w:val="18"/>
              </w:rPr>
              <w:tab/>
            </w:r>
          </w:p>
          <w:p w:rsidR="00F7378E" w:rsidRPr="005723A7" w:rsidRDefault="00F7378E" w:rsidP="00E31F3F">
            <w:pPr>
              <w:tabs>
                <w:tab w:val="center" w:pos="5833"/>
                <w:tab w:val="right" w:pos="10252"/>
              </w:tabs>
              <w:suppressAutoHyphens/>
              <w:rPr>
                <w:rFonts w:ascii="Tahoma" w:hAnsi="Tahoma" w:cs="Tahoma"/>
                <w:sz w:val="18"/>
                <w:szCs w:val="18"/>
              </w:rPr>
            </w:pPr>
            <w:r w:rsidRPr="005723A7">
              <w:rPr>
                <w:rFonts w:ascii="Tahoma" w:hAnsi="Tahoma" w:cs="Tahoma"/>
                <w:sz w:val="18"/>
                <w:szCs w:val="18"/>
              </w:rPr>
              <w:t>De 1 a 3 Constancias</w:t>
            </w:r>
          </w:p>
        </w:tc>
        <w:tc>
          <w:tcPr>
            <w:tcW w:w="1696" w:type="dxa"/>
          </w:tcPr>
          <w:p w:rsidR="00F7378E" w:rsidRDefault="00F7378E" w:rsidP="00167028">
            <w:pPr>
              <w:tabs>
                <w:tab w:val="center" w:pos="5833"/>
                <w:tab w:val="right" w:pos="10252"/>
              </w:tabs>
              <w:suppressAutoHyphens/>
              <w:rPr>
                <w:rFonts w:ascii="Tahoma" w:hAnsi="Tahoma" w:cs="Tahoma"/>
                <w:b/>
                <w:sz w:val="18"/>
                <w:szCs w:val="18"/>
              </w:rPr>
            </w:pPr>
          </w:p>
          <w:p w:rsidR="00F7378E" w:rsidRDefault="00F7378E" w:rsidP="00F07B5D">
            <w:pPr>
              <w:jc w:val="center"/>
              <w:rPr>
                <w:rFonts w:ascii="Tahoma" w:hAnsi="Tahoma" w:cs="Tahoma"/>
                <w:sz w:val="18"/>
                <w:szCs w:val="18"/>
              </w:rPr>
            </w:pPr>
          </w:p>
          <w:p w:rsidR="00F7378E" w:rsidRDefault="00F7378E" w:rsidP="00F07B5D">
            <w:pPr>
              <w:jc w:val="center"/>
              <w:rPr>
                <w:rFonts w:ascii="Tahoma" w:hAnsi="Tahoma" w:cs="Tahoma"/>
                <w:sz w:val="18"/>
                <w:szCs w:val="18"/>
              </w:rPr>
            </w:pPr>
          </w:p>
          <w:p w:rsidR="00F7378E" w:rsidRDefault="00F7378E" w:rsidP="00F07B5D">
            <w:pPr>
              <w:jc w:val="center"/>
              <w:rPr>
                <w:rFonts w:ascii="Tahoma" w:hAnsi="Tahoma" w:cs="Tahoma"/>
                <w:sz w:val="18"/>
                <w:szCs w:val="18"/>
              </w:rPr>
            </w:pPr>
          </w:p>
          <w:p w:rsidR="00F7378E" w:rsidRDefault="00F7378E" w:rsidP="00F07B5D">
            <w:pPr>
              <w:jc w:val="center"/>
              <w:rPr>
                <w:rFonts w:ascii="Tahoma" w:hAnsi="Tahoma" w:cs="Tahoma"/>
                <w:sz w:val="18"/>
                <w:szCs w:val="18"/>
              </w:rPr>
            </w:pPr>
            <w:r>
              <w:rPr>
                <w:rFonts w:ascii="Tahoma" w:hAnsi="Tahoma" w:cs="Tahoma"/>
                <w:sz w:val="18"/>
                <w:szCs w:val="18"/>
              </w:rPr>
              <w:t>20 puntos</w:t>
            </w:r>
          </w:p>
          <w:p w:rsidR="00F7378E" w:rsidRDefault="00F7378E" w:rsidP="00F07B5D">
            <w:pPr>
              <w:jc w:val="center"/>
              <w:rPr>
                <w:rFonts w:ascii="Tahoma" w:hAnsi="Tahoma" w:cs="Tahoma"/>
                <w:sz w:val="18"/>
                <w:szCs w:val="18"/>
              </w:rPr>
            </w:pPr>
            <w:r>
              <w:rPr>
                <w:rFonts w:ascii="Tahoma" w:hAnsi="Tahoma" w:cs="Tahoma"/>
                <w:sz w:val="18"/>
                <w:szCs w:val="18"/>
              </w:rPr>
              <w:t>10 puntos</w:t>
            </w:r>
          </w:p>
          <w:p w:rsidR="00F7378E" w:rsidRPr="00F07B5D" w:rsidRDefault="00F7378E" w:rsidP="00F07B5D">
            <w:pPr>
              <w:jc w:val="center"/>
              <w:rPr>
                <w:rFonts w:ascii="Tahoma" w:hAnsi="Tahoma" w:cs="Tahoma"/>
                <w:sz w:val="18"/>
                <w:szCs w:val="18"/>
              </w:rPr>
            </w:pPr>
          </w:p>
        </w:tc>
        <w:tc>
          <w:tcPr>
            <w:tcW w:w="1555" w:type="dxa"/>
          </w:tcPr>
          <w:p w:rsidR="00F7378E" w:rsidRDefault="00F7378E" w:rsidP="00167028">
            <w:pPr>
              <w:tabs>
                <w:tab w:val="center" w:pos="5833"/>
                <w:tab w:val="right" w:pos="10252"/>
              </w:tabs>
              <w:suppressAutoHyphens/>
              <w:rPr>
                <w:rFonts w:ascii="Tahoma" w:hAnsi="Tahoma" w:cs="Tahoma"/>
                <w:sz w:val="18"/>
                <w:szCs w:val="18"/>
              </w:rPr>
            </w:pPr>
          </w:p>
          <w:p w:rsidR="00F7378E" w:rsidRDefault="00F7378E" w:rsidP="00167028">
            <w:pPr>
              <w:tabs>
                <w:tab w:val="center" w:pos="5833"/>
                <w:tab w:val="right" w:pos="10252"/>
              </w:tabs>
              <w:suppressAutoHyphens/>
              <w:rPr>
                <w:rFonts w:ascii="Tahoma" w:hAnsi="Tahoma" w:cs="Tahoma"/>
                <w:sz w:val="18"/>
                <w:szCs w:val="18"/>
              </w:rPr>
            </w:pPr>
          </w:p>
          <w:p w:rsidR="00F7378E" w:rsidRDefault="00F7378E" w:rsidP="00167028">
            <w:pPr>
              <w:tabs>
                <w:tab w:val="center" w:pos="5833"/>
                <w:tab w:val="right" w:pos="10252"/>
              </w:tabs>
              <w:suppressAutoHyphens/>
              <w:rPr>
                <w:rFonts w:ascii="Tahoma" w:hAnsi="Tahoma" w:cs="Tahoma"/>
                <w:sz w:val="18"/>
                <w:szCs w:val="18"/>
              </w:rPr>
            </w:pPr>
          </w:p>
          <w:p w:rsidR="00F7378E" w:rsidRDefault="00F7378E" w:rsidP="00167028">
            <w:pPr>
              <w:tabs>
                <w:tab w:val="center" w:pos="5833"/>
                <w:tab w:val="right" w:pos="10252"/>
              </w:tabs>
              <w:suppressAutoHyphens/>
              <w:rPr>
                <w:rFonts w:ascii="Tahoma" w:hAnsi="Tahoma" w:cs="Tahoma"/>
                <w:sz w:val="18"/>
                <w:szCs w:val="18"/>
              </w:rPr>
            </w:pPr>
          </w:p>
          <w:p w:rsidR="00F7378E" w:rsidRPr="00784D34" w:rsidRDefault="00F7378E" w:rsidP="00167028">
            <w:pPr>
              <w:tabs>
                <w:tab w:val="center" w:pos="5833"/>
                <w:tab w:val="right" w:pos="10252"/>
              </w:tabs>
              <w:suppressAutoHyphens/>
              <w:rPr>
                <w:rFonts w:ascii="Tahoma" w:hAnsi="Tahoma" w:cs="Tahoma"/>
                <w:sz w:val="18"/>
                <w:szCs w:val="18"/>
              </w:rPr>
            </w:pPr>
            <w:r>
              <w:rPr>
                <w:rFonts w:ascii="Tahoma" w:hAnsi="Tahoma" w:cs="Tahoma"/>
                <w:sz w:val="18"/>
                <w:szCs w:val="18"/>
              </w:rPr>
              <w:t>Hasta 20 puntos</w:t>
            </w:r>
          </w:p>
        </w:tc>
      </w:tr>
      <w:tr w:rsidR="00F7378E" w:rsidRPr="007259D6">
        <w:tc>
          <w:tcPr>
            <w:tcW w:w="6632" w:type="dxa"/>
            <w:gridSpan w:val="3"/>
          </w:tcPr>
          <w:p w:rsidR="00F7378E" w:rsidRPr="007259D6" w:rsidRDefault="00F7378E"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F7378E" w:rsidRPr="007259D6" w:rsidRDefault="00F7378E"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F7378E" w:rsidRPr="007259D6">
        <w:tc>
          <w:tcPr>
            <w:tcW w:w="6632" w:type="dxa"/>
            <w:gridSpan w:val="3"/>
          </w:tcPr>
          <w:p w:rsidR="00F7378E" w:rsidRPr="007259D6" w:rsidRDefault="00F7378E"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F7378E" w:rsidRPr="007259D6" w:rsidRDefault="00F7378E"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7F3559">
        <w:rPr>
          <w:rFonts w:ascii="Tahoma" w:hAnsi="Tahoma" w:cs="Tahoma"/>
          <w:b/>
          <w:color w:val="000000"/>
          <w:sz w:val="18"/>
          <w:szCs w:val="18"/>
        </w:rPr>
        <w:t>011</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7F3559">
        <w:rPr>
          <w:rFonts w:ascii="Tahoma" w:hAnsi="Tahoma" w:cs="Tahoma"/>
          <w:sz w:val="18"/>
          <w:szCs w:val="18"/>
        </w:rPr>
        <w:t>Agregados</w:t>
      </w:r>
      <w:r w:rsidR="00516500">
        <w:rPr>
          <w:rFonts w:ascii="Tahoma" w:hAnsi="Tahoma" w:cs="Tahoma"/>
          <w:sz w:val="18"/>
          <w:szCs w:val="18"/>
        </w:rPr>
        <w:t xml:space="preserve"> para </w:t>
      </w:r>
      <w:r w:rsidR="007F3559">
        <w:rPr>
          <w:rFonts w:ascii="Tahoma" w:hAnsi="Tahoma" w:cs="Tahoma"/>
          <w:sz w:val="18"/>
          <w:szCs w:val="18"/>
        </w:rPr>
        <w:t>el Proyecto “Construcción de Sistema de Riego Tecnificado Aurora –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4D434A">
        <w:rPr>
          <w:rFonts w:ascii="Tahoma" w:hAnsi="Tahoma" w:cs="Tahoma"/>
          <w:b/>
          <w:sz w:val="18"/>
          <w:szCs w:val="18"/>
        </w:rPr>
        <w:t>011</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C14795">
        <w:rPr>
          <w:rFonts w:ascii="Tahoma" w:hAnsi="Tahoma" w:cs="Tahoma"/>
          <w:b/>
          <w:bCs/>
          <w:sz w:val="18"/>
          <w:szCs w:val="18"/>
        </w:rPr>
        <w:t>1</w:t>
      </w:r>
      <w:r w:rsidR="004D434A">
        <w:rPr>
          <w:rFonts w:ascii="Tahoma" w:hAnsi="Tahoma" w:cs="Tahoma"/>
          <w:b/>
          <w:bCs/>
          <w:sz w:val="18"/>
          <w:szCs w:val="18"/>
        </w:rPr>
        <w:t>1</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4D434A">
        <w:rPr>
          <w:rFonts w:ascii="Tahoma" w:hAnsi="Tahoma" w:cs="Tahoma"/>
          <w:b/>
          <w:caps/>
          <w:sz w:val="18"/>
          <w:szCs w:val="18"/>
        </w:rPr>
        <w:t>AGREGADOS</w:t>
      </w:r>
      <w:r w:rsidR="00516500">
        <w:rPr>
          <w:rFonts w:ascii="Tahoma" w:hAnsi="Tahoma" w:cs="Tahoma"/>
          <w:b/>
          <w:caps/>
          <w:sz w:val="18"/>
          <w:szCs w:val="18"/>
        </w:rPr>
        <w:t xml:space="preserve"> PARA </w:t>
      </w:r>
      <w:r w:rsidR="004D434A">
        <w:rPr>
          <w:rFonts w:ascii="Tahoma" w:hAnsi="Tahoma" w:cs="Tahoma"/>
          <w:b/>
          <w:caps/>
          <w:sz w:val="18"/>
          <w:szCs w:val="18"/>
        </w:rPr>
        <w:t>EL PROYECTO “CONSTRUCCIÓN DE SISTEMA DE RIEGO TECNIFICADO AURORA – LOCUMBA”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9F219D" w:rsidP="009F219D">
      <w:pPr>
        <w:pStyle w:val="Textoindependiente"/>
        <w:tabs>
          <w:tab w:val="left" w:pos="5832"/>
        </w:tabs>
        <w:ind w:left="705" w:hanging="705"/>
        <w:jc w:val="both"/>
        <w:rPr>
          <w:rFonts w:ascii="Tahoma" w:hAnsi="Tahoma" w:cs="Tahoma"/>
          <w:sz w:val="18"/>
          <w:szCs w:val="18"/>
          <w:lang w:val="es-MX"/>
        </w:rPr>
      </w:pPr>
      <w:r>
        <w:rPr>
          <w:rFonts w:ascii="Tahoma" w:hAnsi="Tahoma" w:cs="Tahoma"/>
          <w:sz w:val="18"/>
          <w:szCs w:val="18"/>
          <w:lang w:val="es-MX"/>
        </w:rPr>
        <w:tab/>
      </w:r>
      <w:r>
        <w:rPr>
          <w:rFonts w:ascii="Tahoma" w:hAnsi="Tahoma" w:cs="Tahoma"/>
          <w:sz w:val="18"/>
          <w:szCs w:val="18"/>
          <w:lang w:val="es-MX"/>
        </w:rPr>
        <w:tab/>
      </w: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D52110">
        <w:rPr>
          <w:rFonts w:ascii="Tahoma" w:hAnsi="Tahoma" w:cs="Tahoma"/>
          <w:b/>
          <w:sz w:val="18"/>
          <w:szCs w:val="18"/>
        </w:rPr>
        <w:t>1</w:t>
      </w:r>
      <w:r w:rsidR="00D7354E">
        <w:rPr>
          <w:rFonts w:ascii="Tahoma" w:hAnsi="Tahoma" w:cs="Tahoma"/>
          <w:b/>
          <w:sz w:val="18"/>
          <w:szCs w:val="18"/>
        </w:rPr>
        <w:t>1</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D52110">
        <w:rPr>
          <w:rFonts w:ascii="Tahoma" w:hAnsi="Tahoma" w:cs="Tahoma"/>
          <w:b/>
          <w:sz w:val="18"/>
          <w:szCs w:val="18"/>
        </w:rPr>
        <w:t>1</w:t>
      </w:r>
      <w:r w:rsidR="00D7354E">
        <w:rPr>
          <w:rFonts w:ascii="Tahoma" w:hAnsi="Tahoma" w:cs="Tahoma"/>
          <w:b/>
          <w:sz w:val="18"/>
          <w:szCs w:val="18"/>
        </w:rPr>
        <w:t>1</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7354E">
        <w:rPr>
          <w:rFonts w:ascii="Tahoma" w:hAnsi="Tahoma" w:cs="Tahoma"/>
          <w:b/>
          <w:sz w:val="18"/>
          <w:szCs w:val="18"/>
        </w:rPr>
        <w:t>011</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w:t>
      </w:r>
      <w:r w:rsidR="00D52110">
        <w:rPr>
          <w:rFonts w:ascii="Tahoma" w:hAnsi="Tahoma" w:cs="Tahoma"/>
          <w:b/>
          <w:sz w:val="18"/>
          <w:szCs w:val="18"/>
        </w:rPr>
        <w:t>1</w:t>
      </w:r>
      <w:r w:rsidR="00D7354E">
        <w:rPr>
          <w:rFonts w:ascii="Tahoma" w:hAnsi="Tahoma" w:cs="Tahoma"/>
          <w:b/>
          <w:sz w:val="18"/>
          <w:szCs w:val="18"/>
        </w:rPr>
        <w:t>1</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4F48F7">
        <w:rPr>
          <w:rFonts w:ascii="Tahoma" w:hAnsi="Tahoma" w:cs="Tahoma"/>
          <w:sz w:val="18"/>
          <w:szCs w:val="18"/>
        </w:rPr>
        <w:t>0</w:t>
      </w:r>
      <w:r w:rsidR="00D52110">
        <w:rPr>
          <w:rFonts w:ascii="Tahoma" w:hAnsi="Tahoma" w:cs="Tahoma"/>
          <w:sz w:val="18"/>
          <w:szCs w:val="18"/>
        </w:rPr>
        <w:t>1</w:t>
      </w:r>
      <w:r w:rsidR="00D7354E">
        <w:rPr>
          <w:rFonts w:ascii="Tahoma" w:hAnsi="Tahoma" w:cs="Tahoma"/>
          <w:sz w:val="18"/>
          <w:szCs w:val="18"/>
        </w:rPr>
        <w:t>1</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01</w:t>
      </w:r>
      <w:r w:rsidR="00D7354E">
        <w:rPr>
          <w:rFonts w:ascii="Tahoma" w:hAnsi="Tahoma" w:cs="Tahoma"/>
          <w:b/>
          <w:sz w:val="18"/>
          <w:szCs w:val="18"/>
        </w:rPr>
        <w:t>1</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CB35CF" w:rsidRPr="003146E1" w:rsidTr="007A4410">
        <w:tc>
          <w:tcPr>
            <w:tcW w:w="660" w:type="dxa"/>
            <w:vAlign w:val="center"/>
          </w:tcPr>
          <w:p w:rsidR="00CB35CF" w:rsidRDefault="00CB35CF"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CB35CF" w:rsidRPr="00DE7331" w:rsidRDefault="00CB35CF" w:rsidP="003603F5">
            <w:pPr>
              <w:pStyle w:val="Ttulo"/>
              <w:suppressAutoHyphens/>
              <w:jc w:val="left"/>
              <w:rPr>
                <w:rFonts w:ascii="Tahoma" w:hAnsi="Tahoma" w:cs="Tahoma"/>
                <w:i w:val="0"/>
                <w:sz w:val="10"/>
                <w:szCs w:val="10"/>
              </w:rPr>
            </w:pPr>
          </w:p>
          <w:p w:rsidR="00CB35CF" w:rsidRDefault="00CB35CF" w:rsidP="003603F5">
            <w:pPr>
              <w:pStyle w:val="Ttulo"/>
              <w:suppressAutoHyphens/>
              <w:jc w:val="left"/>
              <w:rPr>
                <w:rFonts w:ascii="Tahoma" w:hAnsi="Tahoma" w:cs="Tahoma"/>
                <w:i w:val="0"/>
                <w:sz w:val="17"/>
                <w:szCs w:val="17"/>
              </w:rPr>
            </w:pPr>
            <w:r>
              <w:rPr>
                <w:rFonts w:ascii="Tahoma" w:hAnsi="Tahoma" w:cs="Tahoma"/>
                <w:i w:val="0"/>
                <w:sz w:val="17"/>
                <w:szCs w:val="17"/>
              </w:rPr>
              <w:t>ARENA GRUESA</w:t>
            </w:r>
          </w:p>
          <w:p w:rsidR="00CB35CF" w:rsidRPr="00B43B5A" w:rsidRDefault="00CB35CF" w:rsidP="003603F5">
            <w:pPr>
              <w:pStyle w:val="Ttulo"/>
              <w:suppressAutoHyphens/>
              <w:rPr>
                <w:rFonts w:ascii="Tahoma" w:hAnsi="Tahoma" w:cs="Tahoma"/>
                <w:i w:val="0"/>
                <w:sz w:val="10"/>
                <w:szCs w:val="10"/>
              </w:rPr>
            </w:pPr>
          </w:p>
        </w:tc>
        <w:tc>
          <w:tcPr>
            <w:tcW w:w="709" w:type="dxa"/>
            <w:vAlign w:val="center"/>
          </w:tcPr>
          <w:p w:rsidR="00CB35CF" w:rsidRPr="00565853" w:rsidRDefault="00CB35CF" w:rsidP="004624E3">
            <w:pPr>
              <w:pStyle w:val="Ttulo"/>
              <w:suppressAutoHyphens/>
              <w:rPr>
                <w:rFonts w:ascii="Tahoma" w:hAnsi="Tahoma" w:cs="Tahoma"/>
                <w:i w:val="0"/>
                <w:sz w:val="17"/>
                <w:szCs w:val="17"/>
              </w:rPr>
            </w:pPr>
            <w:r>
              <w:rPr>
                <w:rFonts w:ascii="Tahoma" w:hAnsi="Tahoma" w:cs="Tahoma"/>
                <w:i w:val="0"/>
                <w:sz w:val="17"/>
                <w:szCs w:val="17"/>
              </w:rPr>
              <w:t>M3</w:t>
            </w:r>
          </w:p>
        </w:tc>
        <w:tc>
          <w:tcPr>
            <w:tcW w:w="992" w:type="dxa"/>
            <w:vAlign w:val="center"/>
          </w:tcPr>
          <w:p w:rsidR="00CB35CF" w:rsidRPr="00B31E99" w:rsidRDefault="00CB35CF" w:rsidP="00740D8F">
            <w:pPr>
              <w:pStyle w:val="Ttulo"/>
              <w:suppressAutoHyphens/>
              <w:rPr>
                <w:rFonts w:ascii="Tahoma" w:hAnsi="Tahoma" w:cs="Tahoma"/>
                <w:i w:val="0"/>
                <w:sz w:val="17"/>
                <w:szCs w:val="17"/>
              </w:rPr>
            </w:pPr>
            <w:r>
              <w:rPr>
                <w:rFonts w:ascii="Tahoma" w:hAnsi="Tahoma" w:cs="Tahoma"/>
                <w:i w:val="0"/>
                <w:sz w:val="17"/>
                <w:szCs w:val="17"/>
              </w:rPr>
              <w:t>195</w:t>
            </w:r>
          </w:p>
        </w:tc>
        <w:tc>
          <w:tcPr>
            <w:tcW w:w="1134" w:type="dxa"/>
            <w:vAlign w:val="center"/>
          </w:tcPr>
          <w:p w:rsidR="00CB35CF" w:rsidRPr="00B31E99" w:rsidRDefault="00CB35CF" w:rsidP="00DF1DDB">
            <w:pPr>
              <w:pStyle w:val="Ttulo"/>
              <w:suppressAutoHyphens/>
              <w:jc w:val="right"/>
              <w:rPr>
                <w:rFonts w:ascii="Tahoma" w:hAnsi="Tahoma" w:cs="Tahoma"/>
                <w:i w:val="0"/>
                <w:sz w:val="17"/>
                <w:szCs w:val="17"/>
              </w:rPr>
            </w:pPr>
          </w:p>
        </w:tc>
        <w:tc>
          <w:tcPr>
            <w:tcW w:w="1276" w:type="dxa"/>
            <w:vAlign w:val="center"/>
          </w:tcPr>
          <w:p w:rsidR="00CB35CF" w:rsidRPr="00B31E99" w:rsidRDefault="00CB35CF" w:rsidP="00DF1DDB">
            <w:pPr>
              <w:pStyle w:val="Ttulo"/>
              <w:suppressAutoHyphens/>
              <w:jc w:val="right"/>
              <w:rPr>
                <w:rFonts w:ascii="Tahoma" w:hAnsi="Tahoma" w:cs="Tahoma"/>
                <w:i w:val="0"/>
                <w:sz w:val="17"/>
                <w:szCs w:val="17"/>
              </w:rPr>
            </w:pPr>
          </w:p>
        </w:tc>
      </w:tr>
      <w:tr w:rsidR="00CB35CF" w:rsidRPr="003146E1" w:rsidTr="007A4410">
        <w:tc>
          <w:tcPr>
            <w:tcW w:w="660" w:type="dxa"/>
            <w:vAlign w:val="center"/>
          </w:tcPr>
          <w:p w:rsidR="00CB35CF" w:rsidRDefault="00CB35CF" w:rsidP="00207D01">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CB35CF" w:rsidRPr="0022313F" w:rsidRDefault="00CB35CF" w:rsidP="003603F5">
            <w:pPr>
              <w:pStyle w:val="Ttulo"/>
              <w:suppressAutoHyphens/>
              <w:jc w:val="left"/>
              <w:rPr>
                <w:rFonts w:ascii="Tahoma" w:hAnsi="Tahoma" w:cs="Tahoma"/>
                <w:i w:val="0"/>
                <w:sz w:val="10"/>
                <w:szCs w:val="10"/>
              </w:rPr>
            </w:pPr>
          </w:p>
          <w:p w:rsidR="00CB35CF" w:rsidRDefault="00CB35CF" w:rsidP="003603F5">
            <w:pPr>
              <w:pStyle w:val="Ttulo"/>
              <w:suppressAutoHyphens/>
              <w:jc w:val="left"/>
              <w:rPr>
                <w:rFonts w:ascii="Tahoma" w:hAnsi="Tahoma" w:cs="Tahoma"/>
                <w:i w:val="0"/>
                <w:sz w:val="17"/>
                <w:szCs w:val="17"/>
              </w:rPr>
            </w:pPr>
            <w:r>
              <w:rPr>
                <w:rFonts w:ascii="Tahoma" w:hAnsi="Tahoma" w:cs="Tahoma"/>
                <w:i w:val="0"/>
                <w:sz w:val="17"/>
                <w:szCs w:val="17"/>
              </w:rPr>
              <w:t>ARENA FINA</w:t>
            </w:r>
          </w:p>
          <w:p w:rsidR="00CB35CF" w:rsidRPr="00B43B5A" w:rsidRDefault="00CB35CF" w:rsidP="003603F5">
            <w:pPr>
              <w:pStyle w:val="Ttulo"/>
              <w:suppressAutoHyphens/>
              <w:jc w:val="left"/>
              <w:rPr>
                <w:rFonts w:ascii="Tahoma" w:hAnsi="Tahoma" w:cs="Tahoma"/>
                <w:i w:val="0"/>
                <w:sz w:val="10"/>
                <w:szCs w:val="10"/>
              </w:rPr>
            </w:pPr>
          </w:p>
        </w:tc>
        <w:tc>
          <w:tcPr>
            <w:tcW w:w="709" w:type="dxa"/>
            <w:vAlign w:val="center"/>
          </w:tcPr>
          <w:p w:rsidR="00CB35CF" w:rsidRPr="00565853" w:rsidRDefault="00CB35CF" w:rsidP="00207D01">
            <w:pPr>
              <w:pStyle w:val="Ttulo"/>
              <w:suppressAutoHyphens/>
              <w:rPr>
                <w:rFonts w:ascii="Tahoma" w:hAnsi="Tahoma" w:cs="Tahoma"/>
                <w:i w:val="0"/>
                <w:sz w:val="17"/>
                <w:szCs w:val="17"/>
              </w:rPr>
            </w:pPr>
            <w:r>
              <w:rPr>
                <w:rFonts w:ascii="Tahoma" w:hAnsi="Tahoma" w:cs="Tahoma"/>
                <w:i w:val="0"/>
                <w:sz w:val="17"/>
                <w:szCs w:val="17"/>
              </w:rPr>
              <w:t>M3</w:t>
            </w:r>
          </w:p>
        </w:tc>
        <w:tc>
          <w:tcPr>
            <w:tcW w:w="992" w:type="dxa"/>
            <w:vAlign w:val="center"/>
          </w:tcPr>
          <w:p w:rsidR="00CB35CF" w:rsidRDefault="00CB35CF" w:rsidP="00207D01">
            <w:pPr>
              <w:pStyle w:val="Ttulo"/>
              <w:suppressAutoHyphens/>
              <w:rPr>
                <w:rFonts w:ascii="Tahoma" w:hAnsi="Tahoma" w:cs="Tahoma"/>
                <w:i w:val="0"/>
                <w:sz w:val="17"/>
                <w:szCs w:val="17"/>
              </w:rPr>
            </w:pPr>
            <w:r>
              <w:rPr>
                <w:rFonts w:ascii="Tahoma" w:hAnsi="Tahoma" w:cs="Tahoma"/>
                <w:i w:val="0"/>
                <w:sz w:val="17"/>
                <w:szCs w:val="17"/>
              </w:rPr>
              <w:t>25</w:t>
            </w:r>
          </w:p>
        </w:tc>
        <w:tc>
          <w:tcPr>
            <w:tcW w:w="1134" w:type="dxa"/>
            <w:vAlign w:val="center"/>
          </w:tcPr>
          <w:p w:rsidR="00CB35CF" w:rsidRDefault="00CB35CF" w:rsidP="00207D01">
            <w:pPr>
              <w:pStyle w:val="Ttulo"/>
              <w:suppressAutoHyphens/>
              <w:rPr>
                <w:rFonts w:ascii="Tahoma" w:hAnsi="Tahoma" w:cs="Tahoma"/>
                <w:i w:val="0"/>
                <w:sz w:val="17"/>
                <w:szCs w:val="17"/>
              </w:rPr>
            </w:pPr>
          </w:p>
        </w:tc>
        <w:tc>
          <w:tcPr>
            <w:tcW w:w="1276" w:type="dxa"/>
            <w:vAlign w:val="center"/>
          </w:tcPr>
          <w:p w:rsidR="00CB35CF" w:rsidRPr="00B31E99" w:rsidRDefault="00CB35CF" w:rsidP="00207D01">
            <w:pPr>
              <w:pStyle w:val="Ttulo"/>
              <w:suppressAutoHyphens/>
              <w:jc w:val="right"/>
              <w:rPr>
                <w:rFonts w:ascii="Tahoma" w:hAnsi="Tahoma" w:cs="Tahoma"/>
                <w:i w:val="0"/>
                <w:sz w:val="17"/>
                <w:szCs w:val="17"/>
              </w:rPr>
            </w:pPr>
          </w:p>
        </w:tc>
      </w:tr>
      <w:tr w:rsidR="00CB35CF" w:rsidRPr="003146E1" w:rsidTr="007A4410">
        <w:tc>
          <w:tcPr>
            <w:tcW w:w="660" w:type="dxa"/>
            <w:vAlign w:val="center"/>
          </w:tcPr>
          <w:p w:rsidR="00CB35CF" w:rsidRDefault="00CB35CF" w:rsidP="00207D01">
            <w:pPr>
              <w:pStyle w:val="Ttulo"/>
              <w:suppressAutoHyphens/>
              <w:rPr>
                <w:rFonts w:ascii="Tahoma" w:hAnsi="Tahoma" w:cs="Tahoma"/>
                <w:i w:val="0"/>
                <w:sz w:val="17"/>
                <w:szCs w:val="17"/>
              </w:rPr>
            </w:pPr>
            <w:r>
              <w:rPr>
                <w:rFonts w:ascii="Tahoma" w:hAnsi="Tahoma" w:cs="Tahoma"/>
                <w:i w:val="0"/>
                <w:sz w:val="17"/>
                <w:szCs w:val="17"/>
              </w:rPr>
              <w:t>3</w:t>
            </w:r>
          </w:p>
        </w:tc>
        <w:tc>
          <w:tcPr>
            <w:tcW w:w="3559" w:type="dxa"/>
            <w:vAlign w:val="center"/>
          </w:tcPr>
          <w:p w:rsidR="00CB35CF" w:rsidRPr="00B43B5A" w:rsidRDefault="00CB35CF" w:rsidP="003603F5">
            <w:pPr>
              <w:pStyle w:val="Ttulo"/>
              <w:suppressAutoHyphens/>
              <w:jc w:val="both"/>
              <w:rPr>
                <w:rFonts w:ascii="Tahoma" w:hAnsi="Tahoma" w:cs="Tahoma"/>
                <w:i w:val="0"/>
                <w:sz w:val="10"/>
                <w:szCs w:val="10"/>
              </w:rPr>
            </w:pPr>
          </w:p>
          <w:p w:rsidR="00CB35CF" w:rsidRDefault="00CB35CF" w:rsidP="003603F5">
            <w:pPr>
              <w:pStyle w:val="Ttulo"/>
              <w:suppressAutoHyphens/>
              <w:jc w:val="both"/>
              <w:rPr>
                <w:rFonts w:ascii="Tahoma" w:hAnsi="Tahoma" w:cs="Tahoma"/>
                <w:i w:val="0"/>
                <w:sz w:val="17"/>
                <w:szCs w:val="17"/>
              </w:rPr>
            </w:pPr>
            <w:r>
              <w:rPr>
                <w:rFonts w:ascii="Tahoma" w:hAnsi="Tahoma" w:cs="Tahoma"/>
                <w:i w:val="0"/>
                <w:sz w:val="17"/>
                <w:szCs w:val="17"/>
              </w:rPr>
              <w:t>HORMIGÓN</w:t>
            </w:r>
          </w:p>
          <w:p w:rsidR="00CB35CF" w:rsidRPr="00B43B5A" w:rsidRDefault="00CB35CF" w:rsidP="003603F5">
            <w:pPr>
              <w:pStyle w:val="Ttulo"/>
              <w:suppressAutoHyphens/>
              <w:jc w:val="both"/>
              <w:rPr>
                <w:rFonts w:ascii="Tahoma" w:hAnsi="Tahoma" w:cs="Tahoma"/>
                <w:i w:val="0"/>
                <w:sz w:val="10"/>
                <w:szCs w:val="10"/>
              </w:rPr>
            </w:pPr>
          </w:p>
        </w:tc>
        <w:tc>
          <w:tcPr>
            <w:tcW w:w="709" w:type="dxa"/>
            <w:vAlign w:val="center"/>
          </w:tcPr>
          <w:p w:rsidR="00CB35CF" w:rsidRPr="00565853" w:rsidRDefault="00CB35CF" w:rsidP="00207D01">
            <w:pPr>
              <w:pStyle w:val="Ttulo"/>
              <w:suppressAutoHyphens/>
              <w:rPr>
                <w:rFonts w:ascii="Tahoma" w:hAnsi="Tahoma" w:cs="Tahoma"/>
                <w:i w:val="0"/>
                <w:sz w:val="17"/>
                <w:szCs w:val="17"/>
              </w:rPr>
            </w:pPr>
            <w:r>
              <w:rPr>
                <w:rFonts w:ascii="Tahoma" w:hAnsi="Tahoma" w:cs="Tahoma"/>
                <w:i w:val="0"/>
                <w:sz w:val="17"/>
                <w:szCs w:val="17"/>
              </w:rPr>
              <w:t>M3</w:t>
            </w:r>
          </w:p>
        </w:tc>
        <w:tc>
          <w:tcPr>
            <w:tcW w:w="992" w:type="dxa"/>
            <w:vAlign w:val="center"/>
          </w:tcPr>
          <w:p w:rsidR="00CB35CF" w:rsidRDefault="00CB35CF" w:rsidP="00207D01">
            <w:pPr>
              <w:pStyle w:val="Ttulo"/>
              <w:suppressAutoHyphens/>
              <w:rPr>
                <w:rFonts w:ascii="Tahoma" w:hAnsi="Tahoma" w:cs="Tahoma"/>
                <w:i w:val="0"/>
                <w:sz w:val="17"/>
                <w:szCs w:val="17"/>
              </w:rPr>
            </w:pPr>
            <w:r>
              <w:rPr>
                <w:rFonts w:ascii="Tahoma" w:hAnsi="Tahoma" w:cs="Tahoma"/>
                <w:i w:val="0"/>
                <w:sz w:val="17"/>
                <w:szCs w:val="17"/>
              </w:rPr>
              <w:t>100</w:t>
            </w:r>
          </w:p>
        </w:tc>
        <w:tc>
          <w:tcPr>
            <w:tcW w:w="1134" w:type="dxa"/>
            <w:vAlign w:val="center"/>
          </w:tcPr>
          <w:p w:rsidR="00CB35CF" w:rsidRDefault="00CB35CF" w:rsidP="00207D01">
            <w:pPr>
              <w:pStyle w:val="Ttulo"/>
              <w:suppressAutoHyphens/>
              <w:rPr>
                <w:rFonts w:ascii="Tahoma" w:hAnsi="Tahoma" w:cs="Tahoma"/>
                <w:i w:val="0"/>
                <w:sz w:val="17"/>
                <w:szCs w:val="17"/>
              </w:rPr>
            </w:pPr>
          </w:p>
        </w:tc>
        <w:tc>
          <w:tcPr>
            <w:tcW w:w="1276" w:type="dxa"/>
            <w:vAlign w:val="center"/>
          </w:tcPr>
          <w:p w:rsidR="00CB35CF" w:rsidRPr="00B31E99" w:rsidRDefault="00CB35CF" w:rsidP="00207D01">
            <w:pPr>
              <w:pStyle w:val="Ttulo"/>
              <w:suppressAutoHyphens/>
              <w:jc w:val="right"/>
              <w:rPr>
                <w:rFonts w:ascii="Tahoma" w:hAnsi="Tahoma" w:cs="Tahoma"/>
                <w:i w:val="0"/>
                <w:sz w:val="17"/>
                <w:szCs w:val="17"/>
              </w:rPr>
            </w:pPr>
          </w:p>
        </w:tc>
      </w:tr>
      <w:tr w:rsidR="00CB35CF" w:rsidRPr="003146E1" w:rsidTr="007A4410">
        <w:tc>
          <w:tcPr>
            <w:tcW w:w="660" w:type="dxa"/>
            <w:vAlign w:val="center"/>
          </w:tcPr>
          <w:p w:rsidR="00CB35CF" w:rsidRDefault="00CB35CF" w:rsidP="00207D01">
            <w:pPr>
              <w:pStyle w:val="Ttulo"/>
              <w:suppressAutoHyphens/>
              <w:rPr>
                <w:rFonts w:ascii="Tahoma" w:hAnsi="Tahoma" w:cs="Tahoma"/>
                <w:i w:val="0"/>
                <w:sz w:val="17"/>
                <w:szCs w:val="17"/>
              </w:rPr>
            </w:pPr>
            <w:r>
              <w:rPr>
                <w:rFonts w:ascii="Tahoma" w:hAnsi="Tahoma" w:cs="Tahoma"/>
                <w:i w:val="0"/>
                <w:sz w:val="17"/>
                <w:szCs w:val="17"/>
              </w:rPr>
              <w:t>4</w:t>
            </w:r>
          </w:p>
        </w:tc>
        <w:tc>
          <w:tcPr>
            <w:tcW w:w="3559" w:type="dxa"/>
            <w:vAlign w:val="center"/>
          </w:tcPr>
          <w:p w:rsidR="00CB35CF" w:rsidRPr="00B43B5A" w:rsidRDefault="00CB35CF" w:rsidP="003603F5">
            <w:pPr>
              <w:pStyle w:val="Ttulo"/>
              <w:suppressAutoHyphens/>
              <w:jc w:val="both"/>
              <w:rPr>
                <w:rFonts w:ascii="Tahoma" w:hAnsi="Tahoma" w:cs="Tahoma"/>
                <w:i w:val="0"/>
                <w:sz w:val="10"/>
                <w:szCs w:val="10"/>
              </w:rPr>
            </w:pPr>
          </w:p>
          <w:p w:rsidR="00CB35CF" w:rsidRDefault="00CB35CF" w:rsidP="003603F5">
            <w:pPr>
              <w:pStyle w:val="Ttulo"/>
              <w:suppressAutoHyphens/>
              <w:jc w:val="both"/>
              <w:rPr>
                <w:rFonts w:ascii="Tahoma" w:hAnsi="Tahoma" w:cs="Tahoma"/>
                <w:i w:val="0"/>
                <w:sz w:val="17"/>
                <w:szCs w:val="17"/>
              </w:rPr>
            </w:pPr>
            <w:r>
              <w:rPr>
                <w:rFonts w:ascii="Tahoma" w:hAnsi="Tahoma" w:cs="Tahoma"/>
                <w:i w:val="0"/>
                <w:sz w:val="17"/>
                <w:szCs w:val="17"/>
              </w:rPr>
              <w:t>PIEDRA DE ½” A ¾”</w:t>
            </w:r>
          </w:p>
          <w:p w:rsidR="00CB35CF" w:rsidRPr="00B43B5A" w:rsidRDefault="00CB35CF" w:rsidP="003603F5">
            <w:pPr>
              <w:pStyle w:val="Ttulo"/>
              <w:suppressAutoHyphens/>
              <w:jc w:val="both"/>
              <w:rPr>
                <w:rFonts w:ascii="Tahoma" w:hAnsi="Tahoma" w:cs="Tahoma"/>
                <w:i w:val="0"/>
                <w:sz w:val="10"/>
                <w:szCs w:val="10"/>
              </w:rPr>
            </w:pPr>
          </w:p>
        </w:tc>
        <w:tc>
          <w:tcPr>
            <w:tcW w:w="709" w:type="dxa"/>
            <w:vAlign w:val="center"/>
          </w:tcPr>
          <w:p w:rsidR="00CB35CF" w:rsidRDefault="00CB35CF" w:rsidP="00207D01">
            <w:pPr>
              <w:pStyle w:val="Ttulo"/>
              <w:suppressAutoHyphens/>
              <w:rPr>
                <w:rFonts w:ascii="Tahoma" w:hAnsi="Tahoma" w:cs="Tahoma"/>
                <w:i w:val="0"/>
                <w:sz w:val="17"/>
                <w:szCs w:val="17"/>
              </w:rPr>
            </w:pPr>
            <w:r>
              <w:rPr>
                <w:rFonts w:ascii="Tahoma" w:hAnsi="Tahoma" w:cs="Tahoma"/>
                <w:i w:val="0"/>
                <w:sz w:val="17"/>
                <w:szCs w:val="17"/>
              </w:rPr>
              <w:t>M3</w:t>
            </w:r>
          </w:p>
        </w:tc>
        <w:tc>
          <w:tcPr>
            <w:tcW w:w="992" w:type="dxa"/>
            <w:vAlign w:val="center"/>
          </w:tcPr>
          <w:p w:rsidR="00CB35CF" w:rsidRDefault="00CB35CF" w:rsidP="00207D01">
            <w:pPr>
              <w:pStyle w:val="Ttulo"/>
              <w:suppressAutoHyphens/>
              <w:rPr>
                <w:rFonts w:ascii="Tahoma" w:hAnsi="Tahoma" w:cs="Tahoma"/>
                <w:i w:val="0"/>
                <w:sz w:val="17"/>
                <w:szCs w:val="17"/>
              </w:rPr>
            </w:pPr>
            <w:r>
              <w:rPr>
                <w:rFonts w:ascii="Tahoma" w:hAnsi="Tahoma" w:cs="Tahoma"/>
                <w:i w:val="0"/>
                <w:sz w:val="17"/>
                <w:szCs w:val="17"/>
              </w:rPr>
              <w:t>253</w:t>
            </w:r>
          </w:p>
        </w:tc>
        <w:tc>
          <w:tcPr>
            <w:tcW w:w="1134" w:type="dxa"/>
            <w:vAlign w:val="center"/>
          </w:tcPr>
          <w:p w:rsidR="00CB35CF" w:rsidRDefault="00CB35CF" w:rsidP="00207D01">
            <w:pPr>
              <w:pStyle w:val="Ttulo"/>
              <w:suppressAutoHyphens/>
              <w:rPr>
                <w:rFonts w:ascii="Tahoma" w:hAnsi="Tahoma" w:cs="Tahoma"/>
                <w:i w:val="0"/>
                <w:sz w:val="17"/>
                <w:szCs w:val="17"/>
              </w:rPr>
            </w:pPr>
          </w:p>
        </w:tc>
        <w:tc>
          <w:tcPr>
            <w:tcW w:w="1276" w:type="dxa"/>
            <w:vAlign w:val="center"/>
          </w:tcPr>
          <w:p w:rsidR="00CB35CF" w:rsidRPr="00B31E99" w:rsidRDefault="00CB35CF" w:rsidP="00207D01">
            <w:pPr>
              <w:pStyle w:val="Ttulo"/>
              <w:suppressAutoHyphens/>
              <w:jc w:val="right"/>
              <w:rPr>
                <w:rFonts w:ascii="Tahoma" w:hAnsi="Tahoma" w:cs="Tahoma"/>
                <w:i w:val="0"/>
                <w:sz w:val="17"/>
                <w:szCs w:val="17"/>
              </w:rPr>
            </w:pPr>
          </w:p>
        </w:tc>
      </w:tr>
      <w:tr w:rsidR="00CB35CF" w:rsidRPr="003146E1" w:rsidTr="007A4410">
        <w:tc>
          <w:tcPr>
            <w:tcW w:w="660" w:type="dxa"/>
            <w:vAlign w:val="center"/>
          </w:tcPr>
          <w:p w:rsidR="00CB35CF" w:rsidRDefault="00CB35CF" w:rsidP="00207D01">
            <w:pPr>
              <w:pStyle w:val="Ttulo"/>
              <w:suppressAutoHyphens/>
              <w:rPr>
                <w:rFonts w:ascii="Tahoma" w:hAnsi="Tahoma" w:cs="Tahoma"/>
                <w:i w:val="0"/>
                <w:sz w:val="17"/>
                <w:szCs w:val="17"/>
              </w:rPr>
            </w:pPr>
            <w:r>
              <w:rPr>
                <w:rFonts w:ascii="Tahoma" w:hAnsi="Tahoma" w:cs="Tahoma"/>
                <w:i w:val="0"/>
                <w:sz w:val="17"/>
                <w:szCs w:val="17"/>
              </w:rPr>
              <w:t>5</w:t>
            </w:r>
          </w:p>
        </w:tc>
        <w:tc>
          <w:tcPr>
            <w:tcW w:w="3559" w:type="dxa"/>
            <w:vAlign w:val="center"/>
          </w:tcPr>
          <w:p w:rsidR="00CB35CF" w:rsidRPr="00B43B5A" w:rsidRDefault="00CB35CF" w:rsidP="003603F5">
            <w:pPr>
              <w:pStyle w:val="Ttulo"/>
              <w:suppressAutoHyphens/>
              <w:jc w:val="both"/>
              <w:rPr>
                <w:rFonts w:ascii="Tahoma" w:hAnsi="Tahoma" w:cs="Tahoma"/>
                <w:i w:val="0"/>
                <w:sz w:val="10"/>
                <w:szCs w:val="10"/>
              </w:rPr>
            </w:pPr>
          </w:p>
          <w:p w:rsidR="00CB35CF" w:rsidRDefault="00CB35CF" w:rsidP="003603F5">
            <w:pPr>
              <w:pStyle w:val="Ttulo"/>
              <w:suppressAutoHyphens/>
              <w:jc w:val="both"/>
              <w:rPr>
                <w:rFonts w:ascii="Tahoma" w:hAnsi="Tahoma" w:cs="Tahoma"/>
                <w:i w:val="0"/>
                <w:sz w:val="17"/>
                <w:szCs w:val="17"/>
              </w:rPr>
            </w:pPr>
            <w:r>
              <w:rPr>
                <w:rFonts w:ascii="Tahoma" w:hAnsi="Tahoma" w:cs="Tahoma"/>
                <w:i w:val="0"/>
                <w:sz w:val="17"/>
                <w:szCs w:val="17"/>
              </w:rPr>
              <w:t>PIEDRA DE 6”</w:t>
            </w:r>
          </w:p>
          <w:p w:rsidR="00CB35CF" w:rsidRPr="00B43B5A" w:rsidRDefault="00CB35CF" w:rsidP="003603F5">
            <w:pPr>
              <w:pStyle w:val="Ttulo"/>
              <w:suppressAutoHyphens/>
              <w:jc w:val="both"/>
              <w:rPr>
                <w:rFonts w:ascii="Tahoma" w:hAnsi="Tahoma" w:cs="Tahoma"/>
                <w:i w:val="0"/>
                <w:sz w:val="10"/>
                <w:szCs w:val="10"/>
              </w:rPr>
            </w:pPr>
          </w:p>
        </w:tc>
        <w:tc>
          <w:tcPr>
            <w:tcW w:w="709" w:type="dxa"/>
            <w:vAlign w:val="center"/>
          </w:tcPr>
          <w:p w:rsidR="00CB35CF" w:rsidRDefault="00CB35CF" w:rsidP="00207D01">
            <w:pPr>
              <w:pStyle w:val="Ttulo"/>
              <w:suppressAutoHyphens/>
              <w:rPr>
                <w:rFonts w:ascii="Tahoma" w:hAnsi="Tahoma" w:cs="Tahoma"/>
                <w:i w:val="0"/>
                <w:sz w:val="17"/>
                <w:szCs w:val="17"/>
              </w:rPr>
            </w:pPr>
            <w:r>
              <w:rPr>
                <w:rFonts w:ascii="Tahoma" w:hAnsi="Tahoma" w:cs="Tahoma"/>
                <w:i w:val="0"/>
                <w:sz w:val="17"/>
                <w:szCs w:val="17"/>
              </w:rPr>
              <w:t>M3</w:t>
            </w:r>
          </w:p>
        </w:tc>
        <w:tc>
          <w:tcPr>
            <w:tcW w:w="992" w:type="dxa"/>
            <w:vAlign w:val="center"/>
          </w:tcPr>
          <w:p w:rsidR="00CB35CF" w:rsidRDefault="00CB35CF" w:rsidP="00207D01">
            <w:pPr>
              <w:pStyle w:val="Ttulo"/>
              <w:suppressAutoHyphens/>
              <w:rPr>
                <w:rFonts w:ascii="Tahoma" w:hAnsi="Tahoma" w:cs="Tahoma"/>
                <w:i w:val="0"/>
                <w:sz w:val="17"/>
                <w:szCs w:val="17"/>
              </w:rPr>
            </w:pPr>
            <w:r>
              <w:rPr>
                <w:rFonts w:ascii="Tahoma" w:hAnsi="Tahoma" w:cs="Tahoma"/>
                <w:i w:val="0"/>
                <w:sz w:val="17"/>
                <w:szCs w:val="17"/>
              </w:rPr>
              <w:t>63</w:t>
            </w:r>
          </w:p>
        </w:tc>
        <w:tc>
          <w:tcPr>
            <w:tcW w:w="1134" w:type="dxa"/>
            <w:vAlign w:val="center"/>
          </w:tcPr>
          <w:p w:rsidR="00CB35CF" w:rsidRDefault="00CB35CF" w:rsidP="00207D01">
            <w:pPr>
              <w:pStyle w:val="Ttulo"/>
              <w:suppressAutoHyphens/>
              <w:rPr>
                <w:rFonts w:ascii="Tahoma" w:hAnsi="Tahoma" w:cs="Tahoma"/>
                <w:i w:val="0"/>
                <w:sz w:val="17"/>
                <w:szCs w:val="17"/>
              </w:rPr>
            </w:pPr>
          </w:p>
        </w:tc>
        <w:tc>
          <w:tcPr>
            <w:tcW w:w="1276" w:type="dxa"/>
            <w:vAlign w:val="center"/>
          </w:tcPr>
          <w:p w:rsidR="00CB35CF" w:rsidRPr="00B31E99" w:rsidRDefault="00CB35CF" w:rsidP="00207D01">
            <w:pPr>
              <w:pStyle w:val="Ttulo"/>
              <w:suppressAutoHyphens/>
              <w:jc w:val="right"/>
              <w:rPr>
                <w:rFonts w:ascii="Tahoma" w:hAnsi="Tahoma" w:cs="Tahoma"/>
                <w:i w:val="0"/>
                <w:sz w:val="17"/>
                <w:szCs w:val="17"/>
              </w:rPr>
            </w:pPr>
          </w:p>
        </w:tc>
      </w:tr>
      <w:tr w:rsidR="00CD46F8" w:rsidRPr="003146E1" w:rsidTr="0017326C">
        <w:tc>
          <w:tcPr>
            <w:tcW w:w="7054" w:type="dxa"/>
            <w:gridSpan w:val="5"/>
          </w:tcPr>
          <w:p w:rsidR="00CD46F8" w:rsidRPr="00FE550C" w:rsidRDefault="00CD46F8" w:rsidP="00FE550C">
            <w:pPr>
              <w:pStyle w:val="Ttulo"/>
              <w:suppressAutoHyphens/>
              <w:jc w:val="right"/>
              <w:rPr>
                <w:rFonts w:ascii="Tahoma" w:hAnsi="Tahoma" w:cs="Tahoma"/>
                <w:b/>
                <w:i w:val="0"/>
                <w:sz w:val="10"/>
                <w:szCs w:val="10"/>
              </w:rPr>
            </w:pPr>
          </w:p>
          <w:p w:rsidR="00CD46F8" w:rsidRDefault="00CD46F8"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CD46F8" w:rsidRPr="00FE550C" w:rsidRDefault="00CD46F8" w:rsidP="00207D01">
            <w:pPr>
              <w:pStyle w:val="Ttulo"/>
              <w:suppressAutoHyphens/>
              <w:rPr>
                <w:rFonts w:ascii="Tahoma" w:hAnsi="Tahoma" w:cs="Tahoma"/>
                <w:b/>
                <w:i w:val="0"/>
                <w:sz w:val="10"/>
                <w:szCs w:val="10"/>
              </w:rPr>
            </w:pPr>
          </w:p>
        </w:tc>
        <w:tc>
          <w:tcPr>
            <w:tcW w:w="1276" w:type="dxa"/>
          </w:tcPr>
          <w:p w:rsidR="00CD46F8" w:rsidRDefault="00CD46F8" w:rsidP="00207D01">
            <w:pPr>
              <w:pStyle w:val="Ttulo"/>
              <w:suppressAutoHyphens/>
              <w:rPr>
                <w:rFonts w:ascii="Tahoma" w:hAnsi="Tahoma" w:cs="Tahoma"/>
                <w:b/>
                <w:i w:val="0"/>
                <w:sz w:val="6"/>
                <w:szCs w:val="6"/>
              </w:rPr>
            </w:pPr>
          </w:p>
          <w:p w:rsidR="00CD46F8" w:rsidRPr="00B52A79" w:rsidRDefault="00CD46F8"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01</w:t>
      </w:r>
      <w:r w:rsidR="00D7354E">
        <w:rPr>
          <w:rFonts w:ascii="Tahoma" w:hAnsi="Tahoma" w:cs="Tahoma"/>
          <w:b/>
          <w:sz w:val="18"/>
          <w:szCs w:val="18"/>
        </w:rPr>
        <w:t>1</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12"/>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2833" w:rsidRDefault="00A62833">
      <w:r>
        <w:separator/>
      </w:r>
    </w:p>
  </w:endnote>
  <w:endnote w:type="continuationSeparator" w:id="1">
    <w:p w:rsidR="00A62833" w:rsidRDefault="00A628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2833" w:rsidRDefault="00A62833">
      <w:r>
        <w:separator/>
      </w:r>
    </w:p>
  </w:footnote>
  <w:footnote w:type="continuationSeparator" w:id="1">
    <w:p w:rsidR="00A62833" w:rsidRDefault="00A628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B5A" w:rsidRPr="00000126" w:rsidRDefault="00B43B5A"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B43B5A" w:rsidRPr="00000126" w:rsidRDefault="00B43B5A"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01</w:t>
    </w:r>
    <w:r w:rsidR="00A77858">
      <w:rPr>
        <w:rFonts w:ascii="Tahoma" w:hAnsi="Tahoma" w:cs="Tahoma"/>
        <w:i/>
        <w:sz w:val="16"/>
        <w:szCs w:val="16"/>
        <w:lang w:val="es-ES_tradnl"/>
      </w:rPr>
      <w:t>1</w:t>
    </w:r>
    <w:r>
      <w:rPr>
        <w:rFonts w:ascii="Tahoma" w:hAnsi="Tahoma" w:cs="Tahoma"/>
        <w:i/>
        <w:sz w:val="16"/>
        <w:szCs w:val="16"/>
        <w:lang w:val="es-ES_tradnl"/>
      </w:rPr>
      <w:t>-2010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1BC395C"/>
    <w:multiLevelType w:val="hybridMultilevel"/>
    <w:tmpl w:val="B9C66DDC"/>
    <w:lvl w:ilvl="0" w:tplc="20C465CA">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7">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8">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9">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0">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1">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6C9012F4"/>
    <w:multiLevelType w:val="hybridMultilevel"/>
    <w:tmpl w:val="A28EA7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6DBB638D"/>
    <w:multiLevelType w:val="hybridMultilevel"/>
    <w:tmpl w:val="AFCCD9B8"/>
    <w:lvl w:ilvl="0" w:tplc="0C0A000B">
      <w:start w:val="1"/>
      <w:numFmt w:val="bullet"/>
      <w:lvlText w:val=""/>
      <w:lvlJc w:val="left"/>
      <w:pPr>
        <w:tabs>
          <w:tab w:val="num" w:pos="1472"/>
        </w:tabs>
        <w:ind w:left="1472" w:hanging="405"/>
      </w:pPr>
      <w:rPr>
        <w:rFonts w:ascii="Wingdings" w:hAnsi="Wingdings" w:hint="default"/>
        <w:strike w:val="0"/>
        <w:dstrike w:val="0"/>
        <w:u w:val="none"/>
        <w:effect w:val="none"/>
      </w:rPr>
    </w:lvl>
    <w:lvl w:ilvl="1" w:tplc="0C0A0001">
      <w:start w:val="1"/>
      <w:numFmt w:val="bullet"/>
      <w:lvlText w:val=""/>
      <w:lvlJc w:val="left"/>
      <w:pPr>
        <w:tabs>
          <w:tab w:val="num" w:pos="2147"/>
        </w:tabs>
        <w:ind w:left="2147" w:hanging="360"/>
      </w:pPr>
      <w:rPr>
        <w:rFonts w:ascii="Symbol" w:hAnsi="Symbol" w:hint="default"/>
        <w:strike w:val="0"/>
        <w:dstrike w:val="0"/>
        <w:u w:val="none"/>
        <w:effect w:val="none"/>
      </w:rPr>
    </w:lvl>
    <w:lvl w:ilvl="2" w:tplc="0C0A001B">
      <w:start w:val="1"/>
      <w:numFmt w:val="decimal"/>
      <w:lvlText w:val="%3."/>
      <w:lvlJc w:val="left"/>
      <w:pPr>
        <w:tabs>
          <w:tab w:val="num" w:pos="2867"/>
        </w:tabs>
        <w:ind w:left="2867" w:hanging="360"/>
      </w:pPr>
    </w:lvl>
    <w:lvl w:ilvl="3" w:tplc="0C0A000F">
      <w:start w:val="1"/>
      <w:numFmt w:val="decimal"/>
      <w:lvlText w:val="%4."/>
      <w:lvlJc w:val="left"/>
      <w:pPr>
        <w:tabs>
          <w:tab w:val="num" w:pos="3587"/>
        </w:tabs>
        <w:ind w:left="3587" w:hanging="360"/>
      </w:pPr>
    </w:lvl>
    <w:lvl w:ilvl="4" w:tplc="0C0A0019">
      <w:start w:val="1"/>
      <w:numFmt w:val="decimal"/>
      <w:lvlText w:val="%5."/>
      <w:lvlJc w:val="left"/>
      <w:pPr>
        <w:tabs>
          <w:tab w:val="num" w:pos="4307"/>
        </w:tabs>
        <w:ind w:left="4307" w:hanging="360"/>
      </w:pPr>
    </w:lvl>
    <w:lvl w:ilvl="5" w:tplc="0C0A001B">
      <w:start w:val="1"/>
      <w:numFmt w:val="decimal"/>
      <w:lvlText w:val="%6."/>
      <w:lvlJc w:val="left"/>
      <w:pPr>
        <w:tabs>
          <w:tab w:val="num" w:pos="5027"/>
        </w:tabs>
        <w:ind w:left="5027" w:hanging="360"/>
      </w:pPr>
    </w:lvl>
    <w:lvl w:ilvl="6" w:tplc="0C0A000F">
      <w:start w:val="1"/>
      <w:numFmt w:val="decimal"/>
      <w:lvlText w:val="%7."/>
      <w:lvlJc w:val="left"/>
      <w:pPr>
        <w:tabs>
          <w:tab w:val="num" w:pos="5747"/>
        </w:tabs>
        <w:ind w:left="5747" w:hanging="360"/>
      </w:pPr>
    </w:lvl>
    <w:lvl w:ilvl="7" w:tplc="0C0A0019">
      <w:start w:val="1"/>
      <w:numFmt w:val="decimal"/>
      <w:lvlText w:val="%8."/>
      <w:lvlJc w:val="left"/>
      <w:pPr>
        <w:tabs>
          <w:tab w:val="num" w:pos="6467"/>
        </w:tabs>
        <w:ind w:left="6467" w:hanging="360"/>
      </w:pPr>
    </w:lvl>
    <w:lvl w:ilvl="8" w:tplc="0C0A001B">
      <w:start w:val="1"/>
      <w:numFmt w:val="decimal"/>
      <w:lvlText w:val="%9."/>
      <w:lvlJc w:val="left"/>
      <w:pPr>
        <w:tabs>
          <w:tab w:val="num" w:pos="7187"/>
        </w:tabs>
        <w:ind w:left="7187" w:hanging="360"/>
      </w:pPr>
    </w:lvl>
  </w:abstractNum>
  <w:num w:numId="1">
    <w:abstractNumId w:val="0"/>
  </w:num>
  <w:num w:numId="2">
    <w:abstractNumId w:val="42"/>
  </w:num>
  <w:num w:numId="3">
    <w:abstractNumId w:val="32"/>
  </w:num>
  <w:num w:numId="4">
    <w:abstractNumId w:val="36"/>
  </w:num>
  <w:num w:numId="5">
    <w:abstractNumId w:val="34"/>
  </w:num>
  <w:num w:numId="6">
    <w:abstractNumId w:val="38"/>
  </w:num>
  <w:num w:numId="7">
    <w:abstractNumId w:val="37"/>
  </w:num>
  <w:num w:numId="8">
    <w:abstractNumId w:val="41"/>
  </w:num>
  <w:num w:numId="9">
    <w:abstractNumId w:val="39"/>
  </w:num>
  <w:num w:numId="10">
    <w:abstractNumId w:val="35"/>
  </w:num>
  <w:num w:numId="11">
    <w:abstractNumId w:val="40"/>
  </w:num>
  <w:num w:numId="12">
    <w:abstractNumId w:val="33"/>
  </w:num>
  <w:num w:numId="13">
    <w:abstractNumId w:val="44"/>
  </w:num>
  <w:num w:numId="14">
    <w:abstractNumId w:val="31"/>
  </w:num>
  <w:num w:numId="15">
    <w:abstractNumId w:val="4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5667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2F66"/>
    <w:rsid w:val="000345BB"/>
    <w:rsid w:val="00035608"/>
    <w:rsid w:val="00037A54"/>
    <w:rsid w:val="00043360"/>
    <w:rsid w:val="0004503D"/>
    <w:rsid w:val="00045CC4"/>
    <w:rsid w:val="00046010"/>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2402"/>
    <w:rsid w:val="001825E6"/>
    <w:rsid w:val="001858C2"/>
    <w:rsid w:val="0018772D"/>
    <w:rsid w:val="0019123C"/>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2F88"/>
    <w:rsid w:val="002848B0"/>
    <w:rsid w:val="00285D3D"/>
    <w:rsid w:val="002870A4"/>
    <w:rsid w:val="002901C7"/>
    <w:rsid w:val="0029125F"/>
    <w:rsid w:val="002916C1"/>
    <w:rsid w:val="002A201F"/>
    <w:rsid w:val="002A28B8"/>
    <w:rsid w:val="002A2CF8"/>
    <w:rsid w:val="002A5F7A"/>
    <w:rsid w:val="002A7B79"/>
    <w:rsid w:val="002B07CF"/>
    <w:rsid w:val="002B1D53"/>
    <w:rsid w:val="002B3807"/>
    <w:rsid w:val="002B3884"/>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69B"/>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41"/>
    <w:rsid w:val="004A7DE3"/>
    <w:rsid w:val="004B1310"/>
    <w:rsid w:val="004B3B4C"/>
    <w:rsid w:val="004B4DD0"/>
    <w:rsid w:val="004B67BF"/>
    <w:rsid w:val="004C1C29"/>
    <w:rsid w:val="004C22ED"/>
    <w:rsid w:val="004C402A"/>
    <w:rsid w:val="004D1C66"/>
    <w:rsid w:val="004D434A"/>
    <w:rsid w:val="004D4D9B"/>
    <w:rsid w:val="004E14A8"/>
    <w:rsid w:val="004E14A9"/>
    <w:rsid w:val="004E4C70"/>
    <w:rsid w:val="004F2830"/>
    <w:rsid w:val="004F48F7"/>
    <w:rsid w:val="004F634E"/>
    <w:rsid w:val="004F79A7"/>
    <w:rsid w:val="00501BD3"/>
    <w:rsid w:val="0050397E"/>
    <w:rsid w:val="00503FEA"/>
    <w:rsid w:val="0051642E"/>
    <w:rsid w:val="00516500"/>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4B20"/>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0321"/>
    <w:rsid w:val="0065293C"/>
    <w:rsid w:val="00653461"/>
    <w:rsid w:val="00654937"/>
    <w:rsid w:val="006566A8"/>
    <w:rsid w:val="006579B3"/>
    <w:rsid w:val="006608EE"/>
    <w:rsid w:val="00660CEE"/>
    <w:rsid w:val="00664A82"/>
    <w:rsid w:val="00664A8F"/>
    <w:rsid w:val="00665BB4"/>
    <w:rsid w:val="006671AE"/>
    <w:rsid w:val="00671D21"/>
    <w:rsid w:val="00675E26"/>
    <w:rsid w:val="0067618C"/>
    <w:rsid w:val="006779C2"/>
    <w:rsid w:val="00677F4D"/>
    <w:rsid w:val="0068056D"/>
    <w:rsid w:val="00682040"/>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39B2"/>
    <w:rsid w:val="006B4CAE"/>
    <w:rsid w:val="006B6550"/>
    <w:rsid w:val="006C0F31"/>
    <w:rsid w:val="006C2EF2"/>
    <w:rsid w:val="006C31E9"/>
    <w:rsid w:val="006C4C35"/>
    <w:rsid w:val="006C4D33"/>
    <w:rsid w:val="006C5A19"/>
    <w:rsid w:val="006C6A82"/>
    <w:rsid w:val="006C7072"/>
    <w:rsid w:val="006D21E7"/>
    <w:rsid w:val="006E1710"/>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0D8F"/>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8E2"/>
    <w:rsid w:val="00770D7F"/>
    <w:rsid w:val="0077240F"/>
    <w:rsid w:val="00776120"/>
    <w:rsid w:val="00780CB5"/>
    <w:rsid w:val="0078206B"/>
    <w:rsid w:val="0078497C"/>
    <w:rsid w:val="00784D34"/>
    <w:rsid w:val="00785A66"/>
    <w:rsid w:val="007862B2"/>
    <w:rsid w:val="00786DEC"/>
    <w:rsid w:val="00795B14"/>
    <w:rsid w:val="00796360"/>
    <w:rsid w:val="0079747B"/>
    <w:rsid w:val="007A0EF9"/>
    <w:rsid w:val="007A161B"/>
    <w:rsid w:val="007A3058"/>
    <w:rsid w:val="007A3F09"/>
    <w:rsid w:val="007A4410"/>
    <w:rsid w:val="007B2B88"/>
    <w:rsid w:val="007B5872"/>
    <w:rsid w:val="007C0EF2"/>
    <w:rsid w:val="007C1E0D"/>
    <w:rsid w:val="007C4BAA"/>
    <w:rsid w:val="007C6DDC"/>
    <w:rsid w:val="007C6F6B"/>
    <w:rsid w:val="007D0FCE"/>
    <w:rsid w:val="007D10E1"/>
    <w:rsid w:val="007D297F"/>
    <w:rsid w:val="007D35A6"/>
    <w:rsid w:val="007D3F49"/>
    <w:rsid w:val="007D5DCD"/>
    <w:rsid w:val="007D77E6"/>
    <w:rsid w:val="007E10F4"/>
    <w:rsid w:val="007E4218"/>
    <w:rsid w:val="007E4B24"/>
    <w:rsid w:val="007E4F84"/>
    <w:rsid w:val="007E60B4"/>
    <w:rsid w:val="007E62D0"/>
    <w:rsid w:val="007E69B6"/>
    <w:rsid w:val="007E74D8"/>
    <w:rsid w:val="007F0DC6"/>
    <w:rsid w:val="007F10EE"/>
    <w:rsid w:val="007F3559"/>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37FC2"/>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D0EFD"/>
    <w:rsid w:val="009D7B39"/>
    <w:rsid w:val="009E05CC"/>
    <w:rsid w:val="009E0989"/>
    <w:rsid w:val="009E1266"/>
    <w:rsid w:val="009E2998"/>
    <w:rsid w:val="009E2CEB"/>
    <w:rsid w:val="009E46CD"/>
    <w:rsid w:val="009E59C9"/>
    <w:rsid w:val="009F219D"/>
    <w:rsid w:val="009F2F6C"/>
    <w:rsid w:val="009F49B1"/>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2D9D"/>
    <w:rsid w:val="00A53C00"/>
    <w:rsid w:val="00A54871"/>
    <w:rsid w:val="00A54FDE"/>
    <w:rsid w:val="00A5589A"/>
    <w:rsid w:val="00A573AB"/>
    <w:rsid w:val="00A57FAF"/>
    <w:rsid w:val="00A60628"/>
    <w:rsid w:val="00A62833"/>
    <w:rsid w:val="00A6434F"/>
    <w:rsid w:val="00A64C3D"/>
    <w:rsid w:val="00A64E1D"/>
    <w:rsid w:val="00A65F48"/>
    <w:rsid w:val="00A70465"/>
    <w:rsid w:val="00A70D1E"/>
    <w:rsid w:val="00A72BCC"/>
    <w:rsid w:val="00A737B0"/>
    <w:rsid w:val="00A77858"/>
    <w:rsid w:val="00A77CE4"/>
    <w:rsid w:val="00A801C7"/>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5712"/>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3B5A"/>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A64B1"/>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5CF"/>
    <w:rsid w:val="00CB3F32"/>
    <w:rsid w:val="00CC2283"/>
    <w:rsid w:val="00CC47A2"/>
    <w:rsid w:val="00CC5372"/>
    <w:rsid w:val="00CC5FBB"/>
    <w:rsid w:val="00CC6931"/>
    <w:rsid w:val="00CC7462"/>
    <w:rsid w:val="00CD0A28"/>
    <w:rsid w:val="00CD0C6B"/>
    <w:rsid w:val="00CD0D52"/>
    <w:rsid w:val="00CD0F1F"/>
    <w:rsid w:val="00CD299D"/>
    <w:rsid w:val="00CD46F8"/>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650A"/>
    <w:rsid w:val="00D57554"/>
    <w:rsid w:val="00D624D7"/>
    <w:rsid w:val="00D637F6"/>
    <w:rsid w:val="00D652FD"/>
    <w:rsid w:val="00D66E5A"/>
    <w:rsid w:val="00D671D0"/>
    <w:rsid w:val="00D71407"/>
    <w:rsid w:val="00D72514"/>
    <w:rsid w:val="00D72DDF"/>
    <w:rsid w:val="00D7354E"/>
    <w:rsid w:val="00D750BF"/>
    <w:rsid w:val="00D7515C"/>
    <w:rsid w:val="00D80D6B"/>
    <w:rsid w:val="00D826DF"/>
    <w:rsid w:val="00D839A6"/>
    <w:rsid w:val="00D86B52"/>
    <w:rsid w:val="00D87AF1"/>
    <w:rsid w:val="00D9358D"/>
    <w:rsid w:val="00D94465"/>
    <w:rsid w:val="00D95818"/>
    <w:rsid w:val="00D95F77"/>
    <w:rsid w:val="00D977E0"/>
    <w:rsid w:val="00DA02B2"/>
    <w:rsid w:val="00DA0AC7"/>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B4DA2"/>
    <w:rsid w:val="00DC00DB"/>
    <w:rsid w:val="00DC1485"/>
    <w:rsid w:val="00DC245B"/>
    <w:rsid w:val="00DC2752"/>
    <w:rsid w:val="00DC4B5F"/>
    <w:rsid w:val="00DC5F75"/>
    <w:rsid w:val="00DC67FE"/>
    <w:rsid w:val="00DD1227"/>
    <w:rsid w:val="00DD3CD8"/>
    <w:rsid w:val="00DE05BB"/>
    <w:rsid w:val="00DE1871"/>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1950"/>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5D"/>
    <w:rsid w:val="00EE75C3"/>
    <w:rsid w:val="00EF2C59"/>
    <w:rsid w:val="00EF30CC"/>
    <w:rsid w:val="00EF3717"/>
    <w:rsid w:val="00EF6F4F"/>
    <w:rsid w:val="00F03E2C"/>
    <w:rsid w:val="00F04798"/>
    <w:rsid w:val="00F06AA8"/>
    <w:rsid w:val="00F07B5D"/>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378E"/>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2DEE"/>
    <w:rsid w:val="00FD6B60"/>
    <w:rsid w:val="00FD7057"/>
    <w:rsid w:val="00FE0377"/>
    <w:rsid w:val="00FE09BF"/>
    <w:rsid w:val="00FE11DD"/>
    <w:rsid w:val="00FE231C"/>
    <w:rsid w:val="00FE381D"/>
    <w:rsid w:val="00FE550C"/>
    <w:rsid w:val="00FE6768"/>
    <w:rsid w:val="00FF029D"/>
    <w:rsid w:val="00FF2191"/>
    <w:rsid w:val="00FF38E2"/>
    <w:rsid w:val="00FF4CB3"/>
    <w:rsid w:val="00FF6178"/>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667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0FEB6-078B-4904-A1C1-5B40AF1B6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3384</TotalTime>
  <Pages>16</Pages>
  <Words>3401</Words>
  <Characters>18711</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22068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298</cp:revision>
  <cp:lastPrinted>2009-12-29T11:19:00Z</cp:lastPrinted>
  <dcterms:created xsi:type="dcterms:W3CDTF">2009-03-30T20:18:00Z</dcterms:created>
  <dcterms:modified xsi:type="dcterms:W3CDTF">2010-03-15T14:26:00Z</dcterms:modified>
</cp:coreProperties>
</file>