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010</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BE5E4A">
        <w:rPr>
          <w:rFonts w:ascii="Tahoma" w:hAnsi="Tahoma" w:cs="Tahoma"/>
          <w:b/>
          <w:sz w:val="28"/>
          <w:szCs w:val="28"/>
        </w:rPr>
        <w:t xml:space="preserve">EQUIPO MULTIMEDIA </w:t>
      </w:r>
      <w:r w:rsidR="00D71407">
        <w:rPr>
          <w:rFonts w:ascii="Tahoma" w:hAnsi="Tahoma" w:cs="Tahoma"/>
          <w:b/>
          <w:sz w:val="28"/>
          <w:szCs w:val="28"/>
        </w:rPr>
        <w:t xml:space="preserve">PARA EL PROYECTO </w:t>
      </w:r>
      <w:r w:rsidR="00BE5E4A">
        <w:rPr>
          <w:rFonts w:ascii="Tahoma" w:hAnsi="Tahoma" w:cs="Tahoma"/>
          <w:b/>
          <w:sz w:val="28"/>
          <w:szCs w:val="28"/>
        </w:rPr>
        <w:t>CONSTRUCCIÓN Y EQUIPAMIENTO DEL I.S.T. LOCUMBA</w:t>
      </w:r>
      <w:r w:rsidR="00167DC7">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167DC7">
        <w:rPr>
          <w:rFonts w:ascii="Tahoma" w:hAnsi="Tahoma" w:cs="Tahoma"/>
          <w:b/>
          <w:i/>
          <w:color w:val="4C32E6"/>
        </w:rPr>
        <w:t>MARZO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BE5E4A">
        <w:rPr>
          <w:rFonts w:ascii="Tahoma" w:hAnsi="Tahoma" w:cs="Tahoma"/>
          <w:b/>
          <w:sz w:val="18"/>
          <w:szCs w:val="18"/>
        </w:rPr>
        <w:t>10</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BE5E4A">
        <w:rPr>
          <w:rFonts w:ascii="Tahoma" w:hAnsi="Tahoma" w:cs="Tahoma"/>
          <w:sz w:val="18"/>
          <w:szCs w:val="18"/>
        </w:rPr>
        <w:t>Equipo Multimedia</w:t>
      </w:r>
      <w:r w:rsidR="00D71407">
        <w:rPr>
          <w:rFonts w:ascii="Tahoma" w:hAnsi="Tahoma" w:cs="Tahoma"/>
          <w:sz w:val="18"/>
          <w:szCs w:val="18"/>
        </w:rPr>
        <w:t xml:space="preserve"> </w:t>
      </w:r>
      <w:r w:rsidR="00167DC7">
        <w:rPr>
          <w:rFonts w:ascii="Tahoma" w:hAnsi="Tahoma" w:cs="Tahoma"/>
          <w:sz w:val="18"/>
          <w:szCs w:val="18"/>
        </w:rPr>
        <w:t>p</w:t>
      </w:r>
      <w:r w:rsidR="00FF029D">
        <w:rPr>
          <w:rFonts w:ascii="Tahoma" w:hAnsi="Tahoma" w:cs="Tahoma"/>
          <w:sz w:val="18"/>
          <w:szCs w:val="18"/>
        </w:rPr>
        <w:t>ara el Proyecto “</w:t>
      </w:r>
      <w:r w:rsidR="00BE5E4A">
        <w:rPr>
          <w:rFonts w:ascii="Tahoma" w:hAnsi="Tahoma" w:cs="Tahoma"/>
          <w:sz w:val="18"/>
          <w:szCs w:val="18"/>
        </w:rPr>
        <w:t>Construcción y Equipamiento del I.S.T. Locumba</w:t>
      </w:r>
      <w:r w:rsidR="00D71407">
        <w:rPr>
          <w:rFonts w:ascii="Tahoma" w:hAnsi="Tahoma" w:cs="Tahoma"/>
          <w:sz w:val="18"/>
          <w:szCs w:val="18"/>
        </w:rPr>
        <w:t>”</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BE5E4A">
        <w:rPr>
          <w:rFonts w:ascii="Tahoma" w:hAnsi="Tahoma" w:cs="Tahoma"/>
          <w:b/>
          <w:i/>
          <w:sz w:val="18"/>
          <w:szCs w:val="18"/>
        </w:rPr>
        <w:t>16,0</w:t>
      </w:r>
      <w:r w:rsidR="00DA63BE">
        <w:rPr>
          <w:rFonts w:ascii="Tahoma" w:hAnsi="Tahoma" w:cs="Tahoma"/>
          <w:b/>
          <w:i/>
          <w:sz w:val="18"/>
          <w:szCs w:val="18"/>
        </w:rPr>
        <w:t>00.00</w:t>
      </w:r>
      <w:r w:rsidR="004624E3">
        <w:rPr>
          <w:rFonts w:ascii="Tahoma" w:hAnsi="Tahoma" w:cs="Tahoma"/>
          <w:b/>
          <w:i/>
          <w:sz w:val="18"/>
          <w:szCs w:val="18"/>
        </w:rPr>
        <w:t xml:space="preserve"> </w:t>
      </w:r>
      <w:r w:rsidR="00CE05B9" w:rsidRPr="00CE559F">
        <w:rPr>
          <w:rFonts w:ascii="Tahoma" w:hAnsi="Tahoma" w:cs="Tahoma"/>
          <w:b/>
          <w:i/>
          <w:sz w:val="18"/>
          <w:szCs w:val="18"/>
        </w:rPr>
        <w:t>(</w:t>
      </w:r>
      <w:r w:rsidR="00DA63BE">
        <w:rPr>
          <w:rFonts w:ascii="Tahoma" w:hAnsi="Tahoma" w:cs="Tahoma"/>
          <w:b/>
          <w:i/>
          <w:sz w:val="18"/>
          <w:szCs w:val="18"/>
        </w:rPr>
        <w:t xml:space="preserve">Dieciséis </w:t>
      </w:r>
      <w:r w:rsidR="00FF029D">
        <w:rPr>
          <w:rFonts w:ascii="Tahoma" w:hAnsi="Tahoma" w:cs="Tahoma"/>
          <w:b/>
          <w:i/>
          <w:sz w:val="18"/>
          <w:szCs w:val="18"/>
        </w:rPr>
        <w:t xml:space="preserve">mil </w:t>
      </w:r>
      <w:r w:rsidR="00376F21">
        <w:rPr>
          <w:rFonts w:ascii="Tahoma" w:hAnsi="Tahoma" w:cs="Tahoma"/>
          <w:b/>
          <w:i/>
          <w:sz w:val="18"/>
          <w:szCs w:val="18"/>
        </w:rPr>
        <w:t xml:space="preserve">con </w:t>
      </w:r>
      <w:r w:rsidR="00D71407">
        <w:rPr>
          <w:rFonts w:ascii="Tahoma" w:hAnsi="Tahoma" w:cs="Tahoma"/>
          <w:b/>
          <w:i/>
          <w:sz w:val="18"/>
          <w:szCs w:val="18"/>
        </w:rPr>
        <w:t>00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BE5E4A">
        <w:rPr>
          <w:rFonts w:ascii="Tahoma" w:hAnsi="Tahoma" w:cs="Tahoma"/>
          <w:sz w:val="18"/>
          <w:szCs w:val="18"/>
        </w:rPr>
        <w:t>marzo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7"/>
        <w:gridCol w:w="2919"/>
        <w:gridCol w:w="735"/>
        <w:gridCol w:w="682"/>
        <w:gridCol w:w="1418"/>
        <w:gridCol w:w="1417"/>
      </w:tblGrid>
      <w:tr w:rsidR="00EA0CEC" w:rsidRPr="003146E1" w:rsidTr="00A27D67">
        <w:tc>
          <w:tcPr>
            <w:tcW w:w="767" w:type="dxa"/>
          </w:tcPr>
          <w:p w:rsidR="00EA0CEC" w:rsidRPr="00565853" w:rsidRDefault="00EA0CEC" w:rsidP="00A27D67">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919" w:type="dxa"/>
          </w:tcPr>
          <w:p w:rsidR="00EA0CEC" w:rsidRPr="00565853" w:rsidRDefault="00EA0CEC" w:rsidP="00A27D67">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EA0CEC" w:rsidRPr="00565853" w:rsidRDefault="00EA0CEC" w:rsidP="00A27D67">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682" w:type="dxa"/>
          </w:tcPr>
          <w:p w:rsidR="00EA0CEC" w:rsidRPr="00565853" w:rsidRDefault="00EA0CEC" w:rsidP="00A27D67">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EA0CEC" w:rsidRPr="00565853" w:rsidRDefault="00EA0CEC" w:rsidP="00A27D67">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EA0CEC" w:rsidRPr="00565853" w:rsidRDefault="00EA0CEC" w:rsidP="00A27D67">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086281" w:rsidRPr="003146E1" w:rsidTr="00A27D67">
        <w:tc>
          <w:tcPr>
            <w:tcW w:w="767" w:type="dxa"/>
            <w:vAlign w:val="center"/>
          </w:tcPr>
          <w:p w:rsidR="00086281" w:rsidRDefault="00086281" w:rsidP="00086281">
            <w:pPr>
              <w:pStyle w:val="Ttulo"/>
              <w:suppressAutoHyphens/>
              <w:rPr>
                <w:rFonts w:ascii="Tahoma" w:hAnsi="Tahoma" w:cs="Tahoma"/>
                <w:i w:val="0"/>
                <w:sz w:val="17"/>
                <w:szCs w:val="17"/>
              </w:rPr>
            </w:pPr>
            <w:r>
              <w:rPr>
                <w:rFonts w:ascii="Tahoma" w:hAnsi="Tahoma" w:cs="Tahoma"/>
                <w:i w:val="0"/>
                <w:sz w:val="17"/>
                <w:szCs w:val="17"/>
              </w:rPr>
              <w:t>1</w:t>
            </w:r>
          </w:p>
        </w:tc>
        <w:tc>
          <w:tcPr>
            <w:tcW w:w="2919" w:type="dxa"/>
            <w:vAlign w:val="center"/>
          </w:tcPr>
          <w:p w:rsidR="00086281" w:rsidRPr="00DE7331" w:rsidRDefault="00086281" w:rsidP="00086281">
            <w:pPr>
              <w:pStyle w:val="Ttulo"/>
              <w:suppressAutoHyphens/>
              <w:jc w:val="left"/>
              <w:rPr>
                <w:rFonts w:ascii="Tahoma" w:hAnsi="Tahoma" w:cs="Tahoma"/>
                <w:i w:val="0"/>
                <w:sz w:val="10"/>
                <w:szCs w:val="10"/>
              </w:rPr>
            </w:pPr>
          </w:p>
          <w:p w:rsidR="00086281" w:rsidRDefault="00086281" w:rsidP="00086281">
            <w:pPr>
              <w:pStyle w:val="Ttulo"/>
              <w:suppressAutoHyphens/>
              <w:jc w:val="both"/>
              <w:rPr>
                <w:rFonts w:ascii="Tahoma" w:hAnsi="Tahoma" w:cs="Tahoma"/>
                <w:i w:val="0"/>
                <w:sz w:val="17"/>
                <w:szCs w:val="17"/>
              </w:rPr>
            </w:pPr>
            <w:r w:rsidRPr="0022313F">
              <w:rPr>
                <w:rFonts w:ascii="Tahoma" w:hAnsi="Tahoma" w:cs="Tahoma"/>
                <w:i w:val="0"/>
                <w:sz w:val="17"/>
                <w:szCs w:val="17"/>
              </w:rPr>
              <w:t xml:space="preserve">PROYECTOR MULTIMEDIA DE 2200 </w:t>
            </w:r>
            <w:r w:rsidR="00FF6178" w:rsidRPr="0022313F">
              <w:rPr>
                <w:rFonts w:ascii="Tahoma" w:hAnsi="Tahoma" w:cs="Tahoma"/>
                <w:i w:val="0"/>
                <w:sz w:val="17"/>
                <w:szCs w:val="17"/>
              </w:rPr>
              <w:t>LÚMENES</w:t>
            </w:r>
          </w:p>
          <w:p w:rsidR="00086281" w:rsidRPr="00DE7331" w:rsidRDefault="00086281" w:rsidP="00086281">
            <w:pPr>
              <w:pStyle w:val="Ttulo"/>
              <w:suppressAutoHyphens/>
              <w:jc w:val="left"/>
              <w:rPr>
                <w:rFonts w:ascii="Tahoma" w:hAnsi="Tahoma" w:cs="Tahoma"/>
                <w:i w:val="0"/>
                <w:sz w:val="10"/>
                <w:szCs w:val="10"/>
              </w:rPr>
            </w:pPr>
          </w:p>
        </w:tc>
        <w:tc>
          <w:tcPr>
            <w:tcW w:w="735" w:type="dxa"/>
            <w:vAlign w:val="center"/>
          </w:tcPr>
          <w:p w:rsidR="00086281" w:rsidRPr="00B31E99" w:rsidRDefault="00086281" w:rsidP="00086281">
            <w:pPr>
              <w:pStyle w:val="Ttulo"/>
              <w:suppressAutoHyphens/>
              <w:rPr>
                <w:rFonts w:ascii="Tahoma" w:hAnsi="Tahoma" w:cs="Tahoma"/>
                <w:i w:val="0"/>
                <w:sz w:val="17"/>
                <w:szCs w:val="17"/>
              </w:rPr>
            </w:pPr>
            <w:r>
              <w:rPr>
                <w:rFonts w:ascii="Tahoma" w:hAnsi="Tahoma" w:cs="Tahoma"/>
                <w:i w:val="0"/>
                <w:sz w:val="17"/>
                <w:szCs w:val="17"/>
              </w:rPr>
              <w:t>1</w:t>
            </w:r>
          </w:p>
        </w:tc>
        <w:tc>
          <w:tcPr>
            <w:tcW w:w="682" w:type="dxa"/>
            <w:vAlign w:val="center"/>
          </w:tcPr>
          <w:p w:rsidR="00086281" w:rsidRPr="00565853" w:rsidRDefault="00086281" w:rsidP="00086281">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086281" w:rsidRPr="00B31E99" w:rsidRDefault="00086281" w:rsidP="00086281">
            <w:pPr>
              <w:pStyle w:val="Ttulo"/>
              <w:suppressAutoHyphens/>
              <w:jc w:val="right"/>
              <w:rPr>
                <w:rFonts w:ascii="Tahoma" w:hAnsi="Tahoma" w:cs="Tahoma"/>
                <w:i w:val="0"/>
                <w:sz w:val="17"/>
                <w:szCs w:val="17"/>
              </w:rPr>
            </w:pPr>
            <w:r>
              <w:rPr>
                <w:rFonts w:ascii="Tahoma" w:hAnsi="Tahoma" w:cs="Tahoma"/>
                <w:i w:val="0"/>
                <w:sz w:val="17"/>
                <w:szCs w:val="17"/>
              </w:rPr>
              <w:t>2,560</w:t>
            </w:r>
            <w:r>
              <w:rPr>
                <w:rFonts w:ascii="Tahoma" w:hAnsi="Tahoma" w:cs="Tahoma"/>
                <w:i w:val="0"/>
                <w:sz w:val="17"/>
                <w:szCs w:val="17"/>
              </w:rPr>
              <w:t>.00</w:t>
            </w:r>
          </w:p>
        </w:tc>
        <w:tc>
          <w:tcPr>
            <w:tcW w:w="1417" w:type="dxa"/>
            <w:vAlign w:val="center"/>
          </w:tcPr>
          <w:p w:rsidR="00086281" w:rsidRPr="00B31E99" w:rsidRDefault="00086281" w:rsidP="00086281">
            <w:pPr>
              <w:pStyle w:val="Ttulo"/>
              <w:suppressAutoHyphens/>
              <w:jc w:val="right"/>
              <w:rPr>
                <w:rFonts w:ascii="Tahoma" w:hAnsi="Tahoma" w:cs="Tahoma"/>
                <w:i w:val="0"/>
                <w:sz w:val="17"/>
                <w:szCs w:val="17"/>
              </w:rPr>
            </w:pPr>
            <w:r>
              <w:rPr>
                <w:rFonts w:ascii="Tahoma" w:hAnsi="Tahoma" w:cs="Tahoma"/>
                <w:i w:val="0"/>
                <w:sz w:val="17"/>
                <w:szCs w:val="17"/>
              </w:rPr>
              <w:t>2,560</w:t>
            </w:r>
            <w:r>
              <w:rPr>
                <w:rFonts w:ascii="Tahoma" w:hAnsi="Tahoma" w:cs="Tahoma"/>
                <w:i w:val="0"/>
                <w:sz w:val="17"/>
                <w:szCs w:val="17"/>
              </w:rPr>
              <w:t>.00</w:t>
            </w:r>
          </w:p>
        </w:tc>
      </w:tr>
      <w:tr w:rsidR="00086281" w:rsidRPr="003146E1" w:rsidTr="00A27D67">
        <w:tc>
          <w:tcPr>
            <w:tcW w:w="767" w:type="dxa"/>
            <w:vAlign w:val="center"/>
          </w:tcPr>
          <w:p w:rsidR="00086281" w:rsidRDefault="00086281" w:rsidP="00086281">
            <w:pPr>
              <w:pStyle w:val="Ttulo"/>
              <w:suppressAutoHyphens/>
              <w:rPr>
                <w:rFonts w:ascii="Tahoma" w:hAnsi="Tahoma" w:cs="Tahoma"/>
                <w:i w:val="0"/>
                <w:sz w:val="17"/>
                <w:szCs w:val="17"/>
              </w:rPr>
            </w:pPr>
            <w:r>
              <w:rPr>
                <w:rFonts w:ascii="Tahoma" w:hAnsi="Tahoma" w:cs="Tahoma"/>
                <w:i w:val="0"/>
                <w:sz w:val="17"/>
                <w:szCs w:val="17"/>
              </w:rPr>
              <w:t>2</w:t>
            </w:r>
          </w:p>
        </w:tc>
        <w:tc>
          <w:tcPr>
            <w:tcW w:w="2919" w:type="dxa"/>
            <w:vAlign w:val="center"/>
          </w:tcPr>
          <w:p w:rsidR="00086281" w:rsidRPr="0022313F" w:rsidRDefault="00086281" w:rsidP="00086281">
            <w:pPr>
              <w:pStyle w:val="Ttulo"/>
              <w:suppressAutoHyphens/>
              <w:rPr>
                <w:rFonts w:ascii="Tahoma" w:hAnsi="Tahoma" w:cs="Tahoma"/>
                <w:i w:val="0"/>
                <w:sz w:val="10"/>
                <w:szCs w:val="10"/>
              </w:rPr>
            </w:pPr>
          </w:p>
          <w:p w:rsidR="00086281" w:rsidRDefault="00086281" w:rsidP="00086281">
            <w:pPr>
              <w:pStyle w:val="Ttulo"/>
              <w:suppressAutoHyphens/>
              <w:jc w:val="both"/>
              <w:rPr>
                <w:rFonts w:ascii="Tahoma" w:hAnsi="Tahoma" w:cs="Tahoma"/>
                <w:i w:val="0"/>
                <w:sz w:val="17"/>
                <w:szCs w:val="17"/>
              </w:rPr>
            </w:pPr>
            <w:r w:rsidRPr="0022313F">
              <w:rPr>
                <w:rFonts w:ascii="Tahoma" w:hAnsi="Tahoma" w:cs="Tahoma"/>
                <w:i w:val="0"/>
                <w:sz w:val="17"/>
                <w:szCs w:val="17"/>
              </w:rPr>
              <w:t>COMPUTADORA INTEL CORE 2 DUO ORIGINAL</w:t>
            </w:r>
          </w:p>
          <w:p w:rsidR="00086281" w:rsidRPr="0022313F" w:rsidRDefault="00086281" w:rsidP="00086281">
            <w:pPr>
              <w:pStyle w:val="Ttulo"/>
              <w:suppressAutoHyphens/>
              <w:rPr>
                <w:rFonts w:ascii="Tahoma" w:hAnsi="Tahoma" w:cs="Tahoma"/>
                <w:i w:val="0"/>
                <w:sz w:val="10"/>
                <w:szCs w:val="10"/>
              </w:rPr>
            </w:pPr>
          </w:p>
        </w:tc>
        <w:tc>
          <w:tcPr>
            <w:tcW w:w="735" w:type="dxa"/>
            <w:vAlign w:val="center"/>
          </w:tcPr>
          <w:p w:rsidR="00086281" w:rsidRDefault="00086281" w:rsidP="00086281">
            <w:pPr>
              <w:pStyle w:val="Ttulo"/>
              <w:suppressAutoHyphens/>
              <w:rPr>
                <w:rFonts w:ascii="Tahoma" w:hAnsi="Tahoma" w:cs="Tahoma"/>
                <w:i w:val="0"/>
                <w:sz w:val="17"/>
                <w:szCs w:val="17"/>
              </w:rPr>
            </w:pPr>
            <w:r>
              <w:rPr>
                <w:rFonts w:ascii="Tahoma" w:hAnsi="Tahoma" w:cs="Tahoma"/>
                <w:i w:val="0"/>
                <w:sz w:val="17"/>
                <w:szCs w:val="17"/>
              </w:rPr>
              <w:t>3</w:t>
            </w:r>
          </w:p>
        </w:tc>
        <w:tc>
          <w:tcPr>
            <w:tcW w:w="682" w:type="dxa"/>
            <w:vAlign w:val="center"/>
          </w:tcPr>
          <w:p w:rsidR="00086281" w:rsidRDefault="00086281" w:rsidP="00086281">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086281" w:rsidRDefault="00086281" w:rsidP="00086281">
            <w:pPr>
              <w:pStyle w:val="Ttulo"/>
              <w:suppressAutoHyphens/>
              <w:jc w:val="right"/>
              <w:rPr>
                <w:rFonts w:ascii="Tahoma" w:hAnsi="Tahoma" w:cs="Tahoma"/>
                <w:i w:val="0"/>
                <w:sz w:val="17"/>
                <w:szCs w:val="17"/>
              </w:rPr>
            </w:pPr>
            <w:r>
              <w:rPr>
                <w:rFonts w:ascii="Tahoma" w:hAnsi="Tahoma" w:cs="Tahoma"/>
                <w:i w:val="0"/>
                <w:sz w:val="17"/>
                <w:szCs w:val="17"/>
              </w:rPr>
              <w:t>3,625.00</w:t>
            </w:r>
          </w:p>
        </w:tc>
        <w:tc>
          <w:tcPr>
            <w:tcW w:w="1417" w:type="dxa"/>
            <w:vAlign w:val="center"/>
          </w:tcPr>
          <w:p w:rsidR="00086281" w:rsidRDefault="00086281" w:rsidP="00086281">
            <w:pPr>
              <w:pStyle w:val="Ttulo"/>
              <w:suppressAutoHyphens/>
              <w:jc w:val="right"/>
              <w:rPr>
                <w:rFonts w:ascii="Tahoma" w:hAnsi="Tahoma" w:cs="Tahoma"/>
                <w:i w:val="0"/>
                <w:sz w:val="17"/>
                <w:szCs w:val="17"/>
              </w:rPr>
            </w:pPr>
            <w:r>
              <w:rPr>
                <w:rFonts w:ascii="Tahoma" w:hAnsi="Tahoma" w:cs="Tahoma"/>
                <w:i w:val="0"/>
                <w:sz w:val="17"/>
                <w:szCs w:val="17"/>
              </w:rPr>
              <w:t>10,875.00</w:t>
            </w:r>
          </w:p>
        </w:tc>
      </w:tr>
      <w:tr w:rsidR="00086281" w:rsidRPr="003146E1" w:rsidTr="00A27D67">
        <w:tc>
          <w:tcPr>
            <w:tcW w:w="767" w:type="dxa"/>
            <w:vAlign w:val="center"/>
          </w:tcPr>
          <w:p w:rsidR="00086281" w:rsidRDefault="00086281" w:rsidP="00086281">
            <w:pPr>
              <w:pStyle w:val="Ttulo"/>
              <w:suppressAutoHyphens/>
              <w:rPr>
                <w:rFonts w:ascii="Tahoma" w:hAnsi="Tahoma" w:cs="Tahoma"/>
                <w:i w:val="0"/>
                <w:sz w:val="17"/>
                <w:szCs w:val="17"/>
              </w:rPr>
            </w:pPr>
            <w:r>
              <w:rPr>
                <w:rFonts w:ascii="Tahoma" w:hAnsi="Tahoma" w:cs="Tahoma"/>
                <w:i w:val="0"/>
                <w:sz w:val="17"/>
                <w:szCs w:val="17"/>
              </w:rPr>
              <w:t>3</w:t>
            </w:r>
          </w:p>
        </w:tc>
        <w:tc>
          <w:tcPr>
            <w:tcW w:w="2919" w:type="dxa"/>
            <w:vAlign w:val="center"/>
          </w:tcPr>
          <w:p w:rsidR="00086281" w:rsidRPr="009D7B39" w:rsidRDefault="00086281" w:rsidP="00086281">
            <w:pPr>
              <w:pStyle w:val="Ttulo"/>
              <w:suppressAutoHyphens/>
              <w:jc w:val="both"/>
              <w:rPr>
                <w:rFonts w:ascii="Tahoma" w:hAnsi="Tahoma" w:cs="Tahoma"/>
                <w:i w:val="0"/>
                <w:sz w:val="10"/>
                <w:szCs w:val="10"/>
              </w:rPr>
            </w:pPr>
          </w:p>
          <w:p w:rsidR="00086281" w:rsidRDefault="00086281" w:rsidP="00086281">
            <w:pPr>
              <w:pStyle w:val="Ttulo"/>
              <w:suppressAutoHyphens/>
              <w:jc w:val="both"/>
              <w:rPr>
                <w:rFonts w:ascii="Tahoma" w:hAnsi="Tahoma" w:cs="Tahoma"/>
                <w:i w:val="0"/>
                <w:sz w:val="17"/>
                <w:szCs w:val="17"/>
              </w:rPr>
            </w:pPr>
            <w:r w:rsidRPr="009D7B39">
              <w:rPr>
                <w:rFonts w:ascii="Tahoma" w:hAnsi="Tahoma" w:cs="Tahoma"/>
                <w:i w:val="0"/>
                <w:sz w:val="17"/>
                <w:szCs w:val="17"/>
              </w:rPr>
              <w:t>ECRAN ELÉCTRICO DE 2.4</w:t>
            </w:r>
            <w:r w:rsidR="00D94465">
              <w:rPr>
                <w:rFonts w:ascii="Tahoma" w:hAnsi="Tahoma" w:cs="Tahoma"/>
                <w:i w:val="0"/>
                <w:sz w:val="17"/>
                <w:szCs w:val="17"/>
              </w:rPr>
              <w:t>0</w:t>
            </w:r>
            <w:r w:rsidRPr="009D7B39">
              <w:rPr>
                <w:rFonts w:ascii="Tahoma" w:hAnsi="Tahoma" w:cs="Tahoma"/>
                <w:i w:val="0"/>
                <w:sz w:val="17"/>
                <w:szCs w:val="17"/>
              </w:rPr>
              <w:t xml:space="preserve"> X 1.80</w:t>
            </w:r>
            <w:r>
              <w:rPr>
                <w:rFonts w:ascii="Tahoma" w:hAnsi="Tahoma" w:cs="Tahoma"/>
                <w:i w:val="0"/>
                <w:sz w:val="17"/>
                <w:szCs w:val="17"/>
              </w:rPr>
              <w:t xml:space="preserve"> CON PULSADOR, 220V Y CONTROL REMOTO PARA EMPOTRAR A PARED</w:t>
            </w:r>
          </w:p>
          <w:p w:rsidR="00086281" w:rsidRPr="009D7B39" w:rsidRDefault="00086281" w:rsidP="00086281">
            <w:pPr>
              <w:pStyle w:val="Ttulo"/>
              <w:suppressAutoHyphens/>
              <w:jc w:val="both"/>
              <w:rPr>
                <w:rFonts w:ascii="Tahoma" w:hAnsi="Tahoma" w:cs="Tahoma"/>
                <w:i w:val="0"/>
                <w:sz w:val="10"/>
                <w:szCs w:val="10"/>
              </w:rPr>
            </w:pPr>
          </w:p>
        </w:tc>
        <w:tc>
          <w:tcPr>
            <w:tcW w:w="735" w:type="dxa"/>
            <w:vAlign w:val="center"/>
          </w:tcPr>
          <w:p w:rsidR="00086281" w:rsidRDefault="00086281" w:rsidP="00086281">
            <w:pPr>
              <w:pStyle w:val="Ttulo"/>
              <w:suppressAutoHyphens/>
              <w:rPr>
                <w:rFonts w:ascii="Tahoma" w:hAnsi="Tahoma" w:cs="Tahoma"/>
                <w:i w:val="0"/>
                <w:sz w:val="17"/>
                <w:szCs w:val="17"/>
              </w:rPr>
            </w:pPr>
            <w:r>
              <w:rPr>
                <w:rFonts w:ascii="Tahoma" w:hAnsi="Tahoma" w:cs="Tahoma"/>
                <w:i w:val="0"/>
                <w:sz w:val="17"/>
                <w:szCs w:val="17"/>
              </w:rPr>
              <w:t>1</w:t>
            </w:r>
          </w:p>
        </w:tc>
        <w:tc>
          <w:tcPr>
            <w:tcW w:w="682" w:type="dxa"/>
            <w:vAlign w:val="center"/>
          </w:tcPr>
          <w:p w:rsidR="00086281" w:rsidRDefault="00086281" w:rsidP="00086281">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086281" w:rsidRDefault="00086281" w:rsidP="00086281">
            <w:pPr>
              <w:pStyle w:val="Ttulo"/>
              <w:suppressAutoHyphens/>
              <w:jc w:val="right"/>
              <w:rPr>
                <w:rFonts w:ascii="Tahoma" w:hAnsi="Tahoma" w:cs="Tahoma"/>
                <w:i w:val="0"/>
                <w:sz w:val="17"/>
                <w:szCs w:val="17"/>
              </w:rPr>
            </w:pPr>
            <w:r>
              <w:rPr>
                <w:rFonts w:ascii="Tahoma" w:hAnsi="Tahoma" w:cs="Tahoma"/>
                <w:i w:val="0"/>
                <w:sz w:val="17"/>
                <w:szCs w:val="17"/>
              </w:rPr>
              <w:t>2,565.00</w:t>
            </w:r>
          </w:p>
        </w:tc>
        <w:tc>
          <w:tcPr>
            <w:tcW w:w="1417" w:type="dxa"/>
            <w:vAlign w:val="center"/>
          </w:tcPr>
          <w:p w:rsidR="00086281" w:rsidRDefault="00086281" w:rsidP="00086281">
            <w:pPr>
              <w:pStyle w:val="Ttulo"/>
              <w:suppressAutoHyphens/>
              <w:jc w:val="right"/>
              <w:rPr>
                <w:rFonts w:ascii="Tahoma" w:hAnsi="Tahoma" w:cs="Tahoma"/>
                <w:i w:val="0"/>
                <w:sz w:val="17"/>
                <w:szCs w:val="17"/>
              </w:rPr>
            </w:pPr>
            <w:r>
              <w:rPr>
                <w:rFonts w:ascii="Tahoma" w:hAnsi="Tahoma" w:cs="Tahoma"/>
                <w:i w:val="0"/>
                <w:sz w:val="17"/>
                <w:szCs w:val="17"/>
              </w:rPr>
              <w:t>2,565.00</w:t>
            </w:r>
          </w:p>
        </w:tc>
      </w:tr>
      <w:tr w:rsidR="00086281" w:rsidRPr="003146E1" w:rsidTr="00A27D67">
        <w:tc>
          <w:tcPr>
            <w:tcW w:w="6521" w:type="dxa"/>
            <w:gridSpan w:val="5"/>
            <w:vAlign w:val="center"/>
          </w:tcPr>
          <w:p w:rsidR="00086281" w:rsidRPr="00B52A79" w:rsidRDefault="00086281" w:rsidP="00086281">
            <w:pPr>
              <w:pStyle w:val="Ttulo"/>
              <w:suppressAutoHyphens/>
              <w:rPr>
                <w:rFonts w:ascii="Tahoma" w:hAnsi="Tahoma" w:cs="Tahoma"/>
                <w:b/>
                <w:i w:val="0"/>
                <w:sz w:val="6"/>
                <w:szCs w:val="6"/>
              </w:rPr>
            </w:pPr>
          </w:p>
          <w:p w:rsidR="00086281" w:rsidRDefault="00086281" w:rsidP="00086281">
            <w:pPr>
              <w:pStyle w:val="Ttulo"/>
              <w:suppressAutoHyphens/>
              <w:rPr>
                <w:rFonts w:ascii="Tahoma" w:hAnsi="Tahoma" w:cs="Tahoma"/>
                <w:b/>
                <w:i w:val="0"/>
                <w:sz w:val="18"/>
                <w:szCs w:val="18"/>
              </w:rPr>
            </w:pPr>
            <w:r w:rsidRPr="00A80526">
              <w:rPr>
                <w:rFonts w:ascii="Tahoma" w:hAnsi="Tahoma" w:cs="Tahoma"/>
                <w:b/>
                <w:i w:val="0"/>
                <w:sz w:val="18"/>
                <w:szCs w:val="18"/>
              </w:rPr>
              <w:t>TOTAL S/.</w:t>
            </w:r>
          </w:p>
          <w:p w:rsidR="00086281" w:rsidRPr="00B52A79" w:rsidRDefault="00086281" w:rsidP="00086281">
            <w:pPr>
              <w:pStyle w:val="Ttulo"/>
              <w:suppressAutoHyphens/>
              <w:rPr>
                <w:rFonts w:ascii="Tahoma" w:hAnsi="Tahoma" w:cs="Tahoma"/>
                <w:b/>
                <w:i w:val="0"/>
                <w:sz w:val="6"/>
                <w:szCs w:val="6"/>
              </w:rPr>
            </w:pPr>
          </w:p>
        </w:tc>
        <w:tc>
          <w:tcPr>
            <w:tcW w:w="1417" w:type="dxa"/>
            <w:vAlign w:val="center"/>
          </w:tcPr>
          <w:p w:rsidR="00086281" w:rsidRPr="00A80526" w:rsidRDefault="00086281" w:rsidP="00086281">
            <w:pPr>
              <w:pStyle w:val="Ttulo"/>
              <w:suppressAutoHyphens/>
              <w:jc w:val="right"/>
              <w:rPr>
                <w:rFonts w:ascii="Tahoma" w:hAnsi="Tahoma" w:cs="Tahoma"/>
                <w:b/>
                <w:i w:val="0"/>
                <w:sz w:val="18"/>
                <w:szCs w:val="18"/>
              </w:rPr>
            </w:pPr>
            <w:r>
              <w:rPr>
                <w:rFonts w:ascii="Tahoma" w:hAnsi="Tahoma" w:cs="Tahoma"/>
                <w:b/>
                <w:i w:val="0"/>
                <w:sz w:val="18"/>
                <w:szCs w:val="18"/>
              </w:rPr>
              <w:t>16,000.00</w:t>
            </w:r>
          </w:p>
        </w:tc>
      </w:tr>
    </w:tbl>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BE5E4A">
        <w:rPr>
          <w:rFonts w:ascii="Tahoma" w:hAnsi="Tahoma" w:cs="Tahoma"/>
          <w:sz w:val="18"/>
        </w:rPr>
        <w:t>078</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BE5E4A">
        <w:rPr>
          <w:rFonts w:ascii="Tahoma" w:hAnsi="Tahoma" w:cs="Tahoma"/>
          <w:sz w:val="18"/>
        </w:rPr>
        <w:t>10</w:t>
      </w:r>
      <w:r w:rsidRPr="008468D0">
        <w:rPr>
          <w:rFonts w:ascii="Tahoma" w:hAnsi="Tahoma" w:cs="Tahoma"/>
          <w:sz w:val="18"/>
        </w:rPr>
        <w:t xml:space="preserve"> de </w:t>
      </w:r>
      <w:r w:rsidR="005A07C8">
        <w:rPr>
          <w:rFonts w:ascii="Tahoma" w:hAnsi="Tahoma" w:cs="Tahoma"/>
          <w:sz w:val="18"/>
        </w:rPr>
        <w:t>Marzo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55760F" w:rsidRDefault="0055760F"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3A5716" w:rsidRPr="00B109A6" w:rsidRDefault="003A5716" w:rsidP="003A5716">
      <w:pPr>
        <w:pStyle w:val="WW-Sangra2detindependiente"/>
        <w:numPr>
          <w:ilvl w:val="0"/>
          <w:numId w:val="2"/>
        </w:numPr>
        <w:ind w:left="1069"/>
        <w:rPr>
          <w:rFonts w:ascii="Tahoma" w:hAnsi="Tahoma" w:cs="Tahoma"/>
          <w:sz w:val="18"/>
          <w:szCs w:val="18"/>
          <w:lang w:val="es-ES"/>
        </w:rPr>
      </w:pPr>
      <w:r w:rsidRPr="00B109A6">
        <w:rPr>
          <w:rFonts w:ascii="Tahoma" w:hAnsi="Tahoma" w:cs="Tahoma"/>
          <w:sz w:val="18"/>
          <w:szCs w:val="18"/>
          <w:lang w:val="es-ES"/>
        </w:rPr>
        <w:t>Ley Nº 29465, Ley de Presupuesto del Sector Público para el Año Fiscal 2010.</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lastRenderedPageBreak/>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BE5E4A" w:rsidP="00BE5E4A">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12</w:t>
            </w:r>
            <w:r w:rsidR="005A07C8">
              <w:rPr>
                <w:rFonts w:ascii="Tahoma" w:hAnsi="Tahoma" w:cs="Tahoma"/>
                <w:sz w:val="18"/>
                <w:szCs w:val="18"/>
              </w:rPr>
              <w:t>/03</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BE5E4A"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15 y 16</w:t>
            </w:r>
            <w:r w:rsidR="005A07C8">
              <w:rPr>
                <w:rFonts w:ascii="Tahoma" w:hAnsi="Tahoma" w:cs="Tahoma"/>
                <w:sz w:val="18"/>
                <w:szCs w:val="18"/>
              </w:rPr>
              <w:t>/03</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B15F16" w:rsidP="00BE5E4A">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w:t>
            </w:r>
            <w:r w:rsidR="00BE5E4A">
              <w:rPr>
                <w:rFonts w:ascii="Tahoma" w:hAnsi="Tahoma" w:cs="Tahoma"/>
                <w:sz w:val="18"/>
                <w:szCs w:val="18"/>
              </w:rPr>
              <w:t>7</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BE5E4A"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17</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BE5E4A"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17</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BE5E4A">
        <w:rPr>
          <w:rFonts w:ascii="Tahoma" w:hAnsi="Tahoma" w:cs="Tahoma"/>
          <w:b/>
          <w:i w:val="0"/>
          <w:sz w:val="18"/>
          <w:szCs w:val="18"/>
        </w:rPr>
        <w:t>010</w:t>
      </w:r>
      <w:r w:rsidR="00FF029D">
        <w:rPr>
          <w:rFonts w:ascii="Tahoma" w:hAnsi="Tahoma" w:cs="Tahoma"/>
          <w:b/>
          <w:i w:val="0"/>
          <w:sz w:val="18"/>
          <w:szCs w:val="18"/>
        </w:rPr>
        <w:t>-2010</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BA64B1" w:rsidP="00E1050F">
      <w:pPr>
        <w:pStyle w:val="Sangra3detindependiente"/>
        <w:tabs>
          <w:tab w:val="left" w:pos="709"/>
        </w:tabs>
        <w:ind w:left="709" w:firstLine="0"/>
        <w:jc w:val="both"/>
        <w:rPr>
          <w:rFonts w:ascii="Tahoma" w:hAnsi="Tahoma" w:cs="Tahoma"/>
          <w:i w:val="0"/>
          <w:sz w:val="18"/>
          <w:szCs w:val="18"/>
        </w:rPr>
      </w:pPr>
      <w:r w:rsidRPr="00BA64B1">
        <w:rPr>
          <w:rFonts w:ascii="Tahoma" w:hAnsi="Tahoma" w:cs="Tahoma"/>
          <w:noProof/>
          <w:color w:val="000000"/>
          <w:sz w:val="18"/>
          <w:szCs w:val="18"/>
        </w:rPr>
        <w:pict>
          <v:rect id="_x0000_s1061" style="position:absolute;left:0;text-align:left;margin-left:42.5pt;margin-top:8.05pt;width:369pt;height:131.05pt;z-index:251656704" strokeweight="3.25pt">
            <v:textbox style="mso-next-textbox:#_x0000_s1061">
              <w:txbxContent>
                <w:p w:rsidR="0017326C" w:rsidRDefault="0017326C"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17326C" w:rsidRPr="008C44C2" w:rsidRDefault="0017326C"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17326C" w:rsidRDefault="0017326C"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17326C" w:rsidRDefault="0017326C" w:rsidP="008C44C2">
                  <w:pPr>
                    <w:ind w:left="1418"/>
                    <w:rPr>
                      <w:rFonts w:ascii="Tahoma" w:hAnsi="Tahoma"/>
                      <w:color w:val="0000FF"/>
                      <w:spacing w:val="-2"/>
                      <w:sz w:val="18"/>
                    </w:rPr>
                  </w:pPr>
                </w:p>
                <w:p w:rsidR="0017326C" w:rsidRPr="004371C0" w:rsidRDefault="0017326C"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010-2010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17326C" w:rsidRPr="00D71407" w:rsidRDefault="0017326C"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EQUIPO MULTIMEDIA PARA EL PROYECTO “CONSTRUCCIÓN Y EQUIPAMIENTO DEL I.S.T. LOCUMBA”</w:t>
                  </w:r>
                </w:p>
                <w:p w:rsidR="0017326C" w:rsidRDefault="0017326C" w:rsidP="008C44C2">
                  <w:pPr>
                    <w:ind w:firstLine="1440"/>
                    <w:rPr>
                      <w:rFonts w:ascii="Tahoma" w:hAnsi="Tahoma"/>
                      <w:spacing w:val="-2"/>
                      <w:sz w:val="18"/>
                    </w:rPr>
                  </w:pPr>
                </w:p>
                <w:p w:rsidR="0017326C" w:rsidRDefault="0017326C" w:rsidP="008C44C2">
                  <w:pPr>
                    <w:ind w:firstLine="1440"/>
                    <w:rPr>
                      <w:rFonts w:ascii="Tahoma" w:hAnsi="Tahoma"/>
                      <w:spacing w:val="-2"/>
                      <w:sz w:val="18"/>
                    </w:rPr>
                  </w:pPr>
                  <w:r>
                    <w:rPr>
                      <w:rFonts w:ascii="Tahoma" w:hAnsi="Tahoma"/>
                      <w:spacing w:val="-2"/>
                      <w:sz w:val="18"/>
                    </w:rPr>
                    <w:t>SOBRE N° 1: PROPUESTA TÉCNICA</w:t>
                  </w:r>
                </w:p>
                <w:p w:rsidR="0017326C" w:rsidRPr="00CF0C98" w:rsidRDefault="0017326C"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BA64B1"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34pt;z-index:251657728" strokeweight="3.25pt">
            <v:textbox style="mso-next-textbox:#_x0000_s1062">
              <w:txbxContent>
                <w:p w:rsidR="0017326C" w:rsidRDefault="0017326C"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17326C" w:rsidRPr="008C44C2" w:rsidRDefault="0017326C"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17326C" w:rsidRDefault="0017326C"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17326C" w:rsidRDefault="0017326C" w:rsidP="00A040EF">
                  <w:pPr>
                    <w:ind w:left="1418"/>
                    <w:rPr>
                      <w:rFonts w:ascii="Tahoma" w:hAnsi="Tahoma"/>
                      <w:color w:val="0000FF"/>
                      <w:spacing w:val="-2"/>
                      <w:sz w:val="18"/>
                    </w:rPr>
                  </w:pPr>
                </w:p>
                <w:p w:rsidR="0017326C" w:rsidRPr="004371C0" w:rsidRDefault="0017326C" w:rsidP="00BE5E4A">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010-2010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17326C" w:rsidRPr="00D71407" w:rsidRDefault="0017326C" w:rsidP="00BE5E4A">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EQUIPO MULTIMEDIA PARA EL PROYECTO “CONSTRUCCIÓN Y EQUIPAMIENTO DEL I.S.T. LOCUMBA”</w:t>
                  </w:r>
                </w:p>
                <w:p w:rsidR="0017326C" w:rsidRDefault="0017326C" w:rsidP="00AD646F">
                  <w:pPr>
                    <w:ind w:left="1980"/>
                    <w:rPr>
                      <w:rFonts w:ascii="Tahoma" w:hAnsi="Tahoma"/>
                      <w:spacing w:val="-2"/>
                      <w:sz w:val="18"/>
                    </w:rPr>
                  </w:pPr>
                </w:p>
                <w:p w:rsidR="0017326C" w:rsidRDefault="0017326C" w:rsidP="008C44C2">
                  <w:pPr>
                    <w:rPr>
                      <w:rFonts w:ascii="Tahoma" w:hAnsi="Tahoma"/>
                      <w:spacing w:val="-2"/>
                      <w:sz w:val="18"/>
                    </w:rPr>
                  </w:pPr>
                  <w:r>
                    <w:rPr>
                      <w:rFonts w:ascii="Tahoma" w:hAnsi="Tahoma"/>
                      <w:spacing w:val="-2"/>
                      <w:sz w:val="18"/>
                    </w:rPr>
                    <w:t xml:space="preserve">                           SOBRE N° 02: PROPUESTA ECONÓMICA</w:t>
                  </w:r>
                </w:p>
                <w:p w:rsidR="0017326C" w:rsidRDefault="0017326C" w:rsidP="008C44C2">
                  <w:pPr>
                    <w:rPr>
                      <w:rFonts w:ascii="Arial Narrow" w:hAnsi="Arial Narrow"/>
                      <w:spacing w:val="-2"/>
                      <w:sz w:val="18"/>
                    </w:rPr>
                  </w:pPr>
                  <w:r>
                    <w:rPr>
                      <w:rFonts w:ascii="Tahoma" w:hAnsi="Tahoma"/>
                      <w:spacing w:val="-2"/>
                      <w:sz w:val="18"/>
                    </w:rPr>
                    <w:t xml:space="preserve">                           NOMBRE / RAZÓN SOCIAL DEL POSTOR</w:t>
                  </w:r>
                </w:p>
                <w:p w:rsidR="0017326C" w:rsidRDefault="0017326C" w:rsidP="008C44C2">
                  <w:pPr>
                    <w:rPr>
                      <w:rFonts w:ascii="Arial Narrow" w:hAnsi="Arial Narrow"/>
                      <w:spacing w:val="-2"/>
                      <w:sz w:val="18"/>
                    </w:rPr>
                  </w:pPr>
                </w:p>
                <w:p w:rsidR="0017326C" w:rsidRDefault="0017326C" w:rsidP="008C44C2">
                  <w:pPr>
                    <w:rPr>
                      <w:rFonts w:ascii="Arial Narrow" w:hAnsi="Arial Narrow"/>
                      <w:spacing w:val="-2"/>
                      <w:sz w:val="18"/>
                    </w:rPr>
                  </w:pPr>
                </w:p>
                <w:p w:rsidR="0017326C" w:rsidRDefault="0017326C"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lastRenderedPageBreak/>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D94465" w:rsidP="00D94465">
      <w:pPr>
        <w:rPr>
          <w:rFonts w:ascii="Tahoma" w:hAnsi="Tahoma" w:cs="Tahoma"/>
          <w:b/>
          <w:sz w:val="18"/>
          <w:szCs w:val="18"/>
          <w:lang w:val="es-ES_tradnl"/>
        </w:rPr>
      </w:pPr>
      <w:r>
        <w:rPr>
          <w:rFonts w:ascii="Tahoma" w:hAnsi="Tahoma" w:cs="Tahoma"/>
          <w:b/>
          <w:sz w:val="18"/>
          <w:szCs w:val="18"/>
          <w:lang w:val="es-ES_tradnl"/>
        </w:rPr>
        <w:tab/>
      </w:r>
      <w:r w:rsidR="000C6EB0"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A81168" w:rsidRPr="00BE5E4A"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55760F">
        <w:rPr>
          <w:rFonts w:ascii="Tahoma" w:hAnsi="Tahoma" w:cs="Tahoma"/>
          <w:sz w:val="18"/>
          <w:szCs w:val="18"/>
          <w:lang w:val="es-ES_tradnl"/>
        </w:rPr>
        <w:t xml:space="preserve">Declaración jurada de plazo de entrega de los bienes – </w:t>
      </w:r>
      <w:r w:rsidRPr="0055760F">
        <w:rPr>
          <w:rFonts w:ascii="Tahoma" w:hAnsi="Tahoma" w:cs="Tahoma"/>
          <w:b/>
          <w:sz w:val="18"/>
          <w:szCs w:val="18"/>
          <w:lang w:val="es-ES_tradnl"/>
        </w:rPr>
        <w:t>Anexo Nº 0</w:t>
      </w:r>
      <w:r w:rsidR="005610E4" w:rsidRPr="0055760F">
        <w:rPr>
          <w:rFonts w:ascii="Tahoma" w:hAnsi="Tahoma" w:cs="Tahoma"/>
          <w:b/>
          <w:sz w:val="18"/>
          <w:szCs w:val="18"/>
          <w:lang w:val="es-ES_tradnl"/>
        </w:rPr>
        <w:t>6</w:t>
      </w:r>
      <w:r w:rsidRPr="0055760F">
        <w:rPr>
          <w:rFonts w:ascii="Tahoma" w:hAnsi="Tahoma" w:cs="Tahoma"/>
          <w:b/>
          <w:sz w:val="18"/>
          <w:szCs w:val="18"/>
          <w:lang w:val="es-ES_tradnl"/>
        </w:rPr>
        <w:t>.</w:t>
      </w:r>
      <w:r w:rsidR="00A81168" w:rsidRPr="0055760F">
        <w:rPr>
          <w:rFonts w:ascii="Tahoma" w:hAnsi="Tahoma" w:cs="Tahoma"/>
          <w:sz w:val="18"/>
          <w:szCs w:val="18"/>
          <w:lang w:val="es-ES_tradnl"/>
        </w:rPr>
        <w:t xml:space="preserve"> </w:t>
      </w:r>
    </w:p>
    <w:p w:rsidR="00BE5E4A" w:rsidRPr="00D94465" w:rsidRDefault="00BE5E4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D94465">
        <w:rPr>
          <w:rFonts w:ascii="Tahoma" w:hAnsi="Tahoma" w:cs="Tahoma"/>
          <w:sz w:val="18"/>
          <w:szCs w:val="18"/>
          <w:lang w:val="es-ES_tradnl"/>
        </w:rPr>
        <w:t xml:space="preserve">Declaración jurada de garantía de los bienes.                   </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lastRenderedPageBreak/>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55760F" w:rsidRDefault="0055760F" w:rsidP="00D50D12">
      <w:pPr>
        <w:tabs>
          <w:tab w:val="left" w:pos="709"/>
        </w:tabs>
        <w:ind w:left="709"/>
        <w:jc w:val="both"/>
        <w:rPr>
          <w:rFonts w:ascii="Tahoma" w:hAnsi="Tahoma" w:cs="Tahoma"/>
          <w:b/>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81380A"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rPr>
        <w:tab/>
      </w:r>
      <w:r w:rsidRPr="00B52A79">
        <w:rPr>
          <w:rFonts w:ascii="Tahoma" w:hAnsi="Tahoma" w:cs="Tahoma"/>
          <w:color w:val="000000"/>
          <w:sz w:val="18"/>
          <w:szCs w:val="18"/>
        </w:rPr>
        <w:tab/>
      </w:r>
    </w:p>
    <w:p w:rsidR="00263DD8" w:rsidRPr="00263DD8" w:rsidRDefault="0081380A" w:rsidP="00263DD8">
      <w:pPr>
        <w:pStyle w:val="Pa3"/>
        <w:jc w:val="both"/>
        <w:rPr>
          <w:rFonts w:ascii="Tahoma" w:hAnsi="Tahoma" w:cs="Tahoma"/>
          <w:color w:val="000000"/>
          <w:sz w:val="18"/>
          <w:szCs w:val="18"/>
          <w:lang w:val="en-US"/>
        </w:rPr>
      </w:pPr>
      <w:r w:rsidRPr="00B63D9F">
        <w:rPr>
          <w:rFonts w:ascii="Tahoma" w:hAnsi="Tahoma" w:cs="Tahoma"/>
          <w:color w:val="000000"/>
          <w:sz w:val="18"/>
          <w:szCs w:val="18"/>
        </w:rPr>
        <w:tab/>
      </w:r>
      <w:r w:rsidRPr="00B63D9F">
        <w:rPr>
          <w:rFonts w:ascii="Tahoma" w:hAnsi="Tahoma" w:cs="Tahoma"/>
          <w:color w:val="000000"/>
          <w:sz w:val="18"/>
          <w:szCs w:val="18"/>
        </w:rPr>
        <w:tab/>
      </w:r>
      <w:r w:rsidR="00263DD8" w:rsidRPr="00263DD8">
        <w:rPr>
          <w:rFonts w:ascii="Tahoma" w:hAnsi="Tahoma" w:cs="Tahoma"/>
          <w:color w:val="000000"/>
          <w:sz w:val="18"/>
          <w:szCs w:val="18"/>
          <w:lang w:val="en-US"/>
        </w:rPr>
        <w:t xml:space="preserve">Pi = </w:t>
      </w:r>
      <w:r w:rsidR="00263DD8" w:rsidRPr="00263DD8">
        <w:rPr>
          <w:rFonts w:ascii="Tahoma" w:hAnsi="Tahoma" w:cs="Tahoma"/>
          <w:color w:val="000000"/>
          <w:sz w:val="18"/>
          <w:szCs w:val="18"/>
          <w:u w:val="single"/>
          <w:lang w:val="en-US"/>
        </w:rPr>
        <w:t>Om x PMPE</w:t>
      </w:r>
      <w:r w:rsidR="00263DD8"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68284E" w:rsidRDefault="00395468" w:rsidP="00395468">
      <w:pPr>
        <w:tabs>
          <w:tab w:val="left" w:pos="709"/>
        </w:tabs>
        <w:ind w:left="712"/>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A20F3F">
        <w:rPr>
          <w:rFonts w:ascii="Tahoma" w:hAnsi="Tahoma" w:cs="Tahoma"/>
          <w:b/>
          <w:u w:val="single"/>
        </w:rPr>
        <w:t>0</w:t>
      </w:r>
      <w:r w:rsidR="00BE5E4A">
        <w:rPr>
          <w:rFonts w:ascii="Tahoma" w:hAnsi="Tahoma" w:cs="Tahoma"/>
          <w:b/>
          <w:u w:val="single"/>
        </w:rPr>
        <w:t>10</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8D3091" w:rsidRDefault="008D3091" w:rsidP="008D3091">
      <w:pPr>
        <w:jc w:val="center"/>
        <w:rPr>
          <w:b/>
          <w:sz w:val="26"/>
          <w:szCs w:val="26"/>
          <w:u w:val="single"/>
        </w:rPr>
      </w:pPr>
    </w:p>
    <w:p w:rsidR="008D3091" w:rsidRDefault="008D3091" w:rsidP="008D3091">
      <w:pPr>
        <w:jc w:val="center"/>
        <w:rPr>
          <w:b/>
          <w:sz w:val="26"/>
          <w:szCs w:val="26"/>
          <w:u w:val="single"/>
        </w:rPr>
      </w:pPr>
      <w:r w:rsidRPr="00A2654E">
        <w:rPr>
          <w:b/>
          <w:sz w:val="26"/>
          <w:szCs w:val="26"/>
          <w:u w:val="single"/>
        </w:rPr>
        <w:t>TÉRMINOS DE REFERENCIA</w:t>
      </w:r>
    </w:p>
    <w:p w:rsidR="007A0EF9" w:rsidRPr="00A2654E" w:rsidRDefault="007A0EF9" w:rsidP="008D3091">
      <w:pPr>
        <w:jc w:val="center"/>
        <w:rPr>
          <w:b/>
          <w:sz w:val="26"/>
          <w:szCs w:val="26"/>
          <w:u w:val="single"/>
        </w:rPr>
      </w:pPr>
    </w:p>
    <w:p w:rsidR="008D3091" w:rsidRPr="00A2654E" w:rsidRDefault="008D3091" w:rsidP="008D3091">
      <w:pPr>
        <w:jc w:val="center"/>
        <w:rPr>
          <w:b/>
        </w:rPr>
      </w:pPr>
      <w:r w:rsidRPr="00A2654E">
        <w:rPr>
          <w:b/>
        </w:rPr>
        <w:t>OBRA: CONSTRUCCIÓN Y EQUIPAMIENTO DEL I</w:t>
      </w:r>
      <w:r w:rsidR="00B01045">
        <w:rPr>
          <w:b/>
        </w:rPr>
        <w:t>.</w:t>
      </w:r>
      <w:r w:rsidRPr="00A2654E">
        <w:rPr>
          <w:b/>
        </w:rPr>
        <w:t>S</w:t>
      </w:r>
      <w:r w:rsidR="00B01045">
        <w:rPr>
          <w:b/>
        </w:rPr>
        <w:t>.</w:t>
      </w:r>
      <w:r w:rsidRPr="00A2654E">
        <w:rPr>
          <w:b/>
        </w:rPr>
        <w:t>T</w:t>
      </w:r>
      <w:r w:rsidR="00B01045">
        <w:rPr>
          <w:b/>
        </w:rPr>
        <w:t>.</w:t>
      </w:r>
      <w:r w:rsidRPr="00A2654E">
        <w:rPr>
          <w:b/>
        </w:rPr>
        <w:t xml:space="preserve"> LOCUMBA IV </w:t>
      </w:r>
      <w:r>
        <w:rPr>
          <w:b/>
        </w:rPr>
        <w:t>–</w:t>
      </w:r>
      <w:r w:rsidRPr="00A2654E">
        <w:rPr>
          <w:b/>
        </w:rPr>
        <w:t xml:space="preserve"> ETAPA</w:t>
      </w:r>
    </w:p>
    <w:p w:rsidR="008D3091" w:rsidRDefault="008D3091" w:rsidP="008D3091">
      <w:pPr>
        <w:jc w:val="center"/>
        <w:rPr>
          <w:b/>
        </w:rPr>
      </w:pPr>
      <w:r>
        <w:rPr>
          <w:b/>
        </w:rPr>
        <w:t>“ADQUISICIÓN DE EQUIPO MULTIMEDIA”</w:t>
      </w:r>
    </w:p>
    <w:p w:rsidR="008D3091" w:rsidRPr="00A2654E" w:rsidRDefault="008D3091" w:rsidP="008D3091">
      <w:pPr>
        <w:jc w:val="center"/>
        <w:rPr>
          <w:b/>
        </w:rPr>
      </w:pPr>
    </w:p>
    <w:p w:rsidR="008D3091" w:rsidRDefault="008D3091" w:rsidP="008D3091">
      <w:pPr>
        <w:pStyle w:val="Prrafodelista"/>
        <w:numPr>
          <w:ilvl w:val="0"/>
          <w:numId w:val="10"/>
        </w:numPr>
        <w:rPr>
          <w:b/>
        </w:rPr>
      </w:pPr>
      <w:r w:rsidRPr="003B4177">
        <w:rPr>
          <w:b/>
        </w:rPr>
        <w:t>OBJETIVO</w:t>
      </w:r>
    </w:p>
    <w:p w:rsidR="008D3091" w:rsidRPr="003B4177" w:rsidRDefault="008D3091" w:rsidP="008D3091">
      <w:pPr>
        <w:pStyle w:val="Prrafodelista"/>
        <w:spacing w:line="240" w:lineRule="auto"/>
        <w:rPr>
          <w:b/>
        </w:rPr>
      </w:pPr>
    </w:p>
    <w:p w:rsidR="008D3091" w:rsidRDefault="008D3091" w:rsidP="008D3091">
      <w:pPr>
        <w:pStyle w:val="Prrafodelista"/>
        <w:spacing w:line="240" w:lineRule="auto"/>
        <w:jc w:val="both"/>
      </w:pPr>
      <w:r>
        <w:t xml:space="preserve">Estos términos de referencia tienen por objetivo definir los alcances y condiciones técnicas para la </w:t>
      </w:r>
      <w:r w:rsidRPr="005A7C2E">
        <w:t>adquisición de</w:t>
      </w:r>
      <w:r>
        <w:t>l equipo multimedia, para la biblioteca y el auditorio del proyecto: “Construcción y Equipamiento del Instituto Superior Tecnológico Locumba – IV Etapa”</w:t>
      </w:r>
    </w:p>
    <w:p w:rsidR="008D3091" w:rsidRDefault="008D3091" w:rsidP="008D3091">
      <w:pPr>
        <w:pStyle w:val="Prrafodelista"/>
        <w:jc w:val="both"/>
      </w:pPr>
    </w:p>
    <w:p w:rsidR="008D3091" w:rsidRDefault="008D3091" w:rsidP="008D3091">
      <w:pPr>
        <w:pStyle w:val="Prrafodelista"/>
        <w:numPr>
          <w:ilvl w:val="0"/>
          <w:numId w:val="10"/>
        </w:numPr>
        <w:rPr>
          <w:b/>
        </w:rPr>
      </w:pPr>
      <w:r w:rsidRPr="003B4177">
        <w:rPr>
          <w:b/>
        </w:rPr>
        <w:t>UBICACIÓN</w:t>
      </w:r>
    </w:p>
    <w:p w:rsidR="008D3091" w:rsidRPr="003B4177" w:rsidRDefault="008D3091" w:rsidP="008D3091">
      <w:pPr>
        <w:pStyle w:val="Prrafodelista"/>
        <w:spacing w:line="240" w:lineRule="auto"/>
        <w:rPr>
          <w:b/>
        </w:rPr>
      </w:pPr>
    </w:p>
    <w:p w:rsidR="008D3091" w:rsidRDefault="008D3091" w:rsidP="007B2B88">
      <w:pPr>
        <w:pStyle w:val="Prrafodelista"/>
        <w:jc w:val="both"/>
      </w:pPr>
      <w:r>
        <w:t>El Instituto Superior Tecnológico se encuentra ubicado en el Distrito de Locumba a 12 km. de la vía de ingreso a la Villa Locumba.</w:t>
      </w:r>
    </w:p>
    <w:p w:rsidR="008D3091" w:rsidRDefault="008D3091" w:rsidP="008D3091">
      <w:pPr>
        <w:pStyle w:val="Prrafodelista"/>
      </w:pPr>
    </w:p>
    <w:p w:rsidR="008D3091" w:rsidRDefault="008D3091" w:rsidP="008D3091">
      <w:pPr>
        <w:pStyle w:val="Prrafodelista"/>
        <w:numPr>
          <w:ilvl w:val="0"/>
          <w:numId w:val="10"/>
        </w:numPr>
        <w:rPr>
          <w:b/>
        </w:rPr>
      </w:pPr>
      <w:r>
        <w:rPr>
          <w:b/>
        </w:rPr>
        <w:t>ESPECIFICACIONES TÉCNICAS DE LOS EQUIPOS:</w:t>
      </w:r>
    </w:p>
    <w:p w:rsidR="008D3091" w:rsidRDefault="008D3091" w:rsidP="008D3091">
      <w:pPr>
        <w:pStyle w:val="Prrafodelista"/>
        <w:rPr>
          <w:b/>
        </w:rPr>
      </w:pPr>
    </w:p>
    <w:p w:rsidR="008D3091" w:rsidRDefault="008D3091" w:rsidP="008D3091">
      <w:pPr>
        <w:pStyle w:val="Prrafodelista"/>
        <w:rPr>
          <w:b/>
          <w:lang w:val="en-US"/>
        </w:rPr>
      </w:pPr>
      <w:r w:rsidRPr="00996EEE">
        <w:rPr>
          <w:b/>
          <w:u w:val="single"/>
          <w:lang w:val="en-US"/>
        </w:rPr>
        <w:t>PROYECTOR MULTIMEDIA</w:t>
      </w:r>
      <w:r w:rsidRPr="00996EEE">
        <w:rPr>
          <w:b/>
          <w:lang w:val="en-US"/>
        </w:rPr>
        <w:t>:</w:t>
      </w:r>
    </w:p>
    <w:p w:rsidR="00B01045" w:rsidRPr="00996EEE" w:rsidRDefault="00B01045" w:rsidP="008D3091">
      <w:pPr>
        <w:pStyle w:val="Prrafodelista"/>
        <w:rPr>
          <w:b/>
          <w:lang w:val="en-US"/>
        </w:rPr>
      </w:pPr>
    </w:p>
    <w:p w:rsidR="008D3091" w:rsidRPr="00717800" w:rsidRDefault="008D3091" w:rsidP="008D3091">
      <w:pPr>
        <w:pStyle w:val="Prrafodelista"/>
        <w:spacing w:after="0" w:line="240" w:lineRule="auto"/>
      </w:pPr>
      <w:r>
        <w:rPr>
          <w:b/>
        </w:rPr>
        <w:t>Brillo/Lumens</w:t>
      </w:r>
      <w:r>
        <w:rPr>
          <w:b/>
        </w:rPr>
        <w:tab/>
      </w:r>
      <w:r>
        <w:rPr>
          <w:b/>
        </w:rPr>
        <w:tab/>
      </w:r>
      <w:r>
        <w:rPr>
          <w:b/>
        </w:rPr>
        <w:tab/>
        <w:t xml:space="preserve">: </w:t>
      </w:r>
      <w:r w:rsidRPr="00717800">
        <w:t>2200 lúmenes</w:t>
      </w:r>
    </w:p>
    <w:p w:rsidR="008D3091" w:rsidRPr="0017326C" w:rsidRDefault="008D3091" w:rsidP="008D3091">
      <w:pPr>
        <w:ind w:left="708"/>
        <w:rPr>
          <w:rFonts w:asciiTheme="minorHAnsi" w:hAnsiTheme="minorHAnsi" w:cs="Tahoma"/>
        </w:rPr>
      </w:pPr>
      <w:r w:rsidRPr="0017326C">
        <w:rPr>
          <w:rFonts w:asciiTheme="minorHAnsi" w:hAnsiTheme="minorHAnsi" w:cs="Tahoma"/>
          <w:b/>
          <w:bCs/>
        </w:rPr>
        <w:t>Resolución native</w:t>
      </w:r>
      <w:r w:rsidRPr="0017326C">
        <w:rPr>
          <w:rFonts w:asciiTheme="minorHAnsi" w:hAnsiTheme="minorHAnsi" w:cs="Tahoma"/>
          <w:b/>
          <w:bCs/>
        </w:rPr>
        <w:tab/>
      </w:r>
      <w:r w:rsidRPr="0017326C">
        <w:rPr>
          <w:rFonts w:asciiTheme="minorHAnsi" w:hAnsiTheme="minorHAnsi" w:cs="Tahoma"/>
          <w:b/>
          <w:bCs/>
        </w:rPr>
        <w:tab/>
        <w:t xml:space="preserve">: </w:t>
      </w:r>
      <w:r w:rsidRPr="0017326C">
        <w:rPr>
          <w:rFonts w:asciiTheme="minorHAnsi" w:hAnsiTheme="minorHAnsi" w:cs="Tahoma"/>
        </w:rPr>
        <w:t>SVGA</w:t>
      </w:r>
    </w:p>
    <w:p w:rsidR="008D3091" w:rsidRPr="0017326C" w:rsidRDefault="008D3091" w:rsidP="008D3091">
      <w:pPr>
        <w:ind w:left="3540" w:hanging="2832"/>
        <w:rPr>
          <w:rFonts w:asciiTheme="minorHAnsi" w:hAnsiTheme="minorHAnsi" w:cs="Tahoma"/>
        </w:rPr>
      </w:pPr>
      <w:r w:rsidRPr="0017326C">
        <w:rPr>
          <w:rFonts w:asciiTheme="minorHAnsi" w:hAnsiTheme="minorHAnsi" w:cs="Tahoma"/>
          <w:b/>
          <w:bCs/>
        </w:rPr>
        <w:t xml:space="preserve">Control remote </w:t>
      </w:r>
      <w:r w:rsidRPr="0017326C">
        <w:rPr>
          <w:rFonts w:asciiTheme="minorHAnsi" w:hAnsiTheme="minorHAnsi" w:cs="Tahoma"/>
          <w:b/>
          <w:bCs/>
        </w:rPr>
        <w:tab/>
        <w:t xml:space="preserve">: </w:t>
      </w:r>
      <w:r w:rsidRPr="0017326C">
        <w:rPr>
          <w:rFonts w:asciiTheme="minorHAnsi" w:hAnsiTheme="minorHAnsi" w:cs="Tahoma"/>
        </w:rPr>
        <w:t>Selección de fuente, encendido, aspecto, modo de color,    volumen, e-zoom, A/V mute, congelar, menú, página arriba y abajo, ayuda, auto.</w:t>
      </w:r>
    </w:p>
    <w:p w:rsidR="008D3091" w:rsidRPr="0017326C" w:rsidRDefault="008D3091" w:rsidP="008D3091">
      <w:pPr>
        <w:ind w:left="708"/>
        <w:rPr>
          <w:rFonts w:asciiTheme="minorHAnsi" w:hAnsiTheme="minorHAnsi"/>
        </w:rPr>
      </w:pPr>
      <w:r w:rsidRPr="0017326C">
        <w:rPr>
          <w:rFonts w:asciiTheme="minorHAnsi" w:hAnsiTheme="minorHAnsi" w:cs="Tahoma"/>
          <w:b/>
          <w:bCs/>
        </w:rPr>
        <w:t xml:space="preserve">Nivel de ruido </w:t>
      </w:r>
      <w:r w:rsidRPr="0017326C">
        <w:rPr>
          <w:rFonts w:asciiTheme="minorHAnsi" w:hAnsiTheme="minorHAnsi" w:cs="Tahoma"/>
          <w:b/>
          <w:bCs/>
        </w:rPr>
        <w:tab/>
      </w:r>
      <w:r w:rsidRPr="0017326C">
        <w:rPr>
          <w:rFonts w:asciiTheme="minorHAnsi" w:hAnsiTheme="minorHAnsi" w:cs="Tahoma"/>
          <w:b/>
          <w:bCs/>
        </w:rPr>
        <w:tab/>
      </w:r>
      <w:r w:rsidRPr="0017326C">
        <w:rPr>
          <w:rFonts w:asciiTheme="minorHAnsi" w:hAnsiTheme="minorHAnsi" w:cs="Tahoma"/>
          <w:b/>
          <w:bCs/>
        </w:rPr>
        <w:tab/>
        <w:t xml:space="preserve">: </w:t>
      </w:r>
      <w:r w:rsidRPr="0017326C">
        <w:rPr>
          <w:rFonts w:asciiTheme="minorHAnsi" w:hAnsiTheme="minorHAnsi" w:cs="Tahoma"/>
        </w:rPr>
        <w:t>35 dB (alta luminosidad) -28 dB (baja luminosidad)</w:t>
      </w:r>
    </w:p>
    <w:p w:rsidR="008D3091" w:rsidRPr="0017326C" w:rsidRDefault="008D3091" w:rsidP="008D3091">
      <w:pPr>
        <w:ind w:left="708"/>
        <w:rPr>
          <w:rFonts w:asciiTheme="minorHAnsi" w:hAnsiTheme="minorHAnsi" w:cs="Tahoma"/>
        </w:rPr>
      </w:pPr>
      <w:r w:rsidRPr="0017326C">
        <w:rPr>
          <w:rFonts w:asciiTheme="minorHAnsi" w:hAnsiTheme="minorHAnsi" w:cs="Tahoma"/>
          <w:b/>
          <w:bCs/>
        </w:rPr>
        <w:t>Corrección de trapecio</w:t>
      </w:r>
      <w:r w:rsidRPr="0017326C">
        <w:rPr>
          <w:rFonts w:asciiTheme="minorHAnsi" w:hAnsiTheme="minorHAnsi" w:cs="Tahoma"/>
          <w:b/>
          <w:bCs/>
        </w:rPr>
        <w:tab/>
      </w:r>
      <w:r w:rsidRPr="0017326C">
        <w:rPr>
          <w:rFonts w:asciiTheme="minorHAnsi" w:hAnsiTheme="minorHAnsi" w:cs="Tahoma"/>
          <w:b/>
          <w:bCs/>
        </w:rPr>
        <w:tab/>
        <w:t xml:space="preserve">: </w:t>
      </w:r>
      <w:r w:rsidRPr="0017326C">
        <w:rPr>
          <w:rFonts w:asciiTheme="minorHAnsi" w:hAnsiTheme="minorHAnsi" w:cs="Tahoma"/>
        </w:rPr>
        <w:t xml:space="preserve">Automática vertical, 0-11 grados - Manual vertical, </w:t>
      </w:r>
    </w:p>
    <w:p w:rsidR="008D3091" w:rsidRPr="0017326C" w:rsidRDefault="008D3091" w:rsidP="008D3091">
      <w:pPr>
        <w:ind w:left="2832" w:firstLine="708"/>
        <w:rPr>
          <w:rFonts w:asciiTheme="minorHAnsi" w:hAnsiTheme="minorHAnsi" w:cs="Tahoma"/>
        </w:rPr>
      </w:pPr>
      <w:r w:rsidRPr="0017326C">
        <w:rPr>
          <w:rFonts w:asciiTheme="minorHAnsi" w:hAnsiTheme="minorHAnsi" w:cs="Tahoma"/>
          <w:b/>
          <w:bCs/>
        </w:rPr>
        <w:t xml:space="preserve">  </w:t>
      </w:r>
      <w:r w:rsidRPr="0017326C">
        <w:rPr>
          <w:rFonts w:asciiTheme="minorHAnsi" w:hAnsiTheme="minorHAnsi" w:cs="Tahoma"/>
        </w:rPr>
        <w:t>±30 grados</w:t>
      </w:r>
    </w:p>
    <w:p w:rsidR="008D3091" w:rsidRPr="0017326C" w:rsidRDefault="008D3091" w:rsidP="008D3091">
      <w:pPr>
        <w:ind w:left="708"/>
        <w:rPr>
          <w:rFonts w:asciiTheme="minorHAnsi" w:hAnsiTheme="minorHAnsi"/>
        </w:rPr>
      </w:pPr>
      <w:r w:rsidRPr="0017326C">
        <w:rPr>
          <w:rFonts w:asciiTheme="minorHAnsi" w:hAnsiTheme="minorHAnsi" w:cs="Tahoma"/>
          <w:b/>
          <w:bCs/>
        </w:rPr>
        <w:t>Sistema de proyección</w:t>
      </w:r>
      <w:r w:rsidRPr="0017326C">
        <w:rPr>
          <w:rFonts w:asciiTheme="minorHAnsi" w:hAnsiTheme="minorHAnsi" w:cs="Tahoma"/>
          <w:b/>
          <w:bCs/>
        </w:rPr>
        <w:tab/>
      </w:r>
      <w:r w:rsidRPr="0017326C">
        <w:rPr>
          <w:rFonts w:asciiTheme="minorHAnsi" w:hAnsiTheme="minorHAnsi" w:cs="Tahoma"/>
          <w:b/>
          <w:bCs/>
        </w:rPr>
        <w:tab/>
        <w:t xml:space="preserve">: </w:t>
      </w:r>
      <w:r w:rsidRPr="0017326C">
        <w:rPr>
          <w:rFonts w:asciiTheme="minorHAnsi" w:hAnsiTheme="minorHAnsi" w:cs="Tahoma"/>
        </w:rPr>
        <w:t>Tecnología 3LCD de 3-chips</w:t>
      </w:r>
    </w:p>
    <w:p w:rsidR="008D3091" w:rsidRPr="0017326C" w:rsidRDefault="008D3091" w:rsidP="008D3091">
      <w:pPr>
        <w:ind w:left="708"/>
        <w:rPr>
          <w:rFonts w:asciiTheme="minorHAnsi" w:hAnsiTheme="minorHAnsi" w:cs="Tahoma"/>
        </w:rPr>
      </w:pPr>
      <w:r w:rsidRPr="0017326C">
        <w:rPr>
          <w:rFonts w:asciiTheme="minorHAnsi" w:hAnsiTheme="minorHAnsi" w:cs="Tahoma"/>
          <w:b/>
          <w:bCs/>
        </w:rPr>
        <w:t>Método de proyección</w:t>
      </w:r>
      <w:r w:rsidRPr="0017326C">
        <w:rPr>
          <w:rFonts w:asciiTheme="minorHAnsi" w:hAnsiTheme="minorHAnsi" w:cs="Tahoma"/>
          <w:b/>
          <w:bCs/>
        </w:rPr>
        <w:tab/>
      </w:r>
      <w:r w:rsidRPr="0017326C">
        <w:rPr>
          <w:rFonts w:asciiTheme="minorHAnsi" w:hAnsiTheme="minorHAnsi" w:cs="Tahoma"/>
          <w:b/>
          <w:bCs/>
        </w:rPr>
        <w:tab/>
        <w:t xml:space="preserve">: </w:t>
      </w:r>
      <w:r w:rsidRPr="0017326C">
        <w:rPr>
          <w:rFonts w:asciiTheme="minorHAnsi" w:hAnsiTheme="minorHAnsi" w:cs="Tahoma"/>
        </w:rPr>
        <w:t>Delantera, posterior, soporte para techo</w:t>
      </w:r>
    </w:p>
    <w:p w:rsidR="008D3091" w:rsidRPr="0017326C" w:rsidRDefault="008D3091" w:rsidP="008D3091">
      <w:pPr>
        <w:ind w:left="2835" w:hanging="2127"/>
        <w:rPr>
          <w:rFonts w:asciiTheme="minorHAnsi" w:hAnsiTheme="minorHAnsi" w:cs="Tahoma"/>
        </w:rPr>
      </w:pPr>
      <w:r w:rsidRPr="0017326C">
        <w:rPr>
          <w:rFonts w:asciiTheme="minorHAnsi" w:hAnsiTheme="minorHAnsi" w:cs="Tahoma"/>
          <w:b/>
          <w:bCs/>
        </w:rPr>
        <w:t>Lámpara</w:t>
      </w:r>
      <w:r w:rsidRPr="0017326C">
        <w:rPr>
          <w:rFonts w:asciiTheme="minorHAnsi" w:hAnsiTheme="minorHAnsi" w:cs="Tahoma"/>
          <w:b/>
          <w:bCs/>
        </w:rPr>
        <w:tab/>
      </w:r>
      <w:r w:rsidRPr="0017326C">
        <w:rPr>
          <w:rFonts w:asciiTheme="minorHAnsi" w:hAnsiTheme="minorHAnsi" w:cs="Tahoma"/>
          <w:b/>
          <w:bCs/>
        </w:rPr>
        <w:tab/>
      </w:r>
      <w:r w:rsidRPr="0017326C">
        <w:rPr>
          <w:rFonts w:asciiTheme="minorHAnsi" w:hAnsiTheme="minorHAnsi" w:cs="Tahoma"/>
          <w:b/>
          <w:bCs/>
        </w:rPr>
        <w:tab/>
        <w:t>:</w:t>
      </w:r>
      <w:r w:rsidRPr="0017326C">
        <w:rPr>
          <w:rFonts w:asciiTheme="minorHAnsi" w:hAnsiTheme="minorHAnsi" w:cs="Tahoma"/>
        </w:rPr>
        <w:t xml:space="preserve"> Tipo 170 W UHE, 3000 H (alta luminosidad), 4000 </w:t>
      </w:r>
    </w:p>
    <w:p w:rsidR="008D3091" w:rsidRPr="0017326C" w:rsidRDefault="008D3091" w:rsidP="008D3091">
      <w:pPr>
        <w:ind w:left="2835" w:firstLine="705"/>
        <w:rPr>
          <w:rFonts w:asciiTheme="minorHAnsi" w:hAnsiTheme="minorHAnsi" w:cs="Tahoma"/>
        </w:rPr>
      </w:pPr>
      <w:r w:rsidRPr="0017326C">
        <w:rPr>
          <w:rFonts w:asciiTheme="minorHAnsi" w:hAnsiTheme="minorHAnsi" w:cs="Tahoma"/>
          <w:b/>
          <w:bCs/>
        </w:rPr>
        <w:t xml:space="preserve">  </w:t>
      </w:r>
      <w:r w:rsidRPr="0017326C">
        <w:rPr>
          <w:rFonts w:asciiTheme="minorHAnsi" w:hAnsiTheme="minorHAnsi" w:cs="Tahoma"/>
        </w:rPr>
        <w:t>(baja Luminosidad)</w:t>
      </w:r>
    </w:p>
    <w:p w:rsidR="008D3091" w:rsidRPr="0017326C" w:rsidRDefault="008D3091" w:rsidP="008D3091">
      <w:pPr>
        <w:ind w:left="3540" w:hanging="2831"/>
        <w:rPr>
          <w:rFonts w:asciiTheme="minorHAnsi" w:hAnsiTheme="minorHAnsi" w:cs="Tahoma"/>
        </w:rPr>
      </w:pPr>
      <w:r w:rsidRPr="0017326C">
        <w:rPr>
          <w:rFonts w:asciiTheme="minorHAnsi" w:hAnsiTheme="minorHAnsi" w:cs="Tahoma"/>
          <w:b/>
          <w:bCs/>
        </w:rPr>
        <w:t>TV Compatible</w:t>
      </w:r>
      <w:r w:rsidRPr="0017326C">
        <w:rPr>
          <w:rFonts w:asciiTheme="minorHAnsi" w:hAnsiTheme="minorHAnsi"/>
        </w:rPr>
        <w:tab/>
        <w:t xml:space="preserve">: </w:t>
      </w:r>
      <w:r w:rsidRPr="0017326C">
        <w:rPr>
          <w:rFonts w:asciiTheme="minorHAnsi" w:hAnsiTheme="minorHAnsi" w:cs="Tahoma"/>
        </w:rPr>
        <w:t>NTSC: 560 líneas</w:t>
      </w:r>
      <w:r w:rsidRPr="0017326C">
        <w:rPr>
          <w:rFonts w:asciiTheme="minorHAnsi" w:hAnsiTheme="minorHAnsi" w:cs="Tahoma"/>
        </w:rPr>
        <w:br/>
        <w:t xml:space="preserve">  PAL: 560 líneas</w:t>
      </w:r>
      <w:r w:rsidRPr="0017326C">
        <w:rPr>
          <w:rFonts w:asciiTheme="minorHAnsi" w:hAnsiTheme="minorHAnsi" w:cs="Tahoma"/>
        </w:rPr>
        <w:br/>
        <w:t xml:space="preserve">  Señal de entrada</w:t>
      </w:r>
      <w:r w:rsidRPr="0017326C">
        <w:rPr>
          <w:rFonts w:asciiTheme="minorHAnsi" w:hAnsiTheme="minorHAnsi" w:cs="Tahoma"/>
        </w:rPr>
        <w:br/>
        <w:t xml:space="preserve">  NTSC/NTSC4.43/PAL/M-PAL/N-PAL/PAL60/ SECAM</w:t>
      </w:r>
      <w:r w:rsidRPr="0017326C">
        <w:rPr>
          <w:rFonts w:asciiTheme="minorHAnsi" w:hAnsiTheme="minorHAnsi" w:cs="Tahoma"/>
        </w:rPr>
        <w:br/>
        <w:t xml:space="preserve">  480i, 480p, HDTV: 720p, 1080i, 1080p</w:t>
      </w:r>
    </w:p>
    <w:p w:rsidR="008D3091" w:rsidRPr="0017326C" w:rsidRDefault="008D3091" w:rsidP="008D3091">
      <w:pPr>
        <w:ind w:left="2835" w:hanging="2126"/>
        <w:rPr>
          <w:rFonts w:asciiTheme="minorHAnsi" w:hAnsiTheme="minorHAnsi" w:cs="Tahoma"/>
        </w:rPr>
      </w:pPr>
      <w:r w:rsidRPr="0017326C">
        <w:rPr>
          <w:rFonts w:asciiTheme="minorHAnsi" w:hAnsiTheme="minorHAnsi" w:cs="Tahoma"/>
          <w:b/>
          <w:bCs/>
        </w:rPr>
        <w:t>Reproducción de colores</w:t>
      </w:r>
      <w:r w:rsidRPr="0017326C">
        <w:rPr>
          <w:rFonts w:asciiTheme="minorHAnsi" w:hAnsiTheme="minorHAnsi" w:cs="Tahoma"/>
          <w:b/>
          <w:bCs/>
        </w:rPr>
        <w:tab/>
      </w:r>
      <w:r w:rsidR="0017326C">
        <w:rPr>
          <w:rFonts w:asciiTheme="minorHAnsi" w:hAnsiTheme="minorHAnsi" w:cs="Tahoma"/>
          <w:b/>
          <w:bCs/>
        </w:rPr>
        <w:tab/>
      </w:r>
      <w:r w:rsidR="0017326C">
        <w:rPr>
          <w:rFonts w:asciiTheme="minorHAnsi" w:hAnsiTheme="minorHAnsi" w:cs="Tahoma"/>
          <w:b/>
          <w:bCs/>
        </w:rPr>
        <w:tab/>
      </w:r>
      <w:r w:rsidRPr="0017326C">
        <w:rPr>
          <w:rFonts w:asciiTheme="minorHAnsi" w:hAnsiTheme="minorHAnsi" w:cs="Tahoma"/>
          <w:b/>
          <w:bCs/>
        </w:rPr>
        <w:t xml:space="preserve">: </w:t>
      </w:r>
      <w:r w:rsidRPr="0017326C">
        <w:rPr>
          <w:rFonts w:asciiTheme="minorHAnsi" w:hAnsiTheme="minorHAnsi" w:cs="Tahoma"/>
        </w:rPr>
        <w:t>16,7 millones de colores</w:t>
      </w:r>
    </w:p>
    <w:p w:rsidR="008D3091" w:rsidRPr="0017326C" w:rsidRDefault="008D3091" w:rsidP="008D3091">
      <w:pPr>
        <w:ind w:left="708"/>
        <w:rPr>
          <w:rFonts w:asciiTheme="minorHAnsi" w:hAnsiTheme="minorHAnsi" w:cs="Tahoma"/>
        </w:rPr>
      </w:pPr>
      <w:r w:rsidRPr="0017326C">
        <w:rPr>
          <w:rFonts w:asciiTheme="minorHAnsi" w:hAnsiTheme="minorHAnsi" w:cs="Tahoma"/>
          <w:b/>
          <w:bCs/>
        </w:rPr>
        <w:t>Tarjeta de sonido</w:t>
      </w:r>
      <w:r w:rsidRPr="0017326C">
        <w:rPr>
          <w:rFonts w:asciiTheme="minorHAnsi" w:hAnsiTheme="minorHAnsi" w:cs="Tahoma"/>
          <w:b/>
          <w:bCs/>
        </w:rPr>
        <w:tab/>
        <w:t xml:space="preserve">   </w:t>
      </w:r>
      <w:r w:rsidRPr="0017326C">
        <w:rPr>
          <w:rFonts w:asciiTheme="minorHAnsi" w:hAnsiTheme="minorHAnsi" w:cs="Tahoma"/>
          <w:b/>
          <w:bCs/>
        </w:rPr>
        <w:tab/>
        <w:t xml:space="preserve">: </w:t>
      </w:r>
      <w:r w:rsidRPr="0017326C">
        <w:rPr>
          <w:rFonts w:asciiTheme="minorHAnsi" w:hAnsiTheme="minorHAnsi" w:cs="Tahoma"/>
        </w:rPr>
        <w:t>1 Watt</w:t>
      </w:r>
    </w:p>
    <w:p w:rsidR="008D3091" w:rsidRPr="0017326C" w:rsidRDefault="008D3091" w:rsidP="008D3091">
      <w:pPr>
        <w:ind w:left="708"/>
        <w:rPr>
          <w:rFonts w:asciiTheme="minorHAnsi" w:hAnsiTheme="minorHAnsi" w:cs="Tahoma"/>
        </w:rPr>
      </w:pPr>
      <w:r w:rsidRPr="0017326C">
        <w:rPr>
          <w:rFonts w:asciiTheme="minorHAnsi" w:hAnsiTheme="minorHAnsi" w:cs="Tahoma"/>
          <w:b/>
          <w:bCs/>
        </w:rPr>
        <w:t xml:space="preserve">Distancia de proyección </w:t>
      </w:r>
      <w:r w:rsidRPr="0017326C">
        <w:rPr>
          <w:rFonts w:asciiTheme="minorHAnsi" w:hAnsiTheme="minorHAnsi" w:cs="Tahoma"/>
          <w:b/>
          <w:bCs/>
        </w:rPr>
        <w:tab/>
        <w:t xml:space="preserve"> </w:t>
      </w:r>
      <w:r w:rsidR="0017326C">
        <w:rPr>
          <w:rFonts w:asciiTheme="minorHAnsi" w:hAnsiTheme="minorHAnsi" w:cs="Tahoma"/>
          <w:b/>
          <w:bCs/>
        </w:rPr>
        <w:tab/>
      </w:r>
      <w:r w:rsidRPr="0017326C">
        <w:rPr>
          <w:rFonts w:asciiTheme="minorHAnsi" w:hAnsiTheme="minorHAnsi" w:cs="Tahoma"/>
          <w:b/>
          <w:bCs/>
        </w:rPr>
        <w:t xml:space="preserve">: </w:t>
      </w:r>
      <w:r w:rsidRPr="0017326C">
        <w:rPr>
          <w:rFonts w:asciiTheme="minorHAnsi" w:hAnsiTheme="minorHAnsi" w:cs="Tahoma"/>
        </w:rPr>
        <w:t>0,88 mts a 10,49 mts</w:t>
      </w:r>
    </w:p>
    <w:p w:rsidR="008D3091" w:rsidRPr="0017326C" w:rsidRDefault="008D3091" w:rsidP="008D3091">
      <w:pPr>
        <w:ind w:left="708"/>
        <w:rPr>
          <w:rFonts w:asciiTheme="minorHAnsi" w:hAnsiTheme="minorHAnsi" w:cs="Tahoma"/>
        </w:rPr>
      </w:pPr>
      <w:r w:rsidRPr="0017326C">
        <w:rPr>
          <w:rFonts w:asciiTheme="minorHAnsi" w:hAnsiTheme="minorHAnsi" w:cs="Tahoma"/>
          <w:b/>
          <w:bCs/>
        </w:rPr>
        <w:t>Características Físicas</w:t>
      </w:r>
      <w:r w:rsidRPr="0017326C">
        <w:rPr>
          <w:rFonts w:asciiTheme="minorHAnsi" w:hAnsiTheme="minorHAnsi" w:cs="Tahoma"/>
        </w:rPr>
        <w:t xml:space="preserve"> </w:t>
      </w:r>
      <w:r w:rsidRPr="0017326C">
        <w:rPr>
          <w:rFonts w:asciiTheme="minorHAnsi" w:hAnsiTheme="minorHAnsi" w:cs="Tahoma"/>
          <w:b/>
        </w:rPr>
        <w:t>Ancho</w:t>
      </w:r>
      <w:r w:rsidRPr="0017326C">
        <w:rPr>
          <w:rFonts w:asciiTheme="minorHAnsi" w:hAnsiTheme="minorHAnsi" w:cs="Tahoma"/>
          <w:b/>
        </w:rPr>
        <w:tab/>
        <w:t xml:space="preserve">: </w:t>
      </w:r>
      <w:r w:rsidRPr="0017326C">
        <w:rPr>
          <w:rFonts w:asciiTheme="minorHAnsi" w:hAnsiTheme="minorHAnsi" w:cs="Tahoma"/>
        </w:rPr>
        <w:t>24.5 cm Profundidad: 32.7cm Alto: 9.2 cm Peso 2.8Kg</w:t>
      </w:r>
    </w:p>
    <w:p w:rsidR="008D3091" w:rsidRPr="0017326C" w:rsidRDefault="008D3091" w:rsidP="008D3091">
      <w:pPr>
        <w:ind w:left="709"/>
        <w:rPr>
          <w:rFonts w:asciiTheme="minorHAnsi" w:hAnsiTheme="minorHAnsi" w:cs="Tahoma"/>
        </w:rPr>
      </w:pPr>
      <w:r w:rsidRPr="0017326C">
        <w:rPr>
          <w:rFonts w:asciiTheme="minorHAnsi" w:hAnsiTheme="minorHAnsi" w:cs="Tahoma"/>
          <w:b/>
          <w:bCs/>
        </w:rPr>
        <w:t>Requerimientos eléctricos</w:t>
      </w:r>
      <w:r w:rsidRPr="0017326C">
        <w:rPr>
          <w:rFonts w:asciiTheme="minorHAnsi" w:hAnsiTheme="minorHAnsi" w:cs="Tahoma"/>
          <w:b/>
          <w:bCs/>
        </w:rPr>
        <w:tab/>
        <w:t xml:space="preserve">: </w:t>
      </w:r>
      <w:r w:rsidRPr="0017326C">
        <w:rPr>
          <w:rFonts w:asciiTheme="minorHAnsi" w:hAnsiTheme="minorHAnsi" w:cs="Tahoma"/>
        </w:rPr>
        <w:t xml:space="preserve">Voltaje: 100-240V </w:t>
      </w:r>
    </w:p>
    <w:p w:rsidR="008D3091" w:rsidRPr="0017326C" w:rsidRDefault="008D3091" w:rsidP="008D3091">
      <w:pPr>
        <w:ind w:left="708"/>
        <w:rPr>
          <w:rFonts w:asciiTheme="minorHAnsi" w:hAnsiTheme="minorHAnsi" w:cs="Tahoma"/>
        </w:rPr>
      </w:pPr>
      <w:r w:rsidRPr="0017326C">
        <w:rPr>
          <w:rFonts w:asciiTheme="minorHAnsi" w:hAnsiTheme="minorHAnsi" w:cs="Tahoma"/>
          <w:b/>
        </w:rPr>
        <w:t>Frecuencia</w:t>
      </w:r>
      <w:r w:rsidRPr="0017326C">
        <w:rPr>
          <w:rFonts w:asciiTheme="minorHAnsi" w:hAnsiTheme="minorHAnsi" w:cs="Tahoma"/>
          <w:b/>
        </w:rPr>
        <w:tab/>
      </w:r>
      <w:r w:rsidRPr="0017326C">
        <w:rPr>
          <w:rFonts w:asciiTheme="minorHAnsi" w:hAnsiTheme="minorHAnsi" w:cs="Tahoma"/>
          <w:b/>
        </w:rPr>
        <w:tab/>
      </w:r>
      <w:r w:rsidRPr="0017326C">
        <w:rPr>
          <w:rFonts w:asciiTheme="minorHAnsi" w:hAnsiTheme="minorHAnsi" w:cs="Tahoma"/>
          <w:b/>
        </w:rPr>
        <w:tab/>
        <w:t>:</w:t>
      </w:r>
      <w:r w:rsidRPr="0017326C">
        <w:rPr>
          <w:rFonts w:asciiTheme="minorHAnsi" w:hAnsiTheme="minorHAnsi" w:cs="Tahoma"/>
        </w:rPr>
        <w:t xml:space="preserve"> 50-60Hz +/- 0,5Hz </w:t>
      </w:r>
      <w:r w:rsidRPr="0017326C">
        <w:rPr>
          <w:rFonts w:asciiTheme="minorHAnsi" w:hAnsiTheme="minorHAnsi" w:cs="Tahoma"/>
        </w:rPr>
        <w:br/>
      </w:r>
      <w:r w:rsidRPr="0017326C">
        <w:rPr>
          <w:rFonts w:asciiTheme="minorHAnsi" w:hAnsiTheme="minorHAnsi" w:cs="Tahoma"/>
          <w:b/>
        </w:rPr>
        <w:t>Consumo</w:t>
      </w:r>
      <w:r w:rsidRPr="0017326C">
        <w:rPr>
          <w:rFonts w:asciiTheme="minorHAnsi" w:hAnsiTheme="minorHAnsi" w:cs="Tahoma"/>
          <w:b/>
        </w:rPr>
        <w:tab/>
      </w:r>
      <w:r w:rsidRPr="0017326C">
        <w:rPr>
          <w:rFonts w:asciiTheme="minorHAnsi" w:hAnsiTheme="minorHAnsi" w:cs="Tahoma"/>
          <w:b/>
        </w:rPr>
        <w:tab/>
      </w:r>
      <w:r w:rsidRPr="0017326C">
        <w:rPr>
          <w:rFonts w:asciiTheme="minorHAnsi" w:hAnsiTheme="minorHAnsi" w:cs="Tahoma"/>
          <w:b/>
        </w:rPr>
        <w:tab/>
        <w:t xml:space="preserve">: </w:t>
      </w:r>
      <w:r w:rsidRPr="0017326C">
        <w:rPr>
          <w:rFonts w:asciiTheme="minorHAnsi" w:hAnsiTheme="minorHAnsi" w:cs="Tahoma"/>
        </w:rPr>
        <w:t>13,9W Patrón ISO 10561 (conforme a Energy Star)</w:t>
      </w:r>
    </w:p>
    <w:p w:rsidR="008D3091" w:rsidRPr="0017326C" w:rsidRDefault="008D3091" w:rsidP="008D3091">
      <w:pPr>
        <w:ind w:left="708"/>
        <w:rPr>
          <w:rFonts w:asciiTheme="minorHAnsi" w:hAnsiTheme="minorHAnsi" w:cs="Tahoma"/>
        </w:rPr>
      </w:pPr>
      <w:r w:rsidRPr="0017326C">
        <w:rPr>
          <w:rFonts w:asciiTheme="minorHAnsi" w:hAnsiTheme="minorHAnsi" w:cs="Tahoma"/>
          <w:b/>
          <w:bCs/>
        </w:rPr>
        <w:t>Condiciones ambientales</w:t>
      </w:r>
      <w:r w:rsidRPr="0017326C">
        <w:rPr>
          <w:rFonts w:asciiTheme="minorHAnsi" w:hAnsiTheme="minorHAnsi" w:cs="Tahoma"/>
          <w:b/>
          <w:bCs/>
        </w:rPr>
        <w:tab/>
      </w:r>
      <w:r w:rsidR="0017326C">
        <w:rPr>
          <w:rFonts w:asciiTheme="minorHAnsi" w:hAnsiTheme="minorHAnsi" w:cs="Tahoma"/>
          <w:b/>
          <w:bCs/>
        </w:rPr>
        <w:tab/>
      </w:r>
      <w:r w:rsidRPr="0017326C">
        <w:rPr>
          <w:rFonts w:asciiTheme="minorHAnsi" w:hAnsiTheme="minorHAnsi" w:cs="Tahoma"/>
          <w:b/>
          <w:bCs/>
        </w:rPr>
        <w:t xml:space="preserve">: </w:t>
      </w:r>
      <w:r w:rsidRPr="0017326C">
        <w:rPr>
          <w:rFonts w:asciiTheme="minorHAnsi" w:hAnsiTheme="minorHAnsi" w:cs="Tahoma"/>
        </w:rPr>
        <w:t>Temperatura de Operación: 5° C a 35° C (41° F a 95° F)</w:t>
      </w:r>
    </w:p>
    <w:p w:rsidR="008D3091" w:rsidRPr="0017326C" w:rsidRDefault="008D3091" w:rsidP="008D3091">
      <w:pPr>
        <w:ind w:left="708"/>
        <w:rPr>
          <w:rFonts w:asciiTheme="minorHAnsi" w:hAnsiTheme="minorHAnsi" w:cs="Tahoma"/>
          <w:bCs/>
        </w:rPr>
      </w:pPr>
      <w:r w:rsidRPr="0017326C">
        <w:rPr>
          <w:rFonts w:asciiTheme="minorHAnsi" w:hAnsiTheme="minorHAnsi" w:cs="Tahoma"/>
          <w:b/>
          <w:bCs/>
        </w:rPr>
        <w:t>Incluye</w:t>
      </w:r>
      <w:r w:rsidRPr="0017326C">
        <w:rPr>
          <w:rFonts w:asciiTheme="minorHAnsi" w:hAnsiTheme="minorHAnsi" w:cs="Tahoma"/>
          <w:b/>
          <w:bCs/>
        </w:rPr>
        <w:tab/>
      </w:r>
      <w:r w:rsidRPr="0017326C">
        <w:rPr>
          <w:rFonts w:asciiTheme="minorHAnsi" w:hAnsiTheme="minorHAnsi" w:cs="Tahoma"/>
          <w:b/>
          <w:bCs/>
        </w:rPr>
        <w:tab/>
      </w:r>
      <w:r w:rsidRPr="0017326C">
        <w:rPr>
          <w:rFonts w:asciiTheme="minorHAnsi" w:hAnsiTheme="minorHAnsi" w:cs="Tahoma"/>
          <w:b/>
          <w:bCs/>
        </w:rPr>
        <w:tab/>
      </w:r>
      <w:r w:rsidRPr="0017326C">
        <w:rPr>
          <w:rFonts w:asciiTheme="minorHAnsi" w:hAnsiTheme="minorHAnsi" w:cs="Tahoma"/>
          <w:b/>
          <w:bCs/>
        </w:rPr>
        <w:tab/>
        <w:t xml:space="preserve">: </w:t>
      </w:r>
      <w:r w:rsidRPr="0017326C">
        <w:rPr>
          <w:rFonts w:asciiTheme="minorHAnsi" w:hAnsiTheme="minorHAnsi" w:cs="Tahoma"/>
          <w:bCs/>
        </w:rPr>
        <w:t>Puntero Laser y Funda para el Ecran</w:t>
      </w:r>
    </w:p>
    <w:p w:rsidR="008D3091" w:rsidRPr="0017326C" w:rsidRDefault="008D3091" w:rsidP="008D3091">
      <w:pPr>
        <w:ind w:left="708"/>
        <w:rPr>
          <w:rFonts w:asciiTheme="minorHAnsi" w:hAnsiTheme="minorHAnsi" w:cs="Tahoma"/>
          <w:b/>
          <w:bCs/>
        </w:rPr>
      </w:pPr>
      <w:r w:rsidRPr="0017326C">
        <w:rPr>
          <w:rFonts w:asciiTheme="minorHAnsi" w:hAnsiTheme="minorHAnsi" w:cs="Tahoma"/>
          <w:b/>
          <w:bCs/>
        </w:rPr>
        <w:t>Color</w:t>
      </w:r>
      <w:r w:rsidRPr="0017326C">
        <w:rPr>
          <w:rFonts w:asciiTheme="minorHAnsi" w:hAnsiTheme="minorHAnsi" w:cs="Tahoma"/>
          <w:b/>
          <w:bCs/>
        </w:rPr>
        <w:tab/>
      </w:r>
      <w:r w:rsidRPr="0017326C">
        <w:rPr>
          <w:rFonts w:asciiTheme="minorHAnsi" w:hAnsiTheme="minorHAnsi" w:cs="Tahoma"/>
          <w:b/>
          <w:bCs/>
        </w:rPr>
        <w:tab/>
      </w:r>
      <w:r w:rsidRPr="0017326C">
        <w:rPr>
          <w:rFonts w:asciiTheme="minorHAnsi" w:hAnsiTheme="minorHAnsi" w:cs="Tahoma"/>
          <w:b/>
          <w:bCs/>
        </w:rPr>
        <w:tab/>
      </w:r>
      <w:r w:rsidRPr="0017326C">
        <w:rPr>
          <w:rFonts w:asciiTheme="minorHAnsi" w:hAnsiTheme="minorHAnsi" w:cs="Tahoma"/>
          <w:b/>
          <w:bCs/>
        </w:rPr>
        <w:tab/>
        <w:t xml:space="preserve">: </w:t>
      </w:r>
      <w:r w:rsidRPr="0017326C">
        <w:rPr>
          <w:rFonts w:asciiTheme="minorHAnsi" w:hAnsiTheme="minorHAnsi" w:cs="Tahoma"/>
          <w:bCs/>
        </w:rPr>
        <w:t>Blanco o Negro</w:t>
      </w:r>
    </w:p>
    <w:p w:rsidR="008D3091" w:rsidRPr="003853E8" w:rsidRDefault="008D3091" w:rsidP="008D3091">
      <w:pPr>
        <w:pStyle w:val="Prrafodelista"/>
        <w:rPr>
          <w:b/>
          <w:u w:val="single"/>
        </w:rPr>
      </w:pPr>
      <w:r w:rsidRPr="003853E8">
        <w:rPr>
          <w:b/>
          <w:u w:val="single"/>
        </w:rPr>
        <w:lastRenderedPageBreak/>
        <w:t xml:space="preserve">ECRAN ELÉCTRICO </w:t>
      </w:r>
      <w:r>
        <w:rPr>
          <w:b/>
          <w:u w:val="single"/>
        </w:rPr>
        <w:t>DE 2.40 x 1.80 – P/</w:t>
      </w:r>
      <w:r w:rsidRPr="003853E8">
        <w:rPr>
          <w:b/>
          <w:u w:val="single"/>
        </w:rPr>
        <w:t>EMPOTRADO A PARED:</w:t>
      </w:r>
    </w:p>
    <w:p w:rsidR="008D3091" w:rsidRPr="0017326C" w:rsidRDefault="008D3091" w:rsidP="008D3091">
      <w:pPr>
        <w:numPr>
          <w:ilvl w:val="0"/>
          <w:numId w:val="11"/>
        </w:numPr>
        <w:ind w:left="1134" w:hanging="425"/>
        <w:jc w:val="both"/>
        <w:rPr>
          <w:rFonts w:asciiTheme="minorHAnsi" w:hAnsiTheme="minorHAnsi"/>
          <w:color w:val="000000"/>
        </w:rPr>
      </w:pPr>
      <w:r w:rsidRPr="0017326C">
        <w:rPr>
          <w:rFonts w:asciiTheme="minorHAnsi" w:hAnsiTheme="minorHAnsi"/>
          <w:color w:val="000000"/>
        </w:rPr>
        <w:t xml:space="preserve">Pantalla de vinilo Front-lit blanco mate con borde negro de 3 cm. de ancho. </w:t>
      </w:r>
    </w:p>
    <w:p w:rsidR="008D3091" w:rsidRPr="0017326C" w:rsidRDefault="008D3091" w:rsidP="008D3091">
      <w:pPr>
        <w:numPr>
          <w:ilvl w:val="0"/>
          <w:numId w:val="11"/>
        </w:numPr>
        <w:ind w:left="1134" w:hanging="425"/>
        <w:jc w:val="both"/>
        <w:rPr>
          <w:rFonts w:asciiTheme="minorHAnsi" w:hAnsiTheme="minorHAnsi"/>
          <w:color w:val="000000"/>
        </w:rPr>
      </w:pPr>
      <w:r w:rsidRPr="0017326C">
        <w:rPr>
          <w:rFonts w:asciiTheme="minorHAnsi" w:hAnsiTheme="minorHAnsi"/>
          <w:color w:val="000000"/>
        </w:rPr>
        <w:t xml:space="preserve">Dimensiones de 2.40 x 1.80 m. </w:t>
      </w:r>
    </w:p>
    <w:p w:rsidR="008D3091" w:rsidRPr="0017326C" w:rsidRDefault="008D3091" w:rsidP="008D3091">
      <w:pPr>
        <w:numPr>
          <w:ilvl w:val="0"/>
          <w:numId w:val="11"/>
        </w:numPr>
        <w:ind w:left="1134" w:hanging="425"/>
        <w:jc w:val="both"/>
        <w:rPr>
          <w:rFonts w:asciiTheme="minorHAnsi" w:hAnsiTheme="minorHAnsi"/>
          <w:color w:val="000000"/>
        </w:rPr>
      </w:pPr>
      <w:r w:rsidRPr="0017326C">
        <w:rPr>
          <w:rFonts w:asciiTheme="minorHAnsi" w:hAnsiTheme="minorHAnsi"/>
          <w:color w:val="000000"/>
        </w:rPr>
        <w:t>Ganancia 1:1. Luminosidad, Angulo de vista 180°, antireflex 100%. Sirve para cualquier tipo de proyección video, PC, transparencias, etc.</w:t>
      </w:r>
    </w:p>
    <w:p w:rsidR="008D3091" w:rsidRPr="0017326C" w:rsidRDefault="008D3091" w:rsidP="008D3091">
      <w:pPr>
        <w:numPr>
          <w:ilvl w:val="0"/>
          <w:numId w:val="11"/>
        </w:numPr>
        <w:ind w:left="1134" w:hanging="425"/>
        <w:jc w:val="both"/>
        <w:rPr>
          <w:rFonts w:asciiTheme="minorHAnsi" w:hAnsiTheme="minorHAnsi"/>
          <w:color w:val="000000"/>
        </w:rPr>
      </w:pPr>
      <w:r w:rsidRPr="0017326C">
        <w:rPr>
          <w:rFonts w:asciiTheme="minorHAnsi" w:hAnsiTheme="minorHAnsi"/>
          <w:color w:val="000000"/>
        </w:rPr>
        <w:t xml:space="preserve">Pantalla en una sola pieza sin uniones de fácil limpieza y lavable. </w:t>
      </w:r>
    </w:p>
    <w:p w:rsidR="008D3091" w:rsidRPr="0017326C" w:rsidRDefault="008D3091" w:rsidP="008D3091">
      <w:pPr>
        <w:numPr>
          <w:ilvl w:val="0"/>
          <w:numId w:val="11"/>
        </w:numPr>
        <w:ind w:left="1134" w:hanging="425"/>
        <w:jc w:val="both"/>
        <w:rPr>
          <w:rFonts w:asciiTheme="minorHAnsi" w:hAnsiTheme="minorHAnsi"/>
          <w:color w:val="000000"/>
        </w:rPr>
      </w:pPr>
      <w:r w:rsidRPr="0017326C">
        <w:rPr>
          <w:rFonts w:asciiTheme="minorHAnsi" w:hAnsiTheme="minorHAnsi"/>
          <w:color w:val="000000"/>
        </w:rPr>
        <w:t>Pantalla Graduable a nivel deseado con sistema de freno interno  en el rodillo.</w:t>
      </w:r>
    </w:p>
    <w:p w:rsidR="008D3091" w:rsidRPr="0017326C" w:rsidRDefault="008D3091" w:rsidP="008D3091">
      <w:pPr>
        <w:numPr>
          <w:ilvl w:val="0"/>
          <w:numId w:val="11"/>
        </w:numPr>
        <w:ind w:left="1134" w:hanging="425"/>
        <w:jc w:val="both"/>
        <w:rPr>
          <w:rFonts w:asciiTheme="minorHAnsi" w:hAnsiTheme="minorHAnsi"/>
          <w:color w:val="000000"/>
        </w:rPr>
      </w:pPr>
      <w:r w:rsidRPr="0017326C">
        <w:rPr>
          <w:rFonts w:asciiTheme="minorHAnsi" w:hAnsiTheme="minorHAnsi"/>
          <w:color w:val="000000"/>
        </w:rPr>
        <w:t>Soporte metálico octogonal pintado al horno de color negro mate, excelente presentación, incluye accesorios para fácil instalación (soporte tratado con material antioxidante).</w:t>
      </w:r>
    </w:p>
    <w:p w:rsidR="008D3091" w:rsidRPr="0017326C" w:rsidRDefault="008D3091" w:rsidP="008D3091">
      <w:pPr>
        <w:numPr>
          <w:ilvl w:val="0"/>
          <w:numId w:val="11"/>
        </w:numPr>
        <w:tabs>
          <w:tab w:val="left" w:pos="1134"/>
        </w:tabs>
        <w:ind w:left="1134" w:hanging="425"/>
        <w:jc w:val="both"/>
        <w:rPr>
          <w:rFonts w:asciiTheme="minorHAnsi" w:hAnsiTheme="minorHAnsi"/>
          <w:color w:val="000000"/>
        </w:rPr>
      </w:pPr>
      <w:r w:rsidRPr="0017326C">
        <w:rPr>
          <w:rFonts w:asciiTheme="minorHAnsi" w:hAnsiTheme="minorHAnsi"/>
          <w:color w:val="000000"/>
        </w:rPr>
        <w:t xml:space="preserve">Soporte rígido tapizado en cuerina de color negro mate, dándole una excelente presentación. </w:t>
      </w:r>
      <w:r w:rsidRPr="0017326C">
        <w:rPr>
          <w:rFonts w:asciiTheme="minorHAnsi" w:hAnsiTheme="minorHAnsi"/>
          <w:color w:val="000000"/>
        </w:rPr>
        <w:br/>
        <w:t xml:space="preserve">Funcionamiento: sistema retráctil con rodillo metálico y resorte acerado interior. </w:t>
      </w:r>
      <w:r w:rsidRPr="0017326C">
        <w:rPr>
          <w:rFonts w:asciiTheme="minorHAnsi" w:hAnsiTheme="minorHAnsi"/>
          <w:color w:val="000000"/>
        </w:rPr>
        <w:br/>
        <w:t>Cuenta con su respectivo manual para fácil instalación</w:t>
      </w:r>
      <w:r w:rsidR="00FF6178">
        <w:rPr>
          <w:rFonts w:asciiTheme="minorHAnsi" w:hAnsiTheme="minorHAnsi"/>
          <w:color w:val="000000"/>
        </w:rPr>
        <w:t>.</w:t>
      </w:r>
    </w:p>
    <w:p w:rsidR="008D3091" w:rsidRPr="0017326C" w:rsidRDefault="008D3091" w:rsidP="008D3091">
      <w:pPr>
        <w:numPr>
          <w:ilvl w:val="0"/>
          <w:numId w:val="11"/>
        </w:numPr>
        <w:tabs>
          <w:tab w:val="left" w:pos="1134"/>
        </w:tabs>
        <w:ind w:left="1134" w:hanging="425"/>
        <w:jc w:val="both"/>
        <w:rPr>
          <w:rFonts w:asciiTheme="minorHAnsi" w:hAnsiTheme="minorHAnsi"/>
          <w:color w:val="000000"/>
        </w:rPr>
      </w:pPr>
      <w:r w:rsidRPr="0017326C">
        <w:rPr>
          <w:rFonts w:asciiTheme="minorHAnsi" w:hAnsiTheme="minorHAnsi"/>
          <w:color w:val="000000"/>
        </w:rPr>
        <w:t>Presentación: En manga plástica y caja de cartón</w:t>
      </w:r>
      <w:r w:rsidR="00FF6178">
        <w:rPr>
          <w:rFonts w:asciiTheme="minorHAnsi" w:hAnsiTheme="minorHAnsi"/>
          <w:color w:val="000000"/>
        </w:rPr>
        <w:t>.</w:t>
      </w:r>
    </w:p>
    <w:p w:rsidR="008D3091" w:rsidRPr="0017326C" w:rsidRDefault="008D3091" w:rsidP="008D3091">
      <w:pPr>
        <w:numPr>
          <w:ilvl w:val="0"/>
          <w:numId w:val="11"/>
        </w:numPr>
        <w:tabs>
          <w:tab w:val="left" w:pos="1134"/>
        </w:tabs>
        <w:ind w:left="1134" w:hanging="425"/>
        <w:jc w:val="both"/>
        <w:rPr>
          <w:rFonts w:asciiTheme="minorHAnsi" w:hAnsiTheme="minorHAnsi"/>
          <w:color w:val="000000"/>
        </w:rPr>
      </w:pPr>
      <w:r w:rsidRPr="0017326C">
        <w:rPr>
          <w:rFonts w:asciiTheme="minorHAnsi" w:hAnsiTheme="minorHAnsi"/>
          <w:color w:val="000000"/>
        </w:rPr>
        <w:t>Incluye kit de limpieza de pantalla</w:t>
      </w:r>
      <w:r w:rsidR="00FF6178">
        <w:rPr>
          <w:rFonts w:asciiTheme="minorHAnsi" w:hAnsiTheme="minorHAnsi"/>
          <w:color w:val="000000"/>
        </w:rPr>
        <w:t>.</w:t>
      </w:r>
    </w:p>
    <w:p w:rsidR="008D3091" w:rsidRPr="0017326C" w:rsidRDefault="008D3091" w:rsidP="008D3091">
      <w:pPr>
        <w:numPr>
          <w:ilvl w:val="0"/>
          <w:numId w:val="11"/>
        </w:numPr>
        <w:tabs>
          <w:tab w:val="left" w:pos="1134"/>
        </w:tabs>
        <w:ind w:left="1134" w:hanging="425"/>
        <w:jc w:val="both"/>
        <w:rPr>
          <w:rFonts w:asciiTheme="minorHAnsi" w:hAnsiTheme="minorHAnsi"/>
          <w:color w:val="000000"/>
        </w:rPr>
      </w:pPr>
      <w:r w:rsidRPr="0017326C">
        <w:rPr>
          <w:rFonts w:asciiTheme="minorHAnsi" w:hAnsiTheme="minorHAnsi"/>
          <w:color w:val="000000"/>
        </w:rPr>
        <w:t>Con pulsador a 220 voltios</w:t>
      </w:r>
      <w:r w:rsidR="00FF6178">
        <w:rPr>
          <w:rFonts w:asciiTheme="minorHAnsi" w:hAnsiTheme="minorHAnsi"/>
          <w:color w:val="000000"/>
        </w:rPr>
        <w:t>.</w:t>
      </w:r>
    </w:p>
    <w:p w:rsidR="008D3091" w:rsidRPr="0017326C" w:rsidRDefault="00FF6178" w:rsidP="008D3091">
      <w:pPr>
        <w:numPr>
          <w:ilvl w:val="0"/>
          <w:numId w:val="11"/>
        </w:numPr>
        <w:tabs>
          <w:tab w:val="left" w:pos="1134"/>
        </w:tabs>
        <w:ind w:left="1134" w:hanging="425"/>
        <w:jc w:val="both"/>
        <w:rPr>
          <w:rFonts w:asciiTheme="minorHAnsi" w:hAnsiTheme="minorHAnsi"/>
          <w:color w:val="000000"/>
        </w:rPr>
      </w:pPr>
      <w:r>
        <w:rPr>
          <w:rFonts w:asciiTheme="minorHAnsi" w:hAnsiTheme="minorHAnsi"/>
          <w:color w:val="000000"/>
        </w:rPr>
        <w:t>Control Remoto.</w:t>
      </w:r>
    </w:p>
    <w:p w:rsidR="008D3091" w:rsidRPr="00C64828" w:rsidRDefault="008D3091" w:rsidP="008D3091">
      <w:pPr>
        <w:numPr>
          <w:ilvl w:val="0"/>
          <w:numId w:val="11"/>
        </w:numPr>
        <w:tabs>
          <w:tab w:val="left" w:pos="1134"/>
        </w:tabs>
        <w:ind w:left="1134" w:hanging="425"/>
        <w:jc w:val="both"/>
        <w:rPr>
          <w:color w:val="000000"/>
        </w:rPr>
      </w:pPr>
      <w:r w:rsidRPr="0017326C">
        <w:rPr>
          <w:rFonts w:asciiTheme="minorHAnsi" w:hAnsiTheme="minorHAnsi"/>
          <w:color w:val="000000"/>
        </w:rPr>
        <w:t>Puntero de Laser</w:t>
      </w:r>
      <w:r w:rsidR="00FF6178">
        <w:rPr>
          <w:rFonts w:asciiTheme="minorHAnsi" w:hAnsiTheme="minorHAnsi"/>
          <w:color w:val="000000"/>
        </w:rPr>
        <w:t>.</w:t>
      </w:r>
    </w:p>
    <w:p w:rsidR="008D3091" w:rsidRDefault="008D3091" w:rsidP="008D3091">
      <w:pPr>
        <w:pStyle w:val="Prrafodelista"/>
        <w:rPr>
          <w:b/>
        </w:rPr>
      </w:pPr>
      <w:r>
        <w:rPr>
          <w:noProof/>
          <w:lang w:val="es-ES" w:eastAsia="es-ES"/>
        </w:rPr>
        <w:drawing>
          <wp:anchor distT="0" distB="0" distL="114300" distR="114300" simplePos="0" relativeHeight="251661824" behindDoc="1" locked="0" layoutInCell="1" allowOverlap="1">
            <wp:simplePos x="0" y="0"/>
            <wp:positionH relativeFrom="column">
              <wp:posOffset>1220939</wp:posOffset>
            </wp:positionH>
            <wp:positionV relativeFrom="paragraph">
              <wp:posOffset>76310</wp:posOffset>
            </wp:positionV>
            <wp:extent cx="3209180" cy="2600077"/>
            <wp:effectExtent l="19050" t="0" r="0" b="0"/>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
                    <a:srcRect/>
                    <a:stretch>
                      <a:fillRect/>
                    </a:stretch>
                  </pic:blipFill>
                  <pic:spPr bwMode="auto">
                    <a:xfrm>
                      <a:off x="0" y="0"/>
                      <a:ext cx="3209180" cy="2600077"/>
                    </a:xfrm>
                    <a:prstGeom prst="rect">
                      <a:avLst/>
                    </a:prstGeom>
                    <a:noFill/>
                    <a:ln w="9525">
                      <a:noFill/>
                      <a:miter lim="800000"/>
                      <a:headEnd/>
                      <a:tailEnd/>
                    </a:ln>
                  </pic:spPr>
                </pic:pic>
              </a:graphicData>
            </a:graphic>
          </wp:anchor>
        </w:drawing>
      </w:r>
    </w:p>
    <w:p w:rsidR="008D3091" w:rsidRDefault="008D3091" w:rsidP="008D3091">
      <w:pPr>
        <w:pStyle w:val="Prrafodelista"/>
        <w:rPr>
          <w:b/>
        </w:rPr>
      </w:pPr>
    </w:p>
    <w:p w:rsidR="008D3091" w:rsidRDefault="008D3091" w:rsidP="008D3091">
      <w:pPr>
        <w:pStyle w:val="Prrafodelista"/>
        <w:rPr>
          <w:b/>
        </w:rPr>
      </w:pPr>
    </w:p>
    <w:p w:rsidR="008D3091" w:rsidRDefault="008D3091" w:rsidP="008D3091">
      <w:pPr>
        <w:pStyle w:val="Prrafodelista"/>
        <w:rPr>
          <w:b/>
        </w:rPr>
      </w:pPr>
    </w:p>
    <w:p w:rsidR="008D3091" w:rsidRDefault="008D3091" w:rsidP="008D3091">
      <w:pPr>
        <w:pStyle w:val="Prrafodelista"/>
        <w:rPr>
          <w:b/>
        </w:rPr>
      </w:pPr>
    </w:p>
    <w:p w:rsidR="008D3091" w:rsidRDefault="008D3091" w:rsidP="008D3091">
      <w:pPr>
        <w:pStyle w:val="Prrafodelista"/>
        <w:rPr>
          <w:b/>
        </w:rPr>
      </w:pPr>
    </w:p>
    <w:p w:rsidR="008D3091" w:rsidRDefault="008D3091" w:rsidP="008D3091">
      <w:pPr>
        <w:pStyle w:val="Prrafodelista"/>
        <w:rPr>
          <w:b/>
        </w:rPr>
      </w:pPr>
    </w:p>
    <w:p w:rsidR="008D3091" w:rsidRDefault="008D3091" w:rsidP="008D3091">
      <w:pPr>
        <w:pStyle w:val="Prrafodelista"/>
        <w:rPr>
          <w:b/>
        </w:rPr>
      </w:pPr>
    </w:p>
    <w:p w:rsidR="008D3091" w:rsidRDefault="008D3091" w:rsidP="008D3091">
      <w:pPr>
        <w:pStyle w:val="Prrafodelista"/>
        <w:rPr>
          <w:b/>
        </w:rPr>
      </w:pPr>
    </w:p>
    <w:p w:rsidR="008D3091" w:rsidRDefault="008D3091" w:rsidP="008D3091">
      <w:pPr>
        <w:pStyle w:val="Prrafodelista"/>
        <w:rPr>
          <w:b/>
        </w:rPr>
      </w:pPr>
    </w:p>
    <w:p w:rsidR="008D3091" w:rsidRDefault="008D3091" w:rsidP="008D3091">
      <w:pPr>
        <w:pStyle w:val="Prrafodelista"/>
        <w:rPr>
          <w:b/>
        </w:rPr>
      </w:pPr>
    </w:p>
    <w:p w:rsidR="008D3091" w:rsidRDefault="008D3091" w:rsidP="008D3091">
      <w:pPr>
        <w:pStyle w:val="Prrafodelista"/>
        <w:rPr>
          <w:b/>
        </w:rPr>
      </w:pPr>
    </w:p>
    <w:p w:rsidR="008D3091" w:rsidRDefault="008D3091" w:rsidP="008D3091">
      <w:pPr>
        <w:pStyle w:val="Prrafodelista"/>
        <w:rPr>
          <w:b/>
        </w:rPr>
      </w:pPr>
    </w:p>
    <w:p w:rsidR="008D3091" w:rsidRDefault="008D3091" w:rsidP="008D3091">
      <w:pPr>
        <w:pStyle w:val="Prrafodelista"/>
        <w:rPr>
          <w:b/>
        </w:rPr>
      </w:pPr>
    </w:p>
    <w:p w:rsidR="008D3091" w:rsidRDefault="00FF6178" w:rsidP="008D3091">
      <w:pPr>
        <w:pStyle w:val="Prrafodelista"/>
        <w:rPr>
          <w:b/>
        </w:rPr>
      </w:pPr>
      <w:r>
        <w:rPr>
          <w:b/>
          <w:noProof/>
          <w:lang w:val="es-ES" w:eastAsia="es-ES"/>
        </w:rPr>
        <w:drawing>
          <wp:anchor distT="0" distB="0" distL="114300" distR="114300" simplePos="0" relativeHeight="251662848" behindDoc="0" locked="0" layoutInCell="1" allowOverlap="1">
            <wp:simplePos x="0" y="0"/>
            <wp:positionH relativeFrom="column">
              <wp:posOffset>1538992</wp:posOffset>
            </wp:positionH>
            <wp:positionV relativeFrom="paragraph">
              <wp:posOffset>185088</wp:posOffset>
            </wp:positionV>
            <wp:extent cx="2429013" cy="2369489"/>
            <wp:effectExtent l="19050" t="0" r="9387" b="0"/>
            <wp:wrapNone/>
            <wp:docPr id="42" name="Imagen 42" descr="PANTALLA ELECT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PANTALLA ELECTRICA"/>
                    <pic:cNvPicPr>
                      <a:picLocks noChangeAspect="1" noChangeArrowheads="1"/>
                    </pic:cNvPicPr>
                  </pic:nvPicPr>
                  <pic:blipFill>
                    <a:blip r:embed="rId10"/>
                    <a:srcRect/>
                    <a:stretch>
                      <a:fillRect/>
                    </a:stretch>
                  </pic:blipFill>
                  <pic:spPr bwMode="auto">
                    <a:xfrm>
                      <a:off x="0" y="0"/>
                      <a:ext cx="2429013" cy="2369489"/>
                    </a:xfrm>
                    <a:prstGeom prst="rect">
                      <a:avLst/>
                    </a:prstGeom>
                    <a:noFill/>
                    <a:ln w="9525">
                      <a:noFill/>
                      <a:miter lim="800000"/>
                      <a:headEnd/>
                      <a:tailEnd/>
                    </a:ln>
                  </pic:spPr>
                </pic:pic>
              </a:graphicData>
            </a:graphic>
          </wp:anchor>
        </w:drawing>
      </w:r>
    </w:p>
    <w:p w:rsidR="008D3091" w:rsidRDefault="008D3091" w:rsidP="008D3091">
      <w:pPr>
        <w:pStyle w:val="Prrafodelista"/>
        <w:rPr>
          <w:b/>
        </w:rPr>
      </w:pPr>
    </w:p>
    <w:p w:rsidR="00FF6178" w:rsidRDefault="00FF6178" w:rsidP="007A0EF9">
      <w:pPr>
        <w:rPr>
          <w:b/>
          <w:u w:val="single"/>
        </w:rPr>
      </w:pPr>
    </w:p>
    <w:p w:rsidR="00FF6178" w:rsidRPr="00FF6178" w:rsidRDefault="00FF6178" w:rsidP="00FF6178"/>
    <w:p w:rsidR="00FF6178" w:rsidRPr="00FF6178" w:rsidRDefault="00FF6178" w:rsidP="00FF6178"/>
    <w:p w:rsidR="00FF6178" w:rsidRPr="00FF6178" w:rsidRDefault="00FF6178" w:rsidP="00FF6178"/>
    <w:p w:rsidR="00FF6178" w:rsidRPr="00FF6178" w:rsidRDefault="00FF6178" w:rsidP="00FF6178"/>
    <w:p w:rsidR="00FF6178" w:rsidRPr="00FF6178" w:rsidRDefault="00FF6178" w:rsidP="00FF6178"/>
    <w:p w:rsidR="00FF6178" w:rsidRPr="00FF6178" w:rsidRDefault="00FF6178" w:rsidP="00FF6178"/>
    <w:p w:rsidR="00FF6178" w:rsidRPr="00FF6178" w:rsidRDefault="00FF6178" w:rsidP="00FF6178"/>
    <w:p w:rsidR="00FF6178" w:rsidRDefault="00FF6178" w:rsidP="007A0EF9"/>
    <w:p w:rsidR="00FF6178" w:rsidRDefault="00FF6178" w:rsidP="007A0EF9"/>
    <w:p w:rsidR="00FF6178" w:rsidRDefault="00FF6178" w:rsidP="007A0EF9"/>
    <w:p w:rsidR="00FF6178" w:rsidRDefault="00FF6178" w:rsidP="00FF6178">
      <w:pPr>
        <w:tabs>
          <w:tab w:val="left" w:pos="7100"/>
        </w:tabs>
      </w:pPr>
      <w:r>
        <w:tab/>
      </w:r>
    </w:p>
    <w:p w:rsidR="008D3091" w:rsidRPr="007A0EF9" w:rsidRDefault="00A64C3D" w:rsidP="007A0EF9">
      <w:pPr>
        <w:rPr>
          <w:rFonts w:asciiTheme="minorHAnsi" w:hAnsiTheme="minorHAnsi"/>
          <w:b/>
          <w:sz w:val="22"/>
          <w:szCs w:val="22"/>
          <w:u w:val="single"/>
        </w:rPr>
      </w:pPr>
      <w:r w:rsidRPr="00FF6178">
        <w:br w:type="page"/>
      </w:r>
      <w:r w:rsidR="007A0EF9" w:rsidRPr="007A0EF9">
        <w:rPr>
          <w:b/>
        </w:rPr>
        <w:lastRenderedPageBreak/>
        <w:tab/>
      </w:r>
      <w:r w:rsidR="008D3091" w:rsidRPr="007A0EF9">
        <w:rPr>
          <w:rFonts w:asciiTheme="minorHAnsi" w:hAnsiTheme="minorHAnsi"/>
          <w:b/>
          <w:sz w:val="22"/>
          <w:szCs w:val="22"/>
          <w:u w:val="single"/>
        </w:rPr>
        <w:t>Computadora Original:</w:t>
      </w:r>
    </w:p>
    <w:p w:rsidR="008D3091" w:rsidRPr="00941039" w:rsidRDefault="008D3091" w:rsidP="008D3091">
      <w:pPr>
        <w:pStyle w:val="Prrafodelista"/>
        <w:ind w:left="0"/>
      </w:pPr>
      <w:r>
        <w:tab/>
      </w:r>
    </w:p>
    <w:p w:rsidR="008D3091" w:rsidRDefault="008D3091" w:rsidP="008D3091">
      <w:pPr>
        <w:pStyle w:val="Prrafodelista"/>
        <w:spacing w:after="0" w:line="240" w:lineRule="auto"/>
      </w:pPr>
      <w:r w:rsidRPr="00EC7E10">
        <w:rPr>
          <w:b/>
        </w:rPr>
        <w:t>Procesador</w:t>
      </w:r>
      <w:r w:rsidRPr="00EC7E10">
        <w:rPr>
          <w:b/>
        </w:rPr>
        <w:tab/>
      </w:r>
      <w:r w:rsidRPr="00EC7E10">
        <w:rPr>
          <w:b/>
        </w:rPr>
        <w:tab/>
        <w:t>:</w:t>
      </w:r>
      <w:r>
        <w:t xml:space="preserve"> Intel Core 2 Duo LGA775</w:t>
      </w:r>
    </w:p>
    <w:p w:rsidR="008D3091" w:rsidRDefault="008D3091" w:rsidP="008D3091">
      <w:pPr>
        <w:pStyle w:val="Prrafodelista"/>
        <w:spacing w:after="0" w:line="240" w:lineRule="auto"/>
      </w:pPr>
      <w:r w:rsidRPr="00EC7E10">
        <w:rPr>
          <w:b/>
        </w:rPr>
        <w:t>Sistema Operativo</w:t>
      </w:r>
      <w:r w:rsidRPr="00EC7E10">
        <w:rPr>
          <w:b/>
        </w:rPr>
        <w:tab/>
        <w:t>:</w:t>
      </w:r>
      <w:r>
        <w:t xml:space="preserve"> Windows XP con Licencia - Server Pack 2 ó Windows 7 con </w:t>
      </w:r>
    </w:p>
    <w:p w:rsidR="008D3091" w:rsidRDefault="008D3091" w:rsidP="008D3091">
      <w:pPr>
        <w:pStyle w:val="Prrafodelista"/>
        <w:spacing w:after="0" w:line="240" w:lineRule="auto"/>
        <w:ind w:left="2844"/>
      </w:pPr>
      <w:r>
        <w:rPr>
          <w:b/>
        </w:rPr>
        <w:t xml:space="preserve">  </w:t>
      </w:r>
      <w:r>
        <w:t>Licencia.</w:t>
      </w:r>
    </w:p>
    <w:p w:rsidR="008D3091" w:rsidRDefault="008D3091" w:rsidP="008D3091">
      <w:pPr>
        <w:pStyle w:val="Prrafodelista"/>
        <w:spacing w:after="0" w:line="240" w:lineRule="auto"/>
      </w:pPr>
      <w:r w:rsidRPr="00EC7E10">
        <w:rPr>
          <w:b/>
        </w:rPr>
        <w:t>Memoria</w:t>
      </w:r>
      <w:r w:rsidRPr="00EC7E10">
        <w:rPr>
          <w:b/>
        </w:rPr>
        <w:tab/>
      </w:r>
      <w:r w:rsidRPr="00EC7E10">
        <w:rPr>
          <w:b/>
        </w:rPr>
        <w:tab/>
        <w:t>:</w:t>
      </w:r>
      <w:r>
        <w:t xml:space="preserve"> 4 GB DDR2 800 MHz</w:t>
      </w:r>
    </w:p>
    <w:p w:rsidR="008D3091" w:rsidRPr="007A0EF9" w:rsidRDefault="008D3091" w:rsidP="008D3091">
      <w:pPr>
        <w:pStyle w:val="Prrafodelista"/>
        <w:spacing w:after="0" w:line="240" w:lineRule="auto"/>
        <w:rPr>
          <w:rFonts w:asciiTheme="minorHAnsi" w:hAnsiTheme="minorHAnsi"/>
        </w:rPr>
      </w:pPr>
      <w:r w:rsidRPr="00EC7E10">
        <w:rPr>
          <w:b/>
        </w:rPr>
        <w:t>Disco Duro</w:t>
      </w:r>
      <w:r w:rsidRPr="00EC7E10">
        <w:rPr>
          <w:b/>
        </w:rPr>
        <w:tab/>
      </w:r>
      <w:r w:rsidRPr="00EC7E10">
        <w:rPr>
          <w:b/>
        </w:rPr>
        <w:tab/>
        <w:t>:</w:t>
      </w:r>
      <w:r>
        <w:t xml:space="preserve"> 320 GB S-ATA 7200</w:t>
      </w:r>
    </w:p>
    <w:p w:rsidR="008D3091" w:rsidRPr="007A0EF9" w:rsidRDefault="008D3091" w:rsidP="008D3091">
      <w:pPr>
        <w:ind w:left="708"/>
        <w:rPr>
          <w:rFonts w:asciiTheme="minorHAnsi" w:hAnsiTheme="minorHAnsi"/>
        </w:rPr>
      </w:pPr>
      <w:r w:rsidRPr="007A0EF9">
        <w:rPr>
          <w:rFonts w:asciiTheme="minorHAnsi" w:hAnsiTheme="minorHAnsi"/>
          <w:b/>
        </w:rPr>
        <w:t>Video</w:t>
      </w:r>
      <w:r w:rsidRPr="007A0EF9">
        <w:rPr>
          <w:rFonts w:asciiTheme="minorHAnsi" w:hAnsiTheme="minorHAnsi"/>
          <w:b/>
        </w:rPr>
        <w:tab/>
      </w:r>
      <w:r w:rsidRPr="007A0EF9">
        <w:rPr>
          <w:rFonts w:asciiTheme="minorHAnsi" w:hAnsiTheme="minorHAnsi"/>
          <w:b/>
        </w:rPr>
        <w:tab/>
      </w:r>
      <w:r w:rsidRPr="007A0EF9">
        <w:rPr>
          <w:rFonts w:asciiTheme="minorHAnsi" w:hAnsiTheme="minorHAnsi"/>
          <w:b/>
        </w:rPr>
        <w:tab/>
        <w:t>:</w:t>
      </w:r>
      <w:r w:rsidRPr="007A0EF9">
        <w:rPr>
          <w:rFonts w:asciiTheme="minorHAnsi" w:hAnsiTheme="minorHAnsi"/>
        </w:rPr>
        <w:t xml:space="preserve"> 1 GB - PCI EXPRESS O Intel GMA 4500 MHD</w:t>
      </w:r>
    </w:p>
    <w:p w:rsidR="008D3091" w:rsidRPr="007A0EF9" w:rsidRDefault="008D3091" w:rsidP="008D3091">
      <w:pPr>
        <w:ind w:left="708"/>
        <w:rPr>
          <w:rFonts w:asciiTheme="minorHAnsi" w:hAnsiTheme="minorHAnsi"/>
        </w:rPr>
      </w:pPr>
      <w:r w:rsidRPr="007A0EF9">
        <w:rPr>
          <w:rFonts w:asciiTheme="minorHAnsi" w:hAnsiTheme="minorHAnsi"/>
          <w:b/>
        </w:rPr>
        <w:t xml:space="preserve">Red </w:t>
      </w:r>
      <w:r w:rsidRPr="007A0EF9">
        <w:rPr>
          <w:rFonts w:asciiTheme="minorHAnsi" w:hAnsiTheme="minorHAnsi"/>
          <w:b/>
        </w:rPr>
        <w:tab/>
      </w:r>
      <w:r w:rsidRPr="007A0EF9">
        <w:rPr>
          <w:rFonts w:asciiTheme="minorHAnsi" w:hAnsiTheme="minorHAnsi"/>
          <w:b/>
        </w:rPr>
        <w:tab/>
      </w:r>
      <w:r w:rsidRPr="007A0EF9">
        <w:rPr>
          <w:rFonts w:asciiTheme="minorHAnsi" w:hAnsiTheme="minorHAnsi"/>
          <w:b/>
        </w:rPr>
        <w:tab/>
        <w:t>:</w:t>
      </w:r>
      <w:r w:rsidRPr="007A0EF9">
        <w:rPr>
          <w:rFonts w:asciiTheme="minorHAnsi" w:hAnsiTheme="minorHAnsi"/>
        </w:rPr>
        <w:t xml:space="preserve"> 10/100/100 GB Ethernet</w:t>
      </w:r>
    </w:p>
    <w:p w:rsidR="008D3091" w:rsidRPr="007A0EF9" w:rsidRDefault="008D3091" w:rsidP="008D3091">
      <w:pPr>
        <w:rPr>
          <w:rFonts w:asciiTheme="minorHAnsi" w:hAnsiTheme="minorHAnsi"/>
        </w:rPr>
      </w:pPr>
      <w:r w:rsidRPr="007A0EF9">
        <w:rPr>
          <w:rFonts w:asciiTheme="minorHAnsi" w:hAnsiTheme="minorHAnsi"/>
        </w:rPr>
        <w:tab/>
      </w:r>
      <w:r w:rsidRPr="007A0EF9">
        <w:rPr>
          <w:rFonts w:asciiTheme="minorHAnsi" w:hAnsiTheme="minorHAnsi"/>
          <w:b/>
        </w:rPr>
        <w:t xml:space="preserve">Tarjeta de Red </w:t>
      </w:r>
      <w:r w:rsidRPr="007A0EF9">
        <w:rPr>
          <w:rFonts w:asciiTheme="minorHAnsi" w:hAnsiTheme="minorHAnsi"/>
          <w:b/>
        </w:rPr>
        <w:tab/>
      </w:r>
      <w:r w:rsidRPr="007A0EF9">
        <w:rPr>
          <w:rFonts w:asciiTheme="minorHAnsi" w:hAnsiTheme="minorHAnsi"/>
          <w:b/>
        </w:rPr>
        <w:tab/>
        <w:t>:</w:t>
      </w:r>
      <w:r w:rsidRPr="007A0EF9">
        <w:rPr>
          <w:rFonts w:asciiTheme="minorHAnsi" w:hAnsiTheme="minorHAnsi"/>
        </w:rPr>
        <w:t xml:space="preserve"> Wi-Fi – Intel Wireless Wi-Fi Link 5100 AGN</w:t>
      </w:r>
    </w:p>
    <w:p w:rsidR="008D3091" w:rsidRPr="00EC7E10" w:rsidRDefault="008D3091" w:rsidP="008D3091">
      <w:pPr>
        <w:ind w:firstLine="708"/>
        <w:rPr>
          <w:b/>
        </w:rPr>
      </w:pPr>
      <w:r w:rsidRPr="00EC7E10">
        <w:rPr>
          <w:b/>
        </w:rPr>
        <w:t xml:space="preserve">Inalámbrica </w:t>
      </w:r>
    </w:p>
    <w:p w:rsidR="008D3091" w:rsidRPr="00936F7B" w:rsidRDefault="008D3091" w:rsidP="008D3091">
      <w:pPr>
        <w:pStyle w:val="Prrafodelista"/>
        <w:spacing w:after="0" w:line="240" w:lineRule="auto"/>
        <w:rPr>
          <w:b/>
        </w:rPr>
      </w:pPr>
      <w:r w:rsidRPr="00936F7B">
        <w:rPr>
          <w:b/>
        </w:rPr>
        <w:t>Lector de Multitarjeta</w:t>
      </w:r>
      <w:r>
        <w:rPr>
          <w:b/>
        </w:rPr>
        <w:t>s</w:t>
      </w:r>
    </w:p>
    <w:p w:rsidR="008D3091" w:rsidRDefault="008D3091" w:rsidP="008D3091">
      <w:pPr>
        <w:pStyle w:val="Prrafodelista"/>
        <w:spacing w:after="0" w:line="240" w:lineRule="auto"/>
      </w:pPr>
      <w:r w:rsidRPr="00EC7E10">
        <w:rPr>
          <w:b/>
        </w:rPr>
        <w:t>Gravador de DVD</w:t>
      </w:r>
      <w:r w:rsidRPr="00EC7E10">
        <w:rPr>
          <w:b/>
        </w:rPr>
        <w:tab/>
        <w:t>:</w:t>
      </w:r>
      <w:r>
        <w:t xml:space="preserve"> Drive Supermulti  DVD-RW/CD-RW  con tecnología LightScribe</w:t>
      </w:r>
    </w:p>
    <w:p w:rsidR="008D3091" w:rsidRDefault="008D3091" w:rsidP="008D3091">
      <w:pPr>
        <w:pStyle w:val="Prrafodelista"/>
        <w:spacing w:after="0" w:line="240" w:lineRule="auto"/>
      </w:pPr>
      <w:r w:rsidRPr="00EC7E10">
        <w:rPr>
          <w:b/>
        </w:rPr>
        <w:t>Monitor</w:t>
      </w:r>
      <w:r w:rsidRPr="00EC7E10">
        <w:rPr>
          <w:b/>
        </w:rPr>
        <w:tab/>
      </w:r>
      <w:r w:rsidRPr="00EC7E10">
        <w:rPr>
          <w:b/>
        </w:rPr>
        <w:tab/>
        <w:t>:</w:t>
      </w:r>
      <w:r>
        <w:t xml:space="preserve"> LCD 19” Widescreen</w:t>
      </w:r>
    </w:p>
    <w:p w:rsidR="008D3091" w:rsidRDefault="008D3091" w:rsidP="008D3091">
      <w:pPr>
        <w:pStyle w:val="Prrafodelista"/>
        <w:spacing w:after="0" w:line="240" w:lineRule="auto"/>
      </w:pPr>
      <w:r w:rsidRPr="00EC7E10">
        <w:rPr>
          <w:b/>
        </w:rPr>
        <w:t>Mouse</w:t>
      </w:r>
      <w:r w:rsidRPr="00EC7E10">
        <w:rPr>
          <w:b/>
        </w:rPr>
        <w:tab/>
      </w:r>
      <w:r w:rsidRPr="00EC7E10">
        <w:rPr>
          <w:b/>
        </w:rPr>
        <w:tab/>
      </w:r>
      <w:r w:rsidRPr="00EC7E10">
        <w:rPr>
          <w:b/>
        </w:rPr>
        <w:tab/>
        <w:t>:</w:t>
      </w:r>
      <w:r>
        <w:t xml:space="preserve"> Óptico - PS2 y Pad </w:t>
      </w:r>
    </w:p>
    <w:p w:rsidR="008D3091" w:rsidRDefault="008D3091" w:rsidP="008D3091">
      <w:pPr>
        <w:pStyle w:val="Prrafodelista"/>
        <w:spacing w:after="0" w:line="240" w:lineRule="auto"/>
      </w:pPr>
      <w:r w:rsidRPr="00EC7E10">
        <w:rPr>
          <w:b/>
        </w:rPr>
        <w:t>Teclado</w:t>
      </w:r>
      <w:r w:rsidRPr="00EC7E10">
        <w:rPr>
          <w:b/>
        </w:rPr>
        <w:tab/>
      </w:r>
      <w:r w:rsidRPr="00EC7E10">
        <w:rPr>
          <w:b/>
        </w:rPr>
        <w:tab/>
        <w:t>:</w:t>
      </w:r>
      <w:r>
        <w:t xml:space="preserve"> Multimedia PS2 en español</w:t>
      </w:r>
    </w:p>
    <w:p w:rsidR="008D3091" w:rsidRDefault="008D3091" w:rsidP="008D3091">
      <w:pPr>
        <w:pStyle w:val="Prrafodelista"/>
        <w:spacing w:after="0" w:line="240" w:lineRule="auto"/>
      </w:pPr>
      <w:r w:rsidRPr="00EC7E10">
        <w:rPr>
          <w:b/>
        </w:rPr>
        <w:t>Puerto</w:t>
      </w:r>
      <w:r w:rsidRPr="00EC7E10">
        <w:rPr>
          <w:b/>
        </w:rPr>
        <w:tab/>
      </w:r>
      <w:r w:rsidRPr="00EC7E10">
        <w:rPr>
          <w:b/>
        </w:rPr>
        <w:tab/>
      </w:r>
      <w:r w:rsidRPr="00EC7E10">
        <w:rPr>
          <w:b/>
        </w:rPr>
        <w:tab/>
        <w:t>:</w:t>
      </w:r>
      <w:r>
        <w:t xml:space="preserve"> USB </w:t>
      </w:r>
    </w:p>
    <w:p w:rsidR="008D3091" w:rsidRDefault="008D3091" w:rsidP="008D3091">
      <w:pPr>
        <w:pStyle w:val="Prrafodelista"/>
        <w:spacing w:after="0" w:line="240" w:lineRule="auto"/>
      </w:pPr>
      <w:r w:rsidRPr="00EC7E10">
        <w:rPr>
          <w:b/>
        </w:rPr>
        <w:t>Estabilizador</w:t>
      </w:r>
      <w:r w:rsidRPr="00EC7E10">
        <w:rPr>
          <w:b/>
        </w:rPr>
        <w:tab/>
      </w:r>
      <w:r w:rsidRPr="00EC7E10">
        <w:rPr>
          <w:b/>
        </w:rPr>
        <w:tab/>
        <w:t>:</w:t>
      </w:r>
      <w:r>
        <w:t xml:space="preserve"> 1000 v.</w:t>
      </w:r>
    </w:p>
    <w:p w:rsidR="008D3091" w:rsidRPr="00936F7B" w:rsidRDefault="008D3091" w:rsidP="008D3091">
      <w:pPr>
        <w:pStyle w:val="Prrafodelista"/>
        <w:spacing w:after="0" w:line="240" w:lineRule="auto"/>
        <w:rPr>
          <w:b/>
        </w:rPr>
      </w:pPr>
      <w:r w:rsidRPr="00936F7B">
        <w:rPr>
          <w:b/>
        </w:rPr>
        <w:t>Supresor de Pico</w:t>
      </w:r>
    </w:p>
    <w:p w:rsidR="008D3091" w:rsidRPr="00936F7B" w:rsidRDefault="008D3091" w:rsidP="008D3091">
      <w:pPr>
        <w:pStyle w:val="Prrafodelista"/>
        <w:spacing w:after="0" w:line="240" w:lineRule="auto"/>
        <w:rPr>
          <w:b/>
        </w:rPr>
      </w:pPr>
      <w:r w:rsidRPr="00936F7B">
        <w:rPr>
          <w:b/>
        </w:rPr>
        <w:t>Funda</w:t>
      </w:r>
      <w:r>
        <w:rPr>
          <w:b/>
        </w:rPr>
        <w:t>s</w:t>
      </w:r>
      <w:r w:rsidRPr="00936F7B">
        <w:rPr>
          <w:b/>
        </w:rPr>
        <w:t xml:space="preserve"> para tapar las computadoras.</w:t>
      </w:r>
    </w:p>
    <w:p w:rsidR="008D3091" w:rsidRDefault="008D3091" w:rsidP="008D3091">
      <w:pPr>
        <w:pStyle w:val="Prrafodelista"/>
        <w:spacing w:after="0" w:line="240" w:lineRule="auto"/>
      </w:pPr>
    </w:p>
    <w:p w:rsidR="008D3091" w:rsidRDefault="008D3091" w:rsidP="008D3091">
      <w:pPr>
        <w:pStyle w:val="Prrafodelista"/>
        <w:spacing w:after="0" w:line="240" w:lineRule="auto"/>
      </w:pPr>
      <w:r w:rsidRPr="00EC7E10">
        <w:rPr>
          <w:b/>
        </w:rPr>
        <w:t>Software</w:t>
      </w:r>
      <w:r w:rsidRPr="00EC7E10">
        <w:rPr>
          <w:b/>
        </w:rPr>
        <w:tab/>
      </w:r>
      <w:r w:rsidRPr="00EC7E10">
        <w:rPr>
          <w:b/>
        </w:rPr>
        <w:tab/>
        <w:t>:</w:t>
      </w:r>
      <w:r>
        <w:t xml:space="preserve"> Office 2007</w:t>
      </w:r>
    </w:p>
    <w:p w:rsidR="008D3091" w:rsidRDefault="008D3091" w:rsidP="008D3091">
      <w:pPr>
        <w:pStyle w:val="Prrafodelista"/>
        <w:spacing w:after="0" w:line="240" w:lineRule="auto"/>
      </w:pPr>
      <w:r>
        <w:tab/>
      </w:r>
      <w:r>
        <w:tab/>
      </w:r>
      <w:r>
        <w:tab/>
        <w:t xml:space="preserve">  Antivirus Actualizado</w:t>
      </w:r>
    </w:p>
    <w:p w:rsidR="008D3091" w:rsidRDefault="008D3091" w:rsidP="008D3091">
      <w:pPr>
        <w:pStyle w:val="Prrafodelista"/>
        <w:spacing w:after="0" w:line="240" w:lineRule="auto"/>
      </w:pPr>
      <w:r>
        <w:tab/>
      </w:r>
      <w:r>
        <w:tab/>
      </w:r>
      <w:r>
        <w:tab/>
        <w:t xml:space="preserve">  Nero</w:t>
      </w:r>
    </w:p>
    <w:p w:rsidR="008D3091" w:rsidRDefault="008D3091" w:rsidP="008D3091">
      <w:pPr>
        <w:pStyle w:val="Prrafodelista"/>
        <w:spacing w:after="0" w:line="240" w:lineRule="auto"/>
      </w:pPr>
    </w:p>
    <w:p w:rsidR="008D3091" w:rsidRDefault="008D3091" w:rsidP="008D3091">
      <w:pPr>
        <w:pStyle w:val="Prrafodelista"/>
        <w:numPr>
          <w:ilvl w:val="0"/>
          <w:numId w:val="12"/>
        </w:numPr>
        <w:spacing w:after="0" w:line="240" w:lineRule="auto"/>
        <w:jc w:val="both"/>
      </w:pPr>
      <w:r>
        <w:t xml:space="preserve">EL PROVEEDOR </w:t>
      </w:r>
      <w:r w:rsidR="00A64C3D">
        <w:t>DEBERÁ PRESENTAR CATÁLOGOS</w:t>
      </w:r>
      <w:r>
        <w:t xml:space="preserve"> INDICANDO LOS MODELOS DE EQUIPOS A OFERTAR DE ACUERDO A LOS PRECIOS REFERENCIALES Y ESPECIFICACIONES </w:t>
      </w:r>
      <w:r w:rsidR="00A64C3D">
        <w:t>TÉCNICAS</w:t>
      </w:r>
      <w:r>
        <w:t xml:space="preserve"> REQUERIDAS</w:t>
      </w:r>
      <w:r w:rsidR="00B01045">
        <w:t>.</w:t>
      </w:r>
    </w:p>
    <w:p w:rsidR="008D3091" w:rsidRDefault="008D3091" w:rsidP="008D3091">
      <w:pPr>
        <w:pStyle w:val="Prrafodelista"/>
        <w:spacing w:after="0" w:line="240" w:lineRule="auto"/>
        <w:jc w:val="both"/>
      </w:pPr>
    </w:p>
    <w:p w:rsidR="008D3091" w:rsidRDefault="008D3091" w:rsidP="008D3091">
      <w:pPr>
        <w:pStyle w:val="Prrafodelista"/>
        <w:numPr>
          <w:ilvl w:val="0"/>
          <w:numId w:val="12"/>
        </w:numPr>
        <w:spacing w:after="0" w:line="240" w:lineRule="auto"/>
        <w:jc w:val="both"/>
      </w:pPr>
      <w:r>
        <w:t xml:space="preserve">EN LA PROPUESTA </w:t>
      </w:r>
      <w:r w:rsidR="00B01045">
        <w:t>TÉCNICA</w:t>
      </w:r>
      <w:r>
        <w:t xml:space="preserve"> A PRESENTAR DEBERÁ INDICAR LAS MARCAS Y MODELOS A OFERTAR.</w:t>
      </w:r>
    </w:p>
    <w:p w:rsidR="008D3091" w:rsidRDefault="008D3091" w:rsidP="008D3091">
      <w:pPr>
        <w:pStyle w:val="Prrafodelista"/>
        <w:spacing w:after="0" w:line="240" w:lineRule="auto"/>
      </w:pPr>
    </w:p>
    <w:p w:rsidR="008D3091" w:rsidRDefault="008D3091" w:rsidP="008D3091">
      <w:pPr>
        <w:pStyle w:val="Prrafodelista"/>
        <w:numPr>
          <w:ilvl w:val="0"/>
          <w:numId w:val="12"/>
        </w:numPr>
        <w:spacing w:after="0" w:line="240" w:lineRule="auto"/>
        <w:jc w:val="both"/>
      </w:pPr>
      <w:r>
        <w:t xml:space="preserve">EL PROVEEDOR PRESENTARÁ CARTA DE </w:t>
      </w:r>
      <w:r w:rsidR="00A64C3D">
        <w:t>GARANTÍA</w:t>
      </w:r>
      <w:r>
        <w:t xml:space="preserve"> POR LOS EQUIPOS MULTIMEDIA POR UN TIEMPO </w:t>
      </w:r>
      <w:r w:rsidR="00A64C3D">
        <w:t>MÍNIMO</w:t>
      </w:r>
      <w:r>
        <w:t xml:space="preserve"> DE 1 AÑO.</w:t>
      </w:r>
    </w:p>
    <w:p w:rsidR="008D3091" w:rsidRDefault="008D3091" w:rsidP="008D3091">
      <w:pPr>
        <w:pStyle w:val="Prrafodelista"/>
        <w:spacing w:after="0" w:line="240" w:lineRule="auto"/>
        <w:jc w:val="both"/>
      </w:pPr>
    </w:p>
    <w:p w:rsidR="008D3091" w:rsidRDefault="008D3091" w:rsidP="008D3091">
      <w:pPr>
        <w:pStyle w:val="Prrafodelista"/>
        <w:numPr>
          <w:ilvl w:val="0"/>
          <w:numId w:val="10"/>
        </w:numPr>
        <w:rPr>
          <w:b/>
        </w:rPr>
      </w:pPr>
      <w:r w:rsidRPr="006B31C2">
        <w:rPr>
          <w:b/>
        </w:rPr>
        <w:t xml:space="preserve">PLAZO DE </w:t>
      </w:r>
      <w:r>
        <w:rPr>
          <w:b/>
        </w:rPr>
        <w:t>ENTREGA</w:t>
      </w:r>
    </w:p>
    <w:p w:rsidR="008D3091" w:rsidRDefault="008D3091" w:rsidP="008D3091">
      <w:pPr>
        <w:pStyle w:val="Prrafodelista"/>
        <w:jc w:val="both"/>
      </w:pPr>
      <w:r>
        <w:t xml:space="preserve">El plazo de entrega del equipo multimedia es </w:t>
      </w:r>
      <w:r w:rsidR="007A0EF9">
        <w:t xml:space="preserve">máximo </w:t>
      </w:r>
      <w:r>
        <w:t>de 5 días calendarios.</w:t>
      </w:r>
    </w:p>
    <w:p w:rsidR="008D3091" w:rsidRDefault="008D3091" w:rsidP="008D3091">
      <w:pPr>
        <w:pStyle w:val="Prrafodelista"/>
        <w:jc w:val="both"/>
      </w:pPr>
    </w:p>
    <w:p w:rsidR="008D3091" w:rsidRDefault="008D3091" w:rsidP="008D3091">
      <w:pPr>
        <w:pStyle w:val="Prrafodelista"/>
        <w:numPr>
          <w:ilvl w:val="0"/>
          <w:numId w:val="10"/>
        </w:numPr>
        <w:spacing w:after="0" w:line="240" w:lineRule="auto"/>
        <w:jc w:val="both"/>
        <w:rPr>
          <w:b/>
        </w:rPr>
      </w:pPr>
      <w:r>
        <w:rPr>
          <w:b/>
        </w:rPr>
        <w:t>CONFORMIDAD DE LOS BIENES</w:t>
      </w:r>
    </w:p>
    <w:p w:rsidR="00BE5E4A" w:rsidRPr="008147AB" w:rsidRDefault="008147AB" w:rsidP="008147AB">
      <w:pPr>
        <w:jc w:val="both"/>
        <w:rPr>
          <w:rFonts w:asciiTheme="minorHAnsi" w:hAnsiTheme="minorHAnsi" w:cs="Tahoma"/>
          <w:b/>
          <w:sz w:val="22"/>
          <w:szCs w:val="22"/>
          <w:lang w:val="es-ES_tradnl"/>
        </w:rPr>
      </w:pPr>
      <w:r>
        <w:rPr>
          <w:rFonts w:asciiTheme="minorHAnsi" w:hAnsiTheme="minorHAnsi"/>
          <w:sz w:val="22"/>
          <w:szCs w:val="22"/>
        </w:rPr>
        <w:tab/>
      </w:r>
      <w:r w:rsidR="00B01045">
        <w:rPr>
          <w:rFonts w:asciiTheme="minorHAnsi" w:hAnsiTheme="minorHAnsi"/>
          <w:sz w:val="22"/>
          <w:szCs w:val="22"/>
        </w:rPr>
        <w:t xml:space="preserve">La dará el solicitante con el encargado de informática </w:t>
      </w:r>
      <w:r w:rsidR="008D3091" w:rsidRPr="008147AB">
        <w:rPr>
          <w:rFonts w:asciiTheme="minorHAnsi" w:hAnsiTheme="minorHAnsi"/>
          <w:sz w:val="22"/>
          <w:szCs w:val="22"/>
        </w:rPr>
        <w:t xml:space="preserve">una vez entregado los bienes al </w:t>
      </w:r>
      <w:r w:rsidR="00B01045">
        <w:rPr>
          <w:rFonts w:asciiTheme="minorHAnsi" w:hAnsiTheme="minorHAnsi"/>
          <w:sz w:val="22"/>
          <w:szCs w:val="22"/>
        </w:rPr>
        <w:tab/>
      </w:r>
      <w:r w:rsidR="008D3091" w:rsidRPr="008147AB">
        <w:rPr>
          <w:rFonts w:asciiTheme="minorHAnsi" w:hAnsiTheme="minorHAnsi"/>
          <w:sz w:val="22"/>
          <w:szCs w:val="22"/>
        </w:rPr>
        <w:t>100%</w:t>
      </w:r>
      <w:r w:rsidR="00B01045">
        <w:rPr>
          <w:rFonts w:asciiTheme="minorHAnsi" w:hAnsiTheme="minorHAnsi"/>
          <w:sz w:val="22"/>
          <w:szCs w:val="22"/>
        </w:rPr>
        <w:t>.</w:t>
      </w:r>
    </w:p>
    <w:p w:rsidR="000A4AB2" w:rsidRPr="00D7515C" w:rsidRDefault="008147AB" w:rsidP="00B01045">
      <w:pPr>
        <w:tabs>
          <w:tab w:val="left" w:pos="5497"/>
        </w:tabs>
        <w:jc w:val="center"/>
        <w:rPr>
          <w:rFonts w:ascii="Tahoma" w:hAnsi="Tahoma" w:cs="Tahoma"/>
          <w:b/>
          <w:sz w:val="18"/>
          <w:szCs w:val="18"/>
          <w:lang w:val="es-ES_tradnl"/>
        </w:rPr>
      </w:pPr>
      <w:r>
        <w:rPr>
          <w:rFonts w:ascii="Tahoma" w:hAnsi="Tahoma" w:cs="Tahoma"/>
          <w:b/>
          <w:sz w:val="18"/>
          <w:szCs w:val="18"/>
          <w:lang w:val="es-ES_tradnl"/>
        </w:rPr>
        <w:br w:type="page"/>
      </w:r>
      <w:r w:rsidR="000A4AB2"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A53C00" w:rsidRDefault="00E06C65" w:rsidP="001134BF">
            <w:pPr>
              <w:tabs>
                <w:tab w:val="center" w:pos="5833"/>
                <w:tab w:val="right" w:pos="10252"/>
              </w:tabs>
              <w:suppressAutoHyphens/>
              <w:rPr>
                <w:rFonts w:ascii="Tahoma" w:hAnsi="Tahoma" w:cs="Tahoma"/>
                <w:b/>
                <w:sz w:val="18"/>
                <w:szCs w:val="18"/>
              </w:rPr>
            </w:pPr>
          </w:p>
          <w:p w:rsidR="00E06C65" w:rsidRPr="00A53C00" w:rsidRDefault="00BF1D79" w:rsidP="001134BF">
            <w:pPr>
              <w:tabs>
                <w:tab w:val="center" w:pos="5833"/>
                <w:tab w:val="right" w:pos="10252"/>
              </w:tabs>
              <w:suppressAutoHyphens/>
              <w:rPr>
                <w:rFonts w:ascii="Tahoma" w:hAnsi="Tahoma" w:cs="Tahoma"/>
                <w:b/>
                <w:sz w:val="18"/>
                <w:szCs w:val="18"/>
              </w:rPr>
            </w:pPr>
            <w:r w:rsidRPr="00A53C00">
              <w:rPr>
                <w:rFonts w:ascii="Tahoma" w:hAnsi="Tahoma" w:cs="Tahoma"/>
                <w:b/>
                <w:sz w:val="18"/>
                <w:szCs w:val="18"/>
              </w:rPr>
              <w:t>EXPERIENCIA DEL POS</w:t>
            </w:r>
            <w:r w:rsidR="00E06C65" w:rsidRPr="00A53C00">
              <w:rPr>
                <w:rFonts w:ascii="Tahoma" w:hAnsi="Tahoma" w:cs="Tahoma"/>
                <w:b/>
                <w:sz w:val="18"/>
                <w:szCs w:val="18"/>
              </w:rPr>
              <w:t>TOR:</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4</w:t>
            </w:r>
            <w:r w:rsidR="00745D36" w:rsidRPr="00A53C00">
              <w:rPr>
                <w:rFonts w:ascii="Tahoma" w:hAnsi="Tahoma" w:cs="Tahoma"/>
                <w:sz w:val="18"/>
                <w:szCs w:val="18"/>
              </w:rPr>
              <w:t xml:space="preserve"> veces el Valor Referencial</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3</w:t>
            </w:r>
            <w:r w:rsidR="00745D36" w:rsidRPr="00A53C00">
              <w:rPr>
                <w:rFonts w:ascii="Tahoma" w:hAnsi="Tahoma" w:cs="Tahoma"/>
                <w:sz w:val="18"/>
                <w:szCs w:val="18"/>
              </w:rPr>
              <w:t xml:space="preserve"> veces el Valor Referencial</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2</w:t>
            </w:r>
            <w:r w:rsidR="00B85F1B" w:rsidRPr="00A53C00">
              <w:rPr>
                <w:rFonts w:ascii="Tahoma" w:hAnsi="Tahoma" w:cs="Tahoma"/>
                <w:sz w:val="18"/>
                <w:szCs w:val="18"/>
              </w:rPr>
              <w:t xml:space="preserve"> veces</w:t>
            </w:r>
            <w:r w:rsidR="00745D36" w:rsidRPr="00A53C00">
              <w:rPr>
                <w:rFonts w:ascii="Tahoma" w:hAnsi="Tahoma" w:cs="Tahoma"/>
                <w:sz w:val="18"/>
                <w:szCs w:val="18"/>
              </w:rPr>
              <w:t xml:space="preserve"> el Valor Referencial</w:t>
            </w:r>
          </w:p>
          <w:p w:rsidR="00E06C65" w:rsidRPr="00A53C00"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1009C9"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4</w:t>
            </w:r>
            <w:r w:rsidR="00E06C65" w:rsidRPr="00A53C00">
              <w:rPr>
                <w:rFonts w:ascii="Tahoma" w:hAnsi="Tahoma" w:cs="Tahoma"/>
                <w:sz w:val="18"/>
                <w:szCs w:val="18"/>
              </w:rPr>
              <w:t>0 puntos</w:t>
            </w:r>
          </w:p>
          <w:p w:rsidR="00E06C65" w:rsidRPr="00A53C00" w:rsidRDefault="00B25612" w:rsidP="00B25612">
            <w:pPr>
              <w:tabs>
                <w:tab w:val="left" w:pos="263"/>
                <w:tab w:val="center" w:pos="740"/>
                <w:tab w:val="center" w:pos="5833"/>
                <w:tab w:val="right" w:pos="10252"/>
              </w:tabs>
              <w:suppressAutoHyphens/>
              <w:rPr>
                <w:rFonts w:ascii="Tahoma" w:hAnsi="Tahoma" w:cs="Tahoma"/>
                <w:sz w:val="18"/>
                <w:szCs w:val="18"/>
              </w:rPr>
            </w:pPr>
            <w:r>
              <w:rPr>
                <w:rFonts w:ascii="Tahoma" w:hAnsi="Tahoma" w:cs="Tahoma"/>
                <w:sz w:val="18"/>
                <w:szCs w:val="18"/>
              </w:rPr>
              <w:tab/>
            </w:r>
            <w:r>
              <w:rPr>
                <w:rFonts w:ascii="Tahoma" w:hAnsi="Tahoma" w:cs="Tahoma"/>
                <w:sz w:val="18"/>
                <w:szCs w:val="18"/>
              </w:rPr>
              <w:tab/>
            </w:r>
            <w:r w:rsidR="001009C9">
              <w:rPr>
                <w:rFonts w:ascii="Tahoma" w:hAnsi="Tahoma" w:cs="Tahoma"/>
                <w:sz w:val="18"/>
                <w:szCs w:val="18"/>
              </w:rPr>
              <w:t>3</w:t>
            </w:r>
            <w:r w:rsidR="00E06C65" w:rsidRPr="00A53C00">
              <w:rPr>
                <w:rFonts w:ascii="Tahoma" w:hAnsi="Tahoma" w:cs="Tahoma"/>
                <w:sz w:val="18"/>
                <w:szCs w:val="18"/>
              </w:rPr>
              <w:t>0 puntos</w:t>
            </w:r>
          </w:p>
          <w:p w:rsidR="00E06C65" w:rsidRPr="00A53C00" w:rsidRDefault="001009C9"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EB2D38" w:rsidRPr="00A53C00">
              <w:rPr>
                <w:rFonts w:ascii="Tahoma" w:hAnsi="Tahoma" w:cs="Tahoma"/>
                <w:sz w:val="18"/>
                <w:szCs w:val="18"/>
              </w:rPr>
              <w:t>0</w:t>
            </w:r>
            <w:r w:rsidR="00E06C65" w:rsidRPr="00A53C00">
              <w:rPr>
                <w:rFonts w:ascii="Tahoma" w:hAnsi="Tahoma" w:cs="Tahoma"/>
                <w:sz w:val="18"/>
                <w:szCs w:val="18"/>
              </w:rPr>
              <w:t xml:space="preserve"> puntos</w:t>
            </w:r>
          </w:p>
          <w:p w:rsidR="00E06C65" w:rsidRPr="00A53C00"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55760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1009C9">
              <w:rPr>
                <w:rFonts w:ascii="Tahoma" w:hAnsi="Tahoma" w:cs="Tahoma"/>
                <w:sz w:val="18"/>
                <w:szCs w:val="18"/>
              </w:rPr>
              <w:t>4</w:t>
            </w:r>
            <w:r w:rsidRPr="00A53C00">
              <w:rPr>
                <w:rFonts w:ascii="Tahoma" w:hAnsi="Tahoma" w:cs="Tahoma"/>
                <w:sz w:val="18"/>
                <w:szCs w:val="18"/>
              </w:rPr>
              <w:t>0 puntos</w:t>
            </w:r>
          </w:p>
        </w:tc>
      </w:tr>
      <w:tr w:rsidR="0040312D" w:rsidRPr="007259D6">
        <w:tc>
          <w:tcPr>
            <w:tcW w:w="1707" w:type="dxa"/>
          </w:tcPr>
          <w:p w:rsidR="0040312D" w:rsidRPr="00DA4902" w:rsidRDefault="0040312D" w:rsidP="00167028">
            <w:pPr>
              <w:tabs>
                <w:tab w:val="center" w:pos="5833"/>
                <w:tab w:val="right" w:pos="10252"/>
              </w:tabs>
              <w:suppressAutoHyphens/>
              <w:rPr>
                <w:rFonts w:ascii="Tahoma" w:hAnsi="Tahoma" w:cs="Tahoma"/>
                <w:b/>
                <w:sz w:val="18"/>
                <w:szCs w:val="18"/>
              </w:rPr>
            </w:pPr>
            <w:r w:rsidRPr="00DA4902">
              <w:rPr>
                <w:rFonts w:ascii="Tahoma" w:hAnsi="Tahoma" w:cs="Tahoma"/>
                <w:b/>
                <w:sz w:val="18"/>
                <w:szCs w:val="18"/>
              </w:rPr>
              <w:t>FACTORES REFERIDOS AL OBJETO DE LA CONVOCATORIA</w:t>
            </w:r>
          </w:p>
        </w:tc>
        <w:tc>
          <w:tcPr>
            <w:tcW w:w="3229" w:type="dxa"/>
          </w:tcPr>
          <w:p w:rsidR="0040312D" w:rsidRPr="00A53C00" w:rsidRDefault="0040312D" w:rsidP="00167028">
            <w:pPr>
              <w:tabs>
                <w:tab w:val="center" w:pos="5833"/>
                <w:tab w:val="right" w:pos="10252"/>
              </w:tabs>
              <w:suppressAutoHyphens/>
              <w:rPr>
                <w:rFonts w:ascii="Tahoma" w:hAnsi="Tahoma" w:cs="Tahoma"/>
                <w:b/>
                <w:sz w:val="18"/>
                <w:szCs w:val="18"/>
              </w:rPr>
            </w:pPr>
            <w:r w:rsidRPr="00A53C00">
              <w:rPr>
                <w:rFonts w:ascii="Tahoma" w:hAnsi="Tahoma" w:cs="Tahoma"/>
                <w:b/>
                <w:sz w:val="18"/>
                <w:szCs w:val="18"/>
              </w:rPr>
              <w:t>PLAZO DE ENTREGA (en función de la orden de compra)</w:t>
            </w:r>
          </w:p>
          <w:p w:rsidR="0040312D" w:rsidRPr="00A53C00" w:rsidRDefault="00003C06" w:rsidP="00167028">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De </w:t>
            </w:r>
            <w:r w:rsidR="00EA0CEC">
              <w:rPr>
                <w:rFonts w:ascii="Tahoma" w:hAnsi="Tahoma" w:cs="Tahoma"/>
                <w:sz w:val="18"/>
                <w:szCs w:val="18"/>
              </w:rPr>
              <w:t xml:space="preserve">01 a </w:t>
            </w:r>
            <w:r w:rsidR="00744BEC">
              <w:rPr>
                <w:rFonts w:ascii="Tahoma" w:hAnsi="Tahoma" w:cs="Tahoma"/>
                <w:sz w:val="18"/>
                <w:szCs w:val="18"/>
              </w:rPr>
              <w:t xml:space="preserve">03 </w:t>
            </w:r>
            <w:r w:rsidR="0040312D" w:rsidRPr="00A53C00">
              <w:rPr>
                <w:rFonts w:ascii="Tahoma" w:hAnsi="Tahoma" w:cs="Tahoma"/>
                <w:sz w:val="18"/>
                <w:szCs w:val="18"/>
              </w:rPr>
              <w:t>día</w:t>
            </w:r>
            <w:r w:rsidR="00744BEC">
              <w:rPr>
                <w:rFonts w:ascii="Tahoma" w:hAnsi="Tahoma" w:cs="Tahoma"/>
                <w:sz w:val="18"/>
                <w:szCs w:val="18"/>
              </w:rPr>
              <w:t>s</w:t>
            </w:r>
            <w:r w:rsidR="0040312D" w:rsidRPr="00A53C00">
              <w:rPr>
                <w:rFonts w:ascii="Tahoma" w:hAnsi="Tahoma" w:cs="Tahoma"/>
                <w:sz w:val="18"/>
                <w:szCs w:val="18"/>
              </w:rPr>
              <w:t xml:space="preserve"> calendario</w:t>
            </w:r>
          </w:p>
          <w:p w:rsidR="00095E86" w:rsidRPr="00A53C00" w:rsidRDefault="00003C06" w:rsidP="00167028">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De </w:t>
            </w:r>
            <w:r w:rsidR="00C677B6" w:rsidRPr="00A53C00">
              <w:rPr>
                <w:rFonts w:ascii="Tahoma" w:hAnsi="Tahoma" w:cs="Tahoma"/>
                <w:sz w:val="18"/>
                <w:szCs w:val="18"/>
              </w:rPr>
              <w:t>0</w:t>
            </w:r>
            <w:r w:rsidR="00744BEC">
              <w:rPr>
                <w:rFonts w:ascii="Tahoma" w:hAnsi="Tahoma" w:cs="Tahoma"/>
                <w:sz w:val="18"/>
                <w:szCs w:val="18"/>
              </w:rPr>
              <w:t>4</w:t>
            </w:r>
            <w:r w:rsidR="00130BA0" w:rsidRPr="00A53C00">
              <w:rPr>
                <w:rFonts w:ascii="Tahoma" w:hAnsi="Tahoma" w:cs="Tahoma"/>
                <w:sz w:val="18"/>
                <w:szCs w:val="18"/>
              </w:rPr>
              <w:t xml:space="preserve"> </w:t>
            </w:r>
            <w:r w:rsidR="00EA0CEC">
              <w:rPr>
                <w:rFonts w:ascii="Tahoma" w:hAnsi="Tahoma" w:cs="Tahoma"/>
                <w:sz w:val="18"/>
                <w:szCs w:val="18"/>
              </w:rPr>
              <w:t xml:space="preserve">a 05 </w:t>
            </w:r>
            <w:r w:rsidR="0040312D" w:rsidRPr="00A53C00">
              <w:rPr>
                <w:rFonts w:ascii="Tahoma" w:hAnsi="Tahoma" w:cs="Tahoma"/>
                <w:sz w:val="18"/>
                <w:szCs w:val="18"/>
              </w:rPr>
              <w:t>días calendario</w:t>
            </w:r>
          </w:p>
          <w:p w:rsidR="0040312D" w:rsidRPr="00A53C00"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1009C9"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40312D" w:rsidRPr="00A53C00">
              <w:rPr>
                <w:rFonts w:ascii="Tahoma" w:hAnsi="Tahoma" w:cs="Tahoma"/>
                <w:sz w:val="18"/>
                <w:szCs w:val="18"/>
              </w:rPr>
              <w:t>0 puntos</w:t>
            </w:r>
          </w:p>
          <w:p w:rsidR="0040312D" w:rsidRPr="00A53C00" w:rsidRDefault="001009C9"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40312D" w:rsidRPr="00A53C00">
              <w:rPr>
                <w:rFonts w:ascii="Tahoma" w:hAnsi="Tahoma" w:cs="Tahoma"/>
                <w:sz w:val="18"/>
                <w:szCs w:val="18"/>
              </w:rPr>
              <w:t>0 puntos</w:t>
            </w:r>
          </w:p>
          <w:p w:rsidR="0040312D" w:rsidRPr="00A53C00" w:rsidRDefault="0040312D" w:rsidP="00167028">
            <w:pPr>
              <w:tabs>
                <w:tab w:val="center" w:pos="5833"/>
                <w:tab w:val="right" w:pos="10252"/>
              </w:tabs>
              <w:suppressAutoHyphens/>
              <w:jc w:val="center"/>
              <w:rPr>
                <w:rFonts w:ascii="Tahoma" w:hAnsi="Tahoma" w:cs="Tahoma"/>
                <w:sz w:val="18"/>
                <w:szCs w:val="18"/>
              </w:rPr>
            </w:pPr>
          </w:p>
        </w:tc>
        <w:tc>
          <w:tcPr>
            <w:tcW w:w="1555" w:type="dxa"/>
          </w:tcPr>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40312D" w:rsidP="00167028">
            <w:pPr>
              <w:tabs>
                <w:tab w:val="center" w:pos="5833"/>
                <w:tab w:val="right" w:pos="10252"/>
              </w:tabs>
              <w:suppressAutoHyphens/>
              <w:rPr>
                <w:rFonts w:ascii="Tahoma" w:hAnsi="Tahoma" w:cs="Tahoma"/>
                <w:b/>
                <w:sz w:val="18"/>
                <w:szCs w:val="18"/>
              </w:rPr>
            </w:pPr>
          </w:p>
          <w:p w:rsidR="001B4ADC" w:rsidRPr="00A53C00" w:rsidRDefault="00FF634E" w:rsidP="001B4ADC">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1009C9">
              <w:rPr>
                <w:rFonts w:ascii="Tahoma" w:hAnsi="Tahoma" w:cs="Tahoma"/>
                <w:sz w:val="18"/>
                <w:szCs w:val="18"/>
              </w:rPr>
              <w:t>3</w:t>
            </w:r>
            <w:r w:rsidR="001B4ADC" w:rsidRPr="00A53C00">
              <w:rPr>
                <w:rFonts w:ascii="Tahoma" w:hAnsi="Tahoma" w:cs="Tahoma"/>
                <w:sz w:val="18"/>
                <w:szCs w:val="18"/>
              </w:rPr>
              <w:t>0 puntos</w:t>
            </w:r>
          </w:p>
          <w:p w:rsidR="001B4ADC" w:rsidRPr="00A53C00" w:rsidRDefault="001B4ADC" w:rsidP="001B4ADC">
            <w:pPr>
              <w:tabs>
                <w:tab w:val="center" w:pos="5833"/>
                <w:tab w:val="right" w:pos="10252"/>
              </w:tabs>
              <w:suppressAutoHyphens/>
              <w:rPr>
                <w:rFonts w:ascii="Tahoma" w:hAnsi="Tahoma" w:cs="Tahoma"/>
                <w:b/>
                <w:sz w:val="18"/>
                <w:szCs w:val="18"/>
              </w:rPr>
            </w:pPr>
          </w:p>
        </w:tc>
      </w:tr>
      <w:tr w:rsidR="001009C9" w:rsidRPr="007259D6">
        <w:tc>
          <w:tcPr>
            <w:tcW w:w="1707" w:type="dxa"/>
          </w:tcPr>
          <w:p w:rsidR="001009C9" w:rsidRPr="00DA4902" w:rsidRDefault="001009C9" w:rsidP="00167028">
            <w:pPr>
              <w:tabs>
                <w:tab w:val="center" w:pos="5833"/>
                <w:tab w:val="right" w:pos="10252"/>
              </w:tabs>
              <w:suppressAutoHyphens/>
              <w:rPr>
                <w:rFonts w:ascii="Tahoma" w:hAnsi="Tahoma" w:cs="Tahoma"/>
                <w:b/>
                <w:sz w:val="18"/>
                <w:szCs w:val="18"/>
              </w:rPr>
            </w:pPr>
          </w:p>
        </w:tc>
        <w:tc>
          <w:tcPr>
            <w:tcW w:w="3229" w:type="dxa"/>
          </w:tcPr>
          <w:p w:rsidR="00EA0CEC" w:rsidRPr="00B77689" w:rsidRDefault="00EA0CEC" w:rsidP="00EA0CEC">
            <w:pPr>
              <w:tabs>
                <w:tab w:val="center" w:pos="5833"/>
                <w:tab w:val="right" w:pos="10252"/>
              </w:tabs>
              <w:suppressAutoHyphens/>
              <w:jc w:val="both"/>
              <w:rPr>
                <w:rFonts w:ascii="Verdana" w:hAnsi="Verdana" w:cs="Arial"/>
                <w:sz w:val="16"/>
                <w:szCs w:val="16"/>
              </w:rPr>
            </w:pPr>
            <w:r w:rsidRPr="00B77689">
              <w:rPr>
                <w:rFonts w:ascii="Tahoma" w:hAnsi="Tahoma" w:cs="Tahoma"/>
                <w:b/>
                <w:sz w:val="18"/>
                <w:szCs w:val="18"/>
              </w:rPr>
              <w:t>GARANTÍA</w:t>
            </w:r>
            <w:r w:rsidRPr="00B77689">
              <w:rPr>
                <w:rFonts w:ascii="Verdana" w:hAnsi="Verdana" w:cs="Arial"/>
                <w:b/>
                <w:sz w:val="16"/>
                <w:szCs w:val="16"/>
              </w:rPr>
              <w:t>:</w:t>
            </w:r>
            <w:r w:rsidRPr="00B77689">
              <w:rPr>
                <w:rFonts w:ascii="Verdana" w:hAnsi="Verdana" w:cs="Arial"/>
                <w:sz w:val="16"/>
                <w:szCs w:val="16"/>
              </w:rPr>
              <w:t xml:space="preserve"> </w:t>
            </w:r>
            <w:r w:rsidRPr="00B77689">
              <w:rPr>
                <w:rFonts w:ascii="Tahoma" w:hAnsi="Tahoma" w:cs="Tahoma"/>
                <w:sz w:val="18"/>
                <w:szCs w:val="18"/>
              </w:rPr>
              <w:t>El postor deberá presentar una declaración de garantía de lo ofertado indicando el tiempo y demás detalles.</w:t>
            </w:r>
          </w:p>
          <w:p w:rsidR="00EA0CEC" w:rsidRPr="00B77689" w:rsidRDefault="00EA0CEC" w:rsidP="00EA0CEC">
            <w:pPr>
              <w:tabs>
                <w:tab w:val="center" w:pos="5833"/>
                <w:tab w:val="right" w:pos="10252"/>
              </w:tabs>
              <w:suppressAutoHyphens/>
              <w:rPr>
                <w:rFonts w:ascii="Tahoma" w:hAnsi="Tahoma" w:cs="Tahoma"/>
                <w:sz w:val="18"/>
                <w:szCs w:val="18"/>
              </w:rPr>
            </w:pPr>
            <w:r w:rsidRPr="00B77689">
              <w:rPr>
                <w:rFonts w:ascii="Tahoma" w:hAnsi="Tahoma" w:cs="Tahoma"/>
                <w:sz w:val="18"/>
                <w:szCs w:val="18"/>
              </w:rPr>
              <w:t xml:space="preserve">Mayor de 2 años a 3 años </w:t>
            </w:r>
          </w:p>
          <w:p w:rsidR="001009C9" w:rsidRPr="00B77689" w:rsidRDefault="00EA0CEC" w:rsidP="00EA0CEC">
            <w:pPr>
              <w:tabs>
                <w:tab w:val="center" w:pos="5833"/>
                <w:tab w:val="right" w:pos="10252"/>
              </w:tabs>
              <w:suppressAutoHyphens/>
              <w:rPr>
                <w:rFonts w:ascii="Tahoma" w:hAnsi="Tahoma" w:cs="Tahoma"/>
                <w:b/>
                <w:sz w:val="18"/>
                <w:szCs w:val="18"/>
              </w:rPr>
            </w:pPr>
            <w:r w:rsidRPr="00B77689">
              <w:rPr>
                <w:rFonts w:ascii="Tahoma" w:hAnsi="Tahoma" w:cs="Tahoma"/>
                <w:sz w:val="18"/>
                <w:szCs w:val="18"/>
              </w:rPr>
              <w:t>De 1 año a 2 años</w:t>
            </w:r>
          </w:p>
          <w:p w:rsidR="001009C9" w:rsidRPr="00B77689" w:rsidRDefault="001009C9" w:rsidP="008147AB">
            <w:pPr>
              <w:tabs>
                <w:tab w:val="left" w:pos="-114"/>
              </w:tabs>
              <w:suppressAutoHyphens/>
              <w:rPr>
                <w:rFonts w:ascii="Tahoma" w:hAnsi="Tahoma" w:cs="Tahoma"/>
                <w:b/>
                <w:sz w:val="18"/>
                <w:szCs w:val="18"/>
              </w:rPr>
            </w:pPr>
          </w:p>
        </w:tc>
        <w:tc>
          <w:tcPr>
            <w:tcW w:w="1696" w:type="dxa"/>
          </w:tcPr>
          <w:p w:rsidR="001009C9" w:rsidRPr="00A53C00" w:rsidRDefault="001009C9" w:rsidP="00A27D67">
            <w:pPr>
              <w:tabs>
                <w:tab w:val="center" w:pos="5833"/>
                <w:tab w:val="right" w:pos="10252"/>
              </w:tabs>
              <w:suppressAutoHyphens/>
              <w:rPr>
                <w:rFonts w:ascii="Tahoma" w:hAnsi="Tahoma" w:cs="Tahoma"/>
                <w:b/>
                <w:sz w:val="18"/>
                <w:szCs w:val="18"/>
              </w:rPr>
            </w:pPr>
          </w:p>
          <w:p w:rsidR="001009C9" w:rsidRPr="00A53C00" w:rsidRDefault="001009C9" w:rsidP="00A27D67">
            <w:pPr>
              <w:tabs>
                <w:tab w:val="center" w:pos="5833"/>
                <w:tab w:val="right" w:pos="10252"/>
              </w:tabs>
              <w:suppressAutoHyphens/>
              <w:rPr>
                <w:rFonts w:ascii="Tahoma" w:hAnsi="Tahoma" w:cs="Tahoma"/>
                <w:b/>
                <w:sz w:val="18"/>
                <w:szCs w:val="18"/>
              </w:rPr>
            </w:pPr>
          </w:p>
          <w:p w:rsidR="00EA0CEC" w:rsidRDefault="00EA0CEC" w:rsidP="00A27D67">
            <w:pPr>
              <w:tabs>
                <w:tab w:val="center" w:pos="5833"/>
                <w:tab w:val="right" w:pos="10252"/>
              </w:tabs>
              <w:suppressAutoHyphens/>
              <w:jc w:val="center"/>
              <w:rPr>
                <w:rFonts w:ascii="Tahoma" w:hAnsi="Tahoma" w:cs="Tahoma"/>
                <w:sz w:val="18"/>
                <w:szCs w:val="18"/>
              </w:rPr>
            </w:pPr>
          </w:p>
          <w:p w:rsidR="00EA0CEC" w:rsidRDefault="00EA0CEC" w:rsidP="00A27D67">
            <w:pPr>
              <w:tabs>
                <w:tab w:val="center" w:pos="5833"/>
                <w:tab w:val="right" w:pos="10252"/>
              </w:tabs>
              <w:suppressAutoHyphens/>
              <w:jc w:val="center"/>
              <w:rPr>
                <w:rFonts w:ascii="Tahoma" w:hAnsi="Tahoma" w:cs="Tahoma"/>
                <w:sz w:val="18"/>
                <w:szCs w:val="18"/>
              </w:rPr>
            </w:pPr>
          </w:p>
          <w:p w:rsidR="001009C9" w:rsidRPr="00A53C00" w:rsidRDefault="001009C9" w:rsidP="00A27D67">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Pr="00A53C00">
              <w:rPr>
                <w:rFonts w:ascii="Tahoma" w:hAnsi="Tahoma" w:cs="Tahoma"/>
                <w:sz w:val="18"/>
                <w:szCs w:val="18"/>
              </w:rPr>
              <w:t>0 puntos</w:t>
            </w:r>
          </w:p>
          <w:p w:rsidR="001009C9" w:rsidRPr="00A53C00" w:rsidRDefault="001009C9" w:rsidP="00A27D67">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Pr="00A53C00">
              <w:rPr>
                <w:rFonts w:ascii="Tahoma" w:hAnsi="Tahoma" w:cs="Tahoma"/>
                <w:sz w:val="18"/>
                <w:szCs w:val="18"/>
              </w:rPr>
              <w:t>0 puntos</w:t>
            </w:r>
          </w:p>
          <w:p w:rsidR="001009C9" w:rsidRPr="00A53C00" w:rsidRDefault="001009C9" w:rsidP="00A27D67">
            <w:pPr>
              <w:tabs>
                <w:tab w:val="center" w:pos="5833"/>
                <w:tab w:val="right" w:pos="10252"/>
              </w:tabs>
              <w:suppressAutoHyphens/>
              <w:jc w:val="center"/>
              <w:rPr>
                <w:rFonts w:ascii="Tahoma" w:hAnsi="Tahoma" w:cs="Tahoma"/>
                <w:sz w:val="18"/>
                <w:szCs w:val="18"/>
              </w:rPr>
            </w:pPr>
          </w:p>
        </w:tc>
        <w:tc>
          <w:tcPr>
            <w:tcW w:w="1555" w:type="dxa"/>
          </w:tcPr>
          <w:p w:rsidR="001009C9" w:rsidRPr="00A53C00" w:rsidRDefault="001009C9" w:rsidP="00A27D67">
            <w:pPr>
              <w:tabs>
                <w:tab w:val="center" w:pos="5833"/>
                <w:tab w:val="right" w:pos="10252"/>
              </w:tabs>
              <w:suppressAutoHyphens/>
              <w:rPr>
                <w:rFonts w:ascii="Tahoma" w:hAnsi="Tahoma" w:cs="Tahoma"/>
                <w:b/>
                <w:sz w:val="18"/>
                <w:szCs w:val="18"/>
              </w:rPr>
            </w:pPr>
          </w:p>
          <w:p w:rsidR="001009C9" w:rsidRPr="00A53C00" w:rsidRDefault="001009C9" w:rsidP="00A27D67">
            <w:pPr>
              <w:tabs>
                <w:tab w:val="center" w:pos="5833"/>
                <w:tab w:val="right" w:pos="10252"/>
              </w:tabs>
              <w:suppressAutoHyphens/>
              <w:rPr>
                <w:rFonts w:ascii="Tahoma" w:hAnsi="Tahoma" w:cs="Tahoma"/>
                <w:b/>
                <w:sz w:val="18"/>
                <w:szCs w:val="18"/>
              </w:rPr>
            </w:pPr>
          </w:p>
          <w:p w:rsidR="001009C9" w:rsidRPr="00A53C00" w:rsidRDefault="001009C9" w:rsidP="00A27D67">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Pr>
                <w:rFonts w:ascii="Tahoma" w:hAnsi="Tahoma" w:cs="Tahoma"/>
                <w:sz w:val="18"/>
                <w:szCs w:val="18"/>
              </w:rPr>
              <w:t>3</w:t>
            </w:r>
            <w:r w:rsidRPr="00A53C00">
              <w:rPr>
                <w:rFonts w:ascii="Tahoma" w:hAnsi="Tahoma" w:cs="Tahoma"/>
                <w:sz w:val="18"/>
                <w:szCs w:val="18"/>
              </w:rPr>
              <w:t>0 puntos</w:t>
            </w:r>
          </w:p>
          <w:p w:rsidR="001009C9" w:rsidRPr="00A53C00" w:rsidRDefault="001009C9" w:rsidP="00A27D67">
            <w:pPr>
              <w:tabs>
                <w:tab w:val="center" w:pos="5833"/>
                <w:tab w:val="right" w:pos="10252"/>
              </w:tabs>
              <w:suppressAutoHyphens/>
              <w:rPr>
                <w:rFonts w:ascii="Tahoma" w:hAnsi="Tahoma" w:cs="Tahoma"/>
                <w:b/>
                <w:sz w:val="18"/>
                <w:szCs w:val="18"/>
              </w:rPr>
            </w:pPr>
          </w:p>
        </w:tc>
      </w:tr>
      <w:tr w:rsidR="001009C9" w:rsidRPr="007259D6">
        <w:tc>
          <w:tcPr>
            <w:tcW w:w="6632" w:type="dxa"/>
            <w:gridSpan w:val="3"/>
          </w:tcPr>
          <w:p w:rsidR="001009C9" w:rsidRPr="007259D6" w:rsidRDefault="001009C9"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1009C9" w:rsidRPr="007259D6" w:rsidRDefault="001009C9"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1009C9" w:rsidRPr="007259D6">
        <w:tc>
          <w:tcPr>
            <w:tcW w:w="6632" w:type="dxa"/>
            <w:gridSpan w:val="3"/>
          </w:tcPr>
          <w:p w:rsidR="001009C9" w:rsidRPr="007259D6" w:rsidRDefault="001009C9"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1009C9" w:rsidRPr="007259D6" w:rsidRDefault="001009C9"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E27D6D">
      <w:pPr>
        <w:tabs>
          <w:tab w:val="left" w:pos="5833"/>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r w:rsidR="00E27D6D">
        <w:rPr>
          <w:rFonts w:ascii="Tahoma" w:hAnsi="Tahoma" w:cs="Tahoma"/>
          <w:sz w:val="18"/>
          <w:szCs w:val="18"/>
        </w:rPr>
        <w:tab/>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C14795">
        <w:rPr>
          <w:rFonts w:ascii="Tahoma" w:hAnsi="Tahoma" w:cs="Tahoma"/>
          <w:b/>
          <w:color w:val="000000"/>
          <w:sz w:val="18"/>
          <w:szCs w:val="18"/>
        </w:rPr>
        <w:t>010</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C14795">
        <w:rPr>
          <w:rFonts w:ascii="Tahoma" w:hAnsi="Tahoma" w:cs="Tahoma"/>
          <w:sz w:val="18"/>
          <w:szCs w:val="18"/>
        </w:rPr>
        <w:t>Equipo Multimedia</w:t>
      </w:r>
      <w:r w:rsidR="00606CA7">
        <w:rPr>
          <w:rFonts w:ascii="Tahoma" w:hAnsi="Tahoma" w:cs="Tahoma"/>
          <w:sz w:val="18"/>
          <w:szCs w:val="18"/>
        </w:rPr>
        <w:t xml:space="preserve"> </w:t>
      </w:r>
      <w:r w:rsidR="008F5651">
        <w:rPr>
          <w:rFonts w:ascii="Tahoma" w:hAnsi="Tahoma" w:cs="Tahoma"/>
          <w:sz w:val="18"/>
          <w:szCs w:val="18"/>
        </w:rPr>
        <w:t>para el Proyecto “</w:t>
      </w:r>
      <w:r w:rsidR="00C14795">
        <w:rPr>
          <w:rFonts w:ascii="Tahoma" w:hAnsi="Tahoma" w:cs="Tahoma"/>
          <w:sz w:val="18"/>
          <w:szCs w:val="18"/>
        </w:rPr>
        <w:t>Construcción y Equipamiento del I.S.T. Locumba”</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D2DEE">
        <w:rPr>
          <w:rFonts w:ascii="Tahoma" w:hAnsi="Tahoma" w:cs="Tahoma"/>
          <w:b/>
          <w:sz w:val="18"/>
          <w:szCs w:val="18"/>
        </w:rPr>
        <w:t>0</w:t>
      </w:r>
      <w:r w:rsidR="00C14795">
        <w:rPr>
          <w:rFonts w:ascii="Tahoma" w:hAnsi="Tahoma" w:cs="Tahoma"/>
          <w:b/>
          <w:sz w:val="18"/>
          <w:szCs w:val="18"/>
        </w:rPr>
        <w:t>10</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C14795">
        <w:rPr>
          <w:rFonts w:ascii="Tahoma" w:hAnsi="Tahoma" w:cs="Tahoma"/>
          <w:b/>
          <w:bCs/>
          <w:sz w:val="18"/>
          <w:szCs w:val="18"/>
        </w:rPr>
        <w:t>10</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C14795">
        <w:rPr>
          <w:rFonts w:ascii="Tahoma" w:hAnsi="Tahoma" w:cs="Tahoma"/>
          <w:b/>
          <w:caps/>
          <w:sz w:val="18"/>
          <w:szCs w:val="18"/>
        </w:rPr>
        <w:t>EQUIPO MULTIMEDIA</w:t>
      </w:r>
      <w:r w:rsidR="00606CA7">
        <w:rPr>
          <w:rFonts w:ascii="Tahoma" w:hAnsi="Tahoma" w:cs="Tahoma"/>
          <w:b/>
          <w:caps/>
          <w:sz w:val="18"/>
          <w:szCs w:val="18"/>
        </w:rPr>
        <w:t xml:space="preserve"> PARA EL PROYECTO “</w:t>
      </w:r>
      <w:r w:rsidR="00C14795">
        <w:rPr>
          <w:rFonts w:ascii="Tahoma" w:hAnsi="Tahoma" w:cs="Tahoma"/>
          <w:b/>
          <w:caps/>
          <w:sz w:val="18"/>
          <w:szCs w:val="18"/>
        </w:rPr>
        <w:t>CONSTRUCCIÓN Y EQUIPAMIENTO DEL I.S.T. LOCUMBA</w:t>
      </w:r>
      <w:r w:rsidR="00606CA7">
        <w:rPr>
          <w:rFonts w:ascii="Tahoma" w:hAnsi="Tahoma" w:cs="Tahoma"/>
          <w:b/>
          <w:caps/>
          <w:sz w:val="18"/>
          <w:szCs w:val="18"/>
        </w:rPr>
        <w:t>”</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D52110">
        <w:rPr>
          <w:rFonts w:ascii="Tahoma" w:hAnsi="Tahoma" w:cs="Tahoma"/>
          <w:b/>
          <w:sz w:val="18"/>
          <w:szCs w:val="18"/>
        </w:rPr>
        <w:t>10</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D52110">
        <w:rPr>
          <w:rFonts w:ascii="Tahoma" w:hAnsi="Tahoma" w:cs="Tahoma"/>
          <w:b/>
          <w:sz w:val="18"/>
          <w:szCs w:val="18"/>
        </w:rPr>
        <w:t>10</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302740">
        <w:rPr>
          <w:rFonts w:ascii="Tahoma" w:hAnsi="Tahoma" w:cs="Tahoma"/>
          <w:b/>
          <w:sz w:val="18"/>
          <w:szCs w:val="18"/>
        </w:rPr>
        <w:t>0</w:t>
      </w:r>
      <w:r w:rsidR="00D52110">
        <w:rPr>
          <w:rFonts w:ascii="Tahoma" w:hAnsi="Tahoma" w:cs="Tahoma"/>
          <w:b/>
          <w:sz w:val="18"/>
          <w:szCs w:val="18"/>
        </w:rPr>
        <w:t>10</w:t>
      </w:r>
      <w:r w:rsidR="00501BD3">
        <w:rPr>
          <w:rFonts w:ascii="Tahoma" w:hAnsi="Tahoma" w:cs="Tahoma"/>
          <w:b/>
          <w:sz w:val="18"/>
          <w:szCs w:val="18"/>
        </w:rPr>
        <w:t>-2010</w:t>
      </w:r>
      <w:r>
        <w:rPr>
          <w:rFonts w:ascii="Tahoma" w:hAnsi="Tahoma" w:cs="Tahoma"/>
          <w:b/>
          <w:sz w:val="18"/>
          <w:szCs w:val="18"/>
        </w:rPr>
        <w:t>-LOGISTICA-MPJB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501BD3">
        <w:rPr>
          <w:rFonts w:ascii="Tahoma" w:hAnsi="Tahoma" w:cs="Tahoma"/>
          <w:b/>
          <w:sz w:val="18"/>
          <w:szCs w:val="18"/>
        </w:rPr>
        <w:t>0</w:t>
      </w:r>
      <w:r w:rsidR="00D52110">
        <w:rPr>
          <w:rFonts w:ascii="Tahoma" w:hAnsi="Tahoma" w:cs="Tahoma"/>
          <w:b/>
          <w:sz w:val="18"/>
          <w:szCs w:val="18"/>
        </w:rPr>
        <w:t>10</w:t>
      </w:r>
      <w:r w:rsidR="00501BD3">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4F48F7">
        <w:rPr>
          <w:rFonts w:ascii="Tahoma" w:hAnsi="Tahoma" w:cs="Tahoma"/>
          <w:sz w:val="18"/>
          <w:szCs w:val="18"/>
        </w:rPr>
        <w:t>0</w:t>
      </w:r>
      <w:r w:rsidR="00D52110">
        <w:rPr>
          <w:rFonts w:ascii="Tahoma" w:hAnsi="Tahoma" w:cs="Tahoma"/>
          <w:sz w:val="18"/>
          <w:szCs w:val="18"/>
        </w:rPr>
        <w:t>10</w:t>
      </w:r>
      <w:r w:rsidR="00501BD3">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010</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559"/>
        <w:gridCol w:w="709"/>
        <w:gridCol w:w="992"/>
        <w:gridCol w:w="1134"/>
        <w:gridCol w:w="1276"/>
      </w:tblGrid>
      <w:tr w:rsidR="00FF4CB3" w:rsidRPr="003146E1" w:rsidTr="007A4410">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55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992"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2A2CF8" w:rsidRPr="003146E1" w:rsidTr="007A4410">
        <w:tc>
          <w:tcPr>
            <w:tcW w:w="660" w:type="dxa"/>
            <w:vAlign w:val="center"/>
          </w:tcPr>
          <w:p w:rsidR="002A2CF8" w:rsidRDefault="002A2CF8" w:rsidP="004624E3">
            <w:pPr>
              <w:pStyle w:val="Ttulo"/>
              <w:suppressAutoHyphens/>
              <w:rPr>
                <w:rFonts w:ascii="Tahoma" w:hAnsi="Tahoma" w:cs="Tahoma"/>
                <w:i w:val="0"/>
                <w:sz w:val="17"/>
                <w:szCs w:val="17"/>
              </w:rPr>
            </w:pPr>
            <w:r>
              <w:rPr>
                <w:rFonts w:ascii="Tahoma" w:hAnsi="Tahoma" w:cs="Tahoma"/>
                <w:i w:val="0"/>
                <w:sz w:val="17"/>
                <w:szCs w:val="17"/>
              </w:rPr>
              <w:t>1</w:t>
            </w:r>
          </w:p>
        </w:tc>
        <w:tc>
          <w:tcPr>
            <w:tcW w:w="3559" w:type="dxa"/>
            <w:vAlign w:val="center"/>
          </w:tcPr>
          <w:p w:rsidR="00DE7331" w:rsidRPr="00DE7331" w:rsidRDefault="00DE7331" w:rsidP="004624E3">
            <w:pPr>
              <w:pStyle w:val="Ttulo"/>
              <w:suppressAutoHyphens/>
              <w:jc w:val="left"/>
              <w:rPr>
                <w:rFonts w:ascii="Tahoma" w:hAnsi="Tahoma" w:cs="Tahoma"/>
                <w:i w:val="0"/>
                <w:sz w:val="10"/>
                <w:szCs w:val="10"/>
              </w:rPr>
            </w:pPr>
          </w:p>
          <w:p w:rsidR="00DE7331" w:rsidRDefault="0022313F" w:rsidP="009D7B39">
            <w:pPr>
              <w:pStyle w:val="Ttulo"/>
              <w:suppressAutoHyphens/>
              <w:jc w:val="both"/>
              <w:rPr>
                <w:rFonts w:ascii="Tahoma" w:hAnsi="Tahoma" w:cs="Tahoma"/>
                <w:i w:val="0"/>
                <w:sz w:val="17"/>
                <w:szCs w:val="17"/>
              </w:rPr>
            </w:pPr>
            <w:r w:rsidRPr="0022313F">
              <w:rPr>
                <w:rFonts w:ascii="Tahoma" w:hAnsi="Tahoma" w:cs="Tahoma"/>
                <w:i w:val="0"/>
                <w:sz w:val="17"/>
                <w:szCs w:val="17"/>
              </w:rPr>
              <w:t xml:space="preserve">PROYECTOR MULTIMEDIA DE 2200 </w:t>
            </w:r>
            <w:r w:rsidR="00AF3017" w:rsidRPr="0022313F">
              <w:rPr>
                <w:rFonts w:ascii="Tahoma" w:hAnsi="Tahoma" w:cs="Tahoma"/>
                <w:i w:val="0"/>
                <w:sz w:val="17"/>
                <w:szCs w:val="17"/>
              </w:rPr>
              <w:t>LÚMENES</w:t>
            </w:r>
          </w:p>
          <w:p w:rsidR="0022313F" w:rsidRPr="00DE7331" w:rsidRDefault="0022313F" w:rsidP="004624E3">
            <w:pPr>
              <w:pStyle w:val="Ttulo"/>
              <w:suppressAutoHyphens/>
              <w:jc w:val="left"/>
              <w:rPr>
                <w:rFonts w:ascii="Tahoma" w:hAnsi="Tahoma" w:cs="Tahoma"/>
                <w:i w:val="0"/>
                <w:sz w:val="10"/>
                <w:szCs w:val="10"/>
              </w:rPr>
            </w:pPr>
          </w:p>
        </w:tc>
        <w:tc>
          <w:tcPr>
            <w:tcW w:w="709" w:type="dxa"/>
            <w:vAlign w:val="center"/>
          </w:tcPr>
          <w:p w:rsidR="002A2CF8" w:rsidRPr="00565853" w:rsidRDefault="00207D01" w:rsidP="004624E3">
            <w:pPr>
              <w:pStyle w:val="Ttulo"/>
              <w:suppressAutoHyphens/>
              <w:rPr>
                <w:rFonts w:ascii="Tahoma" w:hAnsi="Tahoma" w:cs="Tahoma"/>
                <w:i w:val="0"/>
                <w:sz w:val="17"/>
                <w:szCs w:val="17"/>
              </w:rPr>
            </w:pPr>
            <w:r>
              <w:rPr>
                <w:rFonts w:ascii="Tahoma" w:hAnsi="Tahoma" w:cs="Tahoma"/>
                <w:i w:val="0"/>
                <w:sz w:val="17"/>
                <w:szCs w:val="17"/>
              </w:rPr>
              <w:t>UND</w:t>
            </w:r>
          </w:p>
        </w:tc>
        <w:tc>
          <w:tcPr>
            <w:tcW w:w="992" w:type="dxa"/>
            <w:vAlign w:val="center"/>
          </w:tcPr>
          <w:p w:rsidR="009C6208" w:rsidRPr="00B31E99" w:rsidRDefault="00207D01" w:rsidP="00501BD3">
            <w:pPr>
              <w:pStyle w:val="Ttulo"/>
              <w:suppressAutoHyphens/>
              <w:rPr>
                <w:rFonts w:ascii="Tahoma" w:hAnsi="Tahoma" w:cs="Tahoma"/>
                <w:i w:val="0"/>
                <w:sz w:val="17"/>
                <w:szCs w:val="17"/>
              </w:rPr>
            </w:pPr>
            <w:r>
              <w:rPr>
                <w:rFonts w:ascii="Tahoma" w:hAnsi="Tahoma" w:cs="Tahoma"/>
                <w:i w:val="0"/>
                <w:sz w:val="17"/>
                <w:szCs w:val="17"/>
              </w:rPr>
              <w:t>1</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07D01" w:rsidRPr="003146E1" w:rsidTr="007A4410">
        <w:tc>
          <w:tcPr>
            <w:tcW w:w="660" w:type="dxa"/>
            <w:vAlign w:val="center"/>
          </w:tcPr>
          <w:p w:rsidR="00207D01" w:rsidRDefault="00207D01" w:rsidP="00207D01">
            <w:pPr>
              <w:pStyle w:val="Ttulo"/>
              <w:suppressAutoHyphens/>
              <w:rPr>
                <w:rFonts w:ascii="Tahoma" w:hAnsi="Tahoma" w:cs="Tahoma"/>
                <w:i w:val="0"/>
                <w:sz w:val="17"/>
                <w:szCs w:val="17"/>
              </w:rPr>
            </w:pPr>
            <w:r>
              <w:rPr>
                <w:rFonts w:ascii="Tahoma" w:hAnsi="Tahoma" w:cs="Tahoma"/>
                <w:i w:val="0"/>
                <w:sz w:val="17"/>
                <w:szCs w:val="17"/>
              </w:rPr>
              <w:t>2</w:t>
            </w:r>
          </w:p>
        </w:tc>
        <w:tc>
          <w:tcPr>
            <w:tcW w:w="3559" w:type="dxa"/>
            <w:vAlign w:val="center"/>
          </w:tcPr>
          <w:p w:rsidR="00207D01" w:rsidRPr="0022313F" w:rsidRDefault="00207D01" w:rsidP="00207D01">
            <w:pPr>
              <w:pStyle w:val="Ttulo"/>
              <w:suppressAutoHyphens/>
              <w:rPr>
                <w:rFonts w:ascii="Tahoma" w:hAnsi="Tahoma" w:cs="Tahoma"/>
                <w:i w:val="0"/>
                <w:sz w:val="10"/>
                <w:szCs w:val="10"/>
              </w:rPr>
            </w:pPr>
          </w:p>
          <w:p w:rsidR="00207D01" w:rsidRDefault="00207D01" w:rsidP="00207D01">
            <w:pPr>
              <w:pStyle w:val="Ttulo"/>
              <w:suppressAutoHyphens/>
              <w:jc w:val="both"/>
              <w:rPr>
                <w:rFonts w:ascii="Tahoma" w:hAnsi="Tahoma" w:cs="Tahoma"/>
                <w:i w:val="0"/>
                <w:sz w:val="17"/>
                <w:szCs w:val="17"/>
              </w:rPr>
            </w:pPr>
            <w:r w:rsidRPr="0022313F">
              <w:rPr>
                <w:rFonts w:ascii="Tahoma" w:hAnsi="Tahoma" w:cs="Tahoma"/>
                <w:i w:val="0"/>
                <w:sz w:val="17"/>
                <w:szCs w:val="17"/>
              </w:rPr>
              <w:t>COMPUTADORA INTEL CORE 2 DUO ORIGINAL</w:t>
            </w:r>
          </w:p>
          <w:p w:rsidR="00207D01" w:rsidRPr="0022313F" w:rsidRDefault="00207D01" w:rsidP="00207D01">
            <w:pPr>
              <w:pStyle w:val="Ttulo"/>
              <w:suppressAutoHyphens/>
              <w:rPr>
                <w:rFonts w:ascii="Tahoma" w:hAnsi="Tahoma" w:cs="Tahoma"/>
                <w:i w:val="0"/>
                <w:sz w:val="10"/>
                <w:szCs w:val="10"/>
              </w:rPr>
            </w:pPr>
          </w:p>
        </w:tc>
        <w:tc>
          <w:tcPr>
            <w:tcW w:w="709" w:type="dxa"/>
            <w:vAlign w:val="center"/>
          </w:tcPr>
          <w:p w:rsidR="00207D01" w:rsidRPr="00565853" w:rsidRDefault="00207D01" w:rsidP="00207D01">
            <w:pPr>
              <w:pStyle w:val="Ttulo"/>
              <w:suppressAutoHyphens/>
              <w:rPr>
                <w:rFonts w:ascii="Tahoma" w:hAnsi="Tahoma" w:cs="Tahoma"/>
                <w:i w:val="0"/>
                <w:sz w:val="17"/>
                <w:szCs w:val="17"/>
              </w:rPr>
            </w:pPr>
            <w:r>
              <w:rPr>
                <w:rFonts w:ascii="Tahoma" w:hAnsi="Tahoma" w:cs="Tahoma"/>
                <w:i w:val="0"/>
                <w:sz w:val="17"/>
                <w:szCs w:val="17"/>
              </w:rPr>
              <w:t>UND</w:t>
            </w:r>
          </w:p>
        </w:tc>
        <w:tc>
          <w:tcPr>
            <w:tcW w:w="992" w:type="dxa"/>
            <w:vAlign w:val="center"/>
          </w:tcPr>
          <w:p w:rsidR="00207D01" w:rsidRDefault="00207D01" w:rsidP="00207D01">
            <w:pPr>
              <w:pStyle w:val="Ttulo"/>
              <w:suppressAutoHyphens/>
              <w:rPr>
                <w:rFonts w:ascii="Tahoma" w:hAnsi="Tahoma" w:cs="Tahoma"/>
                <w:i w:val="0"/>
                <w:sz w:val="17"/>
                <w:szCs w:val="17"/>
              </w:rPr>
            </w:pPr>
            <w:r>
              <w:rPr>
                <w:rFonts w:ascii="Tahoma" w:hAnsi="Tahoma" w:cs="Tahoma"/>
                <w:i w:val="0"/>
                <w:sz w:val="17"/>
                <w:szCs w:val="17"/>
              </w:rPr>
              <w:t>3</w:t>
            </w:r>
          </w:p>
        </w:tc>
        <w:tc>
          <w:tcPr>
            <w:tcW w:w="1134" w:type="dxa"/>
            <w:vAlign w:val="center"/>
          </w:tcPr>
          <w:p w:rsidR="00207D01" w:rsidRDefault="00207D01" w:rsidP="00207D01">
            <w:pPr>
              <w:pStyle w:val="Ttulo"/>
              <w:suppressAutoHyphens/>
              <w:rPr>
                <w:rFonts w:ascii="Tahoma" w:hAnsi="Tahoma" w:cs="Tahoma"/>
                <w:i w:val="0"/>
                <w:sz w:val="17"/>
                <w:szCs w:val="17"/>
              </w:rPr>
            </w:pPr>
          </w:p>
        </w:tc>
        <w:tc>
          <w:tcPr>
            <w:tcW w:w="1276" w:type="dxa"/>
            <w:vAlign w:val="center"/>
          </w:tcPr>
          <w:p w:rsidR="00207D01" w:rsidRPr="00B31E99" w:rsidRDefault="00207D01" w:rsidP="00207D01">
            <w:pPr>
              <w:pStyle w:val="Ttulo"/>
              <w:suppressAutoHyphens/>
              <w:jc w:val="right"/>
              <w:rPr>
                <w:rFonts w:ascii="Tahoma" w:hAnsi="Tahoma" w:cs="Tahoma"/>
                <w:i w:val="0"/>
                <w:sz w:val="17"/>
                <w:szCs w:val="17"/>
              </w:rPr>
            </w:pPr>
          </w:p>
        </w:tc>
      </w:tr>
      <w:tr w:rsidR="00207D01" w:rsidRPr="003146E1" w:rsidTr="007A4410">
        <w:tc>
          <w:tcPr>
            <w:tcW w:w="660" w:type="dxa"/>
            <w:vAlign w:val="center"/>
          </w:tcPr>
          <w:p w:rsidR="00207D01" w:rsidRDefault="00207D01" w:rsidP="00207D01">
            <w:pPr>
              <w:pStyle w:val="Ttulo"/>
              <w:suppressAutoHyphens/>
              <w:rPr>
                <w:rFonts w:ascii="Tahoma" w:hAnsi="Tahoma" w:cs="Tahoma"/>
                <w:i w:val="0"/>
                <w:sz w:val="17"/>
                <w:szCs w:val="17"/>
              </w:rPr>
            </w:pPr>
            <w:r>
              <w:rPr>
                <w:rFonts w:ascii="Tahoma" w:hAnsi="Tahoma" w:cs="Tahoma"/>
                <w:i w:val="0"/>
                <w:sz w:val="17"/>
                <w:szCs w:val="17"/>
              </w:rPr>
              <w:t>3</w:t>
            </w:r>
          </w:p>
        </w:tc>
        <w:tc>
          <w:tcPr>
            <w:tcW w:w="3559" w:type="dxa"/>
            <w:vAlign w:val="center"/>
          </w:tcPr>
          <w:p w:rsidR="00207D01" w:rsidRPr="009D7B39" w:rsidRDefault="00207D01" w:rsidP="00207D01">
            <w:pPr>
              <w:pStyle w:val="Ttulo"/>
              <w:suppressAutoHyphens/>
              <w:jc w:val="both"/>
              <w:rPr>
                <w:rFonts w:ascii="Tahoma" w:hAnsi="Tahoma" w:cs="Tahoma"/>
                <w:i w:val="0"/>
                <w:sz w:val="10"/>
                <w:szCs w:val="10"/>
              </w:rPr>
            </w:pPr>
          </w:p>
          <w:p w:rsidR="00207D01" w:rsidRDefault="00207D01" w:rsidP="00207D01">
            <w:pPr>
              <w:pStyle w:val="Ttulo"/>
              <w:suppressAutoHyphens/>
              <w:jc w:val="both"/>
              <w:rPr>
                <w:rFonts w:ascii="Tahoma" w:hAnsi="Tahoma" w:cs="Tahoma"/>
                <w:i w:val="0"/>
                <w:sz w:val="17"/>
                <w:szCs w:val="17"/>
              </w:rPr>
            </w:pPr>
            <w:r w:rsidRPr="009D7B39">
              <w:rPr>
                <w:rFonts w:ascii="Tahoma" w:hAnsi="Tahoma" w:cs="Tahoma"/>
                <w:i w:val="0"/>
                <w:sz w:val="17"/>
                <w:szCs w:val="17"/>
              </w:rPr>
              <w:t>ECRAN ELÉCTRICO DE 2.4</w:t>
            </w:r>
            <w:r w:rsidR="00AF3017">
              <w:rPr>
                <w:rFonts w:ascii="Tahoma" w:hAnsi="Tahoma" w:cs="Tahoma"/>
                <w:i w:val="0"/>
                <w:sz w:val="17"/>
                <w:szCs w:val="17"/>
              </w:rPr>
              <w:t>0</w:t>
            </w:r>
            <w:r w:rsidRPr="009D7B39">
              <w:rPr>
                <w:rFonts w:ascii="Tahoma" w:hAnsi="Tahoma" w:cs="Tahoma"/>
                <w:i w:val="0"/>
                <w:sz w:val="17"/>
                <w:szCs w:val="17"/>
              </w:rPr>
              <w:t xml:space="preserve"> X 1.80</w:t>
            </w:r>
            <w:r>
              <w:rPr>
                <w:rFonts w:ascii="Tahoma" w:hAnsi="Tahoma" w:cs="Tahoma"/>
                <w:i w:val="0"/>
                <w:sz w:val="17"/>
                <w:szCs w:val="17"/>
              </w:rPr>
              <w:t xml:space="preserve"> CON PULSADOR, 220V Y CONTROL REMOTO PARA EMPOTRAR A PARED</w:t>
            </w:r>
          </w:p>
          <w:p w:rsidR="00207D01" w:rsidRPr="009D7B39" w:rsidRDefault="00207D01" w:rsidP="00207D01">
            <w:pPr>
              <w:pStyle w:val="Ttulo"/>
              <w:suppressAutoHyphens/>
              <w:jc w:val="both"/>
              <w:rPr>
                <w:rFonts w:ascii="Tahoma" w:hAnsi="Tahoma" w:cs="Tahoma"/>
                <w:i w:val="0"/>
                <w:sz w:val="10"/>
                <w:szCs w:val="10"/>
              </w:rPr>
            </w:pPr>
          </w:p>
        </w:tc>
        <w:tc>
          <w:tcPr>
            <w:tcW w:w="709" w:type="dxa"/>
            <w:vAlign w:val="center"/>
          </w:tcPr>
          <w:p w:rsidR="00207D01" w:rsidRPr="00565853" w:rsidRDefault="00207D01" w:rsidP="00207D01">
            <w:pPr>
              <w:pStyle w:val="Ttulo"/>
              <w:suppressAutoHyphens/>
              <w:rPr>
                <w:rFonts w:ascii="Tahoma" w:hAnsi="Tahoma" w:cs="Tahoma"/>
                <w:i w:val="0"/>
                <w:sz w:val="17"/>
                <w:szCs w:val="17"/>
              </w:rPr>
            </w:pPr>
            <w:r>
              <w:rPr>
                <w:rFonts w:ascii="Tahoma" w:hAnsi="Tahoma" w:cs="Tahoma"/>
                <w:i w:val="0"/>
                <w:sz w:val="17"/>
                <w:szCs w:val="17"/>
              </w:rPr>
              <w:t>UND</w:t>
            </w:r>
          </w:p>
        </w:tc>
        <w:tc>
          <w:tcPr>
            <w:tcW w:w="992" w:type="dxa"/>
            <w:vAlign w:val="center"/>
          </w:tcPr>
          <w:p w:rsidR="00207D01" w:rsidRDefault="00207D01" w:rsidP="00207D01">
            <w:pPr>
              <w:pStyle w:val="Ttulo"/>
              <w:suppressAutoHyphens/>
              <w:rPr>
                <w:rFonts w:ascii="Tahoma" w:hAnsi="Tahoma" w:cs="Tahoma"/>
                <w:i w:val="0"/>
                <w:sz w:val="17"/>
                <w:szCs w:val="17"/>
              </w:rPr>
            </w:pPr>
            <w:r>
              <w:rPr>
                <w:rFonts w:ascii="Tahoma" w:hAnsi="Tahoma" w:cs="Tahoma"/>
                <w:i w:val="0"/>
                <w:sz w:val="17"/>
                <w:szCs w:val="17"/>
              </w:rPr>
              <w:t>1</w:t>
            </w:r>
          </w:p>
        </w:tc>
        <w:tc>
          <w:tcPr>
            <w:tcW w:w="1134" w:type="dxa"/>
            <w:vAlign w:val="center"/>
          </w:tcPr>
          <w:p w:rsidR="00207D01" w:rsidRDefault="00207D01" w:rsidP="00207D01">
            <w:pPr>
              <w:pStyle w:val="Ttulo"/>
              <w:suppressAutoHyphens/>
              <w:rPr>
                <w:rFonts w:ascii="Tahoma" w:hAnsi="Tahoma" w:cs="Tahoma"/>
                <w:i w:val="0"/>
                <w:sz w:val="17"/>
                <w:szCs w:val="17"/>
              </w:rPr>
            </w:pPr>
          </w:p>
        </w:tc>
        <w:tc>
          <w:tcPr>
            <w:tcW w:w="1276" w:type="dxa"/>
            <w:vAlign w:val="center"/>
          </w:tcPr>
          <w:p w:rsidR="00207D01" w:rsidRPr="00B31E99" w:rsidRDefault="00207D01" w:rsidP="00207D01">
            <w:pPr>
              <w:pStyle w:val="Ttulo"/>
              <w:suppressAutoHyphens/>
              <w:jc w:val="right"/>
              <w:rPr>
                <w:rFonts w:ascii="Tahoma" w:hAnsi="Tahoma" w:cs="Tahoma"/>
                <w:i w:val="0"/>
                <w:sz w:val="17"/>
                <w:szCs w:val="17"/>
              </w:rPr>
            </w:pPr>
          </w:p>
        </w:tc>
      </w:tr>
      <w:tr w:rsidR="00207D01" w:rsidRPr="003146E1" w:rsidTr="0017326C">
        <w:tc>
          <w:tcPr>
            <w:tcW w:w="7054" w:type="dxa"/>
            <w:gridSpan w:val="5"/>
          </w:tcPr>
          <w:p w:rsidR="00FE550C" w:rsidRPr="00FE550C" w:rsidRDefault="00FE550C" w:rsidP="00FE550C">
            <w:pPr>
              <w:pStyle w:val="Ttulo"/>
              <w:suppressAutoHyphens/>
              <w:jc w:val="right"/>
              <w:rPr>
                <w:rFonts w:ascii="Tahoma" w:hAnsi="Tahoma" w:cs="Tahoma"/>
                <w:b/>
                <w:i w:val="0"/>
                <w:sz w:val="10"/>
                <w:szCs w:val="10"/>
              </w:rPr>
            </w:pPr>
          </w:p>
          <w:p w:rsidR="00FE550C" w:rsidRDefault="00FE550C"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207D01" w:rsidRPr="00FE550C" w:rsidRDefault="00207D01" w:rsidP="00207D01">
            <w:pPr>
              <w:pStyle w:val="Ttulo"/>
              <w:suppressAutoHyphens/>
              <w:rPr>
                <w:rFonts w:ascii="Tahoma" w:hAnsi="Tahoma" w:cs="Tahoma"/>
                <w:b/>
                <w:i w:val="0"/>
                <w:sz w:val="10"/>
                <w:szCs w:val="10"/>
              </w:rPr>
            </w:pPr>
          </w:p>
        </w:tc>
        <w:tc>
          <w:tcPr>
            <w:tcW w:w="1276" w:type="dxa"/>
          </w:tcPr>
          <w:p w:rsidR="00207D01" w:rsidRDefault="00207D01" w:rsidP="00207D01">
            <w:pPr>
              <w:pStyle w:val="Ttulo"/>
              <w:suppressAutoHyphens/>
              <w:rPr>
                <w:rFonts w:ascii="Tahoma" w:hAnsi="Tahoma" w:cs="Tahoma"/>
                <w:b/>
                <w:i w:val="0"/>
                <w:sz w:val="6"/>
                <w:szCs w:val="6"/>
              </w:rPr>
            </w:pPr>
          </w:p>
          <w:p w:rsidR="00207D01" w:rsidRPr="00B52A79" w:rsidRDefault="00207D01"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B63D9F" w:rsidRDefault="00B63D9F">
      <w:pPr>
        <w:rPr>
          <w:rFonts w:ascii="Tahoma" w:hAnsi="Tahoma" w:cs="Tahoma"/>
          <w:b/>
          <w:bCs/>
          <w:sz w:val="18"/>
          <w:szCs w:val="18"/>
        </w:rPr>
      </w:pPr>
      <w:r>
        <w:rPr>
          <w:rFonts w:ascii="Tahoma" w:hAnsi="Tahoma" w:cs="Tahoma"/>
          <w:b/>
          <w:bCs/>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010</w:t>
      </w:r>
      <w:r w:rsidR="00501BD3">
        <w:rPr>
          <w:rFonts w:ascii="Tahoma" w:hAnsi="Tahoma" w:cs="Tahoma"/>
          <w:b/>
          <w:sz w:val="18"/>
          <w:szCs w:val="18"/>
        </w:rPr>
        <w:t>-2010</w:t>
      </w:r>
      <w:r>
        <w:rPr>
          <w:rFonts w:ascii="Tahoma" w:hAnsi="Tahoma" w:cs="Tahoma"/>
          <w:b/>
          <w:sz w:val="18"/>
          <w:szCs w:val="18"/>
        </w:rPr>
        <w:t>-LOGISTICA-MPJB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8D3091" w:rsidRDefault="008D3091" w:rsidP="004C1C29">
      <w:pPr>
        <w:jc w:val="center"/>
      </w:pPr>
    </w:p>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Default="008D3091" w:rsidP="008D3091"/>
    <w:p w:rsidR="008D3091" w:rsidRDefault="008D3091" w:rsidP="008D3091"/>
    <w:p w:rsidR="00BF4EAB" w:rsidRPr="008D3091" w:rsidRDefault="008D3091" w:rsidP="008D3091">
      <w:pPr>
        <w:tabs>
          <w:tab w:val="left" w:pos="5685"/>
        </w:tabs>
      </w:pPr>
      <w:r>
        <w:tab/>
      </w:r>
    </w:p>
    <w:sectPr w:rsidR="00BF4EAB" w:rsidRPr="008D3091" w:rsidSect="00200061">
      <w:headerReference w:type="default" r:id="rId11"/>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4F46" w:rsidRDefault="002E4F46">
      <w:r>
        <w:separator/>
      </w:r>
    </w:p>
  </w:endnote>
  <w:endnote w:type="continuationSeparator" w:id="1">
    <w:p w:rsidR="002E4F46" w:rsidRDefault="002E4F4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4F46" w:rsidRDefault="002E4F46">
      <w:r>
        <w:separator/>
      </w:r>
    </w:p>
  </w:footnote>
  <w:footnote w:type="continuationSeparator" w:id="1">
    <w:p w:rsidR="002E4F46" w:rsidRDefault="002E4F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26C" w:rsidRPr="00000126" w:rsidRDefault="0017326C"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17326C" w:rsidRPr="00000126" w:rsidRDefault="0017326C"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010-2010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36">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37">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38">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39">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0">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1">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41"/>
  </w:num>
  <w:num w:numId="3">
    <w:abstractNumId w:val="31"/>
  </w:num>
  <w:num w:numId="4">
    <w:abstractNumId w:val="35"/>
  </w:num>
  <w:num w:numId="5">
    <w:abstractNumId w:val="33"/>
  </w:num>
  <w:num w:numId="6">
    <w:abstractNumId w:val="37"/>
  </w:num>
  <w:num w:numId="7">
    <w:abstractNumId w:val="36"/>
  </w:num>
  <w:num w:numId="8">
    <w:abstractNumId w:val="40"/>
  </w:num>
  <w:num w:numId="9">
    <w:abstractNumId w:val="38"/>
  </w:num>
  <w:num w:numId="10">
    <w:abstractNumId w:val="34"/>
  </w:num>
  <w:num w:numId="11">
    <w:abstractNumId w:val="39"/>
  </w:num>
  <w:num w:numId="12">
    <w:abstractNumId w:val="3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44386"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281"/>
    <w:rsid w:val="000864C3"/>
    <w:rsid w:val="000913D5"/>
    <w:rsid w:val="00091A86"/>
    <w:rsid w:val="00092696"/>
    <w:rsid w:val="00092FC1"/>
    <w:rsid w:val="00093203"/>
    <w:rsid w:val="00095E86"/>
    <w:rsid w:val="00096A15"/>
    <w:rsid w:val="000A1506"/>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2212"/>
    <w:rsid w:val="000C52B2"/>
    <w:rsid w:val="000C5BC6"/>
    <w:rsid w:val="000C6EB0"/>
    <w:rsid w:val="000D1210"/>
    <w:rsid w:val="000D2BBD"/>
    <w:rsid w:val="000D32E0"/>
    <w:rsid w:val="000D3378"/>
    <w:rsid w:val="000D52F8"/>
    <w:rsid w:val="000D55FF"/>
    <w:rsid w:val="000E05BC"/>
    <w:rsid w:val="000E317D"/>
    <w:rsid w:val="000E3ABD"/>
    <w:rsid w:val="000E3B0F"/>
    <w:rsid w:val="000E4AC6"/>
    <w:rsid w:val="000E761B"/>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0BA0"/>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326C"/>
    <w:rsid w:val="00174976"/>
    <w:rsid w:val="00177D12"/>
    <w:rsid w:val="00180C70"/>
    <w:rsid w:val="00182402"/>
    <w:rsid w:val="001825E6"/>
    <w:rsid w:val="001858C2"/>
    <w:rsid w:val="0018772D"/>
    <w:rsid w:val="0019123C"/>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F1EC3"/>
    <w:rsid w:val="001F2FC2"/>
    <w:rsid w:val="001F3AE9"/>
    <w:rsid w:val="001F4532"/>
    <w:rsid w:val="001F5822"/>
    <w:rsid w:val="001F61C1"/>
    <w:rsid w:val="00200061"/>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201F"/>
    <w:rsid w:val="002A28B8"/>
    <w:rsid w:val="002A2CF8"/>
    <w:rsid w:val="002A5F7A"/>
    <w:rsid w:val="002A7B79"/>
    <w:rsid w:val="002B07CF"/>
    <w:rsid w:val="002B1D53"/>
    <w:rsid w:val="002B3807"/>
    <w:rsid w:val="002B6BF3"/>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5C95"/>
    <w:rsid w:val="003C1485"/>
    <w:rsid w:val="003C3FEF"/>
    <w:rsid w:val="003C7EAC"/>
    <w:rsid w:val="003D097D"/>
    <w:rsid w:val="003D5192"/>
    <w:rsid w:val="003D76E6"/>
    <w:rsid w:val="003E213B"/>
    <w:rsid w:val="003E235E"/>
    <w:rsid w:val="003F083C"/>
    <w:rsid w:val="003F0C5A"/>
    <w:rsid w:val="003F1A88"/>
    <w:rsid w:val="003F27FF"/>
    <w:rsid w:val="003F659F"/>
    <w:rsid w:val="003F7DD1"/>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24E3"/>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0871"/>
    <w:rsid w:val="0049182F"/>
    <w:rsid w:val="0049221F"/>
    <w:rsid w:val="00493ABA"/>
    <w:rsid w:val="00496BD0"/>
    <w:rsid w:val="00496ED6"/>
    <w:rsid w:val="004A0C00"/>
    <w:rsid w:val="004A120F"/>
    <w:rsid w:val="004A24F8"/>
    <w:rsid w:val="004A4E29"/>
    <w:rsid w:val="004A7DE3"/>
    <w:rsid w:val="004B1310"/>
    <w:rsid w:val="004B4DD0"/>
    <w:rsid w:val="004B67BF"/>
    <w:rsid w:val="004C1C29"/>
    <w:rsid w:val="004C22ED"/>
    <w:rsid w:val="004C402A"/>
    <w:rsid w:val="004D1C66"/>
    <w:rsid w:val="004D4D9B"/>
    <w:rsid w:val="004E14A8"/>
    <w:rsid w:val="004E14A9"/>
    <w:rsid w:val="004E4C70"/>
    <w:rsid w:val="004F2830"/>
    <w:rsid w:val="004F48F7"/>
    <w:rsid w:val="004F634E"/>
    <w:rsid w:val="004F79A7"/>
    <w:rsid w:val="00501BD3"/>
    <w:rsid w:val="0050397E"/>
    <w:rsid w:val="00503FEA"/>
    <w:rsid w:val="0051642E"/>
    <w:rsid w:val="00520A16"/>
    <w:rsid w:val="00521F77"/>
    <w:rsid w:val="0052229D"/>
    <w:rsid w:val="00522705"/>
    <w:rsid w:val="00522C9D"/>
    <w:rsid w:val="00524F7D"/>
    <w:rsid w:val="00526281"/>
    <w:rsid w:val="00527567"/>
    <w:rsid w:val="00532F5B"/>
    <w:rsid w:val="005351F9"/>
    <w:rsid w:val="005354C5"/>
    <w:rsid w:val="00535DA8"/>
    <w:rsid w:val="0053732D"/>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8069C"/>
    <w:rsid w:val="00580F8B"/>
    <w:rsid w:val="005826E4"/>
    <w:rsid w:val="00582AB0"/>
    <w:rsid w:val="0058302C"/>
    <w:rsid w:val="0058537F"/>
    <w:rsid w:val="00586258"/>
    <w:rsid w:val="00590410"/>
    <w:rsid w:val="00590FC1"/>
    <w:rsid w:val="00591715"/>
    <w:rsid w:val="005927ED"/>
    <w:rsid w:val="005A07C8"/>
    <w:rsid w:val="005A3983"/>
    <w:rsid w:val="005A3AAD"/>
    <w:rsid w:val="005A619E"/>
    <w:rsid w:val="005A66FE"/>
    <w:rsid w:val="005A7909"/>
    <w:rsid w:val="005A7E83"/>
    <w:rsid w:val="005B56E4"/>
    <w:rsid w:val="005B60EB"/>
    <w:rsid w:val="005B6FD7"/>
    <w:rsid w:val="005B7760"/>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CA7"/>
    <w:rsid w:val="00606FA7"/>
    <w:rsid w:val="0061059B"/>
    <w:rsid w:val="00613455"/>
    <w:rsid w:val="00613933"/>
    <w:rsid w:val="00614F5C"/>
    <w:rsid w:val="006164CD"/>
    <w:rsid w:val="00622583"/>
    <w:rsid w:val="0062396D"/>
    <w:rsid w:val="006308B4"/>
    <w:rsid w:val="00630F31"/>
    <w:rsid w:val="006331F8"/>
    <w:rsid w:val="00635648"/>
    <w:rsid w:val="00636180"/>
    <w:rsid w:val="00637977"/>
    <w:rsid w:val="00643E8A"/>
    <w:rsid w:val="00644C3D"/>
    <w:rsid w:val="00645EC1"/>
    <w:rsid w:val="006472B0"/>
    <w:rsid w:val="0065293C"/>
    <w:rsid w:val="00653461"/>
    <w:rsid w:val="00654937"/>
    <w:rsid w:val="006566A8"/>
    <w:rsid w:val="006579B3"/>
    <w:rsid w:val="006608EE"/>
    <w:rsid w:val="00660CEE"/>
    <w:rsid w:val="00664A82"/>
    <w:rsid w:val="00664A8F"/>
    <w:rsid w:val="00665BB4"/>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4C35"/>
    <w:rsid w:val="006C4D33"/>
    <w:rsid w:val="006C5A19"/>
    <w:rsid w:val="006C6A82"/>
    <w:rsid w:val="006C7072"/>
    <w:rsid w:val="006D21E7"/>
    <w:rsid w:val="006E1710"/>
    <w:rsid w:val="006E7A7E"/>
    <w:rsid w:val="006F26A9"/>
    <w:rsid w:val="006F7C37"/>
    <w:rsid w:val="007049A8"/>
    <w:rsid w:val="00704F70"/>
    <w:rsid w:val="007124A0"/>
    <w:rsid w:val="00712C9D"/>
    <w:rsid w:val="00712DB8"/>
    <w:rsid w:val="0071361D"/>
    <w:rsid w:val="00714188"/>
    <w:rsid w:val="007148CC"/>
    <w:rsid w:val="00715F2E"/>
    <w:rsid w:val="00720A2E"/>
    <w:rsid w:val="00722FFB"/>
    <w:rsid w:val="00723CDB"/>
    <w:rsid w:val="00724B5C"/>
    <w:rsid w:val="00725397"/>
    <w:rsid w:val="007259D6"/>
    <w:rsid w:val="00726C14"/>
    <w:rsid w:val="00727396"/>
    <w:rsid w:val="00731054"/>
    <w:rsid w:val="00731DC6"/>
    <w:rsid w:val="0073478D"/>
    <w:rsid w:val="0074036C"/>
    <w:rsid w:val="00742588"/>
    <w:rsid w:val="00743992"/>
    <w:rsid w:val="00743E14"/>
    <w:rsid w:val="00744545"/>
    <w:rsid w:val="007445A0"/>
    <w:rsid w:val="00744BEC"/>
    <w:rsid w:val="00745209"/>
    <w:rsid w:val="00745D36"/>
    <w:rsid w:val="007539F8"/>
    <w:rsid w:val="0075582C"/>
    <w:rsid w:val="00756292"/>
    <w:rsid w:val="00760969"/>
    <w:rsid w:val="007611F4"/>
    <w:rsid w:val="007630F5"/>
    <w:rsid w:val="00770D7F"/>
    <w:rsid w:val="0077240F"/>
    <w:rsid w:val="00776120"/>
    <w:rsid w:val="00780CB5"/>
    <w:rsid w:val="0078206B"/>
    <w:rsid w:val="0078497C"/>
    <w:rsid w:val="00785A66"/>
    <w:rsid w:val="007862B2"/>
    <w:rsid w:val="00786DEC"/>
    <w:rsid w:val="00795B14"/>
    <w:rsid w:val="00796360"/>
    <w:rsid w:val="0079747B"/>
    <w:rsid w:val="007A0EF9"/>
    <w:rsid w:val="007A161B"/>
    <w:rsid w:val="007A3058"/>
    <w:rsid w:val="007A3F09"/>
    <w:rsid w:val="007A4410"/>
    <w:rsid w:val="007B2B88"/>
    <w:rsid w:val="007B5872"/>
    <w:rsid w:val="007C0EF2"/>
    <w:rsid w:val="007C1E0D"/>
    <w:rsid w:val="007C4BAA"/>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584C"/>
    <w:rsid w:val="00811070"/>
    <w:rsid w:val="00812E82"/>
    <w:rsid w:val="00813723"/>
    <w:rsid w:val="0081380A"/>
    <w:rsid w:val="008147AB"/>
    <w:rsid w:val="00814DE6"/>
    <w:rsid w:val="00815B5E"/>
    <w:rsid w:val="008162BC"/>
    <w:rsid w:val="0081735B"/>
    <w:rsid w:val="00817A53"/>
    <w:rsid w:val="008253CB"/>
    <w:rsid w:val="00834EB1"/>
    <w:rsid w:val="008376D4"/>
    <w:rsid w:val="0084234E"/>
    <w:rsid w:val="008433FD"/>
    <w:rsid w:val="008468D0"/>
    <w:rsid w:val="00846DE9"/>
    <w:rsid w:val="00847592"/>
    <w:rsid w:val="00854BFE"/>
    <w:rsid w:val="0085516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A7DDB"/>
    <w:rsid w:val="008B085D"/>
    <w:rsid w:val="008B20B1"/>
    <w:rsid w:val="008C03A8"/>
    <w:rsid w:val="008C1083"/>
    <w:rsid w:val="008C1CD4"/>
    <w:rsid w:val="008C2FB2"/>
    <w:rsid w:val="008C389B"/>
    <w:rsid w:val="008C38C8"/>
    <w:rsid w:val="008C44C2"/>
    <w:rsid w:val="008C64B1"/>
    <w:rsid w:val="008C7107"/>
    <w:rsid w:val="008D1AE3"/>
    <w:rsid w:val="008D2861"/>
    <w:rsid w:val="008D3091"/>
    <w:rsid w:val="008D3DCA"/>
    <w:rsid w:val="008D62E6"/>
    <w:rsid w:val="008D6620"/>
    <w:rsid w:val="008D7509"/>
    <w:rsid w:val="008D75A0"/>
    <w:rsid w:val="008E0CB5"/>
    <w:rsid w:val="008F4FB8"/>
    <w:rsid w:val="008F5651"/>
    <w:rsid w:val="008F5B95"/>
    <w:rsid w:val="008F6103"/>
    <w:rsid w:val="008F6D49"/>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208"/>
    <w:rsid w:val="009C669F"/>
    <w:rsid w:val="009C6F47"/>
    <w:rsid w:val="009D02D9"/>
    <w:rsid w:val="009D7B3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0F3F"/>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275B"/>
    <w:rsid w:val="00A45C9E"/>
    <w:rsid w:val="00A4691E"/>
    <w:rsid w:val="00A47B30"/>
    <w:rsid w:val="00A52098"/>
    <w:rsid w:val="00A53C00"/>
    <w:rsid w:val="00A54871"/>
    <w:rsid w:val="00A54FDE"/>
    <w:rsid w:val="00A5589A"/>
    <w:rsid w:val="00A573AB"/>
    <w:rsid w:val="00A57FAF"/>
    <w:rsid w:val="00A60628"/>
    <w:rsid w:val="00A6434F"/>
    <w:rsid w:val="00A64C3D"/>
    <w:rsid w:val="00A64E1D"/>
    <w:rsid w:val="00A65F48"/>
    <w:rsid w:val="00A70465"/>
    <w:rsid w:val="00A70D1E"/>
    <w:rsid w:val="00A72BCC"/>
    <w:rsid w:val="00A737B0"/>
    <w:rsid w:val="00A77CE4"/>
    <w:rsid w:val="00A804B4"/>
    <w:rsid w:val="00A80526"/>
    <w:rsid w:val="00A80FA4"/>
    <w:rsid w:val="00A81168"/>
    <w:rsid w:val="00A82A4F"/>
    <w:rsid w:val="00A838A0"/>
    <w:rsid w:val="00A83CDC"/>
    <w:rsid w:val="00A8424B"/>
    <w:rsid w:val="00A879C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5712"/>
    <w:rsid w:val="00B11CB3"/>
    <w:rsid w:val="00B12230"/>
    <w:rsid w:val="00B13047"/>
    <w:rsid w:val="00B13378"/>
    <w:rsid w:val="00B13B10"/>
    <w:rsid w:val="00B15F16"/>
    <w:rsid w:val="00B167B6"/>
    <w:rsid w:val="00B17035"/>
    <w:rsid w:val="00B17B5A"/>
    <w:rsid w:val="00B22E4A"/>
    <w:rsid w:val="00B24737"/>
    <w:rsid w:val="00B247C3"/>
    <w:rsid w:val="00B25612"/>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80BE9"/>
    <w:rsid w:val="00B85F1B"/>
    <w:rsid w:val="00B90A2A"/>
    <w:rsid w:val="00B90D75"/>
    <w:rsid w:val="00B90EBB"/>
    <w:rsid w:val="00B91278"/>
    <w:rsid w:val="00B91F3A"/>
    <w:rsid w:val="00B91F87"/>
    <w:rsid w:val="00B91F89"/>
    <w:rsid w:val="00B92A28"/>
    <w:rsid w:val="00B94299"/>
    <w:rsid w:val="00B94D37"/>
    <w:rsid w:val="00BA0442"/>
    <w:rsid w:val="00BA2928"/>
    <w:rsid w:val="00BA35F4"/>
    <w:rsid w:val="00BA5024"/>
    <w:rsid w:val="00BA64B1"/>
    <w:rsid w:val="00BB2FBD"/>
    <w:rsid w:val="00BB3E75"/>
    <w:rsid w:val="00BB477E"/>
    <w:rsid w:val="00BB7063"/>
    <w:rsid w:val="00BC142F"/>
    <w:rsid w:val="00BC1670"/>
    <w:rsid w:val="00BC2709"/>
    <w:rsid w:val="00BC4446"/>
    <w:rsid w:val="00BC5E45"/>
    <w:rsid w:val="00BD09B2"/>
    <w:rsid w:val="00BD20EA"/>
    <w:rsid w:val="00BD2EA7"/>
    <w:rsid w:val="00BD3180"/>
    <w:rsid w:val="00BD4D2B"/>
    <w:rsid w:val="00BE54ED"/>
    <w:rsid w:val="00BE5E4A"/>
    <w:rsid w:val="00BE7F4D"/>
    <w:rsid w:val="00BF036A"/>
    <w:rsid w:val="00BF1D79"/>
    <w:rsid w:val="00BF2634"/>
    <w:rsid w:val="00BF45E8"/>
    <w:rsid w:val="00BF4B50"/>
    <w:rsid w:val="00BF4EAB"/>
    <w:rsid w:val="00BF5FCF"/>
    <w:rsid w:val="00BF735A"/>
    <w:rsid w:val="00C05B97"/>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677B6"/>
    <w:rsid w:val="00C71836"/>
    <w:rsid w:val="00C72373"/>
    <w:rsid w:val="00C804B2"/>
    <w:rsid w:val="00C82BF4"/>
    <w:rsid w:val="00C83467"/>
    <w:rsid w:val="00C87372"/>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246"/>
    <w:rsid w:val="00D52110"/>
    <w:rsid w:val="00D527D6"/>
    <w:rsid w:val="00D5400F"/>
    <w:rsid w:val="00D5650A"/>
    <w:rsid w:val="00D57554"/>
    <w:rsid w:val="00D624D7"/>
    <w:rsid w:val="00D637F6"/>
    <w:rsid w:val="00D652FD"/>
    <w:rsid w:val="00D66E5A"/>
    <w:rsid w:val="00D671D0"/>
    <w:rsid w:val="00D71407"/>
    <w:rsid w:val="00D72514"/>
    <w:rsid w:val="00D72DDF"/>
    <w:rsid w:val="00D750BF"/>
    <w:rsid w:val="00D7515C"/>
    <w:rsid w:val="00D80D6B"/>
    <w:rsid w:val="00D826DF"/>
    <w:rsid w:val="00D839A6"/>
    <w:rsid w:val="00D86B52"/>
    <w:rsid w:val="00D87AF1"/>
    <w:rsid w:val="00D9358D"/>
    <w:rsid w:val="00D94465"/>
    <w:rsid w:val="00D95818"/>
    <w:rsid w:val="00D95F77"/>
    <w:rsid w:val="00D977E0"/>
    <w:rsid w:val="00DA0AC7"/>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1485"/>
    <w:rsid w:val="00DC245B"/>
    <w:rsid w:val="00DC2752"/>
    <w:rsid w:val="00DC4B5F"/>
    <w:rsid w:val="00DC5F75"/>
    <w:rsid w:val="00DC67FE"/>
    <w:rsid w:val="00DD1227"/>
    <w:rsid w:val="00DD3CD8"/>
    <w:rsid w:val="00DE05BB"/>
    <w:rsid w:val="00DE1871"/>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3717"/>
    <w:rsid w:val="00EF6F4F"/>
    <w:rsid w:val="00F03E2C"/>
    <w:rsid w:val="00F04798"/>
    <w:rsid w:val="00F06AA8"/>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64759"/>
    <w:rsid w:val="00F722C8"/>
    <w:rsid w:val="00F748EF"/>
    <w:rsid w:val="00F76D44"/>
    <w:rsid w:val="00F82286"/>
    <w:rsid w:val="00F8446B"/>
    <w:rsid w:val="00F85CB4"/>
    <w:rsid w:val="00F869E1"/>
    <w:rsid w:val="00F874AD"/>
    <w:rsid w:val="00F8789C"/>
    <w:rsid w:val="00F91D67"/>
    <w:rsid w:val="00F923CB"/>
    <w:rsid w:val="00F9407B"/>
    <w:rsid w:val="00F95700"/>
    <w:rsid w:val="00F961A0"/>
    <w:rsid w:val="00FA6F61"/>
    <w:rsid w:val="00FA7B3A"/>
    <w:rsid w:val="00FA7F7B"/>
    <w:rsid w:val="00FB2576"/>
    <w:rsid w:val="00FB3C07"/>
    <w:rsid w:val="00FB7641"/>
    <w:rsid w:val="00FC0C1F"/>
    <w:rsid w:val="00FC2B55"/>
    <w:rsid w:val="00FC3F9C"/>
    <w:rsid w:val="00FC450C"/>
    <w:rsid w:val="00FD18CF"/>
    <w:rsid w:val="00FD1A07"/>
    <w:rsid w:val="00FD2D7E"/>
    <w:rsid w:val="00FD2DEE"/>
    <w:rsid w:val="00FD6B60"/>
    <w:rsid w:val="00FD7057"/>
    <w:rsid w:val="00FE0377"/>
    <w:rsid w:val="00FE09BF"/>
    <w:rsid w:val="00FE11DD"/>
    <w:rsid w:val="00FE231C"/>
    <w:rsid w:val="00FE381D"/>
    <w:rsid w:val="00FE550C"/>
    <w:rsid w:val="00FE6768"/>
    <w:rsid w:val="00FF029D"/>
    <w:rsid w:val="00FF2191"/>
    <w:rsid w:val="00FF38E2"/>
    <w:rsid w:val="00FF4CB3"/>
    <w:rsid w:val="00FF6178"/>
    <w:rsid w:val="00FF63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44386"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3205</TotalTime>
  <Pages>17</Pages>
  <Words>3497</Words>
  <Characters>19235</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22687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271</cp:revision>
  <cp:lastPrinted>2009-12-29T11:19:00Z</cp:lastPrinted>
  <dcterms:created xsi:type="dcterms:W3CDTF">2009-03-30T20:18:00Z</dcterms:created>
  <dcterms:modified xsi:type="dcterms:W3CDTF">2010-03-12T11:34:00Z</dcterms:modified>
</cp:coreProperties>
</file>