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E01" w:rsidRDefault="00DF7E01" w:rsidP="00B12230">
      <w:pPr>
        <w:jc w:val="center"/>
        <w:rPr>
          <w:rFonts w:ascii="Tahoma" w:hAnsi="Tahoma" w:cs="Tahoma"/>
          <w:b/>
          <w:color w:val="4C32E6"/>
          <w:sz w:val="22"/>
          <w:szCs w:val="22"/>
        </w:rPr>
      </w:pPr>
    </w:p>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w:t>
      </w:r>
      <w:r w:rsidR="007E27F7">
        <w:rPr>
          <w:rFonts w:ascii="Tahoma" w:hAnsi="Tahoma" w:cs="Tahoma"/>
          <w:b/>
          <w:sz w:val="28"/>
          <w:szCs w:val="28"/>
          <w:lang w:val="pt-BR"/>
        </w:rPr>
        <w:t>0</w:t>
      </w:r>
      <w:r w:rsidRPr="0080584C">
        <w:rPr>
          <w:rFonts w:ascii="Tahoma" w:hAnsi="Tahoma" w:cs="Tahoma"/>
          <w:b/>
          <w:sz w:val="28"/>
          <w:szCs w:val="28"/>
          <w:lang w:val="pt-BR"/>
        </w:rPr>
        <w:t>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3E57CE">
        <w:rPr>
          <w:rFonts w:ascii="Arial Narrow" w:hAnsi="Arial Narrow" w:cs="Tahoma"/>
          <w:b/>
          <w:sz w:val="28"/>
          <w:szCs w:val="28"/>
        </w:rPr>
        <w:t>08</w:t>
      </w:r>
      <w:r w:rsidR="000F6199">
        <w:rPr>
          <w:rFonts w:ascii="Arial Narrow" w:hAnsi="Arial Narrow" w:cs="Tahoma"/>
          <w:b/>
          <w:sz w:val="28"/>
          <w:szCs w:val="28"/>
        </w:rPr>
        <w:t>9</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DF7E01">
        <w:rPr>
          <w:rFonts w:ascii="Tahoma" w:hAnsi="Tahoma" w:cs="Tahoma"/>
          <w:b/>
          <w:sz w:val="28"/>
          <w:szCs w:val="28"/>
        </w:rPr>
        <w:t xml:space="preserve">FIERRO CORRUGADO PARA EL PROYECTO </w:t>
      </w:r>
      <w:r w:rsidR="000F6199">
        <w:rPr>
          <w:rFonts w:ascii="Tahoma" w:hAnsi="Tahoma" w:cs="Tahoma"/>
          <w:b/>
          <w:sz w:val="28"/>
          <w:szCs w:val="28"/>
        </w:rPr>
        <w:t>INSTALACIÓN DEL SISTEMA DE AGUA POTABLE, ALCANTARILLADO Y SISTEMA DE TRATAMIENTO DE AGUAS SERVIDAS EN EL AA.HH. PAMPA SITANA, DISTRITO DE LOCUMBA</w:t>
      </w:r>
      <w:r w:rsidR="00DF7E01">
        <w:rPr>
          <w:rFonts w:ascii="Tahoma" w:hAnsi="Tahoma" w:cs="Tahoma"/>
          <w:b/>
          <w:sz w:val="28"/>
          <w:szCs w:val="28"/>
        </w:rPr>
        <w:t>, PROVINCIA DE JORGE BASADRE - TACNA</w:t>
      </w:r>
      <w:r w:rsidR="0082516C">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0F6199">
        <w:rPr>
          <w:rFonts w:ascii="Tahoma" w:hAnsi="Tahoma" w:cs="Tahoma"/>
          <w:b/>
          <w:i/>
          <w:color w:val="4C32E6"/>
        </w:rPr>
        <w:t>SETIEMBRE</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3E57CE">
        <w:rPr>
          <w:rFonts w:ascii="Tahoma" w:hAnsi="Tahoma" w:cs="Tahoma"/>
          <w:b/>
          <w:sz w:val="18"/>
          <w:szCs w:val="18"/>
        </w:rPr>
        <w:t>8</w:t>
      </w:r>
      <w:r w:rsidR="000F6199">
        <w:rPr>
          <w:rFonts w:ascii="Tahoma" w:hAnsi="Tahoma" w:cs="Tahoma"/>
          <w:b/>
          <w:sz w:val="18"/>
          <w:szCs w:val="18"/>
        </w:rPr>
        <w:t>9</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F7E01">
        <w:rPr>
          <w:rFonts w:ascii="Tahoma" w:hAnsi="Tahoma" w:cs="Tahoma"/>
          <w:sz w:val="18"/>
          <w:szCs w:val="18"/>
        </w:rPr>
        <w:t>Fierro Corrugado</w:t>
      </w:r>
      <w:r w:rsidR="0082516C">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0F6199">
        <w:rPr>
          <w:rFonts w:ascii="Tahoma" w:hAnsi="Tahoma" w:cs="Tahoma"/>
          <w:sz w:val="18"/>
          <w:szCs w:val="18"/>
        </w:rPr>
        <w:t>Instalación d</w:t>
      </w:r>
      <w:r w:rsidR="000F6199" w:rsidRPr="000F6199">
        <w:rPr>
          <w:rFonts w:ascii="Tahoma" w:hAnsi="Tahoma" w:cs="Tahoma"/>
          <w:sz w:val="18"/>
          <w:szCs w:val="18"/>
        </w:rPr>
        <w:t xml:space="preserve">el Sistema </w:t>
      </w:r>
      <w:r w:rsidR="000F6199">
        <w:rPr>
          <w:rFonts w:ascii="Tahoma" w:hAnsi="Tahoma" w:cs="Tahoma"/>
          <w:sz w:val="18"/>
          <w:szCs w:val="18"/>
        </w:rPr>
        <w:t>d</w:t>
      </w:r>
      <w:r w:rsidR="000F6199" w:rsidRPr="000F6199">
        <w:rPr>
          <w:rFonts w:ascii="Tahoma" w:hAnsi="Tahoma" w:cs="Tahoma"/>
          <w:sz w:val="18"/>
          <w:szCs w:val="18"/>
        </w:rPr>
        <w:t xml:space="preserve">e Agua Potable, Alcantarillado </w:t>
      </w:r>
      <w:r w:rsidR="000F6199">
        <w:rPr>
          <w:rFonts w:ascii="Tahoma" w:hAnsi="Tahoma" w:cs="Tahoma"/>
          <w:sz w:val="18"/>
          <w:szCs w:val="18"/>
        </w:rPr>
        <w:t>y Sistema de Tratamiento d</w:t>
      </w:r>
      <w:r w:rsidR="000F6199" w:rsidRPr="000F6199">
        <w:rPr>
          <w:rFonts w:ascii="Tahoma" w:hAnsi="Tahoma" w:cs="Tahoma"/>
          <w:sz w:val="18"/>
          <w:szCs w:val="18"/>
        </w:rPr>
        <w:t xml:space="preserve">e Aguas Servidas </w:t>
      </w:r>
      <w:r w:rsidR="000F6199">
        <w:rPr>
          <w:rFonts w:ascii="Tahoma" w:hAnsi="Tahoma" w:cs="Tahoma"/>
          <w:sz w:val="18"/>
          <w:szCs w:val="18"/>
        </w:rPr>
        <w:t>e</w:t>
      </w:r>
      <w:r w:rsidR="000F6199" w:rsidRPr="000F6199">
        <w:rPr>
          <w:rFonts w:ascii="Tahoma" w:hAnsi="Tahoma" w:cs="Tahoma"/>
          <w:sz w:val="18"/>
          <w:szCs w:val="18"/>
        </w:rPr>
        <w:t xml:space="preserve">n </w:t>
      </w:r>
      <w:r w:rsidR="000F6199">
        <w:rPr>
          <w:rFonts w:ascii="Tahoma" w:hAnsi="Tahoma" w:cs="Tahoma"/>
          <w:sz w:val="18"/>
          <w:szCs w:val="18"/>
        </w:rPr>
        <w:t>el AA.HH. Pampa Sitana, Distrito de Locumba, Provincia d</w:t>
      </w:r>
      <w:r w:rsidR="000F6199" w:rsidRPr="000F6199">
        <w:rPr>
          <w:rFonts w:ascii="Tahoma" w:hAnsi="Tahoma" w:cs="Tahoma"/>
          <w:sz w:val="18"/>
          <w:szCs w:val="18"/>
        </w:rPr>
        <w:t>e Jorge Basadre - Tacna</w:t>
      </w:r>
      <w:r w:rsidR="00CA38C3">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S/.</w:t>
      </w:r>
      <w:r w:rsidR="000F6199">
        <w:rPr>
          <w:rFonts w:ascii="Tahoma" w:hAnsi="Tahoma" w:cs="Tahoma"/>
          <w:b/>
          <w:i/>
          <w:sz w:val="18"/>
          <w:szCs w:val="18"/>
        </w:rPr>
        <w:t>35,629.60</w:t>
      </w:r>
      <w:r w:rsidR="004624E3">
        <w:rPr>
          <w:rFonts w:ascii="Tahoma" w:hAnsi="Tahoma" w:cs="Tahoma"/>
          <w:b/>
          <w:i/>
          <w:sz w:val="18"/>
          <w:szCs w:val="18"/>
        </w:rPr>
        <w:t xml:space="preserve"> </w:t>
      </w:r>
      <w:r w:rsidR="00CE05B9" w:rsidRPr="00CE559F">
        <w:rPr>
          <w:rFonts w:ascii="Tahoma" w:hAnsi="Tahoma" w:cs="Tahoma"/>
          <w:b/>
          <w:i/>
          <w:sz w:val="18"/>
          <w:szCs w:val="18"/>
        </w:rPr>
        <w:t>(</w:t>
      </w:r>
      <w:r w:rsidR="000F6199">
        <w:rPr>
          <w:rFonts w:ascii="Tahoma" w:hAnsi="Tahoma" w:cs="Tahoma"/>
          <w:b/>
          <w:i/>
          <w:sz w:val="18"/>
          <w:szCs w:val="18"/>
        </w:rPr>
        <w:t>Treinta y cinco mil seiscientos veintinueve con 60/100 nu</w:t>
      </w:r>
      <w:r w:rsidR="00CD7016" w:rsidRPr="00CE559F">
        <w:rPr>
          <w:rFonts w:ascii="Tahoma" w:hAnsi="Tahoma" w:cs="Tahoma"/>
          <w:b/>
          <w:i/>
          <w:sz w:val="18"/>
          <w:szCs w:val="18"/>
        </w:rPr>
        <w:t>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B5029D">
        <w:rPr>
          <w:rFonts w:ascii="Tahoma" w:hAnsi="Tahoma" w:cs="Tahoma"/>
          <w:sz w:val="18"/>
          <w:szCs w:val="18"/>
        </w:rPr>
        <w:t>bien</w:t>
      </w:r>
      <w:r w:rsidRPr="00CA52C8">
        <w:rPr>
          <w:rFonts w:ascii="Tahoma" w:hAnsi="Tahoma" w:cs="Tahoma"/>
          <w:sz w:val="18"/>
          <w:szCs w:val="18"/>
        </w:rPr>
        <w:t xml:space="preserve">. El valor referencial ha sido calculado al mes de </w:t>
      </w:r>
      <w:r w:rsidR="00645C88">
        <w:rPr>
          <w:rFonts w:ascii="Tahoma" w:hAnsi="Tahoma" w:cs="Tahoma"/>
          <w:sz w:val="18"/>
          <w:szCs w:val="18"/>
        </w:rPr>
        <w:t>Agosto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3E57CE" w:rsidRDefault="00580F8B" w:rsidP="00580F8B">
      <w:pPr>
        <w:jc w:val="both"/>
        <w:rPr>
          <w:rFonts w:ascii="Tahoma" w:hAnsi="Tahoma" w:cs="Tahoma"/>
          <w:b/>
          <w:sz w:val="18"/>
          <w:szCs w:val="18"/>
          <w:lang w:val="es-MX"/>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0F6199">
        <w:rPr>
          <w:rFonts w:ascii="Tahoma" w:hAnsi="Tahoma" w:cs="Tahoma"/>
          <w:sz w:val="18"/>
        </w:rPr>
        <w:t>480</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0F6199">
        <w:rPr>
          <w:rFonts w:ascii="Tahoma" w:hAnsi="Tahoma" w:cs="Tahoma"/>
          <w:sz w:val="18"/>
        </w:rPr>
        <w:t>01</w:t>
      </w:r>
      <w:r w:rsidRPr="008468D0">
        <w:rPr>
          <w:rFonts w:ascii="Tahoma" w:hAnsi="Tahoma" w:cs="Tahoma"/>
          <w:sz w:val="18"/>
        </w:rPr>
        <w:t xml:space="preserve"> de </w:t>
      </w:r>
      <w:r w:rsidR="000F6199">
        <w:rPr>
          <w:rFonts w:ascii="Tahoma" w:hAnsi="Tahoma" w:cs="Tahoma"/>
          <w:sz w:val="18"/>
        </w:rPr>
        <w:t>Setiembre</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761E9" w:rsidRDefault="005761E9"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016377" w:rsidRDefault="00FC5C50" w:rsidP="001134BF">
      <w:pPr>
        <w:numPr>
          <w:ilvl w:val="1"/>
          <w:numId w:val="5"/>
        </w:numPr>
        <w:spacing w:line="206" w:lineRule="auto"/>
        <w:jc w:val="both"/>
        <w:rPr>
          <w:rFonts w:ascii="Tahoma" w:hAnsi="Tahoma" w:cs="Tahoma"/>
          <w:b/>
          <w:sz w:val="18"/>
          <w:szCs w:val="18"/>
        </w:rPr>
      </w:pPr>
      <w:r w:rsidRPr="00016377">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016377">
        <w:rPr>
          <w:rFonts w:ascii="Tahoma" w:hAnsi="Tahoma" w:cs="Tahoma"/>
          <w:sz w:val="18"/>
          <w:szCs w:val="18"/>
        </w:rPr>
        <w:t>Los bienes materia de la presente convocato</w:t>
      </w:r>
      <w:r w:rsidR="009F78E8" w:rsidRPr="00016377">
        <w:rPr>
          <w:rFonts w:ascii="Tahoma" w:hAnsi="Tahoma" w:cs="Tahoma"/>
          <w:sz w:val="18"/>
          <w:szCs w:val="18"/>
        </w:rPr>
        <w:t xml:space="preserve">ria se entregarán en el plazo </w:t>
      </w:r>
      <w:r w:rsidR="0082516C" w:rsidRPr="00016377">
        <w:rPr>
          <w:rFonts w:ascii="Tahoma" w:hAnsi="Tahoma" w:cs="Tahoma"/>
          <w:sz w:val="18"/>
          <w:szCs w:val="18"/>
        </w:rPr>
        <w:t xml:space="preserve">de </w:t>
      </w:r>
      <w:r w:rsidR="00424C95" w:rsidRPr="00016377">
        <w:rPr>
          <w:rFonts w:ascii="Tahoma" w:hAnsi="Tahoma" w:cs="Tahoma"/>
          <w:sz w:val="18"/>
          <w:szCs w:val="18"/>
        </w:rPr>
        <w:t>0</w:t>
      </w:r>
      <w:r w:rsidR="003E57CE" w:rsidRPr="00016377">
        <w:rPr>
          <w:rFonts w:ascii="Tahoma" w:hAnsi="Tahoma" w:cs="Tahoma"/>
          <w:sz w:val="18"/>
          <w:szCs w:val="18"/>
        </w:rPr>
        <w:t>3</w:t>
      </w:r>
      <w:r w:rsidR="009F78E8" w:rsidRPr="00016377">
        <w:rPr>
          <w:rFonts w:ascii="Tahoma" w:hAnsi="Tahoma" w:cs="Tahoma"/>
          <w:sz w:val="18"/>
          <w:szCs w:val="18"/>
        </w:rPr>
        <w:t xml:space="preserve"> </w:t>
      </w:r>
      <w:r w:rsidR="00B3087C" w:rsidRPr="00016377">
        <w:rPr>
          <w:rFonts w:ascii="Tahoma" w:hAnsi="Tahoma" w:cs="Tahoma"/>
          <w:sz w:val="18"/>
          <w:szCs w:val="18"/>
        </w:rPr>
        <w:t>días</w:t>
      </w:r>
      <w:r w:rsidR="009F78E8" w:rsidRPr="00016377">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B213ED" w:rsidRDefault="00B213ED">
      <w:pPr>
        <w:rPr>
          <w:rFonts w:ascii="Tahoma" w:eastAsia="MS Mincho" w:hAnsi="Tahoma" w:cs="Tahoma"/>
          <w:b/>
          <w:sz w:val="18"/>
          <w:szCs w:val="18"/>
          <w:lang w:val="es-ES_tradnl"/>
        </w:rPr>
      </w:pPr>
    </w:p>
    <w:p w:rsidR="000F6199" w:rsidRDefault="000F6199">
      <w:pPr>
        <w:rPr>
          <w:rFonts w:ascii="Tahoma" w:eastAsia="MS Mincho"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0F6199" w:rsidP="000F619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02/09</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0F6199" w:rsidP="000F619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03/09</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0F6199" w:rsidP="000F619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06/09</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0F6199" w:rsidP="000F619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06/09</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0F6199" w:rsidP="000F619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06/09</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3E57CE">
        <w:rPr>
          <w:rFonts w:ascii="Tahoma" w:hAnsi="Tahoma" w:cs="Tahoma"/>
          <w:b/>
          <w:i w:val="0"/>
          <w:sz w:val="18"/>
          <w:szCs w:val="18"/>
        </w:rPr>
        <w:t>8</w:t>
      </w:r>
      <w:r w:rsidR="000F6199">
        <w:rPr>
          <w:rFonts w:ascii="Tahoma" w:hAnsi="Tahoma" w:cs="Tahoma"/>
          <w:b/>
          <w:i w:val="0"/>
          <w:sz w:val="18"/>
          <w:szCs w:val="18"/>
        </w:rPr>
        <w:t>9</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0F6199" w:rsidRPr="00CE559F" w:rsidRDefault="000F6199" w:rsidP="00E1050F">
      <w:pPr>
        <w:pStyle w:val="Sangra3detindependiente"/>
        <w:tabs>
          <w:tab w:val="left" w:pos="709"/>
        </w:tabs>
        <w:ind w:left="709" w:firstLine="0"/>
        <w:jc w:val="both"/>
        <w:rPr>
          <w:rFonts w:ascii="Tahoma" w:hAnsi="Tahoma" w:cs="Tahoma"/>
          <w:i w:val="0"/>
          <w:sz w:val="18"/>
          <w:szCs w:val="18"/>
        </w:rPr>
      </w:pPr>
    </w:p>
    <w:p w:rsidR="00A0699F" w:rsidRPr="00E1050F" w:rsidRDefault="00AE3F06" w:rsidP="00E1050F">
      <w:pPr>
        <w:pStyle w:val="Sangra3detindependiente"/>
        <w:tabs>
          <w:tab w:val="left" w:pos="709"/>
        </w:tabs>
        <w:ind w:left="709" w:firstLine="0"/>
        <w:jc w:val="both"/>
        <w:rPr>
          <w:rFonts w:ascii="Tahoma" w:hAnsi="Tahoma" w:cs="Tahoma"/>
          <w:i w:val="0"/>
          <w:sz w:val="18"/>
          <w:szCs w:val="18"/>
        </w:rPr>
      </w:pPr>
      <w:r w:rsidRPr="00AE3F06">
        <w:rPr>
          <w:rFonts w:ascii="Tahoma" w:hAnsi="Tahoma" w:cs="Tahoma"/>
          <w:noProof/>
          <w:color w:val="000000"/>
          <w:sz w:val="18"/>
          <w:szCs w:val="18"/>
        </w:rPr>
        <w:pict>
          <v:rect id="_x0000_s1061" style="position:absolute;left:0;text-align:left;margin-left:42.5pt;margin-top:8.05pt;width:369pt;height:132.5pt;z-index:251656704" strokeweight="3.25pt">
            <v:textbox style="mso-next-textbox:#_x0000_s1061">
              <w:txbxContent>
                <w:p w:rsidR="008C5455" w:rsidRDefault="008C545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C5455" w:rsidRPr="008C44C2" w:rsidRDefault="008C5455"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C5455" w:rsidRDefault="008C5455"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8C5455" w:rsidRDefault="008C5455" w:rsidP="008C44C2">
                  <w:pPr>
                    <w:ind w:left="1418"/>
                    <w:rPr>
                      <w:rFonts w:ascii="Tahoma" w:hAnsi="Tahoma"/>
                      <w:color w:val="0000FF"/>
                      <w:spacing w:val="-2"/>
                      <w:sz w:val="18"/>
                    </w:rPr>
                  </w:pPr>
                </w:p>
                <w:p w:rsidR="008C5455" w:rsidRPr="004371C0" w:rsidRDefault="008C5455"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089-2010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C5455" w:rsidRPr="00D71407" w:rsidRDefault="008C5455"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FIERRO CORRUGADO PARA EL PROY.  INSTALAC. SIST. AGUA POTABLE – AA.HH. PAMPA SITANA</w:t>
                  </w:r>
                </w:p>
                <w:p w:rsidR="008C5455" w:rsidRPr="00CC640E" w:rsidRDefault="008C5455" w:rsidP="008C44C2">
                  <w:pPr>
                    <w:ind w:firstLine="1440"/>
                    <w:rPr>
                      <w:rFonts w:ascii="Tahoma" w:hAnsi="Tahoma"/>
                      <w:spacing w:val="-2"/>
                      <w:sz w:val="10"/>
                      <w:szCs w:val="10"/>
                    </w:rPr>
                  </w:pPr>
                </w:p>
                <w:p w:rsidR="008C5455" w:rsidRDefault="008C5455" w:rsidP="008C44C2">
                  <w:pPr>
                    <w:ind w:firstLine="1440"/>
                    <w:rPr>
                      <w:rFonts w:ascii="Tahoma" w:hAnsi="Tahoma"/>
                      <w:spacing w:val="-2"/>
                      <w:sz w:val="18"/>
                    </w:rPr>
                  </w:pPr>
                </w:p>
                <w:p w:rsidR="008C5455" w:rsidRDefault="008C5455" w:rsidP="008C44C2">
                  <w:pPr>
                    <w:ind w:firstLine="1440"/>
                    <w:rPr>
                      <w:rFonts w:ascii="Tahoma" w:hAnsi="Tahoma"/>
                      <w:spacing w:val="-2"/>
                      <w:sz w:val="18"/>
                    </w:rPr>
                  </w:pPr>
                  <w:r>
                    <w:rPr>
                      <w:rFonts w:ascii="Tahoma" w:hAnsi="Tahoma"/>
                      <w:spacing w:val="-2"/>
                      <w:sz w:val="18"/>
                    </w:rPr>
                    <w:t>SOBRE N° 1: PROPUESTA TÉCNICA</w:t>
                  </w:r>
                </w:p>
                <w:p w:rsidR="008C5455" w:rsidRPr="00CF0C98" w:rsidRDefault="008C5455"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F26AB8" w:rsidRPr="002330E4" w:rsidRDefault="00F26AB8" w:rsidP="00B213ED">
      <w:pPr>
        <w:pStyle w:val="Sangra3detindependiente"/>
        <w:tabs>
          <w:tab w:val="left" w:pos="709"/>
        </w:tabs>
        <w:ind w:left="709" w:firstLine="0"/>
        <w:jc w:val="both"/>
        <w:rPr>
          <w:rFonts w:ascii="Tahoma" w:hAnsi="Tahoma" w:cs="Tahoma"/>
          <w:b/>
          <w:i w:val="0"/>
          <w:sz w:val="12"/>
          <w:szCs w:val="12"/>
        </w:rPr>
      </w:pPr>
    </w:p>
    <w:p w:rsidR="00B213ED"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lastRenderedPageBreak/>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0D18A2" w:rsidRPr="00CE559F" w:rsidRDefault="000D18A2" w:rsidP="00B213ED">
      <w:pPr>
        <w:pStyle w:val="Sangra3detindependiente"/>
        <w:tabs>
          <w:tab w:val="left" w:pos="709"/>
        </w:tabs>
        <w:ind w:left="709" w:firstLine="0"/>
        <w:jc w:val="both"/>
        <w:rPr>
          <w:rFonts w:ascii="Tahoma" w:hAnsi="Tahoma" w:cs="Tahoma"/>
          <w:i w:val="0"/>
          <w:sz w:val="18"/>
          <w:szCs w:val="18"/>
        </w:rPr>
      </w:pPr>
    </w:p>
    <w:p w:rsidR="00644C3D" w:rsidRDefault="00AE3F06"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7.3pt;z-index:251657728" strokeweight="3.25pt">
            <v:textbox style="mso-next-textbox:#_x0000_s1062">
              <w:txbxContent>
                <w:p w:rsidR="008C5455" w:rsidRDefault="008C545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C5455" w:rsidRPr="008C44C2" w:rsidRDefault="008C5455"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C5455" w:rsidRDefault="008C5455"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C5455" w:rsidRDefault="008C5455" w:rsidP="00A040EF">
                  <w:pPr>
                    <w:ind w:left="1418"/>
                    <w:rPr>
                      <w:rFonts w:ascii="Tahoma" w:hAnsi="Tahoma"/>
                      <w:color w:val="0000FF"/>
                      <w:spacing w:val="-2"/>
                      <w:sz w:val="18"/>
                    </w:rPr>
                  </w:pPr>
                </w:p>
                <w:p w:rsidR="008C5455" w:rsidRPr="004371C0" w:rsidRDefault="008C5455" w:rsidP="000F6199">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089-2010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C5455" w:rsidRPr="00D71407" w:rsidRDefault="008C5455" w:rsidP="000F6199">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FIERRO CORRUGADO PARA EL PROY.  INSTALAC. SIST. AGUA POTABLE – AA.HH. PAMPA SITANA</w:t>
                  </w:r>
                </w:p>
                <w:p w:rsidR="008C5455" w:rsidRPr="0070087E" w:rsidRDefault="008C5455" w:rsidP="003E57CE">
                  <w:pPr>
                    <w:ind w:left="1418"/>
                    <w:jc w:val="both"/>
                    <w:rPr>
                      <w:rFonts w:ascii="Tahoma" w:hAnsi="Tahoma"/>
                      <w:spacing w:val="-2"/>
                      <w:sz w:val="18"/>
                      <w:szCs w:val="18"/>
                    </w:rPr>
                  </w:pPr>
                  <w:r>
                    <w:rPr>
                      <w:rFonts w:ascii="Tahoma" w:hAnsi="Tahoma"/>
                      <w:spacing w:val="-2"/>
                      <w:sz w:val="18"/>
                    </w:rPr>
                    <w:t xml:space="preserve">               </w:t>
                  </w:r>
                </w:p>
                <w:p w:rsidR="008C5455" w:rsidRPr="003E57CE" w:rsidRDefault="008C5455" w:rsidP="008C44C2">
                  <w:pPr>
                    <w:rPr>
                      <w:rFonts w:ascii="Tahoma" w:hAnsi="Tahoma"/>
                      <w:spacing w:val="-2"/>
                      <w:sz w:val="10"/>
                      <w:szCs w:val="10"/>
                    </w:rPr>
                  </w:pPr>
                </w:p>
                <w:p w:rsidR="008C5455" w:rsidRDefault="008C5455" w:rsidP="008C44C2">
                  <w:pPr>
                    <w:rPr>
                      <w:rFonts w:ascii="Tahoma" w:hAnsi="Tahoma"/>
                      <w:spacing w:val="-2"/>
                      <w:sz w:val="18"/>
                    </w:rPr>
                  </w:pPr>
                  <w:r>
                    <w:rPr>
                      <w:rFonts w:ascii="Tahoma" w:hAnsi="Tahoma"/>
                      <w:spacing w:val="-2"/>
                      <w:sz w:val="18"/>
                    </w:rPr>
                    <w:tab/>
                  </w:r>
                  <w:r>
                    <w:rPr>
                      <w:rFonts w:ascii="Tahoma" w:hAnsi="Tahoma"/>
                      <w:spacing w:val="-2"/>
                      <w:sz w:val="18"/>
                    </w:rPr>
                    <w:tab/>
                    <w:t>SOBRE N° 02: PROPUESTA ECONÓMICA</w:t>
                  </w:r>
                </w:p>
                <w:p w:rsidR="008C5455" w:rsidRDefault="008C5455" w:rsidP="008C44C2">
                  <w:pPr>
                    <w:rPr>
                      <w:rFonts w:ascii="Arial Narrow" w:hAnsi="Arial Narrow"/>
                      <w:spacing w:val="-2"/>
                      <w:sz w:val="18"/>
                    </w:rPr>
                  </w:pPr>
                  <w:r>
                    <w:rPr>
                      <w:rFonts w:ascii="Tahoma" w:hAnsi="Tahoma"/>
                      <w:spacing w:val="-2"/>
                      <w:sz w:val="18"/>
                    </w:rPr>
                    <w:t xml:space="preserve">                          NOMBRE / RAZÓN SOCIAL DEL POSTOR</w:t>
                  </w:r>
                </w:p>
                <w:p w:rsidR="008C5455" w:rsidRDefault="008C5455" w:rsidP="008C44C2">
                  <w:pPr>
                    <w:rPr>
                      <w:rFonts w:ascii="Arial Narrow" w:hAnsi="Arial Narrow"/>
                      <w:spacing w:val="-2"/>
                      <w:sz w:val="18"/>
                    </w:rPr>
                  </w:pPr>
                </w:p>
                <w:p w:rsidR="008C5455" w:rsidRDefault="008C5455" w:rsidP="008C44C2">
                  <w:pPr>
                    <w:rPr>
                      <w:rFonts w:ascii="Arial Narrow" w:hAnsi="Arial Narrow"/>
                      <w:spacing w:val="-2"/>
                      <w:sz w:val="18"/>
                    </w:rPr>
                  </w:pPr>
                </w:p>
                <w:p w:rsidR="008C5455" w:rsidRDefault="008C5455"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F6199" w:rsidRDefault="000F6199" w:rsidP="000C6EB0">
      <w:pPr>
        <w:pStyle w:val="Sangra3detindependiente"/>
        <w:tabs>
          <w:tab w:val="left" w:pos="709"/>
        </w:tabs>
        <w:ind w:left="709" w:firstLine="0"/>
        <w:jc w:val="both"/>
        <w:rPr>
          <w:rFonts w:ascii="Tahoma" w:hAnsi="Tahoma" w:cs="Tahoma"/>
          <w:i w:val="0"/>
          <w:sz w:val="18"/>
          <w:szCs w:val="18"/>
        </w:rPr>
      </w:pPr>
    </w:p>
    <w:p w:rsidR="000F6199" w:rsidRDefault="000F6199" w:rsidP="000C6EB0">
      <w:pPr>
        <w:pStyle w:val="Sangra3detindependiente"/>
        <w:tabs>
          <w:tab w:val="left" w:pos="709"/>
        </w:tabs>
        <w:ind w:left="709" w:firstLine="0"/>
        <w:jc w:val="both"/>
        <w:rPr>
          <w:rFonts w:ascii="Tahoma" w:hAnsi="Tahoma" w:cs="Tahoma"/>
          <w:i w:val="0"/>
          <w:sz w:val="18"/>
          <w:szCs w:val="18"/>
        </w:rPr>
      </w:pPr>
    </w:p>
    <w:p w:rsidR="000F6199" w:rsidRDefault="000F6199" w:rsidP="000C6EB0">
      <w:pPr>
        <w:pStyle w:val="Sangra3detindependiente"/>
        <w:tabs>
          <w:tab w:val="left" w:pos="709"/>
        </w:tabs>
        <w:ind w:left="709" w:firstLine="0"/>
        <w:jc w:val="both"/>
        <w:rPr>
          <w:rFonts w:ascii="Tahoma" w:hAnsi="Tahoma" w:cs="Tahoma"/>
          <w:i w:val="0"/>
          <w:sz w:val="18"/>
          <w:szCs w:val="18"/>
        </w:rPr>
      </w:pPr>
    </w:p>
    <w:p w:rsidR="000F6199" w:rsidRDefault="000F6199" w:rsidP="000C6EB0">
      <w:pPr>
        <w:pStyle w:val="Sangra3detindependiente"/>
        <w:tabs>
          <w:tab w:val="left" w:pos="709"/>
        </w:tabs>
        <w:ind w:left="709" w:firstLine="0"/>
        <w:jc w:val="both"/>
        <w:rPr>
          <w:rFonts w:ascii="Tahoma" w:hAnsi="Tahoma" w:cs="Tahoma"/>
          <w:i w:val="0"/>
          <w:sz w:val="18"/>
          <w:szCs w:val="18"/>
        </w:rPr>
      </w:pPr>
    </w:p>
    <w:p w:rsidR="000F6199" w:rsidRDefault="000F6199" w:rsidP="000C6EB0">
      <w:pPr>
        <w:pStyle w:val="Sangra3detindependiente"/>
        <w:tabs>
          <w:tab w:val="left" w:pos="709"/>
        </w:tabs>
        <w:ind w:left="709" w:firstLine="0"/>
        <w:jc w:val="both"/>
        <w:rPr>
          <w:rFonts w:ascii="Tahoma" w:hAnsi="Tahoma" w:cs="Tahoma"/>
          <w:i w:val="0"/>
          <w:sz w:val="18"/>
          <w:szCs w:val="18"/>
        </w:rPr>
      </w:pPr>
    </w:p>
    <w:p w:rsidR="000F6199" w:rsidRDefault="000F6199"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lastRenderedPageBreak/>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AC0294" w:rsidRDefault="00D71101" w:rsidP="00D71101">
      <w:pPr>
        <w:widowControl w:val="0"/>
        <w:adjustRightInd w:val="0"/>
        <w:ind w:left="993" w:hanging="265"/>
        <w:jc w:val="both"/>
        <w:textAlignment w:val="baseline"/>
        <w:rPr>
          <w:rFonts w:ascii="Tahoma" w:hAnsi="Tahoma" w:cs="Tahoma"/>
          <w:sz w:val="18"/>
          <w:szCs w:val="18"/>
          <w:lang w:val="es-ES_tradnl"/>
        </w:rPr>
      </w:pPr>
      <w:r w:rsidRPr="00AC0294">
        <w:rPr>
          <w:rFonts w:ascii="Tahoma" w:hAnsi="Tahoma" w:cs="Tahoma"/>
          <w:sz w:val="18"/>
          <w:szCs w:val="18"/>
          <w:lang w:val="es-ES_tradnl"/>
        </w:rPr>
        <w:t xml:space="preserve">c) Declaración jurada de experiencia del postor – </w:t>
      </w:r>
      <w:r w:rsidRPr="00AC029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AC0294">
        <w:rPr>
          <w:rFonts w:ascii="Tahoma" w:hAnsi="Tahoma" w:cs="Tahoma"/>
          <w:sz w:val="18"/>
          <w:szCs w:val="18"/>
        </w:rPr>
        <w:t>d) Declaración jur</w:t>
      </w:r>
      <w:r w:rsidR="009B5538" w:rsidRPr="00AC0294">
        <w:rPr>
          <w:rFonts w:ascii="Tahoma" w:hAnsi="Tahoma" w:cs="Tahoma"/>
          <w:sz w:val="18"/>
          <w:szCs w:val="18"/>
        </w:rPr>
        <w:t xml:space="preserve">ada de reposición de los bienes – </w:t>
      </w:r>
      <w:r w:rsidR="009B5538" w:rsidRPr="00AC0294">
        <w:rPr>
          <w:rFonts w:ascii="Tahoma" w:hAnsi="Tahoma" w:cs="Tahoma"/>
          <w:b/>
          <w:sz w:val="18"/>
          <w:szCs w:val="18"/>
        </w:rPr>
        <w:t>Anexo Nº 0</w:t>
      </w:r>
      <w:r w:rsidR="00AC0294" w:rsidRPr="00AC0294">
        <w:rPr>
          <w:rFonts w:ascii="Tahoma" w:hAnsi="Tahoma" w:cs="Tahoma"/>
          <w:b/>
          <w:sz w:val="18"/>
          <w:szCs w:val="18"/>
        </w:rPr>
        <w:t>7</w:t>
      </w:r>
      <w:r w:rsidR="009B5538" w:rsidRPr="00AC029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AC029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0F6199" w:rsidRDefault="000F6199">
      <w:pPr>
        <w:rPr>
          <w:rFonts w:ascii="Tahoma" w:eastAsia="MS Mincho" w:hAnsi="Tahoma" w:cs="Tahoma"/>
          <w:b/>
          <w:color w:val="000000"/>
          <w:sz w:val="18"/>
          <w:szCs w:val="18"/>
          <w:lang w:val="es-PE"/>
        </w:rPr>
      </w:pPr>
      <w:r>
        <w:rPr>
          <w:rFonts w:ascii="Tahoma" w:hAnsi="Tahoma" w:cs="Tahoma"/>
          <w:b/>
          <w:color w:val="000000"/>
          <w:sz w:val="18"/>
          <w:szCs w:val="18"/>
        </w:rPr>
        <w:br w:type="page"/>
      </w:r>
    </w:p>
    <w:p w:rsid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lastRenderedPageBreak/>
        <w:t>DETERMINACIÓN DEL PUNTAJE TOTAL</w:t>
      </w:r>
    </w:p>
    <w:p w:rsidR="000F6199" w:rsidRPr="00263DD8" w:rsidRDefault="000F6199" w:rsidP="000F6199">
      <w:pPr>
        <w:pStyle w:val="WW-Textosinformato"/>
        <w:tabs>
          <w:tab w:val="center" w:pos="6363"/>
          <w:tab w:val="right" w:pos="10782"/>
        </w:tabs>
        <w:ind w:left="712"/>
        <w:jc w:val="both"/>
        <w:rPr>
          <w:rFonts w:ascii="Tahoma" w:hAnsi="Tahoma" w:cs="Tahoma"/>
          <w:b/>
          <w:color w:val="000000"/>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0F6199" w:rsidRPr="000F6199" w:rsidRDefault="000F6199" w:rsidP="00263DD8">
      <w:pPr>
        <w:tabs>
          <w:tab w:val="left" w:pos="709"/>
        </w:tabs>
        <w:ind w:left="709"/>
        <w:rPr>
          <w:rFonts w:ascii="Arial" w:hAnsi="Arial" w:cs="Arial"/>
          <w:b/>
          <w:color w:val="000000"/>
        </w:rPr>
      </w:pP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0F6199" w:rsidRDefault="00654937" w:rsidP="00FB7641">
      <w:pPr>
        <w:ind w:left="644" w:hanging="502"/>
        <w:jc w:val="both"/>
        <w:rPr>
          <w:rFonts w:ascii="Tahoma" w:hAnsi="Tahoma" w:cs="Tahoma"/>
          <w:sz w:val="18"/>
          <w:szCs w:val="18"/>
        </w:rPr>
      </w:pPr>
      <w:r w:rsidRPr="000F6199">
        <w:rPr>
          <w:rFonts w:ascii="Tahoma" w:hAnsi="Tahoma" w:cs="Tahoma"/>
          <w:sz w:val="18"/>
          <w:szCs w:val="18"/>
        </w:rPr>
        <w:tab/>
      </w:r>
      <w:r w:rsidR="00BB4E64" w:rsidRPr="000F6199">
        <w:rPr>
          <w:rFonts w:ascii="Tahoma" w:hAnsi="Tahoma" w:cs="Tahoma"/>
          <w:color w:val="000000"/>
          <w:sz w:val="18"/>
          <w:szCs w:val="18"/>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0F6199" w:rsidRPr="008F728F" w:rsidRDefault="000F6199" w:rsidP="000F6199">
      <w:pPr>
        <w:pStyle w:val="WW-Textosinformato"/>
        <w:tabs>
          <w:tab w:val="center" w:pos="6363"/>
          <w:tab w:val="right" w:pos="10782"/>
        </w:tabs>
        <w:ind w:left="712"/>
        <w:jc w:val="both"/>
        <w:rPr>
          <w:rFonts w:ascii="Tahoma" w:hAnsi="Tahoma" w:cs="Tahoma"/>
          <w:b/>
          <w:sz w:val="18"/>
          <w:szCs w:val="18"/>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B847F9" w:rsidRPr="00451162" w:rsidRDefault="00812E82" w:rsidP="00E15774">
      <w:pPr>
        <w:tabs>
          <w:tab w:val="center" w:pos="5124"/>
          <w:tab w:val="right" w:pos="9543"/>
        </w:tabs>
        <w:jc w:val="center"/>
        <w:rPr>
          <w:rFonts w:ascii="Tahoma" w:hAnsi="Tahoma" w:cs="Tahoma"/>
          <w:b/>
          <w:sz w:val="18"/>
          <w:szCs w:val="18"/>
          <w:lang w:val="es-ES_tradnl"/>
        </w:rPr>
      </w:pPr>
      <w:r w:rsidRPr="0068284E">
        <w:rPr>
          <w:rFonts w:ascii="Tahoma" w:hAnsi="Tahoma" w:cs="Tahoma"/>
          <w:b/>
          <w:u w:val="single"/>
        </w:rPr>
        <w:t xml:space="preserve">ADJUDICACIÓN DE MENOR CUANTÍA Nº </w:t>
      </w:r>
      <w:r w:rsidR="008B5595">
        <w:rPr>
          <w:rFonts w:ascii="Tahoma" w:hAnsi="Tahoma" w:cs="Tahoma"/>
          <w:b/>
          <w:u w:val="single"/>
        </w:rPr>
        <w:t>089</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83CA5" w:rsidRPr="0070087E" w:rsidRDefault="00883CA5" w:rsidP="00883CA5">
      <w:pPr>
        <w:pStyle w:val="Ttulo"/>
        <w:rPr>
          <w:rFonts w:ascii="Footlight MT Light" w:hAnsi="Footlight MT Light" w:cs="Arial"/>
          <w:szCs w:val="32"/>
          <w:lang w:val="es-ES_tradnl"/>
        </w:rPr>
      </w:pPr>
    </w:p>
    <w:p w:rsidR="006766D0" w:rsidRPr="00076B73" w:rsidRDefault="006766D0" w:rsidP="006766D0">
      <w:pPr>
        <w:pStyle w:val="Ttulo4"/>
        <w:spacing w:line="360" w:lineRule="auto"/>
        <w:rPr>
          <w:rFonts w:ascii="Calibri" w:hAnsi="Calibri"/>
          <w:b/>
          <w:i w:val="0"/>
          <w:sz w:val="24"/>
          <w:szCs w:val="24"/>
        </w:rPr>
      </w:pPr>
      <w:r>
        <w:rPr>
          <w:sz w:val="16"/>
          <w:szCs w:val="16"/>
        </w:rPr>
        <w:tab/>
      </w:r>
      <w:r w:rsidRPr="00076B73">
        <w:rPr>
          <w:rFonts w:ascii="Calibri" w:hAnsi="Calibri"/>
          <w:b/>
          <w:sz w:val="24"/>
          <w:szCs w:val="24"/>
        </w:rPr>
        <w:t>TÉRMINOS DE REFERENCIA</w:t>
      </w:r>
    </w:p>
    <w:p w:rsidR="006766D0" w:rsidRPr="001B58C8" w:rsidRDefault="006766D0" w:rsidP="006766D0">
      <w:pPr>
        <w:spacing w:line="360" w:lineRule="auto"/>
        <w:ind w:firstLine="708"/>
        <w:jc w:val="center"/>
        <w:rPr>
          <w:rFonts w:asciiTheme="minorHAnsi" w:hAnsiTheme="minorHAnsi"/>
          <w:b/>
          <w:u w:val="single"/>
        </w:rPr>
      </w:pPr>
      <w:r w:rsidRPr="001B58C8">
        <w:rPr>
          <w:rFonts w:asciiTheme="minorHAnsi" w:hAnsiTheme="minorHAnsi"/>
          <w:b/>
          <w:u w:val="single"/>
        </w:rPr>
        <w:t>ADQUISICIÓN DE FIERRO CORRUGADO</w:t>
      </w:r>
    </w:p>
    <w:p w:rsidR="006766D0" w:rsidRPr="001B58C8" w:rsidRDefault="006766D0" w:rsidP="006766D0">
      <w:pPr>
        <w:spacing w:line="360" w:lineRule="auto"/>
        <w:jc w:val="center"/>
        <w:rPr>
          <w:rFonts w:asciiTheme="minorHAnsi" w:hAnsiTheme="minorHAnsi"/>
          <w:u w:val="single"/>
        </w:rPr>
      </w:pPr>
    </w:p>
    <w:p w:rsidR="006766D0" w:rsidRPr="001B58C8" w:rsidRDefault="006766D0" w:rsidP="006766D0">
      <w:pPr>
        <w:spacing w:line="360" w:lineRule="auto"/>
        <w:jc w:val="both"/>
        <w:rPr>
          <w:rFonts w:asciiTheme="minorHAnsi" w:hAnsiTheme="minorHAnsi"/>
          <w:b/>
        </w:rPr>
      </w:pPr>
      <w:r w:rsidRPr="001B58C8">
        <w:rPr>
          <w:rFonts w:asciiTheme="minorHAnsi" w:hAnsiTheme="minorHAnsi"/>
          <w:b/>
        </w:rPr>
        <w:t>1.-</w:t>
      </w:r>
      <w:r w:rsidRPr="001B58C8">
        <w:rPr>
          <w:rFonts w:asciiTheme="minorHAnsi" w:hAnsiTheme="minorHAnsi"/>
          <w:b/>
        </w:rPr>
        <w:tab/>
        <w:t>ESPECIFICAS TÉCNICAS:</w:t>
      </w:r>
    </w:p>
    <w:p w:rsidR="001B58C8" w:rsidRPr="001B58C8" w:rsidRDefault="001B58C8" w:rsidP="001B58C8">
      <w:pPr>
        <w:ind w:left="705"/>
        <w:jc w:val="both"/>
        <w:rPr>
          <w:rFonts w:asciiTheme="minorHAnsi" w:hAnsiTheme="minorHAnsi"/>
        </w:rPr>
      </w:pPr>
      <w:r w:rsidRPr="001B58C8">
        <w:rPr>
          <w:rFonts w:asciiTheme="minorHAnsi" w:hAnsiTheme="minorHAnsi"/>
        </w:rPr>
        <w:t xml:space="preserve">Estos términos de referencia tienen por objetivo definir los alcances y condiciones técnicas para la </w:t>
      </w:r>
      <w:r>
        <w:rPr>
          <w:rFonts w:asciiTheme="minorHAnsi" w:hAnsiTheme="minorHAnsi"/>
        </w:rPr>
        <w:t>adquisición</w:t>
      </w:r>
      <w:r w:rsidRPr="001B58C8">
        <w:rPr>
          <w:rFonts w:asciiTheme="minorHAnsi" w:hAnsiTheme="minorHAnsi"/>
        </w:rPr>
        <w:t xml:space="preserve"> de varillas de </w:t>
      </w:r>
      <w:r>
        <w:rPr>
          <w:rFonts w:asciiTheme="minorHAnsi" w:hAnsiTheme="minorHAnsi"/>
        </w:rPr>
        <w:t>fierro</w:t>
      </w:r>
      <w:r w:rsidRPr="001B58C8">
        <w:rPr>
          <w:rFonts w:asciiTheme="minorHAnsi" w:hAnsiTheme="minorHAnsi"/>
        </w:rPr>
        <w:t xml:space="preserve"> corrugado de 1/2”, 3/8”, 5/8”, para la obra: </w:t>
      </w:r>
      <w:r w:rsidRPr="001B58C8">
        <w:rPr>
          <w:rFonts w:asciiTheme="minorHAnsi" w:hAnsiTheme="minorHAnsi"/>
          <w:b/>
        </w:rPr>
        <w:t xml:space="preserve">“Instalación del Sistema de </w:t>
      </w:r>
      <w:r>
        <w:rPr>
          <w:rFonts w:asciiTheme="minorHAnsi" w:hAnsiTheme="minorHAnsi"/>
          <w:b/>
        </w:rPr>
        <w:t>R</w:t>
      </w:r>
      <w:r w:rsidRPr="001B58C8">
        <w:rPr>
          <w:rFonts w:asciiTheme="minorHAnsi" w:hAnsiTheme="minorHAnsi"/>
          <w:b/>
        </w:rPr>
        <w:t xml:space="preserve">ed de Agua Potable, Alcantarillado y Sistema de Tratamiento de Aguas Servidas en el AA.HH. Pampa Sitana, Dist. </w:t>
      </w:r>
      <w:r>
        <w:rPr>
          <w:rFonts w:asciiTheme="minorHAnsi" w:hAnsiTheme="minorHAnsi"/>
          <w:b/>
        </w:rPr>
        <w:t>d</w:t>
      </w:r>
      <w:r w:rsidRPr="001B58C8">
        <w:rPr>
          <w:rFonts w:asciiTheme="minorHAnsi" w:hAnsiTheme="minorHAnsi"/>
          <w:b/>
        </w:rPr>
        <w:t>e Locumba</w:t>
      </w:r>
      <w:r>
        <w:rPr>
          <w:rFonts w:asciiTheme="minorHAnsi" w:hAnsiTheme="minorHAnsi"/>
          <w:b/>
        </w:rPr>
        <w:t>,</w:t>
      </w:r>
      <w:r w:rsidRPr="001B58C8">
        <w:rPr>
          <w:rFonts w:asciiTheme="minorHAnsi" w:hAnsiTheme="minorHAnsi"/>
          <w:b/>
        </w:rPr>
        <w:t xml:space="preserve"> Prov. Jorge Basadre - Tacna” código 08019.3</w:t>
      </w:r>
      <w:r>
        <w:rPr>
          <w:rFonts w:asciiTheme="minorHAnsi" w:hAnsiTheme="minorHAnsi"/>
          <w:b/>
        </w:rPr>
        <w:t>.20</w:t>
      </w:r>
      <w:r w:rsidRPr="001B58C8">
        <w:rPr>
          <w:rFonts w:asciiTheme="minorHAnsi" w:hAnsiTheme="minorHAnsi"/>
          <w:b/>
        </w:rPr>
        <w:t>,</w:t>
      </w:r>
      <w:r w:rsidRPr="001B58C8">
        <w:rPr>
          <w:rFonts w:asciiTheme="minorHAnsi" w:hAnsiTheme="minorHAnsi"/>
        </w:rPr>
        <w:t xml:space="preserve"> que ejecuta la Municipalidad Provincial  de Jorge Basadre, por la Modalidad de Administración Directa.</w:t>
      </w:r>
    </w:p>
    <w:p w:rsidR="001B58C8" w:rsidRPr="001B58C8" w:rsidRDefault="001B58C8" w:rsidP="001B58C8">
      <w:pPr>
        <w:jc w:val="both"/>
        <w:rPr>
          <w:rFonts w:asciiTheme="minorHAnsi" w:hAnsiTheme="minorHAnsi"/>
        </w:rPr>
      </w:pPr>
    </w:p>
    <w:p w:rsidR="001B58C8" w:rsidRPr="001B58C8" w:rsidRDefault="001B58C8" w:rsidP="001B58C8">
      <w:pPr>
        <w:pStyle w:val="Prrafodelista"/>
        <w:numPr>
          <w:ilvl w:val="0"/>
          <w:numId w:val="21"/>
        </w:numPr>
        <w:spacing w:after="0" w:line="240" w:lineRule="auto"/>
        <w:jc w:val="both"/>
        <w:rPr>
          <w:rFonts w:asciiTheme="minorHAnsi" w:hAnsiTheme="minorHAnsi"/>
          <w:sz w:val="20"/>
          <w:szCs w:val="20"/>
        </w:rPr>
      </w:pPr>
      <w:r w:rsidRPr="001B58C8">
        <w:rPr>
          <w:rFonts w:asciiTheme="minorHAnsi" w:hAnsiTheme="minorHAnsi"/>
          <w:sz w:val="20"/>
          <w:szCs w:val="20"/>
        </w:rPr>
        <w:t xml:space="preserve">El </w:t>
      </w:r>
      <w:r>
        <w:rPr>
          <w:rFonts w:asciiTheme="minorHAnsi" w:hAnsiTheme="minorHAnsi"/>
          <w:sz w:val="20"/>
          <w:szCs w:val="20"/>
        </w:rPr>
        <w:t>fierro</w:t>
      </w:r>
      <w:r w:rsidRPr="001B58C8">
        <w:rPr>
          <w:rFonts w:asciiTheme="minorHAnsi" w:hAnsiTheme="minorHAnsi"/>
          <w:sz w:val="20"/>
          <w:szCs w:val="20"/>
        </w:rPr>
        <w:t xml:space="preserve"> corrugado a emplearse serán varillas de 1/2”,3/8”,5/8” que cumpla</w:t>
      </w:r>
      <w:r>
        <w:rPr>
          <w:rFonts w:asciiTheme="minorHAnsi" w:hAnsiTheme="minorHAnsi"/>
          <w:sz w:val="20"/>
          <w:szCs w:val="20"/>
        </w:rPr>
        <w:t>n</w:t>
      </w:r>
      <w:r w:rsidRPr="001B58C8">
        <w:rPr>
          <w:rFonts w:asciiTheme="minorHAnsi" w:hAnsiTheme="minorHAnsi"/>
          <w:sz w:val="20"/>
          <w:szCs w:val="20"/>
        </w:rPr>
        <w:t xml:space="preserve"> con las normas de INDECOPI (ITIMTEC) 334-009 Y ASTM C-150.</w:t>
      </w:r>
    </w:p>
    <w:p w:rsidR="001B58C8" w:rsidRPr="001B58C8" w:rsidRDefault="001B58C8" w:rsidP="001B58C8">
      <w:pPr>
        <w:pStyle w:val="Prrafodelista"/>
        <w:numPr>
          <w:ilvl w:val="0"/>
          <w:numId w:val="21"/>
        </w:numPr>
        <w:spacing w:after="0" w:line="240" w:lineRule="auto"/>
        <w:jc w:val="both"/>
        <w:rPr>
          <w:rFonts w:asciiTheme="minorHAnsi" w:hAnsiTheme="minorHAnsi"/>
          <w:sz w:val="20"/>
          <w:szCs w:val="20"/>
        </w:rPr>
      </w:pPr>
      <w:r w:rsidRPr="001B58C8">
        <w:rPr>
          <w:rFonts w:asciiTheme="minorHAnsi" w:hAnsiTheme="minorHAnsi"/>
          <w:sz w:val="20"/>
          <w:szCs w:val="20"/>
        </w:rPr>
        <w:t>Presentación en varillas el mismo que deberá tener el peso exacto y medida legas de cada uno.</w:t>
      </w:r>
    </w:p>
    <w:p w:rsidR="001B58C8" w:rsidRPr="001B58C8" w:rsidRDefault="001B58C8" w:rsidP="001B58C8">
      <w:pPr>
        <w:pStyle w:val="Prrafodelista"/>
        <w:numPr>
          <w:ilvl w:val="0"/>
          <w:numId w:val="21"/>
        </w:numPr>
        <w:spacing w:after="0" w:line="240" w:lineRule="auto"/>
        <w:jc w:val="both"/>
        <w:rPr>
          <w:rFonts w:asciiTheme="minorHAnsi" w:hAnsiTheme="minorHAnsi"/>
          <w:sz w:val="20"/>
          <w:szCs w:val="20"/>
        </w:rPr>
      </w:pPr>
      <w:r w:rsidRPr="001B58C8">
        <w:rPr>
          <w:rFonts w:asciiTheme="minorHAnsi" w:hAnsiTheme="minorHAnsi"/>
          <w:sz w:val="20"/>
          <w:szCs w:val="20"/>
        </w:rPr>
        <w:t>El proveedor deberá presentar obligatoriamente el certificado de calidad del producto en las que cumple con los requisitos físicos de acuerdo a la norma NTP 334.044.</w:t>
      </w:r>
    </w:p>
    <w:p w:rsidR="006766D0" w:rsidRPr="001B58C8" w:rsidRDefault="001B58C8" w:rsidP="001B58C8">
      <w:pPr>
        <w:pStyle w:val="Prrafodelista"/>
        <w:numPr>
          <w:ilvl w:val="0"/>
          <w:numId w:val="21"/>
        </w:numPr>
        <w:spacing w:after="0" w:line="240" w:lineRule="auto"/>
        <w:jc w:val="both"/>
        <w:rPr>
          <w:rFonts w:asciiTheme="minorHAnsi" w:hAnsiTheme="minorHAnsi"/>
          <w:sz w:val="20"/>
          <w:szCs w:val="20"/>
        </w:rPr>
      </w:pPr>
      <w:r w:rsidRPr="001B58C8">
        <w:rPr>
          <w:rFonts w:asciiTheme="minorHAnsi" w:hAnsiTheme="minorHAnsi"/>
          <w:sz w:val="20"/>
          <w:szCs w:val="20"/>
        </w:rPr>
        <w:t>No se aceptara material que llegue con cualquier desperfecto o falla a la obra.</w:t>
      </w:r>
    </w:p>
    <w:p w:rsidR="001B58C8" w:rsidRPr="001B58C8" w:rsidRDefault="001B58C8" w:rsidP="001B58C8">
      <w:pPr>
        <w:pStyle w:val="Prrafodelista"/>
        <w:spacing w:after="0" w:line="240" w:lineRule="auto"/>
        <w:ind w:left="855"/>
        <w:jc w:val="both"/>
        <w:rPr>
          <w:rFonts w:asciiTheme="minorHAnsi" w:hAnsiTheme="minorHAnsi"/>
          <w:sz w:val="20"/>
          <w:szCs w:val="20"/>
        </w:rPr>
      </w:pPr>
    </w:p>
    <w:tbl>
      <w:tblPr>
        <w:tblpPr w:leftFromText="141" w:rightFromText="141" w:vertAnchor="text" w:horzAnchor="margin" w:tblpXSpec="center" w:tblpY="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3244"/>
        <w:gridCol w:w="617"/>
      </w:tblGrid>
      <w:tr w:rsidR="006766D0" w:rsidRPr="001B58C8" w:rsidTr="00763A2B">
        <w:trPr>
          <w:trHeight w:val="292"/>
        </w:trPr>
        <w:tc>
          <w:tcPr>
            <w:tcW w:w="675" w:type="dxa"/>
            <w:vMerge w:val="restart"/>
            <w:tcBorders>
              <w:right w:val="single" w:sz="4" w:space="0" w:color="auto"/>
            </w:tcBorders>
            <w:vAlign w:val="center"/>
          </w:tcPr>
          <w:p w:rsidR="006766D0" w:rsidRPr="001B58C8" w:rsidRDefault="006766D0" w:rsidP="00763A2B">
            <w:pPr>
              <w:pStyle w:val="Textoindependiente"/>
              <w:jc w:val="center"/>
              <w:rPr>
                <w:rFonts w:asciiTheme="minorHAnsi" w:hAnsiTheme="minorHAnsi"/>
                <w:b/>
              </w:rPr>
            </w:pPr>
            <w:r w:rsidRPr="001B58C8">
              <w:rPr>
                <w:rFonts w:asciiTheme="minorHAnsi" w:hAnsiTheme="minorHAnsi"/>
              </w:rPr>
              <w:t>N°</w:t>
            </w:r>
          </w:p>
        </w:tc>
        <w:tc>
          <w:tcPr>
            <w:tcW w:w="3244" w:type="dxa"/>
            <w:vMerge w:val="restart"/>
            <w:vAlign w:val="center"/>
          </w:tcPr>
          <w:p w:rsidR="006766D0" w:rsidRPr="001B58C8" w:rsidRDefault="006766D0" w:rsidP="00763A2B">
            <w:pPr>
              <w:pStyle w:val="Textoindependiente"/>
              <w:jc w:val="center"/>
              <w:rPr>
                <w:rFonts w:asciiTheme="minorHAnsi" w:hAnsiTheme="minorHAnsi"/>
                <w:b/>
              </w:rPr>
            </w:pPr>
            <w:r w:rsidRPr="001B58C8">
              <w:rPr>
                <w:rFonts w:asciiTheme="minorHAnsi" w:hAnsiTheme="minorHAnsi"/>
              </w:rPr>
              <w:t xml:space="preserve">DESCRIPCIÓN </w:t>
            </w:r>
          </w:p>
        </w:tc>
        <w:tc>
          <w:tcPr>
            <w:tcW w:w="0" w:type="auto"/>
            <w:vMerge w:val="restart"/>
            <w:vAlign w:val="center"/>
          </w:tcPr>
          <w:p w:rsidR="006766D0" w:rsidRPr="001B58C8" w:rsidRDefault="006766D0" w:rsidP="00763A2B">
            <w:pPr>
              <w:pStyle w:val="Textoindependiente"/>
              <w:jc w:val="center"/>
              <w:rPr>
                <w:rFonts w:asciiTheme="minorHAnsi" w:hAnsiTheme="minorHAnsi"/>
              </w:rPr>
            </w:pPr>
            <w:r w:rsidRPr="001B58C8">
              <w:rPr>
                <w:rFonts w:asciiTheme="minorHAnsi" w:hAnsiTheme="minorHAnsi"/>
              </w:rPr>
              <w:t>U.M.</w:t>
            </w:r>
          </w:p>
        </w:tc>
      </w:tr>
      <w:tr w:rsidR="006766D0" w:rsidRPr="001B58C8" w:rsidTr="00763A2B">
        <w:trPr>
          <w:trHeight w:val="245"/>
        </w:trPr>
        <w:tc>
          <w:tcPr>
            <w:tcW w:w="675" w:type="dxa"/>
            <w:vMerge/>
            <w:tcBorders>
              <w:right w:val="single" w:sz="4" w:space="0" w:color="auto"/>
            </w:tcBorders>
            <w:vAlign w:val="center"/>
          </w:tcPr>
          <w:p w:rsidR="006766D0" w:rsidRPr="001B58C8" w:rsidRDefault="006766D0" w:rsidP="00763A2B">
            <w:pPr>
              <w:pStyle w:val="Textoindependiente"/>
              <w:jc w:val="center"/>
              <w:rPr>
                <w:rFonts w:asciiTheme="minorHAnsi" w:hAnsiTheme="minorHAnsi"/>
              </w:rPr>
            </w:pPr>
          </w:p>
        </w:tc>
        <w:tc>
          <w:tcPr>
            <w:tcW w:w="3244" w:type="dxa"/>
            <w:vMerge/>
          </w:tcPr>
          <w:p w:rsidR="006766D0" w:rsidRPr="001B58C8" w:rsidRDefault="006766D0" w:rsidP="00763A2B">
            <w:pPr>
              <w:pStyle w:val="Textoindependiente"/>
              <w:rPr>
                <w:rFonts w:asciiTheme="minorHAnsi" w:hAnsiTheme="minorHAnsi"/>
              </w:rPr>
            </w:pPr>
          </w:p>
        </w:tc>
        <w:tc>
          <w:tcPr>
            <w:tcW w:w="0" w:type="auto"/>
            <w:vMerge/>
          </w:tcPr>
          <w:p w:rsidR="006766D0" w:rsidRPr="001B58C8" w:rsidRDefault="006766D0" w:rsidP="00763A2B">
            <w:pPr>
              <w:pStyle w:val="Textoindependiente"/>
              <w:rPr>
                <w:rFonts w:asciiTheme="minorHAnsi" w:hAnsiTheme="minorHAnsi"/>
              </w:rPr>
            </w:pPr>
          </w:p>
        </w:tc>
      </w:tr>
      <w:tr w:rsidR="006766D0" w:rsidRPr="001B58C8" w:rsidTr="00763A2B">
        <w:trPr>
          <w:trHeight w:val="298"/>
        </w:trPr>
        <w:tc>
          <w:tcPr>
            <w:tcW w:w="675" w:type="dxa"/>
            <w:tcBorders>
              <w:right w:val="single" w:sz="4" w:space="0" w:color="auto"/>
            </w:tcBorders>
            <w:vAlign w:val="center"/>
          </w:tcPr>
          <w:p w:rsidR="006766D0" w:rsidRPr="001B58C8" w:rsidRDefault="006766D0" w:rsidP="006766D0">
            <w:pPr>
              <w:pStyle w:val="Textoindependiente"/>
              <w:jc w:val="center"/>
              <w:rPr>
                <w:rFonts w:asciiTheme="minorHAnsi" w:hAnsiTheme="minorHAnsi"/>
                <w:b/>
              </w:rPr>
            </w:pPr>
            <w:r w:rsidRPr="001B58C8">
              <w:rPr>
                <w:rFonts w:asciiTheme="minorHAnsi" w:hAnsiTheme="minorHAnsi"/>
              </w:rPr>
              <w:t>01</w:t>
            </w:r>
          </w:p>
        </w:tc>
        <w:tc>
          <w:tcPr>
            <w:tcW w:w="3244" w:type="dxa"/>
            <w:vAlign w:val="center"/>
          </w:tcPr>
          <w:p w:rsidR="006766D0" w:rsidRPr="001B58C8" w:rsidRDefault="006766D0" w:rsidP="006766D0">
            <w:pPr>
              <w:pStyle w:val="Textoindependiente"/>
              <w:jc w:val="left"/>
              <w:rPr>
                <w:rFonts w:asciiTheme="minorHAnsi" w:hAnsiTheme="minorHAnsi"/>
                <w:b/>
              </w:rPr>
            </w:pPr>
            <w:r w:rsidRPr="001B58C8">
              <w:rPr>
                <w:rFonts w:asciiTheme="minorHAnsi" w:hAnsiTheme="minorHAnsi"/>
                <w:lang w:val="es-MX"/>
              </w:rPr>
              <w:t>FIERRO CORRUGADO DE  3/8”</w:t>
            </w:r>
          </w:p>
        </w:tc>
        <w:tc>
          <w:tcPr>
            <w:tcW w:w="0" w:type="auto"/>
            <w:vAlign w:val="center"/>
          </w:tcPr>
          <w:p w:rsidR="006766D0" w:rsidRPr="001B58C8" w:rsidRDefault="006766D0" w:rsidP="006766D0">
            <w:pPr>
              <w:pStyle w:val="Textoindependiente"/>
              <w:rPr>
                <w:rFonts w:asciiTheme="minorHAnsi" w:hAnsiTheme="minorHAnsi"/>
                <w:b/>
              </w:rPr>
            </w:pPr>
            <w:r w:rsidRPr="001B58C8">
              <w:rPr>
                <w:rFonts w:asciiTheme="minorHAnsi" w:hAnsiTheme="minorHAnsi"/>
              </w:rPr>
              <w:t>VAR.</w:t>
            </w:r>
          </w:p>
        </w:tc>
      </w:tr>
      <w:tr w:rsidR="006766D0" w:rsidRPr="001B58C8" w:rsidTr="00763A2B">
        <w:trPr>
          <w:trHeight w:val="298"/>
        </w:trPr>
        <w:tc>
          <w:tcPr>
            <w:tcW w:w="675" w:type="dxa"/>
            <w:tcBorders>
              <w:right w:val="single" w:sz="4" w:space="0" w:color="auto"/>
            </w:tcBorders>
            <w:vAlign w:val="center"/>
          </w:tcPr>
          <w:p w:rsidR="006766D0" w:rsidRPr="001B58C8" w:rsidRDefault="006766D0" w:rsidP="006766D0">
            <w:pPr>
              <w:pStyle w:val="Textoindependiente"/>
              <w:jc w:val="center"/>
              <w:rPr>
                <w:rFonts w:asciiTheme="minorHAnsi" w:hAnsiTheme="minorHAnsi"/>
                <w:b/>
              </w:rPr>
            </w:pPr>
            <w:r w:rsidRPr="001B58C8">
              <w:rPr>
                <w:rFonts w:asciiTheme="minorHAnsi" w:hAnsiTheme="minorHAnsi"/>
              </w:rPr>
              <w:t>02</w:t>
            </w:r>
          </w:p>
        </w:tc>
        <w:tc>
          <w:tcPr>
            <w:tcW w:w="3244" w:type="dxa"/>
            <w:vAlign w:val="center"/>
          </w:tcPr>
          <w:p w:rsidR="006766D0" w:rsidRPr="001B58C8" w:rsidRDefault="006766D0" w:rsidP="006766D0">
            <w:pPr>
              <w:pStyle w:val="Textoindependiente"/>
              <w:jc w:val="left"/>
              <w:rPr>
                <w:rFonts w:asciiTheme="minorHAnsi" w:hAnsiTheme="minorHAnsi"/>
                <w:b/>
              </w:rPr>
            </w:pPr>
            <w:r w:rsidRPr="001B58C8">
              <w:rPr>
                <w:rFonts w:asciiTheme="minorHAnsi" w:hAnsiTheme="minorHAnsi"/>
              </w:rPr>
              <w:t>FIERRO CORRUGADO DE  1/2”</w:t>
            </w:r>
          </w:p>
        </w:tc>
        <w:tc>
          <w:tcPr>
            <w:tcW w:w="0" w:type="auto"/>
            <w:vAlign w:val="center"/>
          </w:tcPr>
          <w:p w:rsidR="006766D0" w:rsidRPr="001B58C8" w:rsidRDefault="006766D0" w:rsidP="006766D0">
            <w:pPr>
              <w:pStyle w:val="Textoindependiente"/>
              <w:rPr>
                <w:rFonts w:asciiTheme="minorHAnsi" w:hAnsiTheme="minorHAnsi"/>
                <w:b/>
                <w:lang w:val="es-MX"/>
              </w:rPr>
            </w:pPr>
            <w:r w:rsidRPr="001B58C8">
              <w:rPr>
                <w:rFonts w:asciiTheme="minorHAnsi" w:hAnsiTheme="minorHAnsi"/>
                <w:lang w:val="es-MX"/>
              </w:rPr>
              <w:t>VAR.</w:t>
            </w:r>
          </w:p>
        </w:tc>
      </w:tr>
      <w:tr w:rsidR="006766D0" w:rsidRPr="001B58C8" w:rsidTr="00763A2B">
        <w:trPr>
          <w:trHeight w:val="298"/>
        </w:trPr>
        <w:tc>
          <w:tcPr>
            <w:tcW w:w="675" w:type="dxa"/>
            <w:tcBorders>
              <w:right w:val="single" w:sz="4" w:space="0" w:color="auto"/>
            </w:tcBorders>
            <w:vAlign w:val="center"/>
          </w:tcPr>
          <w:p w:rsidR="006766D0" w:rsidRPr="001B58C8" w:rsidRDefault="006766D0" w:rsidP="006766D0">
            <w:pPr>
              <w:pStyle w:val="Textoindependiente"/>
              <w:jc w:val="center"/>
              <w:rPr>
                <w:rFonts w:asciiTheme="minorHAnsi" w:hAnsiTheme="minorHAnsi"/>
                <w:b/>
                <w:lang w:val="es-MX"/>
              </w:rPr>
            </w:pPr>
            <w:r w:rsidRPr="001B58C8">
              <w:rPr>
                <w:rFonts w:asciiTheme="minorHAnsi" w:hAnsiTheme="minorHAnsi"/>
                <w:lang w:val="es-MX"/>
              </w:rPr>
              <w:t>03</w:t>
            </w:r>
          </w:p>
        </w:tc>
        <w:tc>
          <w:tcPr>
            <w:tcW w:w="3244" w:type="dxa"/>
            <w:vAlign w:val="center"/>
          </w:tcPr>
          <w:p w:rsidR="006766D0" w:rsidRPr="001B58C8" w:rsidRDefault="006766D0" w:rsidP="006766D0">
            <w:pPr>
              <w:pStyle w:val="Textoindependiente"/>
              <w:jc w:val="left"/>
              <w:rPr>
                <w:rFonts w:asciiTheme="minorHAnsi" w:hAnsiTheme="minorHAnsi"/>
                <w:b/>
                <w:lang w:val="es-MX"/>
              </w:rPr>
            </w:pPr>
            <w:r w:rsidRPr="001B58C8">
              <w:rPr>
                <w:rFonts w:asciiTheme="minorHAnsi" w:hAnsiTheme="minorHAnsi"/>
                <w:lang w:val="es-MX"/>
              </w:rPr>
              <w:t>FIERRO CORRUGADO DE  5/8”</w:t>
            </w:r>
          </w:p>
        </w:tc>
        <w:tc>
          <w:tcPr>
            <w:tcW w:w="0" w:type="auto"/>
            <w:vAlign w:val="center"/>
          </w:tcPr>
          <w:p w:rsidR="006766D0" w:rsidRPr="001B58C8" w:rsidRDefault="006766D0" w:rsidP="006766D0">
            <w:pPr>
              <w:pStyle w:val="Textoindependiente"/>
              <w:rPr>
                <w:rFonts w:asciiTheme="minorHAnsi" w:hAnsiTheme="minorHAnsi"/>
                <w:b/>
                <w:lang w:val="es-MX"/>
              </w:rPr>
            </w:pPr>
            <w:r w:rsidRPr="001B58C8">
              <w:rPr>
                <w:rFonts w:asciiTheme="minorHAnsi" w:hAnsiTheme="minorHAnsi"/>
                <w:lang w:val="es-MX"/>
              </w:rPr>
              <w:t>VAR.</w:t>
            </w:r>
          </w:p>
        </w:tc>
      </w:tr>
    </w:tbl>
    <w:p w:rsidR="006766D0" w:rsidRPr="001B58C8" w:rsidRDefault="006766D0" w:rsidP="006766D0">
      <w:pPr>
        <w:spacing w:line="360" w:lineRule="auto"/>
        <w:jc w:val="both"/>
        <w:rPr>
          <w:rFonts w:asciiTheme="minorHAnsi" w:hAnsiTheme="minorHAnsi"/>
        </w:rPr>
      </w:pPr>
    </w:p>
    <w:p w:rsidR="006766D0" w:rsidRPr="001B58C8" w:rsidRDefault="006766D0" w:rsidP="006766D0">
      <w:pPr>
        <w:spacing w:line="360" w:lineRule="auto"/>
        <w:jc w:val="both"/>
        <w:rPr>
          <w:rFonts w:asciiTheme="minorHAnsi" w:hAnsiTheme="minorHAnsi"/>
        </w:rPr>
      </w:pPr>
    </w:p>
    <w:p w:rsidR="006766D0" w:rsidRPr="001B58C8" w:rsidRDefault="006766D0" w:rsidP="006766D0">
      <w:pPr>
        <w:spacing w:line="360" w:lineRule="auto"/>
        <w:jc w:val="both"/>
        <w:rPr>
          <w:rFonts w:asciiTheme="minorHAnsi" w:hAnsiTheme="minorHAnsi"/>
        </w:rPr>
      </w:pPr>
    </w:p>
    <w:p w:rsidR="006766D0" w:rsidRPr="001B58C8" w:rsidRDefault="006766D0" w:rsidP="006766D0">
      <w:pPr>
        <w:spacing w:line="360" w:lineRule="auto"/>
        <w:jc w:val="both"/>
        <w:rPr>
          <w:rFonts w:asciiTheme="minorHAnsi" w:hAnsiTheme="minorHAnsi"/>
        </w:rPr>
      </w:pPr>
    </w:p>
    <w:p w:rsidR="006766D0" w:rsidRPr="001B58C8" w:rsidRDefault="006766D0" w:rsidP="006766D0">
      <w:pPr>
        <w:spacing w:line="360" w:lineRule="auto"/>
        <w:jc w:val="both"/>
        <w:rPr>
          <w:rFonts w:asciiTheme="minorHAnsi" w:hAnsiTheme="minorHAnsi"/>
        </w:rPr>
      </w:pPr>
    </w:p>
    <w:p w:rsidR="006766D0" w:rsidRPr="001B58C8" w:rsidRDefault="006766D0" w:rsidP="006766D0">
      <w:pPr>
        <w:spacing w:line="360" w:lineRule="auto"/>
        <w:jc w:val="both"/>
        <w:rPr>
          <w:rFonts w:asciiTheme="minorHAnsi" w:hAnsiTheme="minorHAnsi"/>
          <w:b/>
        </w:rPr>
      </w:pPr>
      <w:r w:rsidRPr="001B58C8">
        <w:rPr>
          <w:rFonts w:asciiTheme="minorHAnsi" w:hAnsiTheme="minorHAnsi"/>
          <w:b/>
        </w:rPr>
        <w:t>2.-</w:t>
      </w:r>
      <w:r w:rsidRPr="001B58C8">
        <w:rPr>
          <w:rFonts w:asciiTheme="minorHAnsi" w:hAnsiTheme="minorHAnsi"/>
          <w:b/>
        </w:rPr>
        <w:tab/>
        <w:t>PLAZO DE ENTREGA:</w:t>
      </w:r>
    </w:p>
    <w:p w:rsidR="006766D0" w:rsidRPr="001B58C8" w:rsidRDefault="006766D0" w:rsidP="006766D0">
      <w:pPr>
        <w:spacing w:line="360" w:lineRule="auto"/>
        <w:jc w:val="both"/>
        <w:rPr>
          <w:rFonts w:asciiTheme="minorHAnsi" w:hAnsiTheme="minorHAnsi"/>
        </w:rPr>
      </w:pPr>
      <w:r w:rsidRPr="001B58C8">
        <w:rPr>
          <w:rFonts w:asciiTheme="minorHAnsi" w:hAnsiTheme="minorHAnsi"/>
        </w:rPr>
        <w:tab/>
        <w:t>La entrega será máximo de 03 días calendario.</w:t>
      </w:r>
    </w:p>
    <w:p w:rsidR="006766D0" w:rsidRPr="001B58C8" w:rsidRDefault="006766D0" w:rsidP="006766D0">
      <w:pPr>
        <w:spacing w:line="360" w:lineRule="auto"/>
        <w:jc w:val="both"/>
        <w:rPr>
          <w:rFonts w:asciiTheme="minorHAnsi" w:hAnsiTheme="minorHAnsi"/>
        </w:rPr>
      </w:pPr>
    </w:p>
    <w:p w:rsidR="006766D0" w:rsidRPr="001B58C8" w:rsidRDefault="006766D0" w:rsidP="006766D0">
      <w:pPr>
        <w:rPr>
          <w:rFonts w:asciiTheme="minorHAnsi" w:hAnsiTheme="minorHAnsi"/>
          <w:b/>
          <w:lang w:val="es-MX"/>
        </w:rPr>
      </w:pPr>
      <w:r w:rsidRPr="001B58C8">
        <w:rPr>
          <w:rFonts w:asciiTheme="minorHAnsi" w:hAnsiTheme="minorHAnsi"/>
          <w:b/>
          <w:lang w:val="es-MX"/>
        </w:rPr>
        <w:t>3.-</w:t>
      </w:r>
      <w:r w:rsidRPr="001B58C8">
        <w:rPr>
          <w:rFonts w:asciiTheme="minorHAnsi" w:hAnsiTheme="minorHAnsi"/>
          <w:b/>
          <w:lang w:val="es-MX"/>
        </w:rPr>
        <w:tab/>
        <w:t>FORMA DE PAGO:</w:t>
      </w:r>
    </w:p>
    <w:p w:rsidR="006766D0" w:rsidRPr="001B58C8" w:rsidRDefault="006766D0" w:rsidP="006766D0">
      <w:pPr>
        <w:rPr>
          <w:rFonts w:asciiTheme="minorHAnsi" w:hAnsiTheme="minorHAnsi"/>
          <w:lang w:val="es-MX"/>
        </w:rPr>
      </w:pPr>
    </w:p>
    <w:p w:rsidR="006766D0" w:rsidRPr="001B58C8" w:rsidRDefault="006766D0" w:rsidP="006766D0">
      <w:pPr>
        <w:ind w:left="705"/>
        <w:jc w:val="both"/>
        <w:rPr>
          <w:rFonts w:asciiTheme="minorHAnsi" w:hAnsiTheme="minorHAnsi"/>
          <w:lang w:val="es-MX"/>
        </w:rPr>
      </w:pPr>
      <w:r w:rsidRPr="001B58C8">
        <w:rPr>
          <w:rFonts w:asciiTheme="minorHAnsi" w:hAnsiTheme="minorHAnsi"/>
          <w:lang w:val="es-MX"/>
        </w:rPr>
        <w:t>El pago se realizara a la entrega de los materiales y recepción de conformidad por parte del residente de obra.</w:t>
      </w:r>
    </w:p>
    <w:p w:rsidR="006766D0" w:rsidRPr="001B58C8" w:rsidRDefault="006766D0" w:rsidP="006766D0">
      <w:pPr>
        <w:ind w:left="705"/>
        <w:jc w:val="both"/>
        <w:rPr>
          <w:rFonts w:asciiTheme="minorHAnsi" w:hAnsiTheme="minorHAnsi"/>
          <w:lang w:val="es-MX"/>
        </w:rPr>
      </w:pPr>
    </w:p>
    <w:p w:rsidR="006766D0" w:rsidRPr="001B58C8" w:rsidRDefault="006766D0" w:rsidP="006766D0">
      <w:pPr>
        <w:ind w:left="705"/>
        <w:jc w:val="both"/>
        <w:rPr>
          <w:rFonts w:asciiTheme="minorHAnsi" w:hAnsiTheme="minorHAnsi"/>
          <w:lang w:val="es-MX"/>
        </w:rPr>
      </w:pPr>
    </w:p>
    <w:p w:rsidR="006766D0" w:rsidRPr="001B58C8" w:rsidRDefault="006766D0" w:rsidP="006766D0">
      <w:pPr>
        <w:rPr>
          <w:rFonts w:asciiTheme="minorHAnsi" w:hAnsiTheme="minorHAnsi"/>
          <w:b/>
          <w:lang w:val="es-MX"/>
        </w:rPr>
      </w:pPr>
      <w:r w:rsidRPr="001B58C8">
        <w:rPr>
          <w:rFonts w:asciiTheme="minorHAnsi" w:hAnsiTheme="minorHAnsi"/>
          <w:b/>
          <w:lang w:val="es-MX"/>
        </w:rPr>
        <w:t>4.-</w:t>
      </w:r>
      <w:r w:rsidRPr="001B58C8">
        <w:rPr>
          <w:rFonts w:asciiTheme="minorHAnsi" w:hAnsiTheme="minorHAnsi"/>
          <w:b/>
          <w:lang w:val="es-MX"/>
        </w:rPr>
        <w:tab/>
        <w:t>AFECTACIÓN PRESUPUESTAL:</w:t>
      </w:r>
    </w:p>
    <w:p w:rsidR="006766D0" w:rsidRPr="001B58C8" w:rsidRDefault="006766D0" w:rsidP="006766D0">
      <w:pPr>
        <w:jc w:val="both"/>
        <w:rPr>
          <w:rFonts w:asciiTheme="minorHAnsi" w:hAnsiTheme="minorHAnsi"/>
          <w:lang w:val="es-MX"/>
        </w:rPr>
      </w:pPr>
    </w:p>
    <w:p w:rsidR="006766D0" w:rsidRPr="001B58C8" w:rsidRDefault="006766D0" w:rsidP="006766D0">
      <w:pPr>
        <w:ind w:left="3540" w:hanging="2835"/>
        <w:jc w:val="both"/>
        <w:rPr>
          <w:rFonts w:asciiTheme="minorHAnsi" w:hAnsiTheme="minorHAnsi"/>
          <w:lang w:val="es-MX"/>
        </w:rPr>
      </w:pPr>
      <w:r w:rsidRPr="001B58C8">
        <w:rPr>
          <w:rFonts w:asciiTheme="minorHAnsi" w:hAnsiTheme="minorHAnsi"/>
          <w:lang w:val="es-MX"/>
        </w:rPr>
        <w:t>OBRA</w:t>
      </w:r>
      <w:r w:rsidRPr="001B58C8">
        <w:rPr>
          <w:rFonts w:asciiTheme="minorHAnsi" w:hAnsiTheme="minorHAnsi"/>
          <w:lang w:val="es-MX"/>
        </w:rPr>
        <w:tab/>
        <w:t xml:space="preserve">: </w:t>
      </w:r>
      <w:r w:rsidRPr="001B58C8">
        <w:rPr>
          <w:rFonts w:asciiTheme="minorHAnsi" w:hAnsiTheme="minorHAnsi"/>
        </w:rPr>
        <w:t>“Instalación del Sistema de Agua Potable, Alcantarillado y Sistema de Tratamiento de Aguas Servidas en el AA.HH. Pampa Sitana, Distrito de Locumba, Provincia de Jorge Basadre - Tacna”</w:t>
      </w:r>
    </w:p>
    <w:p w:rsidR="006766D0" w:rsidRPr="001B58C8" w:rsidRDefault="006766D0" w:rsidP="006766D0">
      <w:pPr>
        <w:ind w:left="3540" w:hanging="2835"/>
        <w:jc w:val="both"/>
        <w:rPr>
          <w:rFonts w:asciiTheme="minorHAnsi" w:hAnsiTheme="minorHAnsi"/>
          <w:lang w:val="es-MX"/>
        </w:rPr>
      </w:pPr>
      <w:r w:rsidRPr="001B58C8">
        <w:rPr>
          <w:rFonts w:asciiTheme="minorHAnsi" w:hAnsiTheme="minorHAnsi"/>
          <w:lang w:val="es-MX"/>
        </w:rPr>
        <w:t>Partida Presupuestal</w:t>
      </w:r>
      <w:r w:rsidRPr="001B58C8">
        <w:rPr>
          <w:rFonts w:asciiTheme="minorHAnsi" w:hAnsiTheme="minorHAnsi"/>
          <w:lang w:val="es-MX"/>
        </w:rPr>
        <w:tab/>
        <w:t>: 2.6.2.3.5.4</w:t>
      </w:r>
    </w:p>
    <w:p w:rsidR="006766D0" w:rsidRPr="001B58C8" w:rsidRDefault="006766D0" w:rsidP="006766D0">
      <w:pPr>
        <w:rPr>
          <w:rFonts w:asciiTheme="minorHAnsi" w:hAnsiTheme="minorHAnsi"/>
        </w:rPr>
      </w:pPr>
      <w:r w:rsidRPr="001B58C8">
        <w:rPr>
          <w:rFonts w:asciiTheme="minorHAnsi" w:hAnsiTheme="minorHAnsi"/>
          <w:lang w:val="es-MX"/>
        </w:rPr>
        <w:tab/>
        <w:t>Fte. Fto.</w:t>
      </w:r>
      <w:r w:rsidRPr="001B58C8">
        <w:rPr>
          <w:rFonts w:asciiTheme="minorHAnsi" w:hAnsiTheme="minorHAnsi"/>
          <w:lang w:val="es-MX"/>
        </w:rPr>
        <w:tab/>
      </w:r>
      <w:r w:rsidRPr="001B58C8">
        <w:rPr>
          <w:rFonts w:asciiTheme="minorHAnsi" w:hAnsiTheme="minorHAnsi"/>
          <w:lang w:val="es-MX"/>
        </w:rPr>
        <w:tab/>
      </w:r>
      <w:r w:rsidRPr="001B58C8">
        <w:rPr>
          <w:rFonts w:asciiTheme="minorHAnsi" w:hAnsiTheme="minorHAnsi"/>
          <w:lang w:val="es-MX"/>
        </w:rPr>
        <w:tab/>
      </w:r>
      <w:r w:rsidRPr="001B58C8">
        <w:rPr>
          <w:rFonts w:asciiTheme="minorHAnsi" w:hAnsiTheme="minorHAnsi"/>
          <w:lang w:val="es-MX"/>
        </w:rPr>
        <w:tab/>
        <w:t>: Canon y Sobrecanon</w:t>
      </w:r>
    </w:p>
    <w:p w:rsidR="001B58C8" w:rsidRDefault="001B58C8" w:rsidP="001B58C8"/>
    <w:p w:rsidR="001B58C8" w:rsidRPr="001B58C8" w:rsidRDefault="001B58C8">
      <w:pPr>
        <w:rPr>
          <w:rFonts w:ascii="Tahoma" w:hAnsi="Tahoma" w:cs="Tahoma"/>
          <w:b/>
          <w:sz w:val="18"/>
          <w:szCs w:val="18"/>
        </w:rPr>
      </w:pPr>
    </w:p>
    <w:p w:rsidR="001B58C8" w:rsidRDefault="001B58C8">
      <w:pPr>
        <w:rPr>
          <w:rFonts w:ascii="Tahoma" w:hAnsi="Tahoma" w:cs="Tahoma"/>
          <w:b/>
          <w:sz w:val="18"/>
          <w:szCs w:val="18"/>
          <w:lang w:val="es-ES_tradnl"/>
        </w:rPr>
      </w:pPr>
      <w:r>
        <w:rPr>
          <w:rFonts w:ascii="Tahoma" w:hAnsi="Tahoma" w:cs="Tahoma"/>
          <w:b/>
          <w:i/>
          <w:sz w:val="18"/>
          <w:szCs w:val="18"/>
          <w:lang w:val="es-ES_tradnl"/>
        </w:rPr>
        <w:br w:type="page"/>
      </w:r>
    </w:p>
    <w:p w:rsidR="000A4AB2" w:rsidRPr="006766D0" w:rsidRDefault="000A4AB2" w:rsidP="006766D0">
      <w:pPr>
        <w:pStyle w:val="Ttulo4"/>
        <w:tabs>
          <w:tab w:val="left" w:pos="1428"/>
          <w:tab w:val="center" w:pos="4432"/>
        </w:tabs>
        <w:spacing w:line="360" w:lineRule="auto"/>
        <w:rPr>
          <w:rFonts w:ascii="Tahoma" w:hAnsi="Tahoma" w:cs="Tahoma"/>
          <w:b/>
          <w:i w:val="0"/>
          <w:sz w:val="18"/>
          <w:szCs w:val="18"/>
          <w:lang w:val="es-ES_tradnl"/>
        </w:rPr>
      </w:pPr>
      <w:r w:rsidRPr="006766D0">
        <w:rPr>
          <w:rFonts w:ascii="Tahoma" w:hAnsi="Tahoma" w:cs="Tahoma"/>
          <w:b/>
          <w:i w:val="0"/>
          <w:sz w:val="18"/>
          <w:szCs w:val="18"/>
          <w:lang w:val="es-ES_tradnl"/>
        </w:rPr>
        <w:lastRenderedPageBreak/>
        <w:t>CAPITULO</w:t>
      </w:r>
      <w:r w:rsidRPr="00D7515C">
        <w:rPr>
          <w:rFonts w:ascii="Tahoma" w:hAnsi="Tahoma" w:cs="Tahoma"/>
          <w:b/>
          <w:sz w:val="18"/>
          <w:szCs w:val="18"/>
          <w:lang w:val="es-ES_tradnl"/>
        </w:rPr>
        <w:t xml:space="preserve"> </w:t>
      </w:r>
      <w:r w:rsidRPr="006766D0">
        <w:rPr>
          <w:rFonts w:ascii="Tahoma" w:hAnsi="Tahoma" w:cs="Tahoma"/>
          <w:b/>
          <w:i w:val="0"/>
          <w:sz w:val="18"/>
          <w:szCs w:val="18"/>
          <w:lang w:val="es-ES_tradnl"/>
        </w:rPr>
        <w:t>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36A66">
        <w:trPr>
          <w:trHeight w:val="1361"/>
        </w:trPr>
        <w:tc>
          <w:tcPr>
            <w:tcW w:w="4936" w:type="dxa"/>
          </w:tcPr>
          <w:p w:rsidR="007A2B29" w:rsidRPr="00736A66" w:rsidRDefault="00253F8D" w:rsidP="007A2B29">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PLAZO DE ENTREGA EN DÍAS CALENDARIO </w:t>
            </w:r>
          </w:p>
          <w:p w:rsidR="00F810A5" w:rsidRPr="00736A66" w:rsidRDefault="007A2B29" w:rsidP="007A2B29">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Sólo se podrá calificar el plazo que mejore el requerimiento técnico mínimo. </w:t>
            </w:r>
          </w:p>
          <w:p w:rsidR="007A2B29" w:rsidRDefault="005A2474" w:rsidP="00D83A6A">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 </w:t>
            </w:r>
            <w:r w:rsidR="007A6923">
              <w:rPr>
                <w:rFonts w:ascii="Tahoma" w:hAnsi="Tahoma" w:cs="Tahoma"/>
                <w:sz w:val="18"/>
                <w:szCs w:val="18"/>
              </w:rPr>
              <w:t xml:space="preserve">Menor a </w:t>
            </w:r>
            <w:r w:rsidR="00DB6339">
              <w:rPr>
                <w:rFonts w:ascii="Tahoma" w:hAnsi="Tahoma" w:cs="Tahoma"/>
                <w:sz w:val="18"/>
                <w:szCs w:val="18"/>
              </w:rPr>
              <w:t>0</w:t>
            </w:r>
            <w:r w:rsidR="00BF3840">
              <w:rPr>
                <w:rFonts w:ascii="Tahoma" w:hAnsi="Tahoma" w:cs="Tahoma"/>
                <w:sz w:val="18"/>
                <w:szCs w:val="18"/>
              </w:rPr>
              <w:t>3</w:t>
            </w:r>
            <w:r w:rsidR="007A6923">
              <w:rPr>
                <w:rFonts w:ascii="Tahoma" w:hAnsi="Tahoma" w:cs="Tahoma"/>
                <w:sz w:val="18"/>
                <w:szCs w:val="18"/>
              </w:rPr>
              <w:t xml:space="preserve"> </w:t>
            </w:r>
            <w:r w:rsidR="00D83A6A">
              <w:rPr>
                <w:rFonts w:ascii="Tahoma" w:hAnsi="Tahoma" w:cs="Tahoma"/>
                <w:sz w:val="18"/>
                <w:szCs w:val="18"/>
              </w:rPr>
              <w:t>día</w:t>
            </w:r>
            <w:r w:rsidR="007A6923">
              <w:rPr>
                <w:rFonts w:ascii="Tahoma" w:hAnsi="Tahoma" w:cs="Tahoma"/>
                <w:sz w:val="18"/>
                <w:szCs w:val="18"/>
              </w:rPr>
              <w:t>s</w:t>
            </w:r>
            <w:r w:rsidR="00D83A6A">
              <w:rPr>
                <w:rFonts w:ascii="Tahoma" w:hAnsi="Tahoma" w:cs="Tahoma"/>
                <w:sz w:val="18"/>
                <w:szCs w:val="18"/>
              </w:rPr>
              <w:t xml:space="preserve"> calendario</w:t>
            </w:r>
          </w:p>
          <w:p w:rsidR="00D83A6A"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BF3840">
              <w:rPr>
                <w:rFonts w:ascii="Tahoma" w:hAnsi="Tahoma" w:cs="Tahoma"/>
                <w:sz w:val="18"/>
                <w:szCs w:val="18"/>
              </w:rPr>
              <w:t>Igual a 03</w:t>
            </w:r>
            <w:r>
              <w:rPr>
                <w:rFonts w:ascii="Tahoma" w:hAnsi="Tahoma" w:cs="Tahoma"/>
                <w:sz w:val="18"/>
                <w:szCs w:val="18"/>
              </w:rPr>
              <w:t xml:space="preserve"> días calendario</w:t>
            </w:r>
          </w:p>
          <w:p w:rsidR="00D83A6A" w:rsidRPr="00736A66"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6923">
              <w:rPr>
                <w:rFonts w:ascii="Tahoma" w:hAnsi="Tahoma" w:cs="Tahoma"/>
                <w:sz w:val="18"/>
                <w:szCs w:val="18"/>
              </w:rPr>
              <w:t>Mayor a</w:t>
            </w:r>
            <w:r>
              <w:rPr>
                <w:rFonts w:ascii="Tahoma" w:hAnsi="Tahoma" w:cs="Tahoma"/>
                <w:sz w:val="18"/>
                <w:szCs w:val="18"/>
              </w:rPr>
              <w:t xml:space="preserve"> </w:t>
            </w:r>
            <w:r w:rsidR="00424C95">
              <w:rPr>
                <w:rFonts w:ascii="Tahoma" w:hAnsi="Tahoma" w:cs="Tahoma"/>
                <w:sz w:val="18"/>
                <w:szCs w:val="18"/>
              </w:rPr>
              <w:t>0</w:t>
            </w:r>
            <w:r w:rsidR="00BF3840">
              <w:rPr>
                <w:rFonts w:ascii="Tahoma" w:hAnsi="Tahoma" w:cs="Tahoma"/>
                <w:sz w:val="18"/>
                <w:szCs w:val="18"/>
              </w:rPr>
              <w:t>3</w:t>
            </w:r>
            <w:r>
              <w:rPr>
                <w:rFonts w:ascii="Tahoma" w:hAnsi="Tahoma" w:cs="Tahoma"/>
                <w:sz w:val="18"/>
                <w:szCs w:val="18"/>
              </w:rPr>
              <w:t xml:space="preserve"> días calendario</w:t>
            </w:r>
          </w:p>
          <w:p w:rsidR="007A2B29" w:rsidRPr="00736A66" w:rsidRDefault="007A2B29" w:rsidP="00736A66">
            <w:pPr>
              <w:tabs>
                <w:tab w:val="center" w:pos="5833"/>
                <w:tab w:val="right" w:pos="10252"/>
              </w:tabs>
              <w:suppressAutoHyphens/>
              <w:rPr>
                <w:rFonts w:ascii="Tahoma" w:hAnsi="Tahoma" w:cs="Tahoma"/>
                <w:sz w:val="18"/>
                <w:szCs w:val="18"/>
              </w:rPr>
            </w:pPr>
          </w:p>
        </w:tc>
        <w:tc>
          <w:tcPr>
            <w:tcW w:w="1696" w:type="dxa"/>
          </w:tcPr>
          <w:p w:rsidR="00F810A5" w:rsidRPr="00736A66" w:rsidRDefault="007A2B29" w:rsidP="001134BF">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 </w:t>
            </w:r>
          </w:p>
          <w:p w:rsidR="00F810A5" w:rsidRPr="00736A66" w:rsidRDefault="00F810A5" w:rsidP="001134BF">
            <w:pPr>
              <w:tabs>
                <w:tab w:val="center" w:pos="5833"/>
                <w:tab w:val="right" w:pos="10252"/>
              </w:tabs>
              <w:suppressAutoHyphens/>
              <w:jc w:val="center"/>
              <w:rPr>
                <w:rFonts w:ascii="Tahoma" w:hAnsi="Tahoma" w:cs="Tahoma"/>
                <w:sz w:val="18"/>
                <w:szCs w:val="18"/>
              </w:rPr>
            </w:pPr>
          </w:p>
          <w:p w:rsidR="007A2B29" w:rsidRPr="00736A66" w:rsidRDefault="007A2B29" w:rsidP="001134BF">
            <w:pPr>
              <w:tabs>
                <w:tab w:val="center" w:pos="5833"/>
                <w:tab w:val="right" w:pos="10252"/>
              </w:tabs>
              <w:suppressAutoHyphens/>
              <w:jc w:val="center"/>
              <w:rPr>
                <w:rFonts w:ascii="Tahoma" w:hAnsi="Tahoma" w:cs="Tahoma"/>
                <w:sz w:val="18"/>
                <w:szCs w:val="18"/>
              </w:rPr>
            </w:pPr>
          </w:p>
          <w:p w:rsidR="00F810A5" w:rsidRPr="00736A66" w:rsidRDefault="00A12A9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736A66">
              <w:rPr>
                <w:rFonts w:ascii="Tahoma" w:hAnsi="Tahoma" w:cs="Tahoma"/>
                <w:sz w:val="18"/>
                <w:szCs w:val="18"/>
              </w:rPr>
              <w:t>0 puntos</w:t>
            </w:r>
          </w:p>
          <w:p w:rsidR="00F810A5" w:rsidRDefault="00F810A5" w:rsidP="00736A66">
            <w:pPr>
              <w:tabs>
                <w:tab w:val="left" w:pos="263"/>
                <w:tab w:val="center" w:pos="740"/>
                <w:tab w:val="center" w:pos="5833"/>
                <w:tab w:val="right" w:pos="10252"/>
              </w:tabs>
              <w:suppressAutoHyphens/>
              <w:rPr>
                <w:rFonts w:ascii="Tahoma" w:hAnsi="Tahoma" w:cs="Tahoma"/>
                <w:sz w:val="18"/>
                <w:szCs w:val="18"/>
              </w:rPr>
            </w:pPr>
            <w:r w:rsidRPr="00736A66">
              <w:rPr>
                <w:rFonts w:ascii="Tahoma" w:hAnsi="Tahoma" w:cs="Tahoma"/>
                <w:sz w:val="18"/>
                <w:szCs w:val="18"/>
              </w:rPr>
              <w:tab/>
            </w:r>
            <w:r w:rsidRPr="00736A66">
              <w:rPr>
                <w:rFonts w:ascii="Tahoma" w:hAnsi="Tahoma" w:cs="Tahoma"/>
                <w:sz w:val="18"/>
                <w:szCs w:val="18"/>
              </w:rPr>
              <w:tab/>
            </w:r>
            <w:r w:rsidR="00A12A9D">
              <w:rPr>
                <w:rFonts w:ascii="Tahoma" w:hAnsi="Tahoma" w:cs="Tahoma"/>
                <w:sz w:val="18"/>
                <w:szCs w:val="18"/>
              </w:rPr>
              <w:t>2</w:t>
            </w:r>
            <w:r w:rsidRPr="00736A66">
              <w:rPr>
                <w:rFonts w:ascii="Tahoma" w:hAnsi="Tahoma" w:cs="Tahoma"/>
                <w:sz w:val="18"/>
                <w:szCs w:val="18"/>
              </w:rPr>
              <w:t>0 puntos</w:t>
            </w:r>
          </w:p>
          <w:p w:rsidR="00A12A9D" w:rsidRPr="00736A66" w:rsidRDefault="00A12A9D" w:rsidP="00A12A9D">
            <w:pPr>
              <w:tabs>
                <w:tab w:val="left" w:pos="263"/>
                <w:tab w:val="center" w:pos="740"/>
                <w:tab w:val="center" w:pos="5833"/>
                <w:tab w:val="right" w:pos="10252"/>
              </w:tabs>
              <w:suppressAutoHyphens/>
              <w:jc w:val="center"/>
              <w:rPr>
                <w:rFonts w:ascii="Tahoma" w:hAnsi="Tahoma" w:cs="Tahoma"/>
                <w:b/>
                <w:sz w:val="18"/>
                <w:szCs w:val="18"/>
              </w:rPr>
            </w:pPr>
            <w:r>
              <w:rPr>
                <w:rFonts w:ascii="Tahoma" w:hAnsi="Tahoma" w:cs="Tahoma"/>
                <w:sz w:val="18"/>
                <w:szCs w:val="18"/>
              </w:rPr>
              <w:t>10 puntos</w:t>
            </w:r>
          </w:p>
        </w:tc>
        <w:tc>
          <w:tcPr>
            <w:tcW w:w="1555" w:type="dxa"/>
          </w:tcPr>
          <w:p w:rsidR="00F810A5" w:rsidRPr="00736A66" w:rsidRDefault="00F810A5" w:rsidP="001134BF">
            <w:pPr>
              <w:tabs>
                <w:tab w:val="center" w:pos="5833"/>
                <w:tab w:val="right" w:pos="10252"/>
              </w:tabs>
              <w:suppressAutoHyphens/>
              <w:rPr>
                <w:rFonts w:ascii="Tahoma" w:hAnsi="Tahoma" w:cs="Tahoma"/>
                <w:b/>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7A2B29">
            <w:pPr>
              <w:tabs>
                <w:tab w:val="center" w:pos="5833"/>
                <w:tab w:val="right" w:pos="10252"/>
              </w:tabs>
              <w:suppressAutoHyphens/>
              <w:jc w:val="center"/>
              <w:rPr>
                <w:rFonts w:ascii="Tahoma" w:hAnsi="Tahoma" w:cs="Tahoma"/>
                <w:sz w:val="18"/>
                <w:szCs w:val="18"/>
              </w:rPr>
            </w:pPr>
            <w:r w:rsidRPr="00736A66">
              <w:rPr>
                <w:rFonts w:ascii="Tahoma" w:hAnsi="Tahoma" w:cs="Tahoma"/>
                <w:sz w:val="18"/>
                <w:szCs w:val="18"/>
              </w:rPr>
              <w:t xml:space="preserve">Hasta </w:t>
            </w:r>
            <w:r w:rsidR="00A12A9D">
              <w:rPr>
                <w:rFonts w:ascii="Tahoma" w:hAnsi="Tahoma" w:cs="Tahoma"/>
                <w:sz w:val="18"/>
                <w:szCs w:val="18"/>
              </w:rPr>
              <w:t>3</w:t>
            </w:r>
            <w:r w:rsidRPr="00736A66">
              <w:rPr>
                <w:rFonts w:ascii="Tahoma" w:hAnsi="Tahoma" w:cs="Tahoma"/>
                <w:sz w:val="18"/>
                <w:szCs w:val="18"/>
              </w:rPr>
              <w:t>0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424C95">
              <w:rPr>
                <w:rFonts w:ascii="Tahoma" w:hAnsi="Tahoma" w:cs="Tahoma"/>
                <w:sz w:val="18"/>
                <w:szCs w:val="18"/>
              </w:rPr>
              <w:t xml:space="preserve">te por el concepto de </w:t>
            </w:r>
            <w:r w:rsidR="0070087E">
              <w:rPr>
                <w:rFonts w:ascii="Tahoma" w:hAnsi="Tahoma" w:cs="Tahoma"/>
                <w:sz w:val="18"/>
                <w:szCs w:val="18"/>
              </w:rPr>
              <w:t>Fierro Corrugado</w:t>
            </w:r>
            <w:r w:rsidR="00BF3840">
              <w:rPr>
                <w:rFonts w:ascii="Tahoma" w:hAnsi="Tahoma" w:cs="Tahoma"/>
                <w:sz w:val="18"/>
                <w:szCs w:val="18"/>
              </w:rPr>
              <w:t xml:space="preserve"> o Similares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A12A9D">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A12A9D" w:rsidRDefault="00A12A9D" w:rsidP="00A12A9D">
            <w:pPr>
              <w:tabs>
                <w:tab w:val="center" w:pos="5833"/>
                <w:tab w:val="right" w:pos="10252"/>
              </w:tabs>
              <w:suppressAutoHyphens/>
              <w:rPr>
                <w:rFonts w:ascii="Tahoma" w:hAnsi="Tahoma" w:cs="Tahoma"/>
                <w:b/>
                <w:sz w:val="18"/>
                <w:szCs w:val="18"/>
              </w:rPr>
            </w:pPr>
            <w:r w:rsidRPr="00131AE3">
              <w:rPr>
                <w:rFonts w:ascii="Tahoma" w:hAnsi="Tahoma" w:cs="Tahoma"/>
                <w:b/>
                <w:sz w:val="18"/>
                <w:szCs w:val="18"/>
              </w:rPr>
              <w:t>CONSTANCIA DE CUMPLIM</w:t>
            </w:r>
            <w:r>
              <w:rPr>
                <w:rFonts w:ascii="Tahoma" w:hAnsi="Tahoma" w:cs="Tahoma"/>
                <w:b/>
                <w:sz w:val="18"/>
                <w:szCs w:val="18"/>
              </w:rPr>
              <w:t xml:space="preserve">IENTO DE PRESTACIÓN </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la prestación se efectuó sin incurrir en penalidades, no pudiendo ser mayor a 20 contrataciones.</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Tales documentos deben referirse a todos los contratos que se presentaron para acreditar la experiencia del postor.</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A12A9D" w:rsidRDefault="00A12A9D" w:rsidP="00A12A9D">
            <w:pPr>
              <w:tabs>
                <w:tab w:val="center" w:pos="5833"/>
                <w:tab w:val="right" w:pos="10252"/>
              </w:tabs>
              <w:suppressAutoHyphens/>
              <w:jc w:val="right"/>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A12A9D" w:rsidRDefault="00A12A9D" w:rsidP="00A12A9D">
            <w:pPr>
              <w:tabs>
                <w:tab w:val="center" w:pos="5833"/>
                <w:tab w:val="right" w:pos="10252"/>
              </w:tabs>
              <w:suppressAutoHyphens/>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Pr="00253F8D" w:rsidRDefault="00A12A9D" w:rsidP="00A12A9D">
            <w:pPr>
              <w:tabs>
                <w:tab w:val="center" w:pos="5833"/>
                <w:tab w:val="right" w:pos="10252"/>
              </w:tabs>
              <w:suppressAutoHyphens/>
              <w:rPr>
                <w:rFonts w:ascii="Tahoma" w:hAnsi="Tahoma" w:cs="Tahoma"/>
                <w:b/>
                <w:sz w:val="18"/>
                <w:szCs w:val="18"/>
              </w:rPr>
            </w:pPr>
            <w:r>
              <w:rPr>
                <w:rFonts w:ascii="Tahoma" w:hAnsi="Tahoma" w:cs="Tahoma"/>
                <w:sz w:val="18"/>
                <w:szCs w:val="18"/>
              </w:rPr>
              <w:t>CBC= Número de constancias de buen cumplimiento de la prestación</w:t>
            </w: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A73EC2" w:rsidRDefault="00D67460" w:rsidP="00D67460">
      <w:pPr>
        <w:pStyle w:val="Default"/>
        <w:jc w:val="both"/>
        <w:rPr>
          <w:b/>
          <w:color w:val="auto"/>
          <w:sz w:val="18"/>
          <w:szCs w:val="18"/>
        </w:rPr>
      </w:pPr>
      <w:r w:rsidRPr="00D67460">
        <w:rPr>
          <w:b/>
          <w:color w:val="auto"/>
          <w:sz w:val="18"/>
          <w:szCs w:val="18"/>
        </w:rPr>
        <w:t>Adjudicación de Menor Cuantía Nº 0</w:t>
      </w:r>
      <w:r w:rsidR="00BF3840">
        <w:rPr>
          <w:b/>
          <w:color w:val="auto"/>
          <w:sz w:val="18"/>
          <w:szCs w:val="18"/>
        </w:rPr>
        <w:t>8</w:t>
      </w:r>
      <w:r w:rsidR="008B5595">
        <w:rPr>
          <w:b/>
          <w:color w:val="auto"/>
          <w:sz w:val="18"/>
          <w:szCs w:val="18"/>
        </w:rPr>
        <w:t>9</w:t>
      </w:r>
      <w:r w:rsidRPr="00D67460">
        <w:rPr>
          <w:b/>
          <w:color w:val="auto"/>
          <w:sz w:val="18"/>
          <w:szCs w:val="18"/>
        </w:rPr>
        <w:t xml:space="preserve">-2010-LOGISTICA-MPJB (Primera Convocatoria) </w:t>
      </w:r>
    </w:p>
    <w:p w:rsidR="00D67460" w:rsidRPr="001B1BB0" w:rsidRDefault="00D67460" w:rsidP="00D67460">
      <w:pPr>
        <w:pStyle w:val="Default"/>
        <w:jc w:val="both"/>
        <w:rPr>
          <w:b/>
          <w:color w:val="auto"/>
          <w:sz w:val="18"/>
          <w:szCs w:val="18"/>
        </w:rPr>
      </w:pPr>
      <w:r w:rsidRPr="001B1BB0">
        <w:rPr>
          <w:b/>
          <w:color w:val="auto"/>
          <w:sz w:val="18"/>
          <w:szCs w:val="18"/>
        </w:rPr>
        <w:t xml:space="preserve">ADQUISICIÓN DE </w:t>
      </w:r>
      <w:r w:rsidR="00EA3F89" w:rsidRPr="001B1BB0">
        <w:rPr>
          <w:b/>
          <w:sz w:val="18"/>
          <w:szCs w:val="18"/>
        </w:rPr>
        <w:t>FIERRO CORRUGADO PARA EL PROYECTO “</w:t>
      </w:r>
      <w:r w:rsidR="001B1BB0" w:rsidRPr="001B1BB0">
        <w:rPr>
          <w:b/>
          <w:sz w:val="18"/>
          <w:szCs w:val="18"/>
        </w:rPr>
        <w:t>INSTALACIÓN DEL SISTEMA DE AGUA POTABLE, ALCANTARILLADO Y SISTEMA DE TRATAMIENTO DE AGUAS SERVIDAS EN EL AA.HH. PAMPA SITANA, DISTRITO DE LOCUMBA, PROVINCIA DE JORGE BASADRE - TACNA</w:t>
      </w:r>
      <w:r w:rsidR="00EA3F89" w:rsidRPr="001B1BB0">
        <w:rPr>
          <w:b/>
          <w:sz w:val="18"/>
          <w:szCs w:val="18"/>
        </w:rPr>
        <w:t>”</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 xml:space="preserve">Adjudicación de Menor Cuantía N° </w:t>
      </w:r>
      <w:r w:rsidR="001B1BB0">
        <w:rPr>
          <w:rFonts w:ascii="Tahoma" w:hAnsi="Tahoma" w:cs="Tahoma"/>
          <w:b/>
          <w:bCs/>
          <w:sz w:val="18"/>
          <w:szCs w:val="18"/>
        </w:rPr>
        <w:t>089</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E15774">
        <w:rPr>
          <w:rFonts w:ascii="Tahoma" w:hAnsi="Tahoma" w:cs="Tahoma"/>
          <w:b/>
          <w:color w:val="000000"/>
          <w:sz w:val="18"/>
          <w:szCs w:val="18"/>
        </w:rPr>
        <w:t>08</w:t>
      </w:r>
      <w:r w:rsidR="001B1BB0">
        <w:rPr>
          <w:rFonts w:ascii="Tahoma" w:hAnsi="Tahoma" w:cs="Tahoma"/>
          <w:b/>
          <w:color w:val="000000"/>
          <w:sz w:val="18"/>
          <w:szCs w:val="18"/>
        </w:rPr>
        <w:t>9</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8815A4">
        <w:rPr>
          <w:rFonts w:ascii="Tahoma" w:hAnsi="Tahoma" w:cs="Tahoma"/>
          <w:b/>
          <w:color w:val="000000"/>
          <w:sz w:val="18"/>
          <w:szCs w:val="18"/>
        </w:rPr>
        <w:t>0</w:t>
      </w:r>
      <w:r w:rsidR="00424C95">
        <w:rPr>
          <w:rFonts w:ascii="Tahoma" w:hAnsi="Tahoma" w:cs="Tahoma"/>
          <w:b/>
          <w:color w:val="000000"/>
          <w:sz w:val="18"/>
          <w:szCs w:val="18"/>
        </w:rPr>
        <w:t>8</w:t>
      </w:r>
      <w:r w:rsidR="001B1BB0">
        <w:rPr>
          <w:rFonts w:ascii="Tahoma" w:hAnsi="Tahoma" w:cs="Tahoma"/>
          <w:b/>
          <w:color w:val="000000"/>
          <w:sz w:val="18"/>
          <w:szCs w:val="18"/>
        </w:rPr>
        <w:t>9</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EA3F89">
        <w:rPr>
          <w:rFonts w:ascii="Tahoma" w:hAnsi="Tahoma" w:cs="Tahoma"/>
          <w:sz w:val="18"/>
          <w:szCs w:val="18"/>
        </w:rPr>
        <w:t>Fierro Corrugado para el Proyecto “</w:t>
      </w:r>
      <w:r w:rsidR="001B1BB0" w:rsidRPr="001B1BB0">
        <w:rPr>
          <w:rFonts w:ascii="Tahoma" w:hAnsi="Tahoma" w:cs="Tahoma"/>
          <w:sz w:val="18"/>
          <w:szCs w:val="18"/>
        </w:rPr>
        <w:t xml:space="preserve">Instalación </w:t>
      </w:r>
      <w:r w:rsidR="001B1BB0">
        <w:rPr>
          <w:rFonts w:ascii="Tahoma" w:hAnsi="Tahoma" w:cs="Tahoma"/>
          <w:sz w:val="18"/>
          <w:szCs w:val="18"/>
        </w:rPr>
        <w:t>d</w:t>
      </w:r>
      <w:r w:rsidR="001B1BB0" w:rsidRPr="001B1BB0">
        <w:rPr>
          <w:rFonts w:ascii="Tahoma" w:hAnsi="Tahoma" w:cs="Tahoma"/>
          <w:sz w:val="18"/>
          <w:szCs w:val="18"/>
        </w:rPr>
        <w:t xml:space="preserve">el Sistema </w:t>
      </w:r>
      <w:r w:rsidR="001B1BB0">
        <w:rPr>
          <w:rFonts w:ascii="Tahoma" w:hAnsi="Tahoma" w:cs="Tahoma"/>
          <w:sz w:val="18"/>
          <w:szCs w:val="18"/>
        </w:rPr>
        <w:t>d</w:t>
      </w:r>
      <w:r w:rsidR="001B1BB0" w:rsidRPr="001B1BB0">
        <w:rPr>
          <w:rFonts w:ascii="Tahoma" w:hAnsi="Tahoma" w:cs="Tahoma"/>
          <w:sz w:val="18"/>
          <w:szCs w:val="18"/>
        </w:rPr>
        <w:t xml:space="preserve">e Agua Potable, Alcantarillado </w:t>
      </w:r>
      <w:r w:rsidR="001B1BB0">
        <w:rPr>
          <w:rFonts w:ascii="Tahoma" w:hAnsi="Tahoma" w:cs="Tahoma"/>
          <w:sz w:val="18"/>
          <w:szCs w:val="18"/>
        </w:rPr>
        <w:t>y Sistema d</w:t>
      </w:r>
      <w:r w:rsidR="001B1BB0" w:rsidRPr="001B1BB0">
        <w:rPr>
          <w:rFonts w:ascii="Tahoma" w:hAnsi="Tahoma" w:cs="Tahoma"/>
          <w:sz w:val="18"/>
          <w:szCs w:val="18"/>
        </w:rPr>
        <w:t xml:space="preserve">e Tratamiento </w:t>
      </w:r>
      <w:r w:rsidR="001B1BB0">
        <w:rPr>
          <w:rFonts w:ascii="Tahoma" w:hAnsi="Tahoma" w:cs="Tahoma"/>
          <w:sz w:val="18"/>
          <w:szCs w:val="18"/>
        </w:rPr>
        <w:t>d</w:t>
      </w:r>
      <w:r w:rsidR="001B1BB0" w:rsidRPr="001B1BB0">
        <w:rPr>
          <w:rFonts w:ascii="Tahoma" w:hAnsi="Tahoma" w:cs="Tahoma"/>
          <w:sz w:val="18"/>
          <w:szCs w:val="18"/>
        </w:rPr>
        <w:t xml:space="preserve">e Aguas Servidas </w:t>
      </w:r>
      <w:r w:rsidR="001B1BB0">
        <w:rPr>
          <w:rFonts w:ascii="Tahoma" w:hAnsi="Tahoma" w:cs="Tahoma"/>
          <w:sz w:val="18"/>
          <w:szCs w:val="18"/>
        </w:rPr>
        <w:t>e</w:t>
      </w:r>
      <w:r w:rsidR="001B1BB0" w:rsidRPr="001B1BB0">
        <w:rPr>
          <w:rFonts w:ascii="Tahoma" w:hAnsi="Tahoma" w:cs="Tahoma"/>
          <w:sz w:val="18"/>
          <w:szCs w:val="18"/>
        </w:rPr>
        <w:t xml:space="preserve">n </w:t>
      </w:r>
      <w:r w:rsidR="001B1BB0">
        <w:rPr>
          <w:rFonts w:ascii="Tahoma" w:hAnsi="Tahoma" w:cs="Tahoma"/>
          <w:sz w:val="18"/>
          <w:szCs w:val="18"/>
        </w:rPr>
        <w:t>e</w:t>
      </w:r>
      <w:r w:rsidR="001B1BB0" w:rsidRPr="001B1BB0">
        <w:rPr>
          <w:rFonts w:ascii="Tahoma" w:hAnsi="Tahoma" w:cs="Tahoma"/>
          <w:sz w:val="18"/>
          <w:szCs w:val="18"/>
        </w:rPr>
        <w:t>l A</w:t>
      </w:r>
      <w:r w:rsidR="001B1BB0">
        <w:rPr>
          <w:rFonts w:ascii="Tahoma" w:hAnsi="Tahoma" w:cs="Tahoma"/>
          <w:sz w:val="18"/>
          <w:szCs w:val="18"/>
        </w:rPr>
        <w:t>A</w:t>
      </w:r>
      <w:r w:rsidR="001B1BB0" w:rsidRPr="001B1BB0">
        <w:rPr>
          <w:rFonts w:ascii="Tahoma" w:hAnsi="Tahoma" w:cs="Tahoma"/>
          <w:sz w:val="18"/>
          <w:szCs w:val="18"/>
        </w:rPr>
        <w:t>.H</w:t>
      </w:r>
      <w:r w:rsidR="001B1BB0">
        <w:rPr>
          <w:rFonts w:ascii="Tahoma" w:hAnsi="Tahoma" w:cs="Tahoma"/>
          <w:sz w:val="18"/>
          <w:szCs w:val="18"/>
        </w:rPr>
        <w:t>H</w:t>
      </w:r>
      <w:r w:rsidR="001B1BB0" w:rsidRPr="001B1BB0">
        <w:rPr>
          <w:rFonts w:ascii="Tahoma" w:hAnsi="Tahoma" w:cs="Tahoma"/>
          <w:sz w:val="18"/>
          <w:szCs w:val="18"/>
        </w:rPr>
        <w:t xml:space="preserve">. Pampa Sitana, Distrito </w:t>
      </w:r>
      <w:r w:rsidR="001B1BB0">
        <w:rPr>
          <w:rFonts w:ascii="Tahoma" w:hAnsi="Tahoma" w:cs="Tahoma"/>
          <w:sz w:val="18"/>
          <w:szCs w:val="18"/>
        </w:rPr>
        <w:t>d</w:t>
      </w:r>
      <w:r w:rsidR="001B1BB0" w:rsidRPr="001B1BB0">
        <w:rPr>
          <w:rFonts w:ascii="Tahoma" w:hAnsi="Tahoma" w:cs="Tahoma"/>
          <w:sz w:val="18"/>
          <w:szCs w:val="18"/>
        </w:rPr>
        <w:t xml:space="preserve">e Locumba, Provincia </w:t>
      </w:r>
      <w:r w:rsidR="001B1BB0">
        <w:rPr>
          <w:rFonts w:ascii="Tahoma" w:hAnsi="Tahoma" w:cs="Tahoma"/>
          <w:sz w:val="18"/>
          <w:szCs w:val="18"/>
        </w:rPr>
        <w:t>d</w:t>
      </w:r>
      <w:r w:rsidR="001B1BB0" w:rsidRPr="001B1BB0">
        <w:rPr>
          <w:rFonts w:ascii="Tahoma" w:hAnsi="Tahoma" w:cs="Tahoma"/>
          <w:sz w:val="18"/>
          <w:szCs w:val="18"/>
        </w:rPr>
        <w:t>e Jorge Basadre - Tacna</w:t>
      </w:r>
      <w:r w:rsidR="00EA3F89">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8815A4">
        <w:rPr>
          <w:rFonts w:ascii="Tahoma" w:hAnsi="Tahoma" w:cs="Tahoma"/>
          <w:b/>
          <w:sz w:val="18"/>
          <w:szCs w:val="18"/>
        </w:rPr>
        <w:t>0</w:t>
      </w:r>
      <w:r w:rsidR="00BF3840">
        <w:rPr>
          <w:rFonts w:ascii="Tahoma" w:hAnsi="Tahoma" w:cs="Tahoma"/>
          <w:b/>
          <w:sz w:val="18"/>
          <w:szCs w:val="18"/>
        </w:rPr>
        <w:t>8</w:t>
      </w:r>
      <w:r w:rsidR="001B1BB0">
        <w:rPr>
          <w:rFonts w:ascii="Tahoma" w:hAnsi="Tahoma" w:cs="Tahoma"/>
          <w:b/>
          <w:sz w:val="18"/>
          <w:szCs w:val="18"/>
        </w:rPr>
        <w:t>9</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815A4">
        <w:rPr>
          <w:rFonts w:ascii="Tahoma" w:hAnsi="Tahoma" w:cs="Tahoma"/>
          <w:b/>
          <w:bCs/>
          <w:sz w:val="18"/>
          <w:szCs w:val="18"/>
        </w:rPr>
        <w:t>0</w:t>
      </w:r>
      <w:r w:rsidR="00424C95">
        <w:rPr>
          <w:rFonts w:ascii="Tahoma" w:hAnsi="Tahoma" w:cs="Tahoma"/>
          <w:b/>
          <w:bCs/>
          <w:sz w:val="18"/>
          <w:szCs w:val="18"/>
        </w:rPr>
        <w:t>8</w:t>
      </w:r>
      <w:r w:rsidR="001B1BB0">
        <w:rPr>
          <w:rFonts w:ascii="Tahoma" w:hAnsi="Tahoma" w:cs="Tahoma"/>
          <w:b/>
          <w:bCs/>
          <w:sz w:val="18"/>
          <w:szCs w:val="18"/>
        </w:rPr>
        <w:t>9</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EA3F89" w:rsidRPr="00EA3F89">
        <w:rPr>
          <w:rFonts w:ascii="Tahoma" w:hAnsi="Tahoma" w:cs="Tahoma"/>
          <w:b/>
          <w:sz w:val="18"/>
          <w:szCs w:val="18"/>
        </w:rPr>
        <w:t>FIERRO CORRUGADO PARA EL PROYECTO “</w:t>
      </w:r>
      <w:r w:rsidR="001B1BB0" w:rsidRPr="001B1BB0">
        <w:rPr>
          <w:rFonts w:ascii="Tahoma" w:hAnsi="Tahoma" w:cs="Tahoma"/>
          <w:b/>
          <w:sz w:val="18"/>
          <w:szCs w:val="18"/>
        </w:rPr>
        <w:t>INSTALACIÓN DEL SISTEMA DE AGUA POTABLE, ALCANTARILLADO Y SISTEMA DE TRATAMIENTO DE AGUAS SERVIDAS EN EL AA.HH. PAMPA SITANA, DISTRITO DE LOCUMBA, PROVINCIA DE JORGE BASADRE - TACNA</w:t>
      </w:r>
      <w:r w:rsidR="00EA3F89" w:rsidRPr="00EA3F89">
        <w:rPr>
          <w:rFonts w:ascii="Tahoma" w:hAnsi="Tahoma" w:cs="Tahoma"/>
          <w:b/>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883BCB" w:rsidP="00D452C2">
      <w:pPr>
        <w:pStyle w:val="Textoindependiente"/>
        <w:ind w:left="705" w:hanging="705"/>
        <w:jc w:val="both"/>
        <w:rPr>
          <w:rFonts w:ascii="Tahoma" w:hAnsi="Tahoma" w:cs="Tahoma"/>
          <w:sz w:val="18"/>
          <w:szCs w:val="18"/>
          <w:lang w:val="es-MX"/>
        </w:rPr>
      </w:pPr>
      <w:r>
        <w:rPr>
          <w:rFonts w:ascii="Tahoma" w:hAnsi="Tahoma" w:cs="Tahoma"/>
          <w:sz w:val="18"/>
          <w:szCs w:val="18"/>
          <w:lang w:val="es-MX"/>
        </w:rPr>
        <w:t xml:space="preserve"> </w:t>
      </w: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444C08">
        <w:rPr>
          <w:rFonts w:ascii="Tahoma" w:hAnsi="Tahoma" w:cs="Tahoma"/>
          <w:b/>
          <w:sz w:val="18"/>
          <w:szCs w:val="18"/>
        </w:rPr>
        <w:t>0</w:t>
      </w:r>
      <w:r w:rsidR="00424C95">
        <w:rPr>
          <w:rFonts w:ascii="Tahoma" w:hAnsi="Tahoma" w:cs="Tahoma"/>
          <w:b/>
          <w:sz w:val="18"/>
          <w:szCs w:val="18"/>
        </w:rPr>
        <w:t>8</w:t>
      </w:r>
      <w:r w:rsidR="001B1BB0">
        <w:rPr>
          <w:rFonts w:ascii="Tahoma" w:hAnsi="Tahoma" w:cs="Tahoma"/>
          <w:b/>
          <w:sz w:val="18"/>
          <w:szCs w:val="18"/>
        </w:rPr>
        <w:t>9</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424C95">
        <w:rPr>
          <w:rFonts w:ascii="Tahoma" w:hAnsi="Tahoma" w:cs="Tahoma"/>
          <w:b/>
          <w:sz w:val="18"/>
          <w:szCs w:val="18"/>
        </w:rPr>
        <w:t>8</w:t>
      </w:r>
      <w:r w:rsidR="001B1BB0">
        <w:rPr>
          <w:rFonts w:ascii="Tahoma" w:hAnsi="Tahoma" w:cs="Tahoma"/>
          <w:b/>
          <w:sz w:val="18"/>
          <w:szCs w:val="18"/>
        </w:rPr>
        <w:t>9</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815A4">
        <w:rPr>
          <w:rFonts w:ascii="Tahoma" w:hAnsi="Tahoma" w:cs="Tahoma"/>
          <w:b/>
          <w:sz w:val="18"/>
          <w:szCs w:val="18"/>
        </w:rPr>
        <w:t>0</w:t>
      </w:r>
      <w:r w:rsidR="00424C95">
        <w:rPr>
          <w:rFonts w:ascii="Tahoma" w:hAnsi="Tahoma" w:cs="Tahoma"/>
          <w:b/>
          <w:sz w:val="18"/>
          <w:szCs w:val="18"/>
        </w:rPr>
        <w:t>8</w:t>
      </w:r>
      <w:r w:rsidR="001B1BB0">
        <w:rPr>
          <w:rFonts w:ascii="Tahoma" w:hAnsi="Tahoma" w:cs="Tahoma"/>
          <w:b/>
          <w:sz w:val="18"/>
          <w:szCs w:val="18"/>
        </w:rPr>
        <w:t>9</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424C95">
        <w:rPr>
          <w:rFonts w:ascii="Tahoma" w:hAnsi="Tahoma" w:cs="Tahoma"/>
          <w:sz w:val="18"/>
          <w:szCs w:val="18"/>
        </w:rPr>
        <w:t>8</w:t>
      </w:r>
      <w:r w:rsidR="001B1BB0">
        <w:rPr>
          <w:rFonts w:ascii="Tahoma" w:hAnsi="Tahoma" w:cs="Tahoma"/>
          <w:sz w:val="18"/>
          <w:szCs w:val="18"/>
        </w:rPr>
        <w:t>9</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CC594F">
        <w:rPr>
          <w:rFonts w:ascii="Tahoma" w:hAnsi="Tahoma" w:cs="Tahoma"/>
          <w:b/>
          <w:sz w:val="18"/>
          <w:szCs w:val="18"/>
        </w:rPr>
        <w:t>08</w:t>
      </w:r>
      <w:r w:rsidR="001B1BB0">
        <w:rPr>
          <w:rFonts w:ascii="Tahoma" w:hAnsi="Tahoma" w:cs="Tahoma"/>
          <w:b/>
          <w:sz w:val="18"/>
          <w:szCs w:val="18"/>
        </w:rPr>
        <w:t>9</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700279" w:rsidRDefault="00AC0294" w:rsidP="00700279">
      <w:pPr>
        <w:pStyle w:val="Textoindependiente"/>
        <w:jc w:val="center"/>
        <w:rPr>
          <w:rFonts w:ascii="Tahoma" w:hAnsi="Tahoma" w:cs="Tahoma"/>
          <w:b/>
          <w:sz w:val="18"/>
          <w:szCs w:val="18"/>
          <w:lang w:val="pt-BR"/>
        </w:rPr>
      </w:pPr>
      <w:r>
        <w:rPr>
          <w:rFonts w:ascii="Tahoma" w:hAnsi="Tahoma" w:cs="Tahoma"/>
          <w:b/>
          <w:sz w:val="18"/>
          <w:szCs w:val="18"/>
          <w:lang w:val="pt-BR"/>
        </w:rPr>
        <w:lastRenderedPageBreak/>
        <w:t>ANEXO N° 07</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CC594F">
        <w:rPr>
          <w:rFonts w:ascii="Tahoma" w:hAnsi="Tahoma" w:cs="Tahoma"/>
          <w:b/>
          <w:sz w:val="18"/>
          <w:szCs w:val="18"/>
        </w:rPr>
        <w:t>8</w:t>
      </w:r>
      <w:r w:rsidR="001B1BB0">
        <w:rPr>
          <w:rFonts w:ascii="Tahoma" w:hAnsi="Tahoma" w:cs="Tahoma"/>
          <w:b/>
          <w:sz w:val="18"/>
          <w:szCs w:val="18"/>
        </w:rPr>
        <w:t>9</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CC594F">
        <w:rPr>
          <w:rFonts w:ascii="Tahoma" w:hAnsi="Tahoma" w:cs="Tahoma"/>
          <w:b/>
          <w:sz w:val="18"/>
          <w:szCs w:val="18"/>
        </w:rPr>
        <w:t>8</w:t>
      </w:r>
      <w:r w:rsidR="001B1BB0">
        <w:rPr>
          <w:rFonts w:ascii="Tahoma" w:hAnsi="Tahoma" w:cs="Tahoma"/>
          <w:b/>
          <w:sz w:val="18"/>
          <w:szCs w:val="18"/>
        </w:rPr>
        <w:t>9</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EA3F89">
        <w:rPr>
          <w:rFonts w:ascii="Tahoma" w:hAnsi="Tahoma" w:cs="Tahoma"/>
          <w:sz w:val="18"/>
          <w:szCs w:val="18"/>
        </w:rPr>
        <w:t>Fierro Corrugado</w:t>
      </w:r>
      <w:r w:rsidRPr="00700279">
        <w:rPr>
          <w:rFonts w:ascii="Tahoma" w:hAnsi="Tahoma" w:cs="Tahoma"/>
          <w:sz w:val="18"/>
          <w:szCs w:val="18"/>
        </w:rPr>
        <w:t xml:space="preserve">, </w:t>
      </w:r>
      <w:r w:rsidR="000730DB">
        <w:rPr>
          <w:rFonts w:ascii="Tahoma" w:hAnsi="Tahoma" w:cs="Tahoma"/>
          <w:sz w:val="18"/>
          <w:szCs w:val="18"/>
        </w:rPr>
        <w:t>d</w:t>
      </w:r>
      <w:r w:rsidRPr="00700279">
        <w:rPr>
          <w:rFonts w:ascii="Tahoma" w:hAnsi="Tahoma" w:cs="Tahoma"/>
          <w:sz w:val="18"/>
          <w:szCs w:val="18"/>
        </w:rPr>
        <w:t xml:space="preserve">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AC0294">
        <w:rPr>
          <w:rFonts w:ascii="Tahoma" w:hAnsi="Tahoma" w:cs="Tahoma"/>
          <w:b/>
          <w:sz w:val="18"/>
          <w:szCs w:val="18"/>
          <w:lang w:val="pt-BR"/>
        </w:rPr>
        <w:t>8</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E15774">
        <w:rPr>
          <w:rFonts w:ascii="Tahoma" w:hAnsi="Tahoma" w:cs="Tahoma"/>
          <w:b/>
          <w:sz w:val="18"/>
          <w:szCs w:val="18"/>
        </w:rPr>
        <w:t>8</w:t>
      </w:r>
      <w:r w:rsidR="001B1BB0">
        <w:rPr>
          <w:rFonts w:ascii="Tahoma" w:hAnsi="Tahoma" w:cs="Tahoma"/>
          <w:b/>
          <w:sz w:val="18"/>
          <w:szCs w:val="18"/>
        </w:rPr>
        <w:t>9</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43"/>
        <w:gridCol w:w="709"/>
        <w:gridCol w:w="4037"/>
        <w:gridCol w:w="1134"/>
        <w:gridCol w:w="1276"/>
      </w:tblGrid>
      <w:tr w:rsidR="00FF4CB3" w:rsidRPr="003146E1" w:rsidTr="009B54ED">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43"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4037"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54ED" w:rsidRPr="003146E1" w:rsidTr="009B54ED">
        <w:tc>
          <w:tcPr>
            <w:tcW w:w="660" w:type="dxa"/>
            <w:vAlign w:val="center"/>
          </w:tcPr>
          <w:p w:rsidR="009B54ED" w:rsidRDefault="009B54ED" w:rsidP="004624E3">
            <w:pPr>
              <w:pStyle w:val="Ttulo"/>
              <w:suppressAutoHyphens/>
              <w:rPr>
                <w:rFonts w:ascii="Tahoma" w:hAnsi="Tahoma" w:cs="Tahoma"/>
                <w:i w:val="0"/>
                <w:sz w:val="17"/>
                <w:szCs w:val="17"/>
              </w:rPr>
            </w:pPr>
            <w:r>
              <w:rPr>
                <w:rFonts w:ascii="Tahoma" w:hAnsi="Tahoma" w:cs="Tahoma"/>
                <w:i w:val="0"/>
                <w:sz w:val="17"/>
                <w:szCs w:val="17"/>
              </w:rPr>
              <w:t>1</w:t>
            </w:r>
          </w:p>
        </w:tc>
        <w:tc>
          <w:tcPr>
            <w:tcW w:w="843" w:type="dxa"/>
            <w:vAlign w:val="center"/>
          </w:tcPr>
          <w:p w:rsidR="009B54ED" w:rsidRPr="00B31E99" w:rsidRDefault="008E6CCA" w:rsidP="00852C14">
            <w:pPr>
              <w:pStyle w:val="Ttulo"/>
              <w:suppressAutoHyphens/>
              <w:rPr>
                <w:rFonts w:ascii="Tahoma" w:hAnsi="Tahoma" w:cs="Tahoma"/>
                <w:i w:val="0"/>
                <w:sz w:val="17"/>
                <w:szCs w:val="17"/>
              </w:rPr>
            </w:pPr>
            <w:r>
              <w:rPr>
                <w:rFonts w:ascii="Tahoma" w:hAnsi="Tahoma" w:cs="Tahoma"/>
                <w:i w:val="0"/>
                <w:sz w:val="17"/>
                <w:szCs w:val="17"/>
              </w:rPr>
              <w:t>40</w:t>
            </w:r>
          </w:p>
        </w:tc>
        <w:tc>
          <w:tcPr>
            <w:tcW w:w="709" w:type="dxa"/>
            <w:vAlign w:val="center"/>
          </w:tcPr>
          <w:p w:rsidR="009B54ED" w:rsidRPr="00565853" w:rsidRDefault="00EA3F89" w:rsidP="004624E3">
            <w:pPr>
              <w:pStyle w:val="Ttulo"/>
              <w:suppressAutoHyphens/>
              <w:rPr>
                <w:rFonts w:ascii="Tahoma" w:hAnsi="Tahoma" w:cs="Tahoma"/>
                <w:i w:val="0"/>
                <w:sz w:val="17"/>
                <w:szCs w:val="17"/>
              </w:rPr>
            </w:pPr>
            <w:r>
              <w:rPr>
                <w:rFonts w:ascii="Tahoma" w:hAnsi="Tahoma" w:cs="Tahoma"/>
                <w:i w:val="0"/>
                <w:sz w:val="17"/>
                <w:szCs w:val="17"/>
              </w:rPr>
              <w:t>VAR</w:t>
            </w:r>
          </w:p>
        </w:tc>
        <w:tc>
          <w:tcPr>
            <w:tcW w:w="4037" w:type="dxa"/>
            <w:vAlign w:val="center"/>
          </w:tcPr>
          <w:p w:rsidR="00CC594F" w:rsidRPr="007C5C65" w:rsidRDefault="00EA3F89" w:rsidP="00CC594F">
            <w:pPr>
              <w:pStyle w:val="Ttulo"/>
              <w:suppressAutoHyphens/>
              <w:jc w:val="both"/>
              <w:rPr>
                <w:rFonts w:ascii="Tahoma" w:hAnsi="Tahoma" w:cs="Tahoma"/>
                <w:i w:val="0"/>
                <w:sz w:val="17"/>
                <w:szCs w:val="17"/>
              </w:rPr>
            </w:pPr>
            <w:r>
              <w:rPr>
                <w:rFonts w:ascii="Tahoma" w:hAnsi="Tahoma" w:cs="Tahoma"/>
                <w:i w:val="0"/>
                <w:sz w:val="17"/>
                <w:szCs w:val="17"/>
              </w:rPr>
              <w:t xml:space="preserve">FIERRO CORRUGADO DE </w:t>
            </w:r>
            <w:r w:rsidR="008C5455">
              <w:rPr>
                <w:rFonts w:ascii="Tahoma" w:hAnsi="Tahoma" w:cs="Tahoma"/>
                <w:i w:val="0"/>
                <w:sz w:val="17"/>
                <w:szCs w:val="17"/>
              </w:rPr>
              <w:t>3/8</w:t>
            </w:r>
            <w:r w:rsidR="008E6CCA">
              <w:rPr>
                <w:rFonts w:ascii="Tahoma" w:hAnsi="Tahoma" w:cs="Tahoma"/>
                <w:i w:val="0"/>
                <w:sz w:val="17"/>
                <w:szCs w:val="17"/>
              </w:rPr>
              <w:t>”</w:t>
            </w:r>
          </w:p>
        </w:tc>
        <w:tc>
          <w:tcPr>
            <w:tcW w:w="1134" w:type="dxa"/>
            <w:vAlign w:val="center"/>
          </w:tcPr>
          <w:p w:rsidR="009B54ED" w:rsidRPr="00B31E99" w:rsidRDefault="009B54ED" w:rsidP="00DF1DDB">
            <w:pPr>
              <w:pStyle w:val="Ttulo"/>
              <w:suppressAutoHyphens/>
              <w:jc w:val="right"/>
              <w:rPr>
                <w:rFonts w:ascii="Tahoma" w:hAnsi="Tahoma" w:cs="Tahoma"/>
                <w:i w:val="0"/>
                <w:sz w:val="17"/>
                <w:szCs w:val="17"/>
              </w:rPr>
            </w:pPr>
          </w:p>
        </w:tc>
        <w:tc>
          <w:tcPr>
            <w:tcW w:w="1276" w:type="dxa"/>
            <w:vAlign w:val="center"/>
          </w:tcPr>
          <w:p w:rsidR="009B54ED" w:rsidRPr="00B31E99" w:rsidRDefault="009B54ED" w:rsidP="00DF1DDB">
            <w:pPr>
              <w:pStyle w:val="Ttulo"/>
              <w:suppressAutoHyphens/>
              <w:jc w:val="right"/>
              <w:rPr>
                <w:rFonts w:ascii="Tahoma" w:hAnsi="Tahoma" w:cs="Tahoma"/>
                <w:i w:val="0"/>
                <w:sz w:val="17"/>
                <w:szCs w:val="17"/>
              </w:rPr>
            </w:pPr>
          </w:p>
        </w:tc>
      </w:tr>
      <w:tr w:rsidR="006363C7" w:rsidRPr="003146E1" w:rsidTr="009B54ED">
        <w:tc>
          <w:tcPr>
            <w:tcW w:w="660" w:type="dxa"/>
            <w:vAlign w:val="center"/>
          </w:tcPr>
          <w:p w:rsidR="006363C7" w:rsidRDefault="006363C7" w:rsidP="004624E3">
            <w:pPr>
              <w:pStyle w:val="Ttulo"/>
              <w:suppressAutoHyphens/>
              <w:rPr>
                <w:rFonts w:ascii="Tahoma" w:hAnsi="Tahoma" w:cs="Tahoma"/>
                <w:i w:val="0"/>
                <w:sz w:val="17"/>
                <w:szCs w:val="17"/>
              </w:rPr>
            </w:pPr>
            <w:r>
              <w:rPr>
                <w:rFonts w:ascii="Tahoma" w:hAnsi="Tahoma" w:cs="Tahoma"/>
                <w:i w:val="0"/>
                <w:sz w:val="17"/>
                <w:szCs w:val="17"/>
              </w:rPr>
              <w:t>2</w:t>
            </w:r>
          </w:p>
        </w:tc>
        <w:tc>
          <w:tcPr>
            <w:tcW w:w="843" w:type="dxa"/>
            <w:vAlign w:val="center"/>
          </w:tcPr>
          <w:p w:rsidR="006363C7" w:rsidRPr="00B31E99" w:rsidRDefault="008E6CCA" w:rsidP="00852C14">
            <w:pPr>
              <w:pStyle w:val="Ttulo"/>
              <w:suppressAutoHyphens/>
              <w:rPr>
                <w:rFonts w:ascii="Tahoma" w:hAnsi="Tahoma" w:cs="Tahoma"/>
                <w:i w:val="0"/>
                <w:sz w:val="17"/>
                <w:szCs w:val="17"/>
              </w:rPr>
            </w:pPr>
            <w:r>
              <w:rPr>
                <w:rFonts w:ascii="Tahoma" w:hAnsi="Tahoma" w:cs="Tahoma"/>
                <w:i w:val="0"/>
                <w:sz w:val="17"/>
                <w:szCs w:val="17"/>
              </w:rPr>
              <w:t>570</w:t>
            </w:r>
          </w:p>
        </w:tc>
        <w:tc>
          <w:tcPr>
            <w:tcW w:w="709" w:type="dxa"/>
            <w:vAlign w:val="center"/>
          </w:tcPr>
          <w:p w:rsidR="006363C7" w:rsidRPr="00565853" w:rsidRDefault="00EA3F89" w:rsidP="004624E3">
            <w:pPr>
              <w:pStyle w:val="Ttulo"/>
              <w:suppressAutoHyphens/>
              <w:rPr>
                <w:rFonts w:ascii="Tahoma" w:hAnsi="Tahoma" w:cs="Tahoma"/>
                <w:i w:val="0"/>
                <w:sz w:val="17"/>
                <w:szCs w:val="17"/>
              </w:rPr>
            </w:pPr>
            <w:r>
              <w:rPr>
                <w:rFonts w:ascii="Tahoma" w:hAnsi="Tahoma" w:cs="Tahoma"/>
                <w:i w:val="0"/>
                <w:sz w:val="17"/>
                <w:szCs w:val="17"/>
              </w:rPr>
              <w:t>VAR</w:t>
            </w:r>
          </w:p>
        </w:tc>
        <w:tc>
          <w:tcPr>
            <w:tcW w:w="4037" w:type="dxa"/>
            <w:vAlign w:val="center"/>
          </w:tcPr>
          <w:p w:rsidR="006363C7" w:rsidRPr="007C5C65" w:rsidRDefault="00EA3F89" w:rsidP="00CC594F">
            <w:pPr>
              <w:pStyle w:val="Ttulo"/>
              <w:suppressAutoHyphens/>
              <w:jc w:val="both"/>
              <w:rPr>
                <w:rFonts w:ascii="Tahoma" w:hAnsi="Tahoma" w:cs="Tahoma"/>
                <w:i w:val="0"/>
                <w:sz w:val="17"/>
                <w:szCs w:val="17"/>
              </w:rPr>
            </w:pPr>
            <w:r>
              <w:rPr>
                <w:rFonts w:ascii="Tahoma" w:hAnsi="Tahoma" w:cs="Tahoma"/>
                <w:i w:val="0"/>
                <w:sz w:val="17"/>
                <w:szCs w:val="17"/>
              </w:rPr>
              <w:t>FIERRO CORRUGADO DE ½”</w:t>
            </w:r>
          </w:p>
        </w:tc>
        <w:tc>
          <w:tcPr>
            <w:tcW w:w="1134" w:type="dxa"/>
            <w:vAlign w:val="center"/>
          </w:tcPr>
          <w:p w:rsidR="006363C7" w:rsidRPr="00B31E99" w:rsidRDefault="006363C7" w:rsidP="00DF1DDB">
            <w:pPr>
              <w:pStyle w:val="Ttulo"/>
              <w:suppressAutoHyphens/>
              <w:jc w:val="right"/>
              <w:rPr>
                <w:rFonts w:ascii="Tahoma" w:hAnsi="Tahoma" w:cs="Tahoma"/>
                <w:i w:val="0"/>
                <w:sz w:val="17"/>
                <w:szCs w:val="17"/>
              </w:rPr>
            </w:pPr>
          </w:p>
        </w:tc>
        <w:tc>
          <w:tcPr>
            <w:tcW w:w="1276" w:type="dxa"/>
            <w:vAlign w:val="center"/>
          </w:tcPr>
          <w:p w:rsidR="006363C7" w:rsidRPr="00B31E99" w:rsidRDefault="006363C7" w:rsidP="00DF1DDB">
            <w:pPr>
              <w:pStyle w:val="Ttulo"/>
              <w:suppressAutoHyphens/>
              <w:jc w:val="right"/>
              <w:rPr>
                <w:rFonts w:ascii="Tahoma" w:hAnsi="Tahoma" w:cs="Tahoma"/>
                <w:i w:val="0"/>
                <w:sz w:val="17"/>
                <w:szCs w:val="17"/>
              </w:rPr>
            </w:pPr>
          </w:p>
        </w:tc>
      </w:tr>
      <w:tr w:rsidR="006363C7" w:rsidRPr="003146E1" w:rsidTr="009B54ED">
        <w:tc>
          <w:tcPr>
            <w:tcW w:w="660" w:type="dxa"/>
            <w:vAlign w:val="center"/>
          </w:tcPr>
          <w:p w:rsidR="006363C7" w:rsidRDefault="006363C7" w:rsidP="004624E3">
            <w:pPr>
              <w:pStyle w:val="Ttulo"/>
              <w:suppressAutoHyphens/>
              <w:rPr>
                <w:rFonts w:ascii="Tahoma" w:hAnsi="Tahoma" w:cs="Tahoma"/>
                <w:i w:val="0"/>
                <w:sz w:val="17"/>
                <w:szCs w:val="17"/>
              </w:rPr>
            </w:pPr>
            <w:r>
              <w:rPr>
                <w:rFonts w:ascii="Tahoma" w:hAnsi="Tahoma" w:cs="Tahoma"/>
                <w:i w:val="0"/>
                <w:sz w:val="17"/>
                <w:szCs w:val="17"/>
              </w:rPr>
              <w:t>3</w:t>
            </w:r>
          </w:p>
        </w:tc>
        <w:tc>
          <w:tcPr>
            <w:tcW w:w="843" w:type="dxa"/>
            <w:vAlign w:val="center"/>
          </w:tcPr>
          <w:p w:rsidR="006363C7" w:rsidRPr="00B31E99" w:rsidRDefault="008E6CCA" w:rsidP="00852C14">
            <w:pPr>
              <w:pStyle w:val="Ttulo"/>
              <w:suppressAutoHyphens/>
              <w:rPr>
                <w:rFonts w:ascii="Tahoma" w:hAnsi="Tahoma" w:cs="Tahoma"/>
                <w:i w:val="0"/>
                <w:sz w:val="17"/>
                <w:szCs w:val="17"/>
              </w:rPr>
            </w:pPr>
            <w:r>
              <w:rPr>
                <w:rFonts w:ascii="Tahoma" w:hAnsi="Tahoma" w:cs="Tahoma"/>
                <w:i w:val="0"/>
                <w:sz w:val="17"/>
                <w:szCs w:val="17"/>
              </w:rPr>
              <w:t>528</w:t>
            </w:r>
          </w:p>
        </w:tc>
        <w:tc>
          <w:tcPr>
            <w:tcW w:w="709" w:type="dxa"/>
            <w:vAlign w:val="center"/>
          </w:tcPr>
          <w:p w:rsidR="006363C7" w:rsidRPr="00565853" w:rsidRDefault="00EA3F89" w:rsidP="004624E3">
            <w:pPr>
              <w:pStyle w:val="Ttulo"/>
              <w:suppressAutoHyphens/>
              <w:rPr>
                <w:rFonts w:ascii="Tahoma" w:hAnsi="Tahoma" w:cs="Tahoma"/>
                <w:i w:val="0"/>
                <w:sz w:val="17"/>
                <w:szCs w:val="17"/>
              </w:rPr>
            </w:pPr>
            <w:r>
              <w:rPr>
                <w:rFonts w:ascii="Tahoma" w:hAnsi="Tahoma" w:cs="Tahoma"/>
                <w:i w:val="0"/>
                <w:sz w:val="17"/>
                <w:szCs w:val="17"/>
              </w:rPr>
              <w:t>VAR</w:t>
            </w:r>
          </w:p>
        </w:tc>
        <w:tc>
          <w:tcPr>
            <w:tcW w:w="4037" w:type="dxa"/>
            <w:vAlign w:val="center"/>
          </w:tcPr>
          <w:p w:rsidR="006363C7" w:rsidRPr="007C5C65" w:rsidRDefault="008E6CCA" w:rsidP="00CC594F">
            <w:pPr>
              <w:pStyle w:val="Ttulo"/>
              <w:suppressAutoHyphens/>
              <w:jc w:val="both"/>
              <w:rPr>
                <w:rFonts w:ascii="Tahoma" w:hAnsi="Tahoma" w:cs="Tahoma"/>
                <w:i w:val="0"/>
                <w:sz w:val="17"/>
                <w:szCs w:val="17"/>
              </w:rPr>
            </w:pPr>
            <w:r>
              <w:rPr>
                <w:rFonts w:ascii="Tahoma" w:hAnsi="Tahoma" w:cs="Tahoma"/>
                <w:i w:val="0"/>
                <w:sz w:val="17"/>
                <w:szCs w:val="17"/>
              </w:rPr>
              <w:t>FIERRO CORRUGADO DE 5</w:t>
            </w:r>
            <w:r w:rsidR="00EA3F89">
              <w:rPr>
                <w:rFonts w:ascii="Tahoma" w:hAnsi="Tahoma" w:cs="Tahoma"/>
                <w:i w:val="0"/>
                <w:sz w:val="17"/>
                <w:szCs w:val="17"/>
              </w:rPr>
              <w:t>/8”</w:t>
            </w:r>
          </w:p>
        </w:tc>
        <w:tc>
          <w:tcPr>
            <w:tcW w:w="1134" w:type="dxa"/>
            <w:vAlign w:val="center"/>
          </w:tcPr>
          <w:p w:rsidR="006363C7" w:rsidRPr="00B31E99" w:rsidRDefault="006363C7" w:rsidP="00DF1DDB">
            <w:pPr>
              <w:pStyle w:val="Ttulo"/>
              <w:suppressAutoHyphens/>
              <w:jc w:val="right"/>
              <w:rPr>
                <w:rFonts w:ascii="Tahoma" w:hAnsi="Tahoma" w:cs="Tahoma"/>
                <w:i w:val="0"/>
                <w:sz w:val="17"/>
                <w:szCs w:val="17"/>
              </w:rPr>
            </w:pPr>
          </w:p>
        </w:tc>
        <w:tc>
          <w:tcPr>
            <w:tcW w:w="1276" w:type="dxa"/>
            <w:vAlign w:val="center"/>
          </w:tcPr>
          <w:p w:rsidR="006363C7" w:rsidRPr="00B31E99" w:rsidRDefault="006363C7" w:rsidP="00DF1DDB">
            <w:pPr>
              <w:pStyle w:val="Ttulo"/>
              <w:suppressAutoHyphens/>
              <w:jc w:val="right"/>
              <w:rPr>
                <w:rFonts w:ascii="Tahoma" w:hAnsi="Tahoma" w:cs="Tahoma"/>
                <w:i w:val="0"/>
                <w:sz w:val="17"/>
                <w:szCs w:val="17"/>
              </w:rPr>
            </w:pPr>
          </w:p>
        </w:tc>
      </w:tr>
      <w:tr w:rsidR="009B54ED" w:rsidRPr="003146E1" w:rsidTr="009B54ED">
        <w:tc>
          <w:tcPr>
            <w:tcW w:w="7383" w:type="dxa"/>
            <w:gridSpan w:val="5"/>
          </w:tcPr>
          <w:p w:rsidR="009B54ED" w:rsidRPr="00FE550C" w:rsidRDefault="009B54ED" w:rsidP="00FE550C">
            <w:pPr>
              <w:pStyle w:val="Ttulo"/>
              <w:suppressAutoHyphens/>
              <w:jc w:val="right"/>
              <w:rPr>
                <w:rFonts w:ascii="Tahoma" w:hAnsi="Tahoma" w:cs="Tahoma"/>
                <w:b/>
                <w:i w:val="0"/>
                <w:sz w:val="10"/>
                <w:szCs w:val="10"/>
              </w:rPr>
            </w:pPr>
          </w:p>
          <w:p w:rsidR="009B54ED" w:rsidRDefault="009B54ED"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54ED" w:rsidRPr="00FE550C" w:rsidRDefault="009B54ED" w:rsidP="00207D01">
            <w:pPr>
              <w:pStyle w:val="Ttulo"/>
              <w:suppressAutoHyphens/>
              <w:rPr>
                <w:rFonts w:ascii="Tahoma" w:hAnsi="Tahoma" w:cs="Tahoma"/>
                <w:b/>
                <w:i w:val="0"/>
                <w:sz w:val="10"/>
                <w:szCs w:val="10"/>
              </w:rPr>
            </w:pPr>
          </w:p>
        </w:tc>
        <w:tc>
          <w:tcPr>
            <w:tcW w:w="1276" w:type="dxa"/>
          </w:tcPr>
          <w:p w:rsidR="009B54ED" w:rsidRDefault="009B54ED" w:rsidP="00207D01">
            <w:pPr>
              <w:pStyle w:val="Ttulo"/>
              <w:suppressAutoHyphens/>
              <w:rPr>
                <w:rFonts w:ascii="Tahoma" w:hAnsi="Tahoma" w:cs="Tahoma"/>
                <w:b/>
                <w:i w:val="0"/>
                <w:sz w:val="6"/>
                <w:szCs w:val="6"/>
              </w:rPr>
            </w:pPr>
          </w:p>
          <w:p w:rsidR="009B54ED" w:rsidRPr="00B52A79" w:rsidRDefault="009B54ED"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D8D" w:rsidRDefault="001B2D8D">
      <w:r>
        <w:separator/>
      </w:r>
    </w:p>
  </w:endnote>
  <w:endnote w:type="continuationSeparator" w:id="1">
    <w:p w:rsidR="001B2D8D" w:rsidRDefault="001B2D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D8D" w:rsidRDefault="001B2D8D">
      <w:r>
        <w:separator/>
      </w:r>
    </w:p>
  </w:footnote>
  <w:footnote w:type="continuationSeparator" w:id="1">
    <w:p w:rsidR="001B2D8D" w:rsidRDefault="001B2D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455" w:rsidRPr="00000126" w:rsidRDefault="008C545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8C5455" w:rsidRPr="00000126" w:rsidRDefault="008C545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089-2010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1BC395C"/>
    <w:multiLevelType w:val="hybridMultilevel"/>
    <w:tmpl w:val="B9C66DDC"/>
    <w:lvl w:ilvl="0" w:tplc="20C465C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CA12411"/>
    <w:multiLevelType w:val="hybridMultilevel"/>
    <w:tmpl w:val="99D883B0"/>
    <w:lvl w:ilvl="0" w:tplc="080A0001">
      <w:start w:val="1"/>
      <w:numFmt w:val="bullet"/>
      <w:lvlText w:val=""/>
      <w:lvlJc w:val="left"/>
      <w:pPr>
        <w:ind w:left="855" w:hanging="360"/>
      </w:pPr>
      <w:rPr>
        <w:rFonts w:ascii="Symbol" w:hAnsi="Symbol" w:hint="default"/>
      </w:rPr>
    </w:lvl>
    <w:lvl w:ilvl="1" w:tplc="080A0003" w:tentative="1">
      <w:start w:val="1"/>
      <w:numFmt w:val="bullet"/>
      <w:lvlText w:val="o"/>
      <w:lvlJc w:val="left"/>
      <w:pPr>
        <w:ind w:left="1575" w:hanging="360"/>
      </w:pPr>
      <w:rPr>
        <w:rFonts w:ascii="Courier New" w:hAnsi="Courier New" w:cs="Courier New" w:hint="default"/>
      </w:rPr>
    </w:lvl>
    <w:lvl w:ilvl="2" w:tplc="080A0005" w:tentative="1">
      <w:start w:val="1"/>
      <w:numFmt w:val="bullet"/>
      <w:lvlText w:val=""/>
      <w:lvlJc w:val="left"/>
      <w:pPr>
        <w:ind w:left="2295" w:hanging="360"/>
      </w:pPr>
      <w:rPr>
        <w:rFonts w:ascii="Wingdings" w:hAnsi="Wingdings" w:hint="default"/>
      </w:rPr>
    </w:lvl>
    <w:lvl w:ilvl="3" w:tplc="080A0001" w:tentative="1">
      <w:start w:val="1"/>
      <w:numFmt w:val="bullet"/>
      <w:lvlText w:val=""/>
      <w:lvlJc w:val="left"/>
      <w:pPr>
        <w:ind w:left="3015" w:hanging="360"/>
      </w:pPr>
      <w:rPr>
        <w:rFonts w:ascii="Symbol" w:hAnsi="Symbol" w:hint="default"/>
      </w:rPr>
    </w:lvl>
    <w:lvl w:ilvl="4" w:tplc="080A0003" w:tentative="1">
      <w:start w:val="1"/>
      <w:numFmt w:val="bullet"/>
      <w:lvlText w:val="o"/>
      <w:lvlJc w:val="left"/>
      <w:pPr>
        <w:ind w:left="3735" w:hanging="360"/>
      </w:pPr>
      <w:rPr>
        <w:rFonts w:ascii="Courier New" w:hAnsi="Courier New" w:cs="Courier New" w:hint="default"/>
      </w:rPr>
    </w:lvl>
    <w:lvl w:ilvl="5" w:tplc="080A0005" w:tentative="1">
      <w:start w:val="1"/>
      <w:numFmt w:val="bullet"/>
      <w:lvlText w:val=""/>
      <w:lvlJc w:val="left"/>
      <w:pPr>
        <w:ind w:left="4455" w:hanging="360"/>
      </w:pPr>
      <w:rPr>
        <w:rFonts w:ascii="Wingdings" w:hAnsi="Wingdings" w:hint="default"/>
      </w:rPr>
    </w:lvl>
    <w:lvl w:ilvl="6" w:tplc="080A0001" w:tentative="1">
      <w:start w:val="1"/>
      <w:numFmt w:val="bullet"/>
      <w:lvlText w:val=""/>
      <w:lvlJc w:val="left"/>
      <w:pPr>
        <w:ind w:left="5175" w:hanging="360"/>
      </w:pPr>
      <w:rPr>
        <w:rFonts w:ascii="Symbol" w:hAnsi="Symbol" w:hint="default"/>
      </w:rPr>
    </w:lvl>
    <w:lvl w:ilvl="7" w:tplc="080A0003" w:tentative="1">
      <w:start w:val="1"/>
      <w:numFmt w:val="bullet"/>
      <w:lvlText w:val="o"/>
      <w:lvlJc w:val="left"/>
      <w:pPr>
        <w:ind w:left="5895" w:hanging="360"/>
      </w:pPr>
      <w:rPr>
        <w:rFonts w:ascii="Courier New" w:hAnsi="Courier New" w:cs="Courier New" w:hint="default"/>
      </w:rPr>
    </w:lvl>
    <w:lvl w:ilvl="8" w:tplc="080A0005" w:tentative="1">
      <w:start w:val="1"/>
      <w:numFmt w:val="bullet"/>
      <w:lvlText w:val=""/>
      <w:lvlJc w:val="left"/>
      <w:pPr>
        <w:ind w:left="6615"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nsid w:val="23D319C3"/>
    <w:multiLevelType w:val="hybridMultilevel"/>
    <w:tmpl w:val="4F861FDA"/>
    <w:lvl w:ilvl="0" w:tplc="D642427E">
      <w:start w:val="1"/>
      <w:numFmt w:val="decimal"/>
      <w:lvlText w:val="%1"/>
      <w:lvlJc w:val="left"/>
      <w:pPr>
        <w:ind w:left="720" w:hanging="360"/>
      </w:pPr>
      <w:rPr>
        <w:rFonts w:cs="Times New Roman" w:hint="default"/>
        <w:u w:val="single"/>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9">
    <w:nsid w:val="30624EB8"/>
    <w:multiLevelType w:val="hybridMultilevel"/>
    <w:tmpl w:val="597AF6E2"/>
    <w:lvl w:ilvl="0" w:tplc="60668B1C">
      <w:start w:val="1"/>
      <w:numFmt w:val="bullet"/>
      <w:lvlText w:val=""/>
      <w:lvlJc w:val="left"/>
      <w:pPr>
        <w:tabs>
          <w:tab w:val="num" w:pos="644"/>
        </w:tabs>
        <w:ind w:left="644" w:hanging="360"/>
      </w:pPr>
      <w:rPr>
        <w:rFonts w:ascii="Wingdings" w:hAnsi="Wingdings" w:hint="default"/>
      </w:rPr>
    </w:lvl>
    <w:lvl w:ilvl="1" w:tplc="0C0A000D">
      <w:start w:val="1"/>
      <w:numFmt w:val="bullet"/>
      <w:lvlText w:val=""/>
      <w:lvlJc w:val="left"/>
      <w:pPr>
        <w:tabs>
          <w:tab w:val="num" w:pos="1364"/>
        </w:tabs>
        <w:ind w:left="1364" w:hanging="360"/>
      </w:pPr>
      <w:rPr>
        <w:rFonts w:ascii="Wingdings" w:hAnsi="Wingdings" w:hint="default"/>
      </w:rPr>
    </w:lvl>
    <w:lvl w:ilvl="2" w:tplc="0C0A0005">
      <w:start w:val="1"/>
      <w:numFmt w:val="bullet"/>
      <w:lvlText w:val=""/>
      <w:lvlJc w:val="left"/>
      <w:pPr>
        <w:tabs>
          <w:tab w:val="num" w:pos="2084"/>
        </w:tabs>
        <w:ind w:left="2084" w:hanging="360"/>
      </w:pPr>
      <w:rPr>
        <w:rFonts w:ascii="Wingdings" w:hAnsi="Wingdings" w:hint="default"/>
      </w:rPr>
    </w:lvl>
    <w:lvl w:ilvl="3" w:tplc="0C0A0001">
      <w:start w:val="1"/>
      <w:numFmt w:val="bullet"/>
      <w:lvlText w:val=""/>
      <w:lvlJc w:val="left"/>
      <w:pPr>
        <w:tabs>
          <w:tab w:val="num" w:pos="2804"/>
        </w:tabs>
        <w:ind w:left="2804" w:hanging="360"/>
      </w:pPr>
      <w:rPr>
        <w:rFonts w:ascii="Symbol" w:hAnsi="Symbol" w:hint="default"/>
      </w:rPr>
    </w:lvl>
    <w:lvl w:ilvl="4" w:tplc="0C0A0003">
      <w:start w:val="1"/>
      <w:numFmt w:val="bullet"/>
      <w:lvlText w:val="o"/>
      <w:lvlJc w:val="left"/>
      <w:pPr>
        <w:tabs>
          <w:tab w:val="num" w:pos="3524"/>
        </w:tabs>
        <w:ind w:left="3524" w:hanging="360"/>
      </w:pPr>
      <w:rPr>
        <w:rFonts w:ascii="Courier New" w:hAnsi="Courier New" w:hint="default"/>
      </w:rPr>
    </w:lvl>
    <w:lvl w:ilvl="5" w:tplc="0C0A0005">
      <w:start w:val="1"/>
      <w:numFmt w:val="bullet"/>
      <w:lvlText w:val=""/>
      <w:lvlJc w:val="left"/>
      <w:pPr>
        <w:tabs>
          <w:tab w:val="num" w:pos="4244"/>
        </w:tabs>
        <w:ind w:left="4244" w:hanging="360"/>
      </w:pPr>
      <w:rPr>
        <w:rFonts w:ascii="Wingdings" w:hAnsi="Wingdings" w:hint="default"/>
      </w:rPr>
    </w:lvl>
    <w:lvl w:ilvl="6" w:tplc="0C0A000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0">
    <w:nsid w:val="382B13B5"/>
    <w:multiLevelType w:val="hybridMultilevel"/>
    <w:tmpl w:val="7758C69C"/>
    <w:lvl w:ilvl="0" w:tplc="280A000D">
      <w:start w:val="1"/>
      <w:numFmt w:val="bullet"/>
      <w:lvlText w:val=""/>
      <w:lvlJc w:val="left"/>
      <w:pPr>
        <w:ind w:left="928"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1">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42">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3">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4">
    <w:nsid w:val="49F15D7A"/>
    <w:multiLevelType w:val="hybridMultilevel"/>
    <w:tmpl w:val="9D44DF00"/>
    <w:lvl w:ilvl="0" w:tplc="60668B1C">
      <w:start w:val="1"/>
      <w:numFmt w:val="bullet"/>
      <w:lvlText w:val=""/>
      <w:lvlJc w:val="left"/>
      <w:pPr>
        <w:tabs>
          <w:tab w:val="num" w:pos="644"/>
        </w:tabs>
        <w:ind w:left="644" w:hanging="360"/>
      </w:pPr>
      <w:rPr>
        <w:rFonts w:ascii="Wingdings" w:hAnsi="Wingdings" w:hint="default"/>
      </w:rPr>
    </w:lvl>
    <w:lvl w:ilvl="1" w:tplc="0C0A0003">
      <w:start w:val="1"/>
      <w:numFmt w:val="bullet"/>
      <w:lvlText w:val="o"/>
      <w:lvlJc w:val="left"/>
      <w:pPr>
        <w:tabs>
          <w:tab w:val="num" w:pos="1364"/>
        </w:tabs>
        <w:ind w:left="1364" w:hanging="360"/>
      </w:pPr>
      <w:rPr>
        <w:rFonts w:ascii="Courier New" w:hAnsi="Courier New" w:hint="default"/>
      </w:rPr>
    </w:lvl>
    <w:lvl w:ilvl="2" w:tplc="0C0A0005">
      <w:start w:val="1"/>
      <w:numFmt w:val="bullet"/>
      <w:lvlText w:val=""/>
      <w:lvlJc w:val="left"/>
      <w:pPr>
        <w:tabs>
          <w:tab w:val="num" w:pos="2084"/>
        </w:tabs>
        <w:ind w:left="2084" w:hanging="360"/>
      </w:pPr>
      <w:rPr>
        <w:rFonts w:ascii="Wingdings" w:hAnsi="Wingdings" w:hint="default"/>
      </w:rPr>
    </w:lvl>
    <w:lvl w:ilvl="3" w:tplc="0C0A0001">
      <w:start w:val="1"/>
      <w:numFmt w:val="bullet"/>
      <w:lvlText w:val=""/>
      <w:lvlJc w:val="left"/>
      <w:pPr>
        <w:tabs>
          <w:tab w:val="num" w:pos="2804"/>
        </w:tabs>
        <w:ind w:left="2804" w:hanging="360"/>
      </w:pPr>
      <w:rPr>
        <w:rFonts w:ascii="Symbol" w:hAnsi="Symbol" w:hint="default"/>
      </w:rPr>
    </w:lvl>
    <w:lvl w:ilvl="4" w:tplc="0C0A0003">
      <w:start w:val="1"/>
      <w:numFmt w:val="bullet"/>
      <w:lvlText w:val="o"/>
      <w:lvlJc w:val="left"/>
      <w:pPr>
        <w:tabs>
          <w:tab w:val="num" w:pos="3524"/>
        </w:tabs>
        <w:ind w:left="3524" w:hanging="360"/>
      </w:pPr>
      <w:rPr>
        <w:rFonts w:ascii="Courier New" w:hAnsi="Courier New" w:hint="default"/>
      </w:rPr>
    </w:lvl>
    <w:lvl w:ilvl="5" w:tplc="0C0A0005">
      <w:start w:val="1"/>
      <w:numFmt w:val="bullet"/>
      <w:lvlText w:val=""/>
      <w:lvlJc w:val="left"/>
      <w:pPr>
        <w:tabs>
          <w:tab w:val="num" w:pos="4244"/>
        </w:tabs>
        <w:ind w:left="4244" w:hanging="360"/>
      </w:pPr>
      <w:rPr>
        <w:rFonts w:ascii="Wingdings" w:hAnsi="Wingdings" w:hint="default"/>
      </w:rPr>
    </w:lvl>
    <w:lvl w:ilvl="6" w:tplc="0C0A000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5">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6">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7">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8">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9"/>
  </w:num>
  <w:num w:numId="3">
    <w:abstractNumId w:val="33"/>
  </w:num>
  <w:num w:numId="4">
    <w:abstractNumId w:val="42"/>
  </w:num>
  <w:num w:numId="5">
    <w:abstractNumId w:val="36"/>
  </w:num>
  <w:num w:numId="6">
    <w:abstractNumId w:val="45"/>
  </w:num>
  <w:num w:numId="7">
    <w:abstractNumId w:val="43"/>
  </w:num>
  <w:num w:numId="8">
    <w:abstractNumId w:val="48"/>
  </w:num>
  <w:num w:numId="9">
    <w:abstractNumId w:val="46"/>
  </w:num>
  <w:num w:numId="10">
    <w:abstractNumId w:val="37"/>
  </w:num>
  <w:num w:numId="11">
    <w:abstractNumId w:val="47"/>
  </w:num>
  <w:num w:numId="12">
    <w:abstractNumId w:val="34"/>
  </w:num>
  <w:num w:numId="13">
    <w:abstractNumId w:val="50"/>
  </w:num>
  <w:num w:numId="14">
    <w:abstractNumId w:val="38"/>
  </w:num>
  <w:num w:numId="15">
    <w:abstractNumId w:val="41"/>
  </w:num>
  <w:num w:numId="16">
    <w:abstractNumId w:val="31"/>
  </w:num>
  <w:num w:numId="17">
    <w:abstractNumId w:val="40"/>
  </w:num>
  <w:num w:numId="18">
    <w:abstractNumId w:val="44"/>
  </w:num>
  <w:num w:numId="19">
    <w:abstractNumId w:val="39"/>
  </w:num>
  <w:num w:numId="20">
    <w:abstractNumId w:val="35"/>
  </w:num>
  <w:num w:numId="21">
    <w:abstractNumId w:val="3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39618" fill="f" fillcolor="#0c9" stroke="f">
      <v:fill color="#0c9" on="f"/>
      <v:stroke on="f"/>
      <o:colormenu v:ext="edit" fillcolor="none [3212]"/>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377"/>
    <w:rsid w:val="00016604"/>
    <w:rsid w:val="00017470"/>
    <w:rsid w:val="000201E8"/>
    <w:rsid w:val="000208DA"/>
    <w:rsid w:val="000218FD"/>
    <w:rsid w:val="00021FFA"/>
    <w:rsid w:val="00024773"/>
    <w:rsid w:val="00024796"/>
    <w:rsid w:val="000345BB"/>
    <w:rsid w:val="00035608"/>
    <w:rsid w:val="00036BE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30DB"/>
    <w:rsid w:val="00076B73"/>
    <w:rsid w:val="00077DE4"/>
    <w:rsid w:val="0008061C"/>
    <w:rsid w:val="00083A7A"/>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18A2"/>
    <w:rsid w:val="000D2BBD"/>
    <w:rsid w:val="000D32E0"/>
    <w:rsid w:val="000D3378"/>
    <w:rsid w:val="000D52F8"/>
    <w:rsid w:val="000D5385"/>
    <w:rsid w:val="000D55FF"/>
    <w:rsid w:val="000E05BC"/>
    <w:rsid w:val="000E2B0D"/>
    <w:rsid w:val="000E317D"/>
    <w:rsid w:val="000E3594"/>
    <w:rsid w:val="000E3ABD"/>
    <w:rsid w:val="000E3B0F"/>
    <w:rsid w:val="000E4AC6"/>
    <w:rsid w:val="000E761B"/>
    <w:rsid w:val="000F5F28"/>
    <w:rsid w:val="000F6199"/>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1F3B"/>
    <w:rsid w:val="001222FD"/>
    <w:rsid w:val="00122B9D"/>
    <w:rsid w:val="0012508C"/>
    <w:rsid w:val="0012633F"/>
    <w:rsid w:val="00130BA0"/>
    <w:rsid w:val="00132220"/>
    <w:rsid w:val="00132861"/>
    <w:rsid w:val="00133296"/>
    <w:rsid w:val="00135B5F"/>
    <w:rsid w:val="00141022"/>
    <w:rsid w:val="001410DD"/>
    <w:rsid w:val="00142B1B"/>
    <w:rsid w:val="00142F81"/>
    <w:rsid w:val="00144744"/>
    <w:rsid w:val="00144A80"/>
    <w:rsid w:val="00147084"/>
    <w:rsid w:val="0014764B"/>
    <w:rsid w:val="00147E53"/>
    <w:rsid w:val="00151158"/>
    <w:rsid w:val="001549AD"/>
    <w:rsid w:val="00154FCB"/>
    <w:rsid w:val="0015695C"/>
    <w:rsid w:val="00157C7C"/>
    <w:rsid w:val="00163CDF"/>
    <w:rsid w:val="00165B1D"/>
    <w:rsid w:val="00167028"/>
    <w:rsid w:val="00167DC7"/>
    <w:rsid w:val="0017326C"/>
    <w:rsid w:val="0017359B"/>
    <w:rsid w:val="00174976"/>
    <w:rsid w:val="00177D12"/>
    <w:rsid w:val="00180C70"/>
    <w:rsid w:val="00182402"/>
    <w:rsid w:val="001825E6"/>
    <w:rsid w:val="001858C2"/>
    <w:rsid w:val="00186E73"/>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1BB0"/>
    <w:rsid w:val="001B2D8D"/>
    <w:rsid w:val="001B2F6D"/>
    <w:rsid w:val="001B3AA8"/>
    <w:rsid w:val="001B4ADC"/>
    <w:rsid w:val="001B58C8"/>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E7E41"/>
    <w:rsid w:val="001F14B9"/>
    <w:rsid w:val="001F1EC3"/>
    <w:rsid w:val="001F2FC2"/>
    <w:rsid w:val="001F3761"/>
    <w:rsid w:val="001F3AE9"/>
    <w:rsid w:val="001F4532"/>
    <w:rsid w:val="001F5822"/>
    <w:rsid w:val="001F61C1"/>
    <w:rsid w:val="00200061"/>
    <w:rsid w:val="0020006A"/>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30E4"/>
    <w:rsid w:val="00237CBF"/>
    <w:rsid w:val="002414D6"/>
    <w:rsid w:val="00241F8B"/>
    <w:rsid w:val="00250CF0"/>
    <w:rsid w:val="00253F8D"/>
    <w:rsid w:val="00254268"/>
    <w:rsid w:val="00256D52"/>
    <w:rsid w:val="00257731"/>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7A7"/>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6E9E"/>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57CE"/>
    <w:rsid w:val="003E6B82"/>
    <w:rsid w:val="003E71BA"/>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4054"/>
    <w:rsid w:val="00415660"/>
    <w:rsid w:val="004158BF"/>
    <w:rsid w:val="00420B26"/>
    <w:rsid w:val="00423D47"/>
    <w:rsid w:val="00424C95"/>
    <w:rsid w:val="00425A98"/>
    <w:rsid w:val="00427757"/>
    <w:rsid w:val="00427A3A"/>
    <w:rsid w:val="004357D1"/>
    <w:rsid w:val="004366AA"/>
    <w:rsid w:val="004371C0"/>
    <w:rsid w:val="00442100"/>
    <w:rsid w:val="00442947"/>
    <w:rsid w:val="0044316C"/>
    <w:rsid w:val="0044418C"/>
    <w:rsid w:val="00444C08"/>
    <w:rsid w:val="00444DAC"/>
    <w:rsid w:val="00445256"/>
    <w:rsid w:val="004456C2"/>
    <w:rsid w:val="00445702"/>
    <w:rsid w:val="004458A8"/>
    <w:rsid w:val="0044646F"/>
    <w:rsid w:val="00451162"/>
    <w:rsid w:val="0045260C"/>
    <w:rsid w:val="0045780F"/>
    <w:rsid w:val="004624E3"/>
    <w:rsid w:val="00462FB8"/>
    <w:rsid w:val="004641B2"/>
    <w:rsid w:val="00464FA5"/>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787A"/>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B79E4"/>
    <w:rsid w:val="004C18E8"/>
    <w:rsid w:val="004C1C29"/>
    <w:rsid w:val="004C22ED"/>
    <w:rsid w:val="004C402A"/>
    <w:rsid w:val="004C75EC"/>
    <w:rsid w:val="004D1C66"/>
    <w:rsid w:val="004D2437"/>
    <w:rsid w:val="004D4D9B"/>
    <w:rsid w:val="004E14A8"/>
    <w:rsid w:val="004E14A9"/>
    <w:rsid w:val="004E4C70"/>
    <w:rsid w:val="004F0263"/>
    <w:rsid w:val="004F2830"/>
    <w:rsid w:val="004F3750"/>
    <w:rsid w:val="004F48F7"/>
    <w:rsid w:val="004F634E"/>
    <w:rsid w:val="004F6689"/>
    <w:rsid w:val="004F79A7"/>
    <w:rsid w:val="00501BD3"/>
    <w:rsid w:val="00503260"/>
    <w:rsid w:val="0050397E"/>
    <w:rsid w:val="00503FEA"/>
    <w:rsid w:val="0051642E"/>
    <w:rsid w:val="00520A16"/>
    <w:rsid w:val="00521F77"/>
    <w:rsid w:val="0052229D"/>
    <w:rsid w:val="00522705"/>
    <w:rsid w:val="00522C9D"/>
    <w:rsid w:val="00522F50"/>
    <w:rsid w:val="00524F7D"/>
    <w:rsid w:val="00526281"/>
    <w:rsid w:val="00527567"/>
    <w:rsid w:val="00532F5B"/>
    <w:rsid w:val="00533AB8"/>
    <w:rsid w:val="005351F9"/>
    <w:rsid w:val="005354C5"/>
    <w:rsid w:val="00535DA8"/>
    <w:rsid w:val="0053661A"/>
    <w:rsid w:val="0053732D"/>
    <w:rsid w:val="00542B8C"/>
    <w:rsid w:val="00543662"/>
    <w:rsid w:val="00552747"/>
    <w:rsid w:val="00552A76"/>
    <w:rsid w:val="00555F11"/>
    <w:rsid w:val="0055601D"/>
    <w:rsid w:val="0055760F"/>
    <w:rsid w:val="00557C91"/>
    <w:rsid w:val="00560700"/>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1E9"/>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52E"/>
    <w:rsid w:val="005B56E4"/>
    <w:rsid w:val="005B60EB"/>
    <w:rsid w:val="005B6FD7"/>
    <w:rsid w:val="005B7760"/>
    <w:rsid w:val="005C0ADB"/>
    <w:rsid w:val="005C14A5"/>
    <w:rsid w:val="005C2B59"/>
    <w:rsid w:val="005C2E86"/>
    <w:rsid w:val="005D0CB2"/>
    <w:rsid w:val="005D1205"/>
    <w:rsid w:val="005D1872"/>
    <w:rsid w:val="005D310D"/>
    <w:rsid w:val="005D3338"/>
    <w:rsid w:val="005D3D12"/>
    <w:rsid w:val="005E0F57"/>
    <w:rsid w:val="005E29F9"/>
    <w:rsid w:val="005E3F32"/>
    <w:rsid w:val="005E5551"/>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152B"/>
    <w:rsid w:val="00613455"/>
    <w:rsid w:val="00613933"/>
    <w:rsid w:val="00614F5C"/>
    <w:rsid w:val="006164CD"/>
    <w:rsid w:val="00621D5D"/>
    <w:rsid w:val="00622583"/>
    <w:rsid w:val="0062396D"/>
    <w:rsid w:val="006269F6"/>
    <w:rsid w:val="006308B4"/>
    <w:rsid w:val="00630F31"/>
    <w:rsid w:val="006331F8"/>
    <w:rsid w:val="0063446E"/>
    <w:rsid w:val="00635648"/>
    <w:rsid w:val="00636180"/>
    <w:rsid w:val="006363C7"/>
    <w:rsid w:val="00637977"/>
    <w:rsid w:val="00643E8A"/>
    <w:rsid w:val="00644C3D"/>
    <w:rsid w:val="00645C88"/>
    <w:rsid w:val="00645EC1"/>
    <w:rsid w:val="006472B0"/>
    <w:rsid w:val="0065293C"/>
    <w:rsid w:val="00653461"/>
    <w:rsid w:val="00654937"/>
    <w:rsid w:val="006566A8"/>
    <w:rsid w:val="006579B3"/>
    <w:rsid w:val="006608EE"/>
    <w:rsid w:val="00660CEE"/>
    <w:rsid w:val="00663D22"/>
    <w:rsid w:val="0066444F"/>
    <w:rsid w:val="00664A82"/>
    <w:rsid w:val="00664A8F"/>
    <w:rsid w:val="00664BC7"/>
    <w:rsid w:val="00665BB4"/>
    <w:rsid w:val="0066652B"/>
    <w:rsid w:val="006671AE"/>
    <w:rsid w:val="00675E26"/>
    <w:rsid w:val="0067618C"/>
    <w:rsid w:val="006766D0"/>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4881"/>
    <w:rsid w:val="006E7A7E"/>
    <w:rsid w:val="006F26A9"/>
    <w:rsid w:val="006F345C"/>
    <w:rsid w:val="006F7C37"/>
    <w:rsid w:val="00700279"/>
    <w:rsid w:val="0070087E"/>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6A66"/>
    <w:rsid w:val="0074036C"/>
    <w:rsid w:val="00742588"/>
    <w:rsid w:val="00743992"/>
    <w:rsid w:val="00743E14"/>
    <w:rsid w:val="00744545"/>
    <w:rsid w:val="007445A0"/>
    <w:rsid w:val="00744BEC"/>
    <w:rsid w:val="00745209"/>
    <w:rsid w:val="00745D36"/>
    <w:rsid w:val="0074777C"/>
    <w:rsid w:val="0075317F"/>
    <w:rsid w:val="007539F8"/>
    <w:rsid w:val="0075582C"/>
    <w:rsid w:val="00756292"/>
    <w:rsid w:val="00760969"/>
    <w:rsid w:val="007611F4"/>
    <w:rsid w:val="007630F5"/>
    <w:rsid w:val="00770D7F"/>
    <w:rsid w:val="0077240F"/>
    <w:rsid w:val="00774110"/>
    <w:rsid w:val="00776120"/>
    <w:rsid w:val="00780CB5"/>
    <w:rsid w:val="0078193E"/>
    <w:rsid w:val="0078206B"/>
    <w:rsid w:val="0078452F"/>
    <w:rsid w:val="0078497C"/>
    <w:rsid w:val="00784B62"/>
    <w:rsid w:val="00785A66"/>
    <w:rsid w:val="007862B2"/>
    <w:rsid w:val="00786DEC"/>
    <w:rsid w:val="00795B14"/>
    <w:rsid w:val="00796360"/>
    <w:rsid w:val="0079747B"/>
    <w:rsid w:val="007A0EF9"/>
    <w:rsid w:val="007A161B"/>
    <w:rsid w:val="007A2B29"/>
    <w:rsid w:val="007A3058"/>
    <w:rsid w:val="007A3C37"/>
    <w:rsid w:val="007A3F09"/>
    <w:rsid w:val="007A4410"/>
    <w:rsid w:val="007A6923"/>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27F7"/>
    <w:rsid w:val="007E4218"/>
    <w:rsid w:val="007E4B24"/>
    <w:rsid w:val="007E4F84"/>
    <w:rsid w:val="007E60B4"/>
    <w:rsid w:val="007E62D0"/>
    <w:rsid w:val="007E69B6"/>
    <w:rsid w:val="007E74D8"/>
    <w:rsid w:val="007F0DC6"/>
    <w:rsid w:val="007F10EE"/>
    <w:rsid w:val="007F416F"/>
    <w:rsid w:val="007F5545"/>
    <w:rsid w:val="007F69D9"/>
    <w:rsid w:val="007F75C1"/>
    <w:rsid w:val="007F7634"/>
    <w:rsid w:val="007F7FED"/>
    <w:rsid w:val="00803514"/>
    <w:rsid w:val="00804051"/>
    <w:rsid w:val="0080584C"/>
    <w:rsid w:val="00811070"/>
    <w:rsid w:val="00812E82"/>
    <w:rsid w:val="00813723"/>
    <w:rsid w:val="0081380A"/>
    <w:rsid w:val="008147AB"/>
    <w:rsid w:val="00814DE6"/>
    <w:rsid w:val="00815B5E"/>
    <w:rsid w:val="008162BC"/>
    <w:rsid w:val="0081735B"/>
    <w:rsid w:val="00817A53"/>
    <w:rsid w:val="0082516C"/>
    <w:rsid w:val="008253CB"/>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15A4"/>
    <w:rsid w:val="008837B4"/>
    <w:rsid w:val="00883BCB"/>
    <w:rsid w:val="00883CA5"/>
    <w:rsid w:val="00887819"/>
    <w:rsid w:val="00887971"/>
    <w:rsid w:val="00891465"/>
    <w:rsid w:val="00891A1F"/>
    <w:rsid w:val="00891B61"/>
    <w:rsid w:val="0089213F"/>
    <w:rsid w:val="00893475"/>
    <w:rsid w:val="00895126"/>
    <w:rsid w:val="008952A2"/>
    <w:rsid w:val="008969D3"/>
    <w:rsid w:val="00896AD8"/>
    <w:rsid w:val="008A08C5"/>
    <w:rsid w:val="008A0980"/>
    <w:rsid w:val="008A1437"/>
    <w:rsid w:val="008A597B"/>
    <w:rsid w:val="008A5DE7"/>
    <w:rsid w:val="008A7DDB"/>
    <w:rsid w:val="008B085D"/>
    <w:rsid w:val="008B20B1"/>
    <w:rsid w:val="008B5595"/>
    <w:rsid w:val="008C03A8"/>
    <w:rsid w:val="008C1083"/>
    <w:rsid w:val="008C1CD4"/>
    <w:rsid w:val="008C2FB2"/>
    <w:rsid w:val="008C389B"/>
    <w:rsid w:val="008C38C8"/>
    <w:rsid w:val="008C44C2"/>
    <w:rsid w:val="008C486D"/>
    <w:rsid w:val="008C5455"/>
    <w:rsid w:val="008C64B1"/>
    <w:rsid w:val="008C7107"/>
    <w:rsid w:val="008D1AE3"/>
    <w:rsid w:val="008D2861"/>
    <w:rsid w:val="008D3091"/>
    <w:rsid w:val="008D3B51"/>
    <w:rsid w:val="008D3DCA"/>
    <w:rsid w:val="008D62E6"/>
    <w:rsid w:val="008D6620"/>
    <w:rsid w:val="008D7509"/>
    <w:rsid w:val="008D75A0"/>
    <w:rsid w:val="008E0CB5"/>
    <w:rsid w:val="008E6CCA"/>
    <w:rsid w:val="008F0824"/>
    <w:rsid w:val="008F4FB8"/>
    <w:rsid w:val="008F5651"/>
    <w:rsid w:val="008F5B95"/>
    <w:rsid w:val="008F6103"/>
    <w:rsid w:val="008F6D49"/>
    <w:rsid w:val="008F728F"/>
    <w:rsid w:val="0090161E"/>
    <w:rsid w:val="00902067"/>
    <w:rsid w:val="00902F82"/>
    <w:rsid w:val="00904DD6"/>
    <w:rsid w:val="009058B7"/>
    <w:rsid w:val="009060D8"/>
    <w:rsid w:val="00911657"/>
    <w:rsid w:val="009122E5"/>
    <w:rsid w:val="00912E14"/>
    <w:rsid w:val="009147E2"/>
    <w:rsid w:val="00914CB6"/>
    <w:rsid w:val="00916CFA"/>
    <w:rsid w:val="00917C78"/>
    <w:rsid w:val="00920E3A"/>
    <w:rsid w:val="00922CA7"/>
    <w:rsid w:val="00923572"/>
    <w:rsid w:val="00926784"/>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555F"/>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4ED"/>
    <w:rsid w:val="009B5538"/>
    <w:rsid w:val="009B58D5"/>
    <w:rsid w:val="009B64E4"/>
    <w:rsid w:val="009B6655"/>
    <w:rsid w:val="009C02E7"/>
    <w:rsid w:val="009C0727"/>
    <w:rsid w:val="009C315C"/>
    <w:rsid w:val="009C346F"/>
    <w:rsid w:val="009C5B15"/>
    <w:rsid w:val="009C5FF1"/>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503A"/>
    <w:rsid w:val="00A0699F"/>
    <w:rsid w:val="00A12A9D"/>
    <w:rsid w:val="00A13575"/>
    <w:rsid w:val="00A13C03"/>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6BDA"/>
    <w:rsid w:val="00A573AB"/>
    <w:rsid w:val="00A57FAF"/>
    <w:rsid w:val="00A60628"/>
    <w:rsid w:val="00A62884"/>
    <w:rsid w:val="00A6434F"/>
    <w:rsid w:val="00A64C3D"/>
    <w:rsid w:val="00A64E1D"/>
    <w:rsid w:val="00A65F48"/>
    <w:rsid w:val="00A70465"/>
    <w:rsid w:val="00A70D1E"/>
    <w:rsid w:val="00A72BCC"/>
    <w:rsid w:val="00A73418"/>
    <w:rsid w:val="00A7372D"/>
    <w:rsid w:val="00A737B0"/>
    <w:rsid w:val="00A73EC2"/>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294"/>
    <w:rsid w:val="00AC0F92"/>
    <w:rsid w:val="00AC16AE"/>
    <w:rsid w:val="00AC2DDF"/>
    <w:rsid w:val="00AC2DFE"/>
    <w:rsid w:val="00AC4708"/>
    <w:rsid w:val="00AC4CDD"/>
    <w:rsid w:val="00AC55DB"/>
    <w:rsid w:val="00AC7DC2"/>
    <w:rsid w:val="00AD0E2C"/>
    <w:rsid w:val="00AD2FA7"/>
    <w:rsid w:val="00AD3F07"/>
    <w:rsid w:val="00AD51E1"/>
    <w:rsid w:val="00AD5DC5"/>
    <w:rsid w:val="00AD6453"/>
    <w:rsid w:val="00AD646F"/>
    <w:rsid w:val="00AD67A6"/>
    <w:rsid w:val="00AD6A5E"/>
    <w:rsid w:val="00AD7773"/>
    <w:rsid w:val="00AE18CE"/>
    <w:rsid w:val="00AE3F06"/>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73E1"/>
    <w:rsid w:val="00B5029D"/>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47F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B7CB2"/>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9A3"/>
    <w:rsid w:val="00BE7F4D"/>
    <w:rsid w:val="00BF036A"/>
    <w:rsid w:val="00BF1D79"/>
    <w:rsid w:val="00BF2634"/>
    <w:rsid w:val="00BF3840"/>
    <w:rsid w:val="00BF3BBF"/>
    <w:rsid w:val="00BF45E8"/>
    <w:rsid w:val="00BF4B50"/>
    <w:rsid w:val="00BF4EAB"/>
    <w:rsid w:val="00BF5FCF"/>
    <w:rsid w:val="00BF735A"/>
    <w:rsid w:val="00C00F4E"/>
    <w:rsid w:val="00C05B97"/>
    <w:rsid w:val="00C14795"/>
    <w:rsid w:val="00C16D2A"/>
    <w:rsid w:val="00C17265"/>
    <w:rsid w:val="00C17427"/>
    <w:rsid w:val="00C21DF9"/>
    <w:rsid w:val="00C2296A"/>
    <w:rsid w:val="00C233F7"/>
    <w:rsid w:val="00C234C5"/>
    <w:rsid w:val="00C25E86"/>
    <w:rsid w:val="00C273CC"/>
    <w:rsid w:val="00C3086F"/>
    <w:rsid w:val="00C30D1A"/>
    <w:rsid w:val="00C323B2"/>
    <w:rsid w:val="00C34554"/>
    <w:rsid w:val="00C36563"/>
    <w:rsid w:val="00C36E62"/>
    <w:rsid w:val="00C3785D"/>
    <w:rsid w:val="00C4322E"/>
    <w:rsid w:val="00C45B2C"/>
    <w:rsid w:val="00C46F59"/>
    <w:rsid w:val="00C47BEE"/>
    <w:rsid w:val="00C51D12"/>
    <w:rsid w:val="00C537B2"/>
    <w:rsid w:val="00C55659"/>
    <w:rsid w:val="00C56237"/>
    <w:rsid w:val="00C61626"/>
    <w:rsid w:val="00C63F10"/>
    <w:rsid w:val="00C6460F"/>
    <w:rsid w:val="00C65A43"/>
    <w:rsid w:val="00C66594"/>
    <w:rsid w:val="00C675D9"/>
    <w:rsid w:val="00C677B6"/>
    <w:rsid w:val="00C711EA"/>
    <w:rsid w:val="00C71836"/>
    <w:rsid w:val="00C72373"/>
    <w:rsid w:val="00C76088"/>
    <w:rsid w:val="00C804B2"/>
    <w:rsid w:val="00C82227"/>
    <w:rsid w:val="00C82BF4"/>
    <w:rsid w:val="00C83467"/>
    <w:rsid w:val="00C84D54"/>
    <w:rsid w:val="00C87372"/>
    <w:rsid w:val="00C9400E"/>
    <w:rsid w:val="00CA2559"/>
    <w:rsid w:val="00CA38C3"/>
    <w:rsid w:val="00CA52C8"/>
    <w:rsid w:val="00CA78D4"/>
    <w:rsid w:val="00CB0D3D"/>
    <w:rsid w:val="00CB3F32"/>
    <w:rsid w:val="00CC0533"/>
    <w:rsid w:val="00CC2283"/>
    <w:rsid w:val="00CC47A2"/>
    <w:rsid w:val="00CC5372"/>
    <w:rsid w:val="00CC594F"/>
    <w:rsid w:val="00CC5FBB"/>
    <w:rsid w:val="00CC640E"/>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47E56"/>
    <w:rsid w:val="00D50D12"/>
    <w:rsid w:val="00D51246"/>
    <w:rsid w:val="00D52110"/>
    <w:rsid w:val="00D527D6"/>
    <w:rsid w:val="00D5400F"/>
    <w:rsid w:val="00D55A11"/>
    <w:rsid w:val="00D5650A"/>
    <w:rsid w:val="00D56818"/>
    <w:rsid w:val="00D56E3E"/>
    <w:rsid w:val="00D57554"/>
    <w:rsid w:val="00D624D7"/>
    <w:rsid w:val="00D637F6"/>
    <w:rsid w:val="00D652FD"/>
    <w:rsid w:val="00D66E5A"/>
    <w:rsid w:val="00D66F8D"/>
    <w:rsid w:val="00D671D0"/>
    <w:rsid w:val="00D67460"/>
    <w:rsid w:val="00D700D6"/>
    <w:rsid w:val="00D71101"/>
    <w:rsid w:val="00D71407"/>
    <w:rsid w:val="00D72514"/>
    <w:rsid w:val="00D72DDF"/>
    <w:rsid w:val="00D736F0"/>
    <w:rsid w:val="00D750BF"/>
    <w:rsid w:val="00D7515C"/>
    <w:rsid w:val="00D80D6B"/>
    <w:rsid w:val="00D826DF"/>
    <w:rsid w:val="00D839A6"/>
    <w:rsid w:val="00D83A6A"/>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B6339"/>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DF7E01"/>
    <w:rsid w:val="00E005DC"/>
    <w:rsid w:val="00E02F46"/>
    <w:rsid w:val="00E031D9"/>
    <w:rsid w:val="00E04FB0"/>
    <w:rsid w:val="00E05555"/>
    <w:rsid w:val="00E065A0"/>
    <w:rsid w:val="00E06B0C"/>
    <w:rsid w:val="00E06C65"/>
    <w:rsid w:val="00E1050F"/>
    <w:rsid w:val="00E12745"/>
    <w:rsid w:val="00E146D7"/>
    <w:rsid w:val="00E15774"/>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34825"/>
    <w:rsid w:val="00E41337"/>
    <w:rsid w:val="00E42D92"/>
    <w:rsid w:val="00E44FF5"/>
    <w:rsid w:val="00E466DA"/>
    <w:rsid w:val="00E533DF"/>
    <w:rsid w:val="00E53E7A"/>
    <w:rsid w:val="00E56105"/>
    <w:rsid w:val="00E564C9"/>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3F89"/>
    <w:rsid w:val="00EA52FB"/>
    <w:rsid w:val="00EA69AE"/>
    <w:rsid w:val="00EA6D9F"/>
    <w:rsid w:val="00EA7B23"/>
    <w:rsid w:val="00EB2D38"/>
    <w:rsid w:val="00EB2E1A"/>
    <w:rsid w:val="00EB31F2"/>
    <w:rsid w:val="00EB3ECB"/>
    <w:rsid w:val="00EB751F"/>
    <w:rsid w:val="00EC0BEC"/>
    <w:rsid w:val="00EC1D55"/>
    <w:rsid w:val="00EC3F99"/>
    <w:rsid w:val="00EC4863"/>
    <w:rsid w:val="00EC4F84"/>
    <w:rsid w:val="00EC5AF0"/>
    <w:rsid w:val="00EC63B8"/>
    <w:rsid w:val="00EC6F9C"/>
    <w:rsid w:val="00EC7145"/>
    <w:rsid w:val="00ED00DC"/>
    <w:rsid w:val="00ED0657"/>
    <w:rsid w:val="00ED0968"/>
    <w:rsid w:val="00ED16C2"/>
    <w:rsid w:val="00ED1D30"/>
    <w:rsid w:val="00ED2BF1"/>
    <w:rsid w:val="00ED2F7F"/>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6AB8"/>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0111"/>
    <w:rsid w:val="00F542AF"/>
    <w:rsid w:val="00F54D5E"/>
    <w:rsid w:val="00F54FF5"/>
    <w:rsid w:val="00F56E0D"/>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39618" fill="f" fillcolor="#0c9" stroke="f">
      <v:fill color="#0c9" on="f"/>
      <v:stroke on="f"/>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link w:val="Ttulo4Car"/>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uiPriority w:val="10"/>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uiPriority w:val="10"/>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paragraph" w:customStyle="1" w:styleId="texto">
    <w:name w:val="texto"/>
    <w:basedOn w:val="Normal"/>
    <w:rsid w:val="00883CA5"/>
    <w:pPr>
      <w:spacing w:before="40" w:after="40"/>
      <w:ind w:left="708"/>
      <w:jc w:val="both"/>
    </w:pPr>
    <w:rPr>
      <w:rFonts w:ascii="Arial" w:hAnsi="Arial" w:cs="Arial"/>
      <w:szCs w:val="24"/>
      <w:lang w:val="es-ES_tradnl"/>
    </w:rPr>
  </w:style>
  <w:style w:type="character" w:customStyle="1" w:styleId="Ttulo4Car">
    <w:name w:val="Título 4 Car"/>
    <w:basedOn w:val="Fuentedeprrafopredeter"/>
    <w:link w:val="Ttulo4"/>
    <w:rsid w:val="006766D0"/>
    <w:rPr>
      <w:rFonts w:ascii="Arial" w:hAnsi="Arial"/>
      <w:i/>
      <w:sz w:val="80"/>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EA16E-BC57-4F83-B431-B0B22B006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4709</TotalTime>
  <Pages>17</Pages>
  <Words>4056</Words>
  <Characters>22309</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26313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410</cp:revision>
  <cp:lastPrinted>2009-12-29T11:19:00Z</cp:lastPrinted>
  <dcterms:created xsi:type="dcterms:W3CDTF">2009-03-30T20:18:00Z</dcterms:created>
  <dcterms:modified xsi:type="dcterms:W3CDTF">2010-09-02T16:26:00Z</dcterms:modified>
</cp:coreProperties>
</file>