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3E57CE">
        <w:rPr>
          <w:rFonts w:ascii="Arial Narrow" w:hAnsi="Arial Narrow" w:cs="Tahoma"/>
          <w:b/>
          <w:sz w:val="28"/>
          <w:szCs w:val="28"/>
        </w:rPr>
        <w:t>083</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E57CE">
        <w:rPr>
          <w:rFonts w:ascii="Tahoma" w:hAnsi="Tahoma" w:cs="Tahoma"/>
          <w:b/>
          <w:sz w:val="28"/>
          <w:szCs w:val="28"/>
        </w:rPr>
        <w:t>PIEDRA LAJA PARA EL PROYECTO MEJORAMIENTO DEL CEMENTERIO GENERAL DEL DIS</w:t>
      </w:r>
      <w:r w:rsidR="00645C88">
        <w:rPr>
          <w:rFonts w:ascii="Tahoma" w:hAnsi="Tahoma" w:cs="Tahoma"/>
          <w:b/>
          <w:sz w:val="28"/>
          <w:szCs w:val="28"/>
        </w:rPr>
        <w:t>TRITO DE LOCUMBA, PROVINCIA DE JORGE BASADRE - TACNA</w:t>
      </w:r>
      <w:r w:rsidR="0082516C">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45C88">
        <w:rPr>
          <w:rFonts w:ascii="Tahoma" w:hAnsi="Tahoma" w:cs="Tahoma"/>
          <w:b/>
          <w:i/>
          <w:color w:val="4C32E6"/>
        </w:rPr>
        <w:t>AGOSTO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E57CE">
        <w:rPr>
          <w:rFonts w:ascii="Tahoma" w:hAnsi="Tahoma" w:cs="Tahoma"/>
          <w:b/>
          <w:sz w:val="18"/>
          <w:szCs w:val="18"/>
        </w:rPr>
        <w:t>83</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3E57CE">
        <w:rPr>
          <w:rFonts w:ascii="Tahoma" w:hAnsi="Tahoma" w:cs="Tahoma"/>
          <w:sz w:val="18"/>
          <w:szCs w:val="18"/>
        </w:rPr>
        <w:t>Piedra Laja</w:t>
      </w:r>
      <w:r w:rsidR="0082516C">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3E57CE">
        <w:rPr>
          <w:rFonts w:ascii="Tahoma" w:hAnsi="Tahoma" w:cs="Tahoma"/>
          <w:sz w:val="18"/>
          <w:szCs w:val="18"/>
        </w:rPr>
        <w:t>Mejoramiento del Cementerio General del</w:t>
      </w:r>
      <w:r w:rsidR="00645C88">
        <w:rPr>
          <w:rFonts w:ascii="Tahoma" w:hAnsi="Tahoma" w:cs="Tahoma"/>
          <w:sz w:val="18"/>
          <w:szCs w:val="18"/>
        </w:rPr>
        <w:t xml:space="preserve"> Distrito de Locumba, Provincia d</w:t>
      </w:r>
      <w:r w:rsidR="00645C88" w:rsidRPr="00645C88">
        <w:rPr>
          <w:rFonts w:ascii="Tahoma" w:hAnsi="Tahoma" w:cs="Tahoma"/>
          <w:sz w:val="18"/>
          <w:szCs w:val="18"/>
        </w:rPr>
        <w:t>e Jorge Basadre – Tacna</w:t>
      </w:r>
      <w:r w:rsidR="00CA38C3">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3E57CE">
        <w:rPr>
          <w:rFonts w:ascii="Tahoma" w:hAnsi="Tahoma" w:cs="Tahoma"/>
          <w:b/>
          <w:i/>
          <w:sz w:val="18"/>
          <w:szCs w:val="18"/>
        </w:rPr>
        <w:t>19,412.25</w:t>
      </w:r>
      <w:r w:rsidR="004624E3">
        <w:rPr>
          <w:rFonts w:ascii="Tahoma" w:hAnsi="Tahoma" w:cs="Tahoma"/>
          <w:b/>
          <w:i/>
          <w:sz w:val="18"/>
          <w:szCs w:val="18"/>
        </w:rPr>
        <w:t xml:space="preserve"> </w:t>
      </w:r>
      <w:r w:rsidR="00CE05B9" w:rsidRPr="00CE559F">
        <w:rPr>
          <w:rFonts w:ascii="Tahoma" w:hAnsi="Tahoma" w:cs="Tahoma"/>
          <w:b/>
          <w:i/>
          <w:sz w:val="18"/>
          <w:szCs w:val="18"/>
        </w:rPr>
        <w:t>(</w:t>
      </w:r>
      <w:r w:rsidR="003E57CE">
        <w:rPr>
          <w:rFonts w:ascii="Tahoma" w:hAnsi="Tahoma" w:cs="Tahoma"/>
          <w:b/>
          <w:i/>
          <w:sz w:val="18"/>
          <w:szCs w:val="18"/>
        </w:rPr>
        <w:t>Diecinueve mil cuatrocientos doce con 25</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45C88">
        <w:rPr>
          <w:rFonts w:ascii="Tahoma" w:hAnsi="Tahoma" w:cs="Tahoma"/>
          <w:sz w:val="18"/>
          <w:szCs w:val="18"/>
        </w:rPr>
        <w:t>Agosto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3E57CE" w:rsidRDefault="00580F8B" w:rsidP="00580F8B">
      <w:pPr>
        <w:jc w:val="both"/>
        <w:rPr>
          <w:rFonts w:ascii="Tahoma" w:hAnsi="Tahoma" w:cs="Tahoma"/>
          <w:b/>
          <w:sz w:val="18"/>
          <w:szCs w:val="18"/>
          <w:lang w:val="es-MX"/>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E57CE">
        <w:rPr>
          <w:rFonts w:ascii="Tahoma" w:hAnsi="Tahoma" w:cs="Tahoma"/>
          <w:sz w:val="18"/>
        </w:rPr>
        <w:t>443</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45C88">
        <w:rPr>
          <w:rFonts w:ascii="Tahoma" w:hAnsi="Tahoma" w:cs="Tahoma"/>
          <w:sz w:val="18"/>
        </w:rPr>
        <w:t>19</w:t>
      </w:r>
      <w:r w:rsidRPr="008468D0">
        <w:rPr>
          <w:rFonts w:ascii="Tahoma" w:hAnsi="Tahoma" w:cs="Tahoma"/>
          <w:sz w:val="18"/>
        </w:rPr>
        <w:t xml:space="preserve"> de </w:t>
      </w:r>
      <w:r w:rsidR="00645C88">
        <w:rPr>
          <w:rFonts w:ascii="Tahoma" w:hAnsi="Tahoma" w:cs="Tahoma"/>
          <w:sz w:val="18"/>
        </w:rPr>
        <w:t>Agosto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D700D6" w:rsidRDefault="00FC5C50" w:rsidP="001134BF">
      <w:pPr>
        <w:numPr>
          <w:ilvl w:val="1"/>
          <w:numId w:val="5"/>
        </w:numPr>
        <w:spacing w:line="206" w:lineRule="auto"/>
        <w:jc w:val="both"/>
        <w:rPr>
          <w:rFonts w:ascii="Tahoma" w:hAnsi="Tahoma" w:cs="Tahoma"/>
          <w:b/>
          <w:sz w:val="18"/>
          <w:szCs w:val="18"/>
        </w:rPr>
      </w:pPr>
      <w:r w:rsidRPr="00D700D6">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D700D6">
        <w:rPr>
          <w:rFonts w:ascii="Tahoma" w:hAnsi="Tahoma" w:cs="Tahoma"/>
          <w:sz w:val="18"/>
          <w:szCs w:val="18"/>
        </w:rPr>
        <w:t>Los bienes materia de la presente convocato</w:t>
      </w:r>
      <w:r w:rsidR="009F78E8" w:rsidRPr="00D700D6">
        <w:rPr>
          <w:rFonts w:ascii="Tahoma" w:hAnsi="Tahoma" w:cs="Tahoma"/>
          <w:sz w:val="18"/>
          <w:szCs w:val="18"/>
        </w:rPr>
        <w:t xml:space="preserve">ria se entregarán en el plazo </w:t>
      </w:r>
      <w:r w:rsidR="0082516C" w:rsidRPr="00D700D6">
        <w:rPr>
          <w:rFonts w:ascii="Tahoma" w:hAnsi="Tahoma" w:cs="Tahoma"/>
          <w:sz w:val="18"/>
          <w:szCs w:val="18"/>
        </w:rPr>
        <w:t xml:space="preserve">de </w:t>
      </w:r>
      <w:r w:rsidR="00424C95" w:rsidRPr="00D700D6">
        <w:rPr>
          <w:rFonts w:ascii="Tahoma" w:hAnsi="Tahoma" w:cs="Tahoma"/>
          <w:sz w:val="18"/>
          <w:szCs w:val="18"/>
        </w:rPr>
        <w:t>0</w:t>
      </w:r>
      <w:r w:rsidR="003E57CE">
        <w:rPr>
          <w:rFonts w:ascii="Tahoma" w:hAnsi="Tahoma" w:cs="Tahoma"/>
          <w:sz w:val="18"/>
          <w:szCs w:val="18"/>
        </w:rPr>
        <w:t>3</w:t>
      </w:r>
      <w:r w:rsidR="009F78E8" w:rsidRPr="00D700D6">
        <w:rPr>
          <w:rFonts w:ascii="Tahoma" w:hAnsi="Tahoma" w:cs="Tahoma"/>
          <w:sz w:val="18"/>
          <w:szCs w:val="18"/>
        </w:rPr>
        <w:t xml:space="preserve"> </w:t>
      </w:r>
      <w:r w:rsidR="00B3087C" w:rsidRPr="00D700D6">
        <w:rPr>
          <w:rFonts w:ascii="Tahoma" w:hAnsi="Tahoma" w:cs="Tahoma"/>
          <w:sz w:val="18"/>
          <w:szCs w:val="18"/>
        </w:rPr>
        <w:t>días</w:t>
      </w:r>
      <w:r w:rsidR="009F78E8" w:rsidRPr="00D700D6">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DB6339" w:rsidP="00DB63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24/08</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DB6339"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25/08</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DB6339" w:rsidP="00DB63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26/08</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DB6339"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26/08</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DB6339"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26/08</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E57CE">
        <w:rPr>
          <w:rFonts w:ascii="Tahoma" w:hAnsi="Tahoma" w:cs="Tahoma"/>
          <w:b/>
          <w:i w:val="0"/>
          <w:sz w:val="18"/>
          <w:szCs w:val="18"/>
        </w:rPr>
        <w:t>83</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AD5DC5" w:rsidP="00E1050F">
      <w:pPr>
        <w:pStyle w:val="Sangra3detindependiente"/>
        <w:tabs>
          <w:tab w:val="left" w:pos="709"/>
        </w:tabs>
        <w:ind w:left="709" w:firstLine="0"/>
        <w:jc w:val="both"/>
        <w:rPr>
          <w:rFonts w:ascii="Tahoma" w:hAnsi="Tahoma" w:cs="Tahoma"/>
          <w:i w:val="0"/>
          <w:sz w:val="18"/>
          <w:szCs w:val="18"/>
        </w:rPr>
      </w:pPr>
      <w:r w:rsidRPr="00AD5DC5">
        <w:rPr>
          <w:rFonts w:ascii="Tahoma" w:hAnsi="Tahoma" w:cs="Tahoma"/>
          <w:noProof/>
          <w:color w:val="000000"/>
          <w:sz w:val="18"/>
          <w:szCs w:val="18"/>
        </w:rPr>
        <w:pict>
          <v:rect id="_x0000_s1061" style="position:absolute;left:0;text-align:left;margin-left:42.5pt;margin-top:8.05pt;width:369pt;height:124.2pt;z-index:251656704" strokeweight="3.25pt">
            <v:textbox style="mso-next-textbox:#_x0000_s1061">
              <w:txbxContent>
                <w:p w:rsidR="003E57CE" w:rsidRDefault="003E57C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E57CE" w:rsidRPr="008C44C2" w:rsidRDefault="003E57CE"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E57CE" w:rsidRDefault="003E57CE"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3E57CE" w:rsidRDefault="003E57CE" w:rsidP="008C44C2">
                  <w:pPr>
                    <w:ind w:left="1418"/>
                    <w:rPr>
                      <w:rFonts w:ascii="Tahoma" w:hAnsi="Tahoma"/>
                      <w:color w:val="0000FF"/>
                      <w:spacing w:val="-2"/>
                      <w:sz w:val="18"/>
                    </w:rPr>
                  </w:pPr>
                </w:p>
                <w:p w:rsidR="003E57CE" w:rsidRPr="004371C0" w:rsidRDefault="003E57CE"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083-2010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E57CE" w:rsidRPr="00D71407" w:rsidRDefault="003E57CE"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PIEDRA LAJA PARA EL PROYECTO MEJORAMIENTO DEL CEMENTERIO GRAL DIST. LOCUMBA</w:t>
                  </w:r>
                </w:p>
                <w:p w:rsidR="003E57CE" w:rsidRPr="00CC640E" w:rsidRDefault="003E57CE" w:rsidP="008C44C2">
                  <w:pPr>
                    <w:ind w:firstLine="1440"/>
                    <w:rPr>
                      <w:rFonts w:ascii="Tahoma" w:hAnsi="Tahoma"/>
                      <w:spacing w:val="-2"/>
                      <w:sz w:val="10"/>
                      <w:szCs w:val="10"/>
                    </w:rPr>
                  </w:pPr>
                </w:p>
                <w:p w:rsidR="003E57CE" w:rsidRDefault="003E57CE" w:rsidP="008C44C2">
                  <w:pPr>
                    <w:ind w:firstLine="1440"/>
                    <w:rPr>
                      <w:rFonts w:ascii="Tahoma" w:hAnsi="Tahoma"/>
                      <w:spacing w:val="-2"/>
                      <w:sz w:val="18"/>
                    </w:rPr>
                  </w:pPr>
                </w:p>
                <w:p w:rsidR="003E57CE" w:rsidRDefault="003E57CE" w:rsidP="008C44C2">
                  <w:pPr>
                    <w:ind w:firstLine="1440"/>
                    <w:rPr>
                      <w:rFonts w:ascii="Tahoma" w:hAnsi="Tahoma"/>
                      <w:spacing w:val="-2"/>
                      <w:sz w:val="18"/>
                    </w:rPr>
                  </w:pPr>
                  <w:r>
                    <w:rPr>
                      <w:rFonts w:ascii="Tahoma" w:hAnsi="Tahoma"/>
                      <w:spacing w:val="-2"/>
                      <w:sz w:val="18"/>
                    </w:rPr>
                    <w:t>SOBRE N° 1: PROPUESTA TÉCNICA</w:t>
                  </w:r>
                </w:p>
                <w:p w:rsidR="003E57CE" w:rsidRPr="00CF0C98" w:rsidRDefault="003E57CE"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Pr="002330E4" w:rsidRDefault="00F26AB8" w:rsidP="00B213ED">
      <w:pPr>
        <w:pStyle w:val="Sangra3detindependiente"/>
        <w:tabs>
          <w:tab w:val="left" w:pos="709"/>
        </w:tabs>
        <w:ind w:left="709" w:firstLine="0"/>
        <w:jc w:val="both"/>
        <w:rPr>
          <w:rFonts w:ascii="Tahoma" w:hAnsi="Tahoma" w:cs="Tahoma"/>
          <w:b/>
          <w:i w:val="0"/>
          <w:sz w:val="12"/>
          <w:szCs w:val="12"/>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AD5DC5"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3.35pt;z-index:251657728" strokeweight="3.25pt">
            <v:textbox style="mso-next-textbox:#_x0000_s1062">
              <w:txbxContent>
                <w:p w:rsidR="003E57CE" w:rsidRDefault="003E57C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E57CE" w:rsidRPr="008C44C2" w:rsidRDefault="003E57CE"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E57CE" w:rsidRDefault="003E57CE"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E57CE" w:rsidRDefault="003E57CE" w:rsidP="00A040EF">
                  <w:pPr>
                    <w:ind w:left="1418"/>
                    <w:rPr>
                      <w:rFonts w:ascii="Tahoma" w:hAnsi="Tahoma"/>
                      <w:color w:val="0000FF"/>
                      <w:spacing w:val="-2"/>
                      <w:sz w:val="18"/>
                    </w:rPr>
                  </w:pPr>
                </w:p>
                <w:p w:rsidR="003E57CE" w:rsidRPr="004371C0" w:rsidRDefault="003E57CE" w:rsidP="003E57CE">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083-2010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E57CE" w:rsidRPr="00CC640E" w:rsidRDefault="003E57CE" w:rsidP="003E57CE">
                  <w:pPr>
                    <w:ind w:left="1418"/>
                    <w:jc w:val="both"/>
                    <w:rPr>
                      <w:rFonts w:ascii="Tahoma" w:hAnsi="Tahoma"/>
                      <w:spacing w:val="-2"/>
                      <w:sz w:val="10"/>
                      <w:szCs w:val="10"/>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PIEDRA LAJA PARA EL PROYECTO MEJORAMIENTO DEL CEMENTERIO GRAL DIST. LOCUMBA</w:t>
                  </w:r>
                  <w:r>
                    <w:rPr>
                      <w:rFonts w:ascii="Tahoma" w:hAnsi="Tahoma"/>
                      <w:spacing w:val="-2"/>
                      <w:sz w:val="18"/>
                    </w:rPr>
                    <w:t xml:space="preserve">                         </w:t>
                  </w:r>
                </w:p>
                <w:p w:rsidR="003E57CE" w:rsidRPr="003E57CE" w:rsidRDefault="003E57CE" w:rsidP="008C44C2">
                  <w:pPr>
                    <w:rPr>
                      <w:rFonts w:ascii="Tahoma" w:hAnsi="Tahoma"/>
                      <w:spacing w:val="-2"/>
                      <w:sz w:val="10"/>
                      <w:szCs w:val="10"/>
                    </w:rPr>
                  </w:pPr>
                </w:p>
                <w:p w:rsidR="003E57CE" w:rsidRDefault="003E57CE" w:rsidP="008C44C2">
                  <w:pPr>
                    <w:rPr>
                      <w:rFonts w:ascii="Tahoma" w:hAnsi="Tahoma"/>
                      <w:spacing w:val="-2"/>
                      <w:sz w:val="18"/>
                    </w:rPr>
                  </w:pPr>
                </w:p>
                <w:p w:rsidR="003E57CE" w:rsidRDefault="003E57CE" w:rsidP="008C44C2">
                  <w:pPr>
                    <w:rPr>
                      <w:rFonts w:ascii="Tahoma" w:hAnsi="Tahoma"/>
                      <w:spacing w:val="-2"/>
                      <w:sz w:val="18"/>
                    </w:rPr>
                  </w:pPr>
                  <w:r>
                    <w:rPr>
                      <w:rFonts w:ascii="Tahoma" w:hAnsi="Tahoma"/>
                      <w:spacing w:val="-2"/>
                      <w:sz w:val="18"/>
                    </w:rPr>
                    <w:tab/>
                  </w:r>
                  <w:r>
                    <w:rPr>
                      <w:rFonts w:ascii="Tahoma" w:hAnsi="Tahoma"/>
                      <w:spacing w:val="-2"/>
                      <w:sz w:val="18"/>
                    </w:rPr>
                    <w:tab/>
                    <w:t>SOBRE N° 02: PROPUESTA ECONÓMICA</w:t>
                  </w:r>
                </w:p>
                <w:p w:rsidR="003E57CE" w:rsidRDefault="003E57CE" w:rsidP="008C44C2">
                  <w:pPr>
                    <w:rPr>
                      <w:rFonts w:ascii="Arial Narrow" w:hAnsi="Arial Narrow"/>
                      <w:spacing w:val="-2"/>
                      <w:sz w:val="18"/>
                    </w:rPr>
                  </w:pPr>
                  <w:r>
                    <w:rPr>
                      <w:rFonts w:ascii="Tahoma" w:hAnsi="Tahoma"/>
                      <w:spacing w:val="-2"/>
                      <w:sz w:val="18"/>
                    </w:rPr>
                    <w:t xml:space="preserve">                          NOMBRE / RAZÓN SOCIAL DEL POSTOR</w:t>
                  </w:r>
                </w:p>
                <w:p w:rsidR="003E57CE" w:rsidRDefault="003E57CE" w:rsidP="008C44C2">
                  <w:pPr>
                    <w:rPr>
                      <w:rFonts w:ascii="Arial Narrow" w:hAnsi="Arial Narrow"/>
                      <w:spacing w:val="-2"/>
                      <w:sz w:val="18"/>
                    </w:rPr>
                  </w:pPr>
                </w:p>
                <w:p w:rsidR="003E57CE" w:rsidRDefault="003E57CE" w:rsidP="008C44C2">
                  <w:pPr>
                    <w:rPr>
                      <w:rFonts w:ascii="Arial Narrow" w:hAnsi="Arial Narrow"/>
                      <w:spacing w:val="-2"/>
                      <w:sz w:val="18"/>
                    </w:rPr>
                  </w:pPr>
                </w:p>
                <w:p w:rsidR="003E57CE" w:rsidRDefault="003E57CE"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2330E4">
        <w:rPr>
          <w:rFonts w:ascii="Tahoma" w:hAnsi="Tahoma" w:cs="Tahoma"/>
          <w:b/>
          <w:u w:val="single"/>
        </w:rPr>
        <w:t>0</w:t>
      </w:r>
      <w:r w:rsidR="00DB6339">
        <w:rPr>
          <w:rFonts w:ascii="Tahoma" w:hAnsi="Tahoma" w:cs="Tahoma"/>
          <w:b/>
          <w:u w:val="single"/>
        </w:rPr>
        <w:t>8</w:t>
      </w:r>
      <w:r w:rsidR="00BF3840">
        <w:rPr>
          <w:rFonts w:ascii="Tahoma" w:hAnsi="Tahoma" w:cs="Tahoma"/>
          <w:b/>
          <w:u w:val="single"/>
        </w:rPr>
        <w:t>3</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C82227" w:rsidRDefault="00C82227" w:rsidP="00C82227">
      <w:pPr>
        <w:jc w:val="both"/>
        <w:rPr>
          <w:rFonts w:ascii="Tahoma" w:hAnsi="Tahoma" w:cs="Tahoma"/>
          <w:b/>
          <w:sz w:val="18"/>
          <w:szCs w:val="18"/>
          <w:lang w:val="es-ES_tradnl"/>
        </w:rPr>
      </w:pPr>
    </w:p>
    <w:p w:rsidR="00451162" w:rsidRPr="0029523A" w:rsidRDefault="00AD5DC5" w:rsidP="00451162">
      <w:pPr>
        <w:pStyle w:val="Sangradetextonormal"/>
        <w:ind w:left="0"/>
        <w:jc w:val="center"/>
        <w:rPr>
          <w:rFonts w:ascii="Times New Roman" w:hAnsi="Times New Roman"/>
          <w:b/>
          <w:i w:val="0"/>
          <w:snapToGrid w:val="0"/>
          <w:sz w:val="28"/>
          <w:szCs w:val="28"/>
          <w:u w:val="single"/>
          <w:lang w:val="es-PE"/>
        </w:rPr>
      </w:pPr>
      <w:r>
        <w:rPr>
          <w:rFonts w:ascii="Tahoma" w:hAnsi="Tahoma" w:cs="Tahoma"/>
          <w:b/>
          <w:noProof/>
          <w:sz w:val="18"/>
          <w:szCs w:val="18"/>
        </w:rPr>
        <w:pict>
          <v:shapetype id="_x0000_t202" coordsize="21600,21600" o:spt="202" path="m,l,21600r21600,l21600,xe">
            <v:stroke joinstyle="miter"/>
            <v:path gradientshapeok="t" o:connecttype="rect"/>
          </v:shapetype>
          <v:shape id="_x0000_s1075" type="#_x0000_t202" style="position:absolute;left:0;text-align:left;margin-left:390.15pt;margin-top:455.4pt;width:1in;height:1in;z-index:251665920" filled="f" fillcolor="#0c9" stroked="f">
            <v:textbox>
              <w:txbxContent>
                <w:p w:rsidR="003E57CE" w:rsidRDefault="003E57CE"/>
              </w:txbxContent>
            </v:textbox>
          </v:shape>
        </w:pict>
      </w:r>
      <w:r>
        <w:rPr>
          <w:rFonts w:ascii="Tahoma" w:hAnsi="Tahoma" w:cs="Tahoma"/>
          <w:b/>
          <w:noProof/>
          <w:sz w:val="18"/>
          <w:szCs w:val="18"/>
        </w:rPr>
        <w:pict>
          <v:rect id="_x0000_s1074" style="position:absolute;left:0;text-align:left;margin-left:57.8pt;margin-top:496.9pt;width:328.3pt;height:36.85pt;z-index:251664896" filled="f" fillcolor="#0c9" stroked="f"/>
        </w:pict>
      </w:r>
      <w:r>
        <w:rPr>
          <w:rFonts w:ascii="Tahoma" w:hAnsi="Tahoma" w:cs="Tahoma"/>
          <w:b/>
          <w:noProof/>
          <w:sz w:val="18"/>
          <w:szCs w:val="18"/>
        </w:rPr>
        <w:pict>
          <v:shape id="_x0000_s1073" type="#_x0000_t202" style="position:absolute;left:0;text-align:left;margin-left:296.25pt;margin-top:405.9pt;width:1in;height:1in;z-index:251663872" filled="f" fillcolor="#0c9" stroked="f">
            <v:textbox>
              <w:txbxContent>
                <w:p w:rsidR="003E57CE" w:rsidRPr="00B847F9" w:rsidRDefault="003E57CE" w:rsidP="00B847F9"/>
              </w:txbxContent>
            </v:textbox>
          </v:shape>
        </w:pict>
      </w:r>
      <w:r>
        <w:rPr>
          <w:rFonts w:ascii="Tahoma" w:hAnsi="Tahoma" w:cs="Tahoma"/>
          <w:b/>
          <w:noProof/>
          <w:sz w:val="18"/>
          <w:szCs w:val="18"/>
        </w:rPr>
        <w:pict>
          <v:rect id="_x0000_s1065" style="position:absolute;left:0;text-align:left;margin-left:43.95pt;margin-top:170.9pt;width:131.35pt;height:21.3pt;z-index:251660800" filled="f" fillcolor="#0c9" stroked="f"/>
        </w:pict>
      </w:r>
      <w:r w:rsidR="00451162">
        <w:rPr>
          <w:rFonts w:ascii="Times New Roman" w:hAnsi="Times New Roman"/>
          <w:b/>
          <w:snapToGrid w:val="0"/>
          <w:sz w:val="28"/>
          <w:szCs w:val="28"/>
          <w:u w:val="single"/>
          <w:lang w:val="es-PE"/>
        </w:rPr>
        <w:t>TÉRMINOS DE REFERENCIA</w:t>
      </w:r>
    </w:p>
    <w:p w:rsidR="00451162" w:rsidRPr="0029523A" w:rsidRDefault="00451162" w:rsidP="00451162">
      <w:pPr>
        <w:pStyle w:val="Sangradetextonormal"/>
        <w:ind w:left="0"/>
        <w:jc w:val="center"/>
        <w:rPr>
          <w:rFonts w:ascii="Times New Roman" w:hAnsi="Times New Roman"/>
          <w:b/>
          <w:i w:val="0"/>
          <w:snapToGrid w:val="0"/>
          <w:sz w:val="28"/>
          <w:szCs w:val="28"/>
          <w:u w:val="single"/>
          <w:lang w:val="es-PE"/>
        </w:rPr>
      </w:pPr>
    </w:p>
    <w:p w:rsidR="00451162" w:rsidRDefault="00451162" w:rsidP="00451162">
      <w:pPr>
        <w:pStyle w:val="Sangradetextonormal"/>
        <w:ind w:left="0"/>
        <w:jc w:val="center"/>
        <w:rPr>
          <w:rFonts w:ascii="Times New Roman" w:hAnsi="Times New Roman"/>
          <w:b/>
          <w:szCs w:val="22"/>
        </w:rPr>
      </w:pPr>
      <w:r w:rsidRPr="0029523A">
        <w:rPr>
          <w:rFonts w:ascii="Times New Roman" w:hAnsi="Times New Roman"/>
          <w:b/>
          <w:snapToGrid w:val="0"/>
          <w:lang w:val="es-PE"/>
        </w:rPr>
        <w:t xml:space="preserve"> </w:t>
      </w:r>
      <w:r w:rsidRPr="00937BB6">
        <w:rPr>
          <w:rFonts w:ascii="Times New Roman" w:hAnsi="Times New Roman"/>
          <w:b/>
          <w:szCs w:val="22"/>
        </w:rPr>
        <w:t>“MEJORAMIENTO DEL CEMENTERIO GENERAL DEL DISTRITO DE LOCUMBA, PROVINCIA DE JORGE BASADRE -  TACNA”</w:t>
      </w:r>
    </w:p>
    <w:p w:rsidR="00451162" w:rsidRPr="0029523A" w:rsidRDefault="00451162" w:rsidP="00451162">
      <w:pPr>
        <w:pStyle w:val="Sangradetextonormal"/>
        <w:ind w:left="0"/>
        <w:jc w:val="center"/>
        <w:rPr>
          <w:rFonts w:ascii="Verdana" w:hAnsi="Verdana"/>
          <w:i w:val="0"/>
        </w:rPr>
      </w:pPr>
    </w:p>
    <w:p w:rsidR="00451162" w:rsidRPr="0029523A" w:rsidRDefault="00451162" w:rsidP="00451162">
      <w:pPr>
        <w:numPr>
          <w:ilvl w:val="0"/>
          <w:numId w:val="16"/>
        </w:numPr>
        <w:rPr>
          <w:rFonts w:ascii="Verdana" w:hAnsi="Verdana"/>
          <w:b/>
          <w:i/>
          <w:u w:val="single"/>
        </w:rPr>
      </w:pPr>
      <w:r w:rsidRPr="0029523A">
        <w:rPr>
          <w:rFonts w:ascii="Verdana" w:hAnsi="Verdana"/>
          <w:b/>
          <w:i/>
          <w:u w:val="single"/>
        </w:rPr>
        <w:t xml:space="preserve">OBJETIVOS DE </w:t>
      </w:r>
      <w:smartTag w:uri="urn:schemas-microsoft-com:office:smarttags" w:element="PersonName">
        <w:smartTagPr>
          <w:attr w:name="ProductID" w:val="LA COMPRA"/>
        </w:smartTagPr>
        <w:r w:rsidRPr="0029523A">
          <w:rPr>
            <w:rFonts w:ascii="Verdana" w:hAnsi="Verdana"/>
            <w:b/>
            <w:i/>
            <w:u w:val="single"/>
          </w:rPr>
          <w:t>LA COMPRA</w:t>
        </w:r>
      </w:smartTag>
      <w:r w:rsidRPr="0029523A">
        <w:rPr>
          <w:rFonts w:ascii="Verdana" w:hAnsi="Verdana"/>
          <w:b/>
          <w:i/>
          <w:u w:val="single"/>
        </w:rPr>
        <w:t>:</w:t>
      </w:r>
    </w:p>
    <w:p w:rsidR="00451162" w:rsidRPr="0029523A" w:rsidRDefault="00451162" w:rsidP="00451162">
      <w:pPr>
        <w:rPr>
          <w:rFonts w:ascii="Verdana" w:hAnsi="Verdana"/>
          <w:b/>
          <w:i/>
          <w:u w:val="single"/>
        </w:rPr>
      </w:pPr>
    </w:p>
    <w:p w:rsidR="00451162" w:rsidRPr="00F254C3" w:rsidRDefault="00451162" w:rsidP="00451162">
      <w:pPr>
        <w:pStyle w:val="Sangradetextonormal"/>
        <w:ind w:left="708"/>
        <w:jc w:val="both"/>
        <w:rPr>
          <w:rFonts w:ascii="Verdana" w:hAnsi="Verdana"/>
        </w:rPr>
      </w:pPr>
      <w:r w:rsidRPr="00F254C3">
        <w:rPr>
          <w:rFonts w:ascii="Verdana" w:hAnsi="Verdana"/>
        </w:rPr>
        <w:t>La adquisición de dicho material son</w:t>
      </w:r>
      <w:r>
        <w:rPr>
          <w:rFonts w:ascii="Verdana" w:hAnsi="Verdana"/>
        </w:rPr>
        <w:t xml:space="preserve"> para el zócalo de la capilla y/ otros de la obra </w:t>
      </w:r>
      <w:r w:rsidRPr="00F254C3">
        <w:rPr>
          <w:rFonts w:ascii="Times New Roman" w:hAnsi="Times New Roman"/>
          <w:b/>
          <w:szCs w:val="22"/>
        </w:rPr>
        <w:t>“MEJORAMIENTO DEL CEMENTERIO GENERAL DEL DISTRITO DE LOCUMBA, PROVINCIA DE JORGE BASADRE -  TACNA”</w:t>
      </w:r>
      <w:r w:rsidRPr="00F254C3">
        <w:rPr>
          <w:rFonts w:ascii="Verdana" w:hAnsi="Verdana"/>
        </w:rPr>
        <w:t xml:space="preserve"> de la Municipalidad Provincial Jorge Basadre</w:t>
      </w:r>
      <w:r>
        <w:rPr>
          <w:rFonts w:ascii="Verdana" w:hAnsi="Verdana"/>
        </w:rPr>
        <w:t>.</w:t>
      </w:r>
      <w:r w:rsidRPr="00F254C3">
        <w:rPr>
          <w:rFonts w:ascii="Verdana" w:hAnsi="Verdana"/>
        </w:rPr>
        <w:t xml:space="preserve"> </w:t>
      </w:r>
    </w:p>
    <w:p w:rsidR="00451162" w:rsidRPr="0029523A" w:rsidRDefault="00451162" w:rsidP="00451162">
      <w:pPr>
        <w:jc w:val="both"/>
        <w:rPr>
          <w:rFonts w:ascii="Verdana" w:hAnsi="Verdana"/>
          <w:i/>
        </w:rPr>
      </w:pPr>
      <w:r w:rsidRPr="0029523A">
        <w:rPr>
          <w:rFonts w:ascii="Verdana" w:hAnsi="Verdana"/>
          <w:i/>
        </w:rPr>
        <w:t xml:space="preserve">  </w:t>
      </w:r>
    </w:p>
    <w:p w:rsidR="00451162" w:rsidRDefault="00451162" w:rsidP="00451162">
      <w:pPr>
        <w:numPr>
          <w:ilvl w:val="0"/>
          <w:numId w:val="16"/>
        </w:numPr>
        <w:jc w:val="both"/>
        <w:rPr>
          <w:rFonts w:ascii="Verdana" w:hAnsi="Verdana"/>
          <w:b/>
          <w:i/>
          <w:u w:val="single"/>
        </w:rPr>
      </w:pPr>
      <w:r>
        <w:rPr>
          <w:rFonts w:ascii="Verdana" w:hAnsi="Verdana"/>
          <w:b/>
          <w:i/>
          <w:u w:val="single"/>
        </w:rPr>
        <w:t>LISTA DE MATERIALES:</w:t>
      </w:r>
    </w:p>
    <w:tbl>
      <w:tblPr>
        <w:tblW w:w="5961" w:type="dxa"/>
        <w:tblInd w:w="856" w:type="dxa"/>
        <w:tblLayout w:type="fixed"/>
        <w:tblCellMar>
          <w:left w:w="70" w:type="dxa"/>
          <w:right w:w="70" w:type="dxa"/>
        </w:tblCellMar>
        <w:tblLook w:val="04A0"/>
      </w:tblPr>
      <w:tblGrid>
        <w:gridCol w:w="5961"/>
      </w:tblGrid>
      <w:tr w:rsidR="00451162" w:rsidRPr="009F3B7C" w:rsidTr="00451162">
        <w:trPr>
          <w:trHeight w:val="270"/>
        </w:trPr>
        <w:tc>
          <w:tcPr>
            <w:tcW w:w="5961" w:type="dxa"/>
            <w:tcBorders>
              <w:top w:val="nil"/>
              <w:left w:val="nil"/>
              <w:bottom w:val="nil"/>
              <w:right w:val="nil"/>
            </w:tcBorders>
            <w:shd w:val="clear" w:color="000000" w:fill="FFFFFF"/>
            <w:noWrap/>
            <w:vAlign w:val="bottom"/>
            <w:hideMark/>
          </w:tcPr>
          <w:p w:rsidR="00451162" w:rsidRPr="009F3B7C" w:rsidRDefault="00451162" w:rsidP="000777EF">
            <w:pPr>
              <w:rPr>
                <w:rFonts w:ascii="Arial" w:hAnsi="Arial" w:cs="Arial"/>
                <w:color w:val="000000"/>
                <w:sz w:val="16"/>
                <w:szCs w:val="16"/>
              </w:rPr>
            </w:pPr>
          </w:p>
        </w:tc>
      </w:tr>
      <w:tr w:rsidR="00451162" w:rsidTr="00451162">
        <w:trPr>
          <w:trHeight w:val="270"/>
        </w:trPr>
        <w:tc>
          <w:tcPr>
            <w:tcW w:w="5961" w:type="dxa"/>
            <w:tcBorders>
              <w:top w:val="nil"/>
              <w:left w:val="nil"/>
              <w:bottom w:val="nil"/>
              <w:right w:val="nil"/>
            </w:tcBorders>
            <w:shd w:val="clear" w:color="000000" w:fill="FFFFFF"/>
            <w:noWrap/>
            <w:vAlign w:val="bottom"/>
            <w:hideMark/>
          </w:tcPr>
          <w:tbl>
            <w:tblPr>
              <w:tblStyle w:val="Tablaconcuadrcula"/>
              <w:tblpPr w:leftFromText="141" w:rightFromText="141" w:vertAnchor="text" w:horzAnchor="margin" w:tblpXSpec="center" w:tblpY="-298"/>
              <w:tblOverlap w:val="never"/>
              <w:tblW w:w="5816" w:type="dxa"/>
              <w:tblLayout w:type="fixed"/>
              <w:tblLook w:val="0000"/>
            </w:tblPr>
            <w:tblGrid>
              <w:gridCol w:w="3974"/>
              <w:gridCol w:w="992"/>
              <w:gridCol w:w="850"/>
            </w:tblGrid>
            <w:tr w:rsidR="00451162" w:rsidRPr="00F254C3" w:rsidTr="00451162">
              <w:trPr>
                <w:trHeight w:val="242"/>
              </w:trPr>
              <w:tc>
                <w:tcPr>
                  <w:tcW w:w="3974" w:type="dxa"/>
                  <w:noWrap/>
                  <w:vAlign w:val="center"/>
                  <w:hideMark/>
                </w:tcPr>
                <w:p w:rsidR="00451162" w:rsidRPr="00CE72A7" w:rsidRDefault="00451162" w:rsidP="000777EF">
                  <w:pPr>
                    <w:ind w:left="593" w:right="176"/>
                    <w:rPr>
                      <w:rFonts w:ascii="Arial Narrow" w:hAnsi="Arial Narrow" w:cs="Arial"/>
                      <w:b/>
                      <w:color w:val="000000"/>
                      <w:lang w:val="es-PE" w:eastAsia="es-PE"/>
                    </w:rPr>
                  </w:pPr>
                  <w:r w:rsidRPr="00CE72A7">
                    <w:rPr>
                      <w:rFonts w:ascii="Arial Narrow" w:hAnsi="Arial Narrow" w:cs="Arial"/>
                      <w:b/>
                      <w:color w:val="000000"/>
                      <w:lang w:val="es-PE" w:eastAsia="es-PE"/>
                    </w:rPr>
                    <w:t>DESCRIPCIÓN</w:t>
                  </w:r>
                </w:p>
              </w:tc>
              <w:tc>
                <w:tcPr>
                  <w:tcW w:w="992" w:type="dxa"/>
                  <w:noWrap/>
                  <w:vAlign w:val="center"/>
                  <w:hideMark/>
                </w:tcPr>
                <w:p w:rsidR="00451162" w:rsidRPr="00CE72A7" w:rsidRDefault="00451162" w:rsidP="000777EF">
                  <w:pPr>
                    <w:jc w:val="center"/>
                    <w:rPr>
                      <w:rFonts w:ascii="Arial Narrow" w:hAnsi="Arial Narrow" w:cs="Arial"/>
                      <w:b/>
                      <w:color w:val="000000"/>
                      <w:lang w:val="es-PE" w:eastAsia="es-PE"/>
                    </w:rPr>
                  </w:pPr>
                  <w:r w:rsidRPr="00CE72A7">
                    <w:rPr>
                      <w:rFonts w:ascii="Arial Narrow" w:hAnsi="Arial Narrow" w:cs="Arial"/>
                      <w:b/>
                      <w:color w:val="000000"/>
                      <w:lang w:val="es-PE" w:eastAsia="es-PE"/>
                    </w:rPr>
                    <w:t>UNIDAD</w:t>
                  </w:r>
                </w:p>
              </w:tc>
              <w:tc>
                <w:tcPr>
                  <w:tcW w:w="850" w:type="dxa"/>
                  <w:noWrap/>
                  <w:vAlign w:val="center"/>
                  <w:hideMark/>
                </w:tcPr>
                <w:p w:rsidR="00451162" w:rsidRPr="00CE72A7" w:rsidRDefault="00451162" w:rsidP="000777EF">
                  <w:pPr>
                    <w:jc w:val="center"/>
                    <w:rPr>
                      <w:rFonts w:ascii="Arial Narrow" w:hAnsi="Arial Narrow" w:cs="Arial"/>
                      <w:b/>
                      <w:color w:val="000000"/>
                      <w:lang w:val="es-PE" w:eastAsia="es-PE"/>
                    </w:rPr>
                  </w:pPr>
                  <w:r w:rsidRPr="00CE72A7">
                    <w:rPr>
                      <w:rFonts w:ascii="Arial Narrow" w:hAnsi="Arial Narrow" w:cs="Arial"/>
                      <w:b/>
                      <w:color w:val="000000"/>
                      <w:lang w:val="es-PE" w:eastAsia="es-PE"/>
                    </w:rPr>
                    <w:t>CANT</w:t>
                  </w:r>
                </w:p>
              </w:tc>
            </w:tr>
            <w:tr w:rsidR="00451162" w:rsidRPr="00F254C3" w:rsidTr="00451162">
              <w:trPr>
                <w:trHeight w:val="340"/>
              </w:trPr>
              <w:tc>
                <w:tcPr>
                  <w:tcW w:w="3974" w:type="dxa"/>
                  <w:noWrap/>
                  <w:vAlign w:val="center"/>
                  <w:hideMark/>
                </w:tcPr>
                <w:p w:rsidR="00451162" w:rsidRDefault="00451162" w:rsidP="000777EF">
                  <w:pPr>
                    <w:rPr>
                      <w:rFonts w:ascii="Arial" w:hAnsi="Arial" w:cs="Arial"/>
                      <w:sz w:val="16"/>
                      <w:szCs w:val="16"/>
                    </w:rPr>
                  </w:pPr>
                </w:p>
                <w:p w:rsidR="00451162" w:rsidRPr="00691A79" w:rsidRDefault="00451162" w:rsidP="000777EF">
                  <w:pPr>
                    <w:rPr>
                      <w:rFonts w:ascii="Arial" w:hAnsi="Arial" w:cs="Arial"/>
                      <w:sz w:val="16"/>
                      <w:szCs w:val="16"/>
                    </w:rPr>
                  </w:pPr>
                  <w:r w:rsidRPr="00691A79">
                    <w:rPr>
                      <w:rFonts w:ascii="Arial" w:hAnsi="Arial" w:cs="Arial"/>
                      <w:sz w:val="16"/>
                      <w:szCs w:val="16"/>
                    </w:rPr>
                    <w:t>PIEDRA LAJA COLOR NEGRO FORMATEADO 0.15 M X 0.30 M X 1"</w:t>
                  </w:r>
                </w:p>
              </w:tc>
              <w:tc>
                <w:tcPr>
                  <w:tcW w:w="992" w:type="dxa"/>
                  <w:noWrap/>
                  <w:vAlign w:val="center"/>
                  <w:hideMark/>
                </w:tcPr>
                <w:p w:rsidR="00451162" w:rsidRDefault="00451162" w:rsidP="000777EF">
                  <w:pPr>
                    <w:jc w:val="center"/>
                    <w:rPr>
                      <w:rFonts w:ascii="Arial Narrow" w:hAnsi="Arial Narrow"/>
                      <w:color w:val="000000"/>
                      <w:sz w:val="16"/>
                      <w:szCs w:val="16"/>
                    </w:rPr>
                  </w:pPr>
                  <w:r>
                    <w:rPr>
                      <w:rFonts w:ascii="Arial Narrow" w:hAnsi="Arial Narrow"/>
                      <w:color w:val="000000"/>
                      <w:sz w:val="16"/>
                      <w:szCs w:val="16"/>
                    </w:rPr>
                    <w:t>UNID</w:t>
                  </w:r>
                </w:p>
              </w:tc>
              <w:tc>
                <w:tcPr>
                  <w:tcW w:w="850" w:type="dxa"/>
                  <w:noWrap/>
                  <w:vAlign w:val="bottom"/>
                  <w:hideMark/>
                </w:tcPr>
                <w:p w:rsidR="00451162" w:rsidRDefault="00451162" w:rsidP="000777EF">
                  <w:pPr>
                    <w:jc w:val="center"/>
                    <w:rPr>
                      <w:rFonts w:ascii="Arial Narrow" w:hAnsi="Arial Narrow"/>
                      <w:sz w:val="16"/>
                      <w:szCs w:val="16"/>
                    </w:rPr>
                  </w:pPr>
                  <w:r>
                    <w:rPr>
                      <w:rFonts w:ascii="Arial Narrow" w:hAnsi="Arial Narrow"/>
                      <w:sz w:val="16"/>
                      <w:szCs w:val="16"/>
                    </w:rPr>
                    <w:t>250</w:t>
                  </w:r>
                </w:p>
              </w:tc>
            </w:tr>
            <w:tr w:rsidR="00451162" w:rsidRPr="00F254C3" w:rsidTr="00451162">
              <w:trPr>
                <w:trHeight w:val="340"/>
              </w:trPr>
              <w:tc>
                <w:tcPr>
                  <w:tcW w:w="3974" w:type="dxa"/>
                  <w:noWrap/>
                  <w:vAlign w:val="center"/>
                  <w:hideMark/>
                </w:tcPr>
                <w:p w:rsidR="00451162" w:rsidRDefault="00451162" w:rsidP="000777EF">
                  <w:pPr>
                    <w:rPr>
                      <w:rFonts w:ascii="Arial" w:hAnsi="Arial" w:cs="Arial"/>
                      <w:sz w:val="16"/>
                      <w:szCs w:val="16"/>
                    </w:rPr>
                  </w:pPr>
                </w:p>
                <w:p w:rsidR="00451162" w:rsidRPr="00691A79" w:rsidRDefault="00451162" w:rsidP="000777EF">
                  <w:pPr>
                    <w:rPr>
                      <w:rFonts w:ascii="Arial" w:hAnsi="Arial" w:cs="Arial"/>
                      <w:sz w:val="16"/>
                      <w:szCs w:val="16"/>
                    </w:rPr>
                  </w:pPr>
                  <w:r w:rsidRPr="00691A79">
                    <w:rPr>
                      <w:rFonts w:ascii="Arial" w:hAnsi="Arial" w:cs="Arial"/>
                      <w:sz w:val="16"/>
                      <w:szCs w:val="16"/>
                    </w:rPr>
                    <w:t>PIEDRA LAJA COLOR NEGRO FORMATEADO 0.30 M X 0.30 M X 1"</w:t>
                  </w:r>
                </w:p>
              </w:tc>
              <w:tc>
                <w:tcPr>
                  <w:tcW w:w="992" w:type="dxa"/>
                  <w:noWrap/>
                  <w:vAlign w:val="center"/>
                  <w:hideMark/>
                </w:tcPr>
                <w:p w:rsidR="00451162" w:rsidRDefault="00451162" w:rsidP="000777EF">
                  <w:pPr>
                    <w:jc w:val="center"/>
                    <w:rPr>
                      <w:rFonts w:ascii="Arial Narrow" w:hAnsi="Arial Narrow"/>
                      <w:color w:val="000000"/>
                      <w:sz w:val="16"/>
                      <w:szCs w:val="16"/>
                    </w:rPr>
                  </w:pPr>
                  <w:r>
                    <w:rPr>
                      <w:rFonts w:ascii="Arial Narrow" w:hAnsi="Arial Narrow"/>
                      <w:color w:val="000000"/>
                      <w:sz w:val="16"/>
                      <w:szCs w:val="16"/>
                    </w:rPr>
                    <w:t>UNID</w:t>
                  </w:r>
                </w:p>
              </w:tc>
              <w:tc>
                <w:tcPr>
                  <w:tcW w:w="850" w:type="dxa"/>
                  <w:noWrap/>
                  <w:vAlign w:val="bottom"/>
                  <w:hideMark/>
                </w:tcPr>
                <w:p w:rsidR="00451162" w:rsidRDefault="00451162" w:rsidP="000777EF">
                  <w:pPr>
                    <w:jc w:val="center"/>
                    <w:rPr>
                      <w:rFonts w:ascii="Arial Narrow" w:hAnsi="Arial Narrow"/>
                      <w:sz w:val="16"/>
                      <w:szCs w:val="16"/>
                    </w:rPr>
                  </w:pPr>
                  <w:r>
                    <w:rPr>
                      <w:rFonts w:ascii="Arial Narrow" w:hAnsi="Arial Narrow"/>
                      <w:sz w:val="16"/>
                      <w:szCs w:val="16"/>
                    </w:rPr>
                    <w:t>200</w:t>
                  </w:r>
                </w:p>
              </w:tc>
            </w:tr>
            <w:tr w:rsidR="00451162" w:rsidRPr="00F254C3" w:rsidTr="00451162">
              <w:trPr>
                <w:trHeight w:val="340"/>
              </w:trPr>
              <w:tc>
                <w:tcPr>
                  <w:tcW w:w="3974" w:type="dxa"/>
                  <w:noWrap/>
                  <w:vAlign w:val="center"/>
                  <w:hideMark/>
                </w:tcPr>
                <w:p w:rsidR="00451162" w:rsidRDefault="00451162" w:rsidP="000777EF">
                  <w:pPr>
                    <w:rPr>
                      <w:rFonts w:ascii="Arial" w:hAnsi="Arial" w:cs="Arial"/>
                      <w:sz w:val="16"/>
                      <w:szCs w:val="16"/>
                    </w:rPr>
                  </w:pPr>
                </w:p>
                <w:p w:rsidR="00451162" w:rsidRPr="00691A79" w:rsidRDefault="00451162" w:rsidP="000777EF">
                  <w:pPr>
                    <w:rPr>
                      <w:rFonts w:ascii="Arial" w:hAnsi="Arial" w:cs="Arial"/>
                      <w:sz w:val="16"/>
                      <w:szCs w:val="16"/>
                    </w:rPr>
                  </w:pPr>
                  <w:r w:rsidRPr="00691A79">
                    <w:rPr>
                      <w:rFonts w:ascii="Arial" w:hAnsi="Arial" w:cs="Arial"/>
                      <w:sz w:val="16"/>
                      <w:szCs w:val="16"/>
                    </w:rPr>
                    <w:t>PIEDRA LAJA COLOR ROSADO FORMATEADO 0.15 M X 0.30 M X 1"</w:t>
                  </w:r>
                </w:p>
              </w:tc>
              <w:tc>
                <w:tcPr>
                  <w:tcW w:w="992" w:type="dxa"/>
                  <w:noWrap/>
                  <w:vAlign w:val="center"/>
                  <w:hideMark/>
                </w:tcPr>
                <w:p w:rsidR="00451162" w:rsidRDefault="00451162" w:rsidP="000777EF">
                  <w:pPr>
                    <w:jc w:val="center"/>
                    <w:rPr>
                      <w:rFonts w:ascii="Arial Narrow" w:hAnsi="Arial Narrow"/>
                      <w:color w:val="000000"/>
                      <w:sz w:val="16"/>
                      <w:szCs w:val="16"/>
                    </w:rPr>
                  </w:pPr>
                  <w:r>
                    <w:rPr>
                      <w:rFonts w:ascii="Arial Narrow" w:hAnsi="Arial Narrow"/>
                      <w:color w:val="000000"/>
                      <w:sz w:val="16"/>
                      <w:szCs w:val="16"/>
                    </w:rPr>
                    <w:t>UNID</w:t>
                  </w:r>
                </w:p>
              </w:tc>
              <w:tc>
                <w:tcPr>
                  <w:tcW w:w="850" w:type="dxa"/>
                  <w:noWrap/>
                  <w:vAlign w:val="bottom"/>
                  <w:hideMark/>
                </w:tcPr>
                <w:p w:rsidR="00451162" w:rsidRDefault="00451162" w:rsidP="000777EF">
                  <w:pPr>
                    <w:jc w:val="center"/>
                    <w:rPr>
                      <w:rFonts w:ascii="Arial Narrow" w:hAnsi="Arial Narrow"/>
                      <w:sz w:val="16"/>
                      <w:szCs w:val="16"/>
                    </w:rPr>
                  </w:pPr>
                  <w:r>
                    <w:rPr>
                      <w:rFonts w:ascii="Arial Narrow" w:hAnsi="Arial Narrow"/>
                      <w:sz w:val="16"/>
                      <w:szCs w:val="16"/>
                    </w:rPr>
                    <w:t>850</w:t>
                  </w:r>
                </w:p>
              </w:tc>
            </w:tr>
            <w:tr w:rsidR="00451162" w:rsidRPr="00F254C3" w:rsidTr="00451162">
              <w:trPr>
                <w:trHeight w:val="340"/>
              </w:trPr>
              <w:tc>
                <w:tcPr>
                  <w:tcW w:w="3974" w:type="dxa"/>
                  <w:noWrap/>
                  <w:vAlign w:val="center"/>
                  <w:hideMark/>
                </w:tcPr>
                <w:p w:rsidR="00451162" w:rsidRDefault="00451162" w:rsidP="000777EF">
                  <w:pPr>
                    <w:rPr>
                      <w:rFonts w:ascii="Arial" w:hAnsi="Arial" w:cs="Arial"/>
                      <w:sz w:val="16"/>
                      <w:szCs w:val="16"/>
                    </w:rPr>
                  </w:pPr>
                </w:p>
                <w:p w:rsidR="00451162" w:rsidRPr="00691A79" w:rsidRDefault="00451162" w:rsidP="000777EF">
                  <w:pPr>
                    <w:rPr>
                      <w:rFonts w:ascii="Arial" w:hAnsi="Arial" w:cs="Arial"/>
                      <w:sz w:val="16"/>
                      <w:szCs w:val="16"/>
                    </w:rPr>
                  </w:pPr>
                  <w:r w:rsidRPr="00691A79">
                    <w:rPr>
                      <w:rFonts w:ascii="Arial" w:hAnsi="Arial" w:cs="Arial"/>
                      <w:sz w:val="16"/>
                      <w:szCs w:val="16"/>
                    </w:rPr>
                    <w:t>PIEDRA LAJA COLOR ROSADO FORMATEADO 0.30 M X 0.40 M X 1"</w:t>
                  </w:r>
                </w:p>
              </w:tc>
              <w:tc>
                <w:tcPr>
                  <w:tcW w:w="992" w:type="dxa"/>
                  <w:noWrap/>
                  <w:vAlign w:val="center"/>
                  <w:hideMark/>
                </w:tcPr>
                <w:p w:rsidR="00451162" w:rsidRDefault="00451162" w:rsidP="000777EF">
                  <w:pPr>
                    <w:jc w:val="center"/>
                    <w:rPr>
                      <w:rFonts w:ascii="Arial Narrow" w:hAnsi="Arial Narrow"/>
                      <w:color w:val="000000"/>
                      <w:sz w:val="16"/>
                      <w:szCs w:val="16"/>
                    </w:rPr>
                  </w:pPr>
                  <w:r>
                    <w:rPr>
                      <w:rFonts w:ascii="Arial Narrow" w:hAnsi="Arial Narrow"/>
                      <w:color w:val="000000"/>
                      <w:sz w:val="16"/>
                      <w:szCs w:val="16"/>
                    </w:rPr>
                    <w:t>UNID</w:t>
                  </w:r>
                </w:p>
              </w:tc>
              <w:tc>
                <w:tcPr>
                  <w:tcW w:w="850" w:type="dxa"/>
                  <w:noWrap/>
                  <w:vAlign w:val="bottom"/>
                  <w:hideMark/>
                </w:tcPr>
                <w:p w:rsidR="00451162" w:rsidRDefault="00451162" w:rsidP="000777EF">
                  <w:pPr>
                    <w:jc w:val="center"/>
                    <w:rPr>
                      <w:rFonts w:ascii="Arial Narrow" w:hAnsi="Arial Narrow"/>
                      <w:sz w:val="16"/>
                      <w:szCs w:val="16"/>
                    </w:rPr>
                  </w:pPr>
                  <w:r>
                    <w:rPr>
                      <w:rFonts w:ascii="Arial Narrow" w:hAnsi="Arial Narrow"/>
                      <w:sz w:val="16"/>
                      <w:szCs w:val="16"/>
                    </w:rPr>
                    <w:t>100</w:t>
                  </w:r>
                </w:p>
              </w:tc>
            </w:tr>
            <w:tr w:rsidR="00451162" w:rsidRPr="00F254C3" w:rsidTr="00451162">
              <w:trPr>
                <w:trHeight w:val="340"/>
              </w:trPr>
              <w:tc>
                <w:tcPr>
                  <w:tcW w:w="3974" w:type="dxa"/>
                  <w:noWrap/>
                  <w:vAlign w:val="center"/>
                  <w:hideMark/>
                </w:tcPr>
                <w:p w:rsidR="00451162" w:rsidRDefault="00451162" w:rsidP="000777EF">
                  <w:pPr>
                    <w:rPr>
                      <w:rFonts w:ascii="Arial" w:hAnsi="Arial" w:cs="Arial"/>
                      <w:sz w:val="16"/>
                      <w:szCs w:val="16"/>
                    </w:rPr>
                  </w:pPr>
                </w:p>
                <w:p w:rsidR="00451162" w:rsidRDefault="00451162" w:rsidP="000777EF">
                  <w:pPr>
                    <w:rPr>
                      <w:rFonts w:ascii="Arial" w:hAnsi="Arial" w:cs="Arial"/>
                      <w:sz w:val="16"/>
                      <w:szCs w:val="16"/>
                    </w:rPr>
                  </w:pPr>
                  <w:r w:rsidRPr="00691A79">
                    <w:rPr>
                      <w:rFonts w:ascii="Arial" w:hAnsi="Arial" w:cs="Arial"/>
                      <w:sz w:val="16"/>
                      <w:szCs w:val="16"/>
                    </w:rPr>
                    <w:t>PIEDRA LAJA COLOR GRIS FORMATEADO 0.20 M X 0.40 M X 1"</w:t>
                  </w:r>
                </w:p>
              </w:tc>
              <w:tc>
                <w:tcPr>
                  <w:tcW w:w="992" w:type="dxa"/>
                  <w:noWrap/>
                  <w:vAlign w:val="center"/>
                  <w:hideMark/>
                </w:tcPr>
                <w:p w:rsidR="00451162" w:rsidRDefault="00451162" w:rsidP="000777EF">
                  <w:pPr>
                    <w:jc w:val="center"/>
                    <w:rPr>
                      <w:rFonts w:ascii="Arial Narrow" w:hAnsi="Arial Narrow"/>
                      <w:color w:val="000000"/>
                      <w:sz w:val="16"/>
                      <w:szCs w:val="16"/>
                    </w:rPr>
                  </w:pPr>
                  <w:r>
                    <w:rPr>
                      <w:rFonts w:ascii="Arial Narrow" w:hAnsi="Arial Narrow"/>
                      <w:color w:val="000000"/>
                      <w:sz w:val="16"/>
                      <w:szCs w:val="16"/>
                    </w:rPr>
                    <w:t>UNID</w:t>
                  </w:r>
                </w:p>
              </w:tc>
              <w:tc>
                <w:tcPr>
                  <w:tcW w:w="850" w:type="dxa"/>
                  <w:noWrap/>
                  <w:vAlign w:val="bottom"/>
                  <w:hideMark/>
                </w:tcPr>
                <w:p w:rsidR="00451162" w:rsidRDefault="00451162" w:rsidP="000777EF">
                  <w:pPr>
                    <w:jc w:val="center"/>
                    <w:rPr>
                      <w:rFonts w:ascii="Arial Narrow" w:hAnsi="Arial Narrow"/>
                      <w:sz w:val="16"/>
                      <w:szCs w:val="16"/>
                    </w:rPr>
                  </w:pPr>
                  <w:r>
                    <w:rPr>
                      <w:rFonts w:ascii="Arial Narrow" w:hAnsi="Arial Narrow"/>
                      <w:sz w:val="16"/>
                      <w:szCs w:val="16"/>
                    </w:rPr>
                    <w:t>2000</w:t>
                  </w:r>
                </w:p>
              </w:tc>
            </w:tr>
          </w:tbl>
          <w:p w:rsidR="00451162" w:rsidRDefault="00451162" w:rsidP="000777EF">
            <w:pPr>
              <w:jc w:val="right"/>
              <w:rPr>
                <w:rFonts w:ascii="Arial Narrow" w:hAnsi="Arial Narrow" w:cs="Arial"/>
                <w:sz w:val="18"/>
                <w:szCs w:val="18"/>
              </w:rPr>
            </w:pPr>
          </w:p>
          <w:p w:rsidR="00451162" w:rsidRDefault="00451162" w:rsidP="000777EF">
            <w:pPr>
              <w:jc w:val="right"/>
              <w:rPr>
                <w:rFonts w:ascii="Arial Narrow" w:hAnsi="Arial Narrow" w:cs="Arial"/>
                <w:sz w:val="18"/>
                <w:szCs w:val="18"/>
              </w:rPr>
            </w:pPr>
          </w:p>
        </w:tc>
      </w:tr>
    </w:tbl>
    <w:p w:rsidR="00451162" w:rsidRDefault="00451162" w:rsidP="00451162">
      <w:pPr>
        <w:ind w:left="708"/>
        <w:jc w:val="both"/>
        <w:rPr>
          <w:rFonts w:ascii="Verdana" w:hAnsi="Verdana"/>
        </w:rPr>
      </w:pPr>
      <w:r w:rsidRPr="00D447BA">
        <w:rPr>
          <w:rFonts w:ascii="Verdana" w:hAnsi="Verdana"/>
          <w:b/>
        </w:rPr>
        <w:t>NOTA:</w:t>
      </w:r>
      <w:r>
        <w:rPr>
          <w:rFonts w:ascii="Verdana" w:hAnsi="Verdana"/>
        </w:rPr>
        <w:t xml:space="preserve"> El proveedor de este material deberá de entregar los materiales debidamente formateados según las secciones y los detalles requeridos, no se recibirá la piedra laja de diferentes tonos de color. </w:t>
      </w:r>
    </w:p>
    <w:p w:rsidR="00451162" w:rsidRDefault="00451162" w:rsidP="00451162">
      <w:pPr>
        <w:ind w:left="708"/>
        <w:jc w:val="both"/>
        <w:rPr>
          <w:rFonts w:ascii="Verdana" w:hAnsi="Verdana"/>
        </w:rPr>
      </w:pPr>
    </w:p>
    <w:p w:rsidR="00451162" w:rsidRDefault="00451162" w:rsidP="00451162">
      <w:pPr>
        <w:ind w:left="708"/>
        <w:jc w:val="both"/>
        <w:rPr>
          <w:rFonts w:ascii="Verdana" w:hAnsi="Verdana"/>
        </w:rPr>
      </w:pPr>
      <w:r>
        <w:rPr>
          <w:rFonts w:ascii="Verdana" w:hAnsi="Verdana"/>
        </w:rPr>
        <w:t xml:space="preserve">El </w:t>
      </w:r>
      <w:r w:rsidRPr="00865F37">
        <w:rPr>
          <w:rFonts w:ascii="Verdana" w:hAnsi="Verdana"/>
          <w:b/>
          <w:i/>
        </w:rPr>
        <w:t>MATERIAL SOLICITADO</w:t>
      </w:r>
      <w:r w:rsidRPr="00865F37">
        <w:rPr>
          <w:rFonts w:ascii="Verdana" w:hAnsi="Verdana"/>
          <w:i/>
        </w:rPr>
        <w:t xml:space="preserve"> será </w:t>
      </w:r>
      <w:r w:rsidRPr="00865F37">
        <w:rPr>
          <w:rFonts w:ascii="Verdana" w:hAnsi="Verdana"/>
          <w:b/>
          <w:i/>
        </w:rPr>
        <w:t>PUESTO EN OBRA.</w:t>
      </w:r>
    </w:p>
    <w:p w:rsidR="00451162" w:rsidRDefault="00451162" w:rsidP="00451162">
      <w:pPr>
        <w:ind w:left="708"/>
        <w:jc w:val="both"/>
        <w:rPr>
          <w:rFonts w:ascii="Verdana" w:hAnsi="Verdana"/>
        </w:rPr>
      </w:pPr>
    </w:p>
    <w:p w:rsidR="00451162" w:rsidRPr="00691A79" w:rsidRDefault="00451162" w:rsidP="00451162">
      <w:pPr>
        <w:pStyle w:val="Prrafodelista"/>
        <w:numPr>
          <w:ilvl w:val="0"/>
          <w:numId w:val="16"/>
        </w:numPr>
        <w:ind w:left="708"/>
        <w:jc w:val="both"/>
        <w:rPr>
          <w:rFonts w:ascii="Verdana" w:hAnsi="Verdana"/>
          <w:sz w:val="20"/>
          <w:szCs w:val="20"/>
        </w:rPr>
      </w:pPr>
      <w:r w:rsidRPr="00691A79">
        <w:rPr>
          <w:rFonts w:ascii="Verdana" w:hAnsi="Verdana"/>
          <w:b/>
          <w:i/>
          <w:sz w:val="20"/>
          <w:szCs w:val="20"/>
          <w:u w:val="single"/>
        </w:rPr>
        <w:t>PLAZO DE ENTREGA</w:t>
      </w:r>
      <w:r w:rsidRPr="00691A79">
        <w:t xml:space="preserve"> </w:t>
      </w:r>
    </w:p>
    <w:p w:rsidR="00451162" w:rsidRPr="00691A79" w:rsidRDefault="00451162" w:rsidP="00451162">
      <w:pPr>
        <w:pStyle w:val="Prrafodelista"/>
        <w:ind w:left="708"/>
        <w:jc w:val="both"/>
        <w:rPr>
          <w:rFonts w:ascii="Verdana" w:hAnsi="Verdana"/>
          <w:sz w:val="20"/>
          <w:szCs w:val="20"/>
        </w:rPr>
      </w:pPr>
      <w:r w:rsidRPr="00691A79">
        <w:rPr>
          <w:rFonts w:ascii="Verdana" w:hAnsi="Verdana"/>
          <w:sz w:val="20"/>
          <w:szCs w:val="20"/>
        </w:rPr>
        <w:t>El plazo de entrega será 3 días luego de la buena Pro y/o emisión de la orden de compra emitida por la oficina del Equipo Funcional de Logística.</w:t>
      </w:r>
    </w:p>
    <w:p w:rsidR="00451162" w:rsidRDefault="00451162" w:rsidP="00451162">
      <w:pPr>
        <w:numPr>
          <w:ilvl w:val="0"/>
          <w:numId w:val="16"/>
        </w:numPr>
        <w:jc w:val="both"/>
        <w:rPr>
          <w:rFonts w:ascii="Verdana" w:hAnsi="Verdana"/>
          <w:b/>
          <w:i/>
          <w:u w:val="single"/>
        </w:rPr>
      </w:pPr>
      <w:r w:rsidRPr="0029523A">
        <w:rPr>
          <w:rFonts w:ascii="Verdana" w:hAnsi="Verdana"/>
          <w:b/>
          <w:i/>
          <w:u w:val="single"/>
        </w:rPr>
        <w:t>CONFORMIDAD DE LA COMPRA:</w:t>
      </w:r>
    </w:p>
    <w:p w:rsidR="00451162" w:rsidRPr="00277184" w:rsidRDefault="00451162" w:rsidP="00451162">
      <w:pPr>
        <w:ind w:left="708"/>
        <w:jc w:val="both"/>
        <w:rPr>
          <w:rFonts w:ascii="Verdana" w:hAnsi="Verdana" w:cs="Arial"/>
        </w:rPr>
      </w:pPr>
      <w:r w:rsidRPr="00277184">
        <w:rPr>
          <w:rFonts w:ascii="Verdana" w:hAnsi="Verdana" w:cs="Arial"/>
        </w:rPr>
        <w:t>La conformidad por la adquisición de los materiales se dará una vez que el proveedor ganador entregue los materiales al 100% de su totalidad, dentro del plazo de entrega y de acuerdo a las especificaciones técnicas, siendo estos visados por el Ing. Residente y la Supervisión.</w:t>
      </w:r>
    </w:p>
    <w:p w:rsidR="00451162" w:rsidRPr="0029523A" w:rsidRDefault="00451162" w:rsidP="00451162">
      <w:pPr>
        <w:jc w:val="both"/>
        <w:rPr>
          <w:rFonts w:ascii="Verdana" w:hAnsi="Verdana"/>
          <w:i/>
        </w:rPr>
      </w:pPr>
    </w:p>
    <w:p w:rsidR="00451162" w:rsidRDefault="00451162" w:rsidP="00451162">
      <w:pPr>
        <w:pStyle w:val="Prrafodelista"/>
        <w:numPr>
          <w:ilvl w:val="0"/>
          <w:numId w:val="16"/>
        </w:numPr>
        <w:spacing w:line="240" w:lineRule="auto"/>
        <w:jc w:val="both"/>
        <w:rPr>
          <w:rFonts w:ascii="Verdana" w:hAnsi="Verdana" w:cs="Arial"/>
          <w:b/>
          <w:i/>
          <w:sz w:val="20"/>
          <w:szCs w:val="20"/>
          <w:u w:val="single"/>
        </w:rPr>
      </w:pPr>
      <w:r w:rsidRPr="0029523A">
        <w:rPr>
          <w:rFonts w:ascii="Verdana" w:hAnsi="Verdana" w:cs="Arial"/>
          <w:b/>
          <w:i/>
          <w:sz w:val="20"/>
          <w:szCs w:val="20"/>
          <w:u w:val="single"/>
        </w:rPr>
        <w:t>AFECTACIÓN PRESUPUESTAL:</w:t>
      </w:r>
    </w:p>
    <w:p w:rsidR="00451162" w:rsidRPr="00C44F9B" w:rsidRDefault="00451162" w:rsidP="00451162">
      <w:pPr>
        <w:pStyle w:val="Prrafodelista"/>
        <w:spacing w:line="240" w:lineRule="auto"/>
        <w:jc w:val="both"/>
        <w:rPr>
          <w:rFonts w:ascii="Verdana" w:hAnsi="Verdana" w:cs="Arial"/>
          <w:b/>
          <w:i/>
          <w:sz w:val="20"/>
          <w:szCs w:val="20"/>
          <w:u w:val="single"/>
        </w:rPr>
      </w:pPr>
    </w:p>
    <w:p w:rsidR="00451162" w:rsidRDefault="00451162" w:rsidP="00451162">
      <w:pPr>
        <w:pStyle w:val="Prrafodelista"/>
        <w:numPr>
          <w:ilvl w:val="0"/>
          <w:numId w:val="17"/>
        </w:numPr>
        <w:tabs>
          <w:tab w:val="num" w:pos="993"/>
        </w:tabs>
        <w:spacing w:line="240" w:lineRule="auto"/>
        <w:ind w:left="3544" w:hanging="2835"/>
        <w:jc w:val="both"/>
        <w:rPr>
          <w:rFonts w:ascii="Verdana" w:hAnsi="Verdana" w:cs="Arial"/>
          <w:sz w:val="20"/>
          <w:szCs w:val="20"/>
        </w:rPr>
      </w:pPr>
      <w:r w:rsidRPr="00702B2B">
        <w:rPr>
          <w:rFonts w:ascii="Verdana" w:hAnsi="Verdana" w:cs="Arial"/>
          <w:b/>
          <w:sz w:val="20"/>
          <w:szCs w:val="20"/>
        </w:rPr>
        <w:t>Obra</w:t>
      </w:r>
      <w:r>
        <w:rPr>
          <w:rFonts w:ascii="Verdana" w:hAnsi="Verdana" w:cs="Arial"/>
          <w:b/>
          <w:sz w:val="20"/>
          <w:szCs w:val="20"/>
        </w:rPr>
        <w:t xml:space="preserve">                         </w:t>
      </w:r>
      <w:r w:rsidRPr="00702B2B">
        <w:rPr>
          <w:rFonts w:ascii="Verdana" w:hAnsi="Verdana" w:cs="Arial"/>
          <w:b/>
          <w:sz w:val="20"/>
          <w:szCs w:val="20"/>
        </w:rPr>
        <w:t>:</w:t>
      </w:r>
      <w:r>
        <w:rPr>
          <w:rFonts w:ascii="Verdana" w:hAnsi="Verdana" w:cs="Arial"/>
          <w:sz w:val="20"/>
          <w:szCs w:val="20"/>
        </w:rPr>
        <w:t>“Mejoramiento del Cementerio General del Distrito d</w:t>
      </w:r>
      <w:r w:rsidRPr="00702B2B">
        <w:rPr>
          <w:rFonts w:ascii="Verdana" w:hAnsi="Verdana" w:cs="Arial"/>
          <w:sz w:val="20"/>
          <w:szCs w:val="20"/>
        </w:rPr>
        <w:t>e Locu</w:t>
      </w:r>
      <w:r>
        <w:rPr>
          <w:rFonts w:ascii="Verdana" w:hAnsi="Verdana" w:cs="Arial"/>
          <w:sz w:val="20"/>
          <w:szCs w:val="20"/>
        </w:rPr>
        <w:t>mba, Provincia de Jorge Basadre</w:t>
      </w:r>
      <w:r w:rsidRPr="00702B2B">
        <w:rPr>
          <w:rFonts w:ascii="Verdana" w:hAnsi="Verdana" w:cs="Arial"/>
          <w:sz w:val="20"/>
          <w:szCs w:val="20"/>
        </w:rPr>
        <w:t>- Tacna”</w:t>
      </w:r>
    </w:p>
    <w:p w:rsidR="00451162" w:rsidRPr="00451162" w:rsidRDefault="00451162" w:rsidP="00451162">
      <w:pPr>
        <w:pStyle w:val="Prrafodelista"/>
        <w:numPr>
          <w:ilvl w:val="0"/>
          <w:numId w:val="17"/>
        </w:numPr>
        <w:tabs>
          <w:tab w:val="num" w:pos="709"/>
          <w:tab w:val="num" w:pos="993"/>
        </w:tabs>
        <w:spacing w:line="240" w:lineRule="auto"/>
        <w:ind w:left="993" w:hanging="284"/>
        <w:jc w:val="both"/>
        <w:rPr>
          <w:rFonts w:ascii="Tahoma" w:hAnsi="Tahoma" w:cs="Tahoma"/>
          <w:b/>
          <w:sz w:val="18"/>
          <w:szCs w:val="18"/>
          <w:lang w:val="es-ES_tradnl"/>
        </w:rPr>
      </w:pPr>
      <w:r w:rsidRPr="00451162">
        <w:rPr>
          <w:rFonts w:ascii="Verdana" w:hAnsi="Verdana" w:cs="Arial"/>
          <w:b/>
          <w:sz w:val="20"/>
          <w:szCs w:val="20"/>
        </w:rPr>
        <w:t xml:space="preserve">Partida Presupuestal : </w:t>
      </w:r>
      <w:r w:rsidRPr="00451162">
        <w:rPr>
          <w:rFonts w:ascii="Verdana" w:hAnsi="Verdana" w:cs="Arial"/>
          <w:sz w:val="20"/>
          <w:szCs w:val="20"/>
        </w:rPr>
        <w:t xml:space="preserve">2.6.2.3.99.4 </w:t>
      </w:r>
    </w:p>
    <w:p w:rsidR="00B847F9" w:rsidRPr="00451162" w:rsidRDefault="00451162" w:rsidP="00451162">
      <w:pPr>
        <w:pStyle w:val="Prrafodelista"/>
        <w:numPr>
          <w:ilvl w:val="0"/>
          <w:numId w:val="17"/>
        </w:numPr>
        <w:tabs>
          <w:tab w:val="num" w:pos="709"/>
          <w:tab w:val="num" w:pos="993"/>
        </w:tabs>
        <w:spacing w:line="240" w:lineRule="auto"/>
        <w:ind w:left="993" w:hanging="284"/>
        <w:jc w:val="both"/>
        <w:rPr>
          <w:rFonts w:ascii="Tahoma" w:hAnsi="Tahoma" w:cs="Tahoma"/>
          <w:b/>
          <w:sz w:val="18"/>
          <w:szCs w:val="18"/>
          <w:lang w:val="es-ES_tradnl"/>
        </w:rPr>
      </w:pPr>
      <w:r w:rsidRPr="00451162">
        <w:rPr>
          <w:rFonts w:ascii="Verdana" w:hAnsi="Verdana" w:cs="Arial"/>
          <w:b/>
          <w:sz w:val="20"/>
          <w:szCs w:val="20"/>
        </w:rPr>
        <w:t>Fte. Fto.                    :</w:t>
      </w:r>
      <w:r w:rsidRPr="00451162">
        <w:rPr>
          <w:rFonts w:ascii="Verdana" w:hAnsi="Verdana" w:cs="Arial"/>
          <w:sz w:val="20"/>
          <w:szCs w:val="20"/>
        </w:rPr>
        <w:t xml:space="preserve"> Canon y Sobre </w:t>
      </w:r>
      <w:r>
        <w:rPr>
          <w:rFonts w:ascii="Verdana" w:hAnsi="Verdana" w:cs="Arial"/>
          <w:sz w:val="20"/>
          <w:szCs w:val="20"/>
        </w:rPr>
        <w:t>C</w:t>
      </w:r>
      <w:r w:rsidRPr="00451162">
        <w:rPr>
          <w:rFonts w:ascii="Verdana" w:hAnsi="Verdana" w:cs="Arial"/>
          <w:sz w:val="20"/>
          <w:szCs w:val="20"/>
        </w:rPr>
        <w:t>anon</w:t>
      </w:r>
      <w:r>
        <w:rPr>
          <w:rFonts w:ascii="Verdana" w:hAnsi="Verdana" w:cs="Arial"/>
          <w:sz w:val="20"/>
          <w:szCs w:val="20"/>
        </w:rPr>
        <w:t xml:space="preserve">, Regalías, Renta de Aduana </w:t>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t>y</w:t>
      </w:r>
      <w:r w:rsidRPr="00451162">
        <w:rPr>
          <w:rFonts w:ascii="Verdana" w:hAnsi="Verdana" w:cs="Arial"/>
          <w:sz w:val="20"/>
          <w:szCs w:val="20"/>
        </w:rPr>
        <w:t xml:space="preserve"> Participaciones</w:t>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 xml:space="preserve">Menor a </w:t>
            </w:r>
            <w:r w:rsidR="00DB6339">
              <w:rPr>
                <w:rFonts w:ascii="Tahoma" w:hAnsi="Tahoma" w:cs="Tahoma"/>
                <w:sz w:val="18"/>
                <w:szCs w:val="18"/>
              </w:rPr>
              <w:t>0</w:t>
            </w:r>
            <w:r w:rsidR="00BF3840">
              <w:rPr>
                <w:rFonts w:ascii="Tahoma" w:hAnsi="Tahoma" w:cs="Tahoma"/>
                <w:sz w:val="18"/>
                <w:szCs w:val="18"/>
              </w:rPr>
              <w:t>3</w:t>
            </w:r>
            <w:r w:rsidR="007A6923">
              <w:rPr>
                <w:rFonts w:ascii="Tahoma" w:hAnsi="Tahoma" w:cs="Tahoma"/>
                <w:sz w:val="18"/>
                <w:szCs w:val="18"/>
              </w:rPr>
              <w:t xml:space="preserve">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BF3840">
              <w:rPr>
                <w:rFonts w:ascii="Tahoma" w:hAnsi="Tahoma" w:cs="Tahoma"/>
                <w:sz w:val="18"/>
                <w:szCs w:val="18"/>
              </w:rPr>
              <w:t>Igual a 03</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w:t>
            </w:r>
            <w:r w:rsidR="00424C95">
              <w:rPr>
                <w:rFonts w:ascii="Tahoma" w:hAnsi="Tahoma" w:cs="Tahoma"/>
                <w:sz w:val="18"/>
                <w:szCs w:val="18"/>
              </w:rPr>
              <w:t>0</w:t>
            </w:r>
            <w:r w:rsidR="00BF3840">
              <w:rPr>
                <w:rFonts w:ascii="Tahoma" w:hAnsi="Tahoma" w:cs="Tahoma"/>
                <w:sz w:val="18"/>
                <w:szCs w:val="18"/>
              </w:rPr>
              <w:t>3</w:t>
            </w:r>
            <w:r>
              <w:rPr>
                <w:rFonts w:ascii="Tahoma" w:hAnsi="Tahoma" w:cs="Tahoma"/>
                <w:sz w:val="18"/>
                <w:szCs w:val="18"/>
              </w:rPr>
              <w:t xml:space="preserve">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424C95">
              <w:rPr>
                <w:rFonts w:ascii="Tahoma" w:hAnsi="Tahoma" w:cs="Tahoma"/>
                <w:sz w:val="18"/>
                <w:szCs w:val="18"/>
              </w:rPr>
              <w:t xml:space="preserve">te por el concepto de </w:t>
            </w:r>
            <w:r w:rsidR="00BF3840">
              <w:rPr>
                <w:rFonts w:ascii="Tahoma" w:hAnsi="Tahoma" w:cs="Tahoma"/>
                <w:sz w:val="18"/>
                <w:szCs w:val="18"/>
              </w:rPr>
              <w:t>Piedra Laja 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A73EC2" w:rsidRDefault="00D67460" w:rsidP="00D67460">
      <w:pPr>
        <w:pStyle w:val="Default"/>
        <w:jc w:val="both"/>
        <w:rPr>
          <w:b/>
          <w:color w:val="auto"/>
          <w:sz w:val="18"/>
          <w:szCs w:val="18"/>
        </w:rPr>
      </w:pPr>
      <w:r w:rsidRPr="00D67460">
        <w:rPr>
          <w:b/>
          <w:color w:val="auto"/>
          <w:sz w:val="18"/>
          <w:szCs w:val="18"/>
        </w:rPr>
        <w:t>Adjudicación de Menor Cuantía Nº 0</w:t>
      </w:r>
      <w:r w:rsidR="00BF3840">
        <w:rPr>
          <w:b/>
          <w:color w:val="auto"/>
          <w:sz w:val="18"/>
          <w:szCs w:val="18"/>
        </w:rPr>
        <w:t>83</w:t>
      </w:r>
      <w:r w:rsidRPr="00D67460">
        <w:rPr>
          <w:b/>
          <w:color w:val="auto"/>
          <w:sz w:val="18"/>
          <w:szCs w:val="18"/>
        </w:rPr>
        <w:t xml:space="preserve">-2010-LOGISTICA-MPJB (Primera Convocatoria) </w:t>
      </w:r>
    </w:p>
    <w:p w:rsidR="00D67460" w:rsidRPr="00A73EC2" w:rsidRDefault="00D67460" w:rsidP="00D67460">
      <w:pPr>
        <w:pStyle w:val="Default"/>
        <w:jc w:val="both"/>
        <w:rPr>
          <w:b/>
          <w:color w:val="auto"/>
          <w:sz w:val="18"/>
          <w:szCs w:val="18"/>
        </w:rPr>
      </w:pPr>
      <w:r w:rsidRPr="00D67460">
        <w:rPr>
          <w:b/>
          <w:color w:val="auto"/>
          <w:sz w:val="18"/>
          <w:szCs w:val="18"/>
        </w:rPr>
        <w:t xml:space="preserve">ADQUISICIÓN DE </w:t>
      </w:r>
      <w:r w:rsidR="00BF3840">
        <w:rPr>
          <w:b/>
          <w:color w:val="auto"/>
          <w:sz w:val="18"/>
          <w:szCs w:val="18"/>
        </w:rPr>
        <w:t>PIEDRA LAJA</w:t>
      </w:r>
      <w:r w:rsidR="004B79E4">
        <w:rPr>
          <w:b/>
          <w:color w:val="auto"/>
          <w:sz w:val="18"/>
          <w:szCs w:val="18"/>
        </w:rPr>
        <w:t xml:space="preserve"> </w:t>
      </w:r>
      <w:r w:rsidR="00B04F9C" w:rsidRPr="00A73EC2">
        <w:rPr>
          <w:b/>
          <w:color w:val="auto"/>
          <w:sz w:val="18"/>
          <w:szCs w:val="18"/>
        </w:rPr>
        <w:t xml:space="preserve">PARA EL PROYECTO </w:t>
      </w:r>
      <w:r w:rsidR="00C00F4E" w:rsidRPr="00A73EC2">
        <w:rPr>
          <w:b/>
          <w:color w:val="auto"/>
          <w:sz w:val="18"/>
          <w:szCs w:val="18"/>
        </w:rPr>
        <w:t>“</w:t>
      </w:r>
      <w:r w:rsidR="00BF3840" w:rsidRPr="00BF3840">
        <w:rPr>
          <w:b/>
          <w:sz w:val="18"/>
          <w:szCs w:val="18"/>
        </w:rPr>
        <w:t>MEJORAMIENTO DEL CEMENTERIO GENERAL DEL DISTRITO DE LOCUMBA, PROVINCIA DE JORGE BASADRE – TACNA</w:t>
      </w:r>
      <w:r w:rsidR="00C00F4E" w:rsidRPr="00C00F4E">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A73EC2">
        <w:rPr>
          <w:rFonts w:ascii="Tahoma" w:hAnsi="Tahoma" w:cs="Tahoma"/>
          <w:b/>
          <w:bCs/>
          <w:sz w:val="18"/>
          <w:szCs w:val="18"/>
        </w:rPr>
        <w:t>0</w:t>
      </w:r>
      <w:r w:rsidR="00424C95">
        <w:rPr>
          <w:rFonts w:ascii="Tahoma" w:hAnsi="Tahoma" w:cs="Tahoma"/>
          <w:b/>
          <w:bCs/>
          <w:sz w:val="18"/>
          <w:szCs w:val="18"/>
        </w:rPr>
        <w:t>8</w:t>
      </w:r>
      <w:r w:rsidR="00BF3840">
        <w:rPr>
          <w:rFonts w:ascii="Tahoma" w:hAnsi="Tahoma" w:cs="Tahoma"/>
          <w:b/>
          <w:bCs/>
          <w:sz w:val="18"/>
          <w:szCs w:val="18"/>
        </w:rPr>
        <w:t>3</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BF3840">
        <w:rPr>
          <w:rFonts w:ascii="Tahoma" w:hAnsi="Tahoma" w:cs="Tahoma"/>
          <w:b/>
          <w:color w:val="000000"/>
          <w:sz w:val="18"/>
          <w:szCs w:val="18"/>
        </w:rPr>
        <w:t>083</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8815A4">
        <w:rPr>
          <w:rFonts w:ascii="Tahoma" w:hAnsi="Tahoma" w:cs="Tahoma"/>
          <w:b/>
          <w:color w:val="000000"/>
          <w:sz w:val="18"/>
          <w:szCs w:val="18"/>
        </w:rPr>
        <w:t>0</w:t>
      </w:r>
      <w:r w:rsidR="00424C95">
        <w:rPr>
          <w:rFonts w:ascii="Tahoma" w:hAnsi="Tahoma" w:cs="Tahoma"/>
          <w:b/>
          <w:color w:val="000000"/>
          <w:sz w:val="18"/>
          <w:szCs w:val="18"/>
        </w:rPr>
        <w:t>8</w:t>
      </w:r>
      <w:r w:rsidR="00BF3840">
        <w:rPr>
          <w:rFonts w:ascii="Tahoma" w:hAnsi="Tahoma" w:cs="Tahoma"/>
          <w:b/>
          <w:color w:val="000000"/>
          <w:sz w:val="18"/>
          <w:szCs w:val="18"/>
        </w:rPr>
        <w:t>3</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BF3840">
        <w:rPr>
          <w:rFonts w:ascii="Tahoma" w:hAnsi="Tahoma" w:cs="Tahoma"/>
          <w:sz w:val="18"/>
          <w:szCs w:val="18"/>
        </w:rPr>
        <w:t xml:space="preserve">Piedra Laja </w:t>
      </w:r>
      <w:r w:rsidR="008F5651">
        <w:rPr>
          <w:rFonts w:ascii="Tahoma" w:hAnsi="Tahoma" w:cs="Tahoma"/>
          <w:sz w:val="18"/>
          <w:szCs w:val="18"/>
        </w:rPr>
        <w:t>para el Proyecto “</w:t>
      </w:r>
      <w:r w:rsidR="00BF3840">
        <w:rPr>
          <w:rFonts w:ascii="Tahoma" w:hAnsi="Tahoma" w:cs="Tahoma"/>
          <w:sz w:val="18"/>
          <w:szCs w:val="18"/>
        </w:rPr>
        <w:t>Mejoramiento del Cementerio General del Distrito de Locumba, Provincia d</w:t>
      </w:r>
      <w:r w:rsidR="00BF3840" w:rsidRPr="00645C88">
        <w:rPr>
          <w:rFonts w:ascii="Tahoma" w:hAnsi="Tahoma" w:cs="Tahoma"/>
          <w:sz w:val="18"/>
          <w:szCs w:val="18"/>
        </w:rPr>
        <w:t>e Jorge Basadre – Tacna</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8815A4">
        <w:rPr>
          <w:rFonts w:ascii="Tahoma" w:hAnsi="Tahoma" w:cs="Tahoma"/>
          <w:b/>
          <w:sz w:val="18"/>
          <w:szCs w:val="18"/>
        </w:rPr>
        <w:t>0</w:t>
      </w:r>
      <w:r w:rsidR="00BF3840">
        <w:rPr>
          <w:rFonts w:ascii="Tahoma" w:hAnsi="Tahoma" w:cs="Tahoma"/>
          <w:b/>
          <w:sz w:val="18"/>
          <w:szCs w:val="18"/>
        </w:rPr>
        <w:t>83</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815A4">
        <w:rPr>
          <w:rFonts w:ascii="Tahoma" w:hAnsi="Tahoma" w:cs="Tahoma"/>
          <w:b/>
          <w:bCs/>
          <w:sz w:val="18"/>
          <w:szCs w:val="18"/>
        </w:rPr>
        <w:t>0</w:t>
      </w:r>
      <w:r w:rsidR="00424C95">
        <w:rPr>
          <w:rFonts w:ascii="Tahoma" w:hAnsi="Tahoma" w:cs="Tahoma"/>
          <w:b/>
          <w:bCs/>
          <w:sz w:val="18"/>
          <w:szCs w:val="18"/>
        </w:rPr>
        <w:t>8</w:t>
      </w:r>
      <w:r w:rsidR="00BF3840">
        <w:rPr>
          <w:rFonts w:ascii="Tahoma" w:hAnsi="Tahoma" w:cs="Tahoma"/>
          <w:b/>
          <w:bCs/>
          <w:sz w:val="18"/>
          <w:szCs w:val="18"/>
        </w:rPr>
        <w:t>3</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BF3840">
        <w:rPr>
          <w:rFonts w:ascii="Tahoma" w:hAnsi="Tahoma" w:cs="Tahoma"/>
          <w:b/>
          <w:caps/>
          <w:sz w:val="18"/>
          <w:szCs w:val="18"/>
        </w:rPr>
        <w:t>PIEDRA LAJA</w:t>
      </w:r>
      <w:r w:rsidR="004B79E4">
        <w:rPr>
          <w:rFonts w:ascii="Tahoma" w:hAnsi="Tahoma" w:cs="Tahoma"/>
          <w:b/>
          <w:caps/>
          <w:sz w:val="18"/>
          <w:szCs w:val="18"/>
        </w:rPr>
        <w:t xml:space="preserve"> </w:t>
      </w:r>
      <w:r w:rsidR="00606CA7">
        <w:rPr>
          <w:rFonts w:ascii="Tahoma" w:hAnsi="Tahoma" w:cs="Tahoma"/>
          <w:b/>
          <w:caps/>
          <w:sz w:val="18"/>
          <w:szCs w:val="18"/>
        </w:rPr>
        <w:t>PARA EL PROYECTO “</w:t>
      </w:r>
      <w:r w:rsidR="00BF3840" w:rsidRPr="00BF3840">
        <w:rPr>
          <w:rFonts w:ascii="Tahoma" w:hAnsi="Tahoma" w:cs="Tahoma"/>
          <w:b/>
          <w:sz w:val="18"/>
          <w:szCs w:val="18"/>
        </w:rPr>
        <w:t>MEJORAMIENTO DEL CEMENTERIO GENERAL DEL DISTRITO DE LOCUMBA, PROVINCIA DE JORGE BASADRE – TACNA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883BCB" w:rsidP="00D452C2">
      <w:pPr>
        <w:pStyle w:val="Textoindependiente"/>
        <w:ind w:left="705" w:hanging="705"/>
        <w:jc w:val="both"/>
        <w:rPr>
          <w:rFonts w:ascii="Tahoma" w:hAnsi="Tahoma" w:cs="Tahoma"/>
          <w:sz w:val="18"/>
          <w:szCs w:val="18"/>
          <w:lang w:val="es-MX"/>
        </w:rPr>
      </w:pPr>
      <w:r>
        <w:rPr>
          <w:rFonts w:ascii="Tahoma" w:hAnsi="Tahoma" w:cs="Tahoma"/>
          <w:sz w:val="18"/>
          <w:szCs w:val="18"/>
          <w:lang w:val="es-MX"/>
        </w:rPr>
        <w:t xml:space="preserve"> </w:t>
      </w: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44C08">
        <w:rPr>
          <w:rFonts w:ascii="Tahoma" w:hAnsi="Tahoma" w:cs="Tahoma"/>
          <w:b/>
          <w:sz w:val="18"/>
          <w:szCs w:val="18"/>
        </w:rPr>
        <w:t>0</w:t>
      </w:r>
      <w:r w:rsidR="00424C95">
        <w:rPr>
          <w:rFonts w:ascii="Tahoma" w:hAnsi="Tahoma" w:cs="Tahoma"/>
          <w:b/>
          <w:sz w:val="18"/>
          <w:szCs w:val="18"/>
        </w:rPr>
        <w:t>8</w:t>
      </w:r>
      <w:r w:rsidR="00BF3840">
        <w:rPr>
          <w:rFonts w:ascii="Tahoma" w:hAnsi="Tahoma" w:cs="Tahoma"/>
          <w:b/>
          <w:sz w:val="18"/>
          <w:szCs w:val="18"/>
        </w:rPr>
        <w:t>3</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24C95">
        <w:rPr>
          <w:rFonts w:ascii="Tahoma" w:hAnsi="Tahoma" w:cs="Tahoma"/>
          <w:b/>
          <w:sz w:val="18"/>
          <w:szCs w:val="18"/>
        </w:rPr>
        <w:t>8</w:t>
      </w:r>
      <w:r w:rsidR="00BF3840">
        <w:rPr>
          <w:rFonts w:ascii="Tahoma" w:hAnsi="Tahoma" w:cs="Tahoma"/>
          <w:b/>
          <w:sz w:val="18"/>
          <w:szCs w:val="18"/>
        </w:rPr>
        <w:t>3</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815A4">
        <w:rPr>
          <w:rFonts w:ascii="Tahoma" w:hAnsi="Tahoma" w:cs="Tahoma"/>
          <w:b/>
          <w:sz w:val="18"/>
          <w:szCs w:val="18"/>
        </w:rPr>
        <w:t>0</w:t>
      </w:r>
      <w:r w:rsidR="00424C95">
        <w:rPr>
          <w:rFonts w:ascii="Tahoma" w:hAnsi="Tahoma" w:cs="Tahoma"/>
          <w:b/>
          <w:sz w:val="18"/>
          <w:szCs w:val="18"/>
        </w:rPr>
        <w:t>8</w:t>
      </w:r>
      <w:r w:rsidR="00BF3840">
        <w:rPr>
          <w:rFonts w:ascii="Tahoma" w:hAnsi="Tahoma" w:cs="Tahoma"/>
          <w:b/>
          <w:sz w:val="18"/>
          <w:szCs w:val="18"/>
        </w:rPr>
        <w:t>3</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424C95">
        <w:rPr>
          <w:rFonts w:ascii="Tahoma" w:hAnsi="Tahoma" w:cs="Tahoma"/>
          <w:sz w:val="18"/>
          <w:szCs w:val="18"/>
        </w:rPr>
        <w:t>8</w:t>
      </w:r>
      <w:r w:rsidR="00BF3840">
        <w:rPr>
          <w:rFonts w:ascii="Tahoma" w:hAnsi="Tahoma" w:cs="Tahoma"/>
          <w:sz w:val="18"/>
          <w:szCs w:val="18"/>
        </w:rPr>
        <w:t>3</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CC594F">
        <w:rPr>
          <w:rFonts w:ascii="Tahoma" w:hAnsi="Tahoma" w:cs="Tahoma"/>
          <w:b/>
          <w:sz w:val="18"/>
          <w:szCs w:val="18"/>
        </w:rPr>
        <w:t>08</w:t>
      </w:r>
      <w:r w:rsidR="00BF3840">
        <w:rPr>
          <w:rFonts w:ascii="Tahoma" w:hAnsi="Tahoma" w:cs="Tahoma"/>
          <w:b/>
          <w:sz w:val="18"/>
          <w:szCs w:val="18"/>
        </w:rPr>
        <w:t>3</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CC594F">
        <w:rPr>
          <w:rFonts w:ascii="Tahoma" w:hAnsi="Tahoma" w:cs="Tahoma"/>
          <w:b/>
          <w:sz w:val="18"/>
          <w:szCs w:val="18"/>
        </w:rPr>
        <w:t>8</w:t>
      </w:r>
      <w:r w:rsidR="00BF3840">
        <w:rPr>
          <w:rFonts w:ascii="Tahoma" w:hAnsi="Tahoma" w:cs="Tahoma"/>
          <w:b/>
          <w:sz w:val="18"/>
          <w:szCs w:val="18"/>
        </w:rPr>
        <w:t>3</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CC594F">
        <w:rPr>
          <w:rFonts w:ascii="Tahoma" w:hAnsi="Tahoma" w:cs="Tahoma"/>
          <w:b/>
          <w:sz w:val="18"/>
          <w:szCs w:val="18"/>
        </w:rPr>
        <w:t>8</w:t>
      </w:r>
      <w:r w:rsidR="00BF3840">
        <w:rPr>
          <w:rFonts w:ascii="Tahoma" w:hAnsi="Tahoma" w:cs="Tahoma"/>
          <w:b/>
          <w:sz w:val="18"/>
          <w:szCs w:val="18"/>
        </w:rPr>
        <w:t>3</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BF3840">
        <w:rPr>
          <w:rFonts w:ascii="Tahoma" w:hAnsi="Tahoma" w:cs="Tahoma"/>
          <w:sz w:val="18"/>
          <w:szCs w:val="18"/>
        </w:rPr>
        <w:t>Piedra Laja</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BF3840">
        <w:rPr>
          <w:rFonts w:ascii="Tahoma" w:hAnsi="Tahoma" w:cs="Tahoma"/>
          <w:b/>
          <w:sz w:val="18"/>
          <w:szCs w:val="18"/>
        </w:rPr>
        <w:t>83</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43"/>
        <w:gridCol w:w="709"/>
        <w:gridCol w:w="4037"/>
        <w:gridCol w:w="1134"/>
        <w:gridCol w:w="1276"/>
      </w:tblGrid>
      <w:tr w:rsidR="00FF4CB3" w:rsidRPr="003146E1" w:rsidTr="009B54ED">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43"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4037"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54ED" w:rsidRPr="003146E1" w:rsidTr="009B54ED">
        <w:tc>
          <w:tcPr>
            <w:tcW w:w="660" w:type="dxa"/>
            <w:vAlign w:val="center"/>
          </w:tcPr>
          <w:p w:rsidR="009B54ED" w:rsidRDefault="009B54ED" w:rsidP="004624E3">
            <w:pPr>
              <w:pStyle w:val="Ttulo"/>
              <w:suppressAutoHyphens/>
              <w:rPr>
                <w:rFonts w:ascii="Tahoma" w:hAnsi="Tahoma" w:cs="Tahoma"/>
                <w:i w:val="0"/>
                <w:sz w:val="17"/>
                <w:szCs w:val="17"/>
              </w:rPr>
            </w:pPr>
            <w:r>
              <w:rPr>
                <w:rFonts w:ascii="Tahoma" w:hAnsi="Tahoma" w:cs="Tahoma"/>
                <w:i w:val="0"/>
                <w:sz w:val="17"/>
                <w:szCs w:val="17"/>
              </w:rPr>
              <w:t>1</w:t>
            </w:r>
          </w:p>
        </w:tc>
        <w:tc>
          <w:tcPr>
            <w:tcW w:w="843" w:type="dxa"/>
            <w:vAlign w:val="center"/>
          </w:tcPr>
          <w:p w:rsidR="009B54ED" w:rsidRPr="00B31E99" w:rsidRDefault="006363C7" w:rsidP="00852C14">
            <w:pPr>
              <w:pStyle w:val="Ttulo"/>
              <w:suppressAutoHyphens/>
              <w:rPr>
                <w:rFonts w:ascii="Tahoma" w:hAnsi="Tahoma" w:cs="Tahoma"/>
                <w:i w:val="0"/>
                <w:sz w:val="17"/>
                <w:szCs w:val="17"/>
              </w:rPr>
            </w:pPr>
            <w:r>
              <w:rPr>
                <w:rFonts w:ascii="Tahoma" w:hAnsi="Tahoma" w:cs="Tahoma"/>
                <w:i w:val="0"/>
                <w:sz w:val="17"/>
                <w:szCs w:val="17"/>
              </w:rPr>
              <w:t>250</w:t>
            </w:r>
          </w:p>
        </w:tc>
        <w:tc>
          <w:tcPr>
            <w:tcW w:w="709" w:type="dxa"/>
            <w:vAlign w:val="center"/>
          </w:tcPr>
          <w:p w:rsidR="009B54ED" w:rsidRPr="00565853" w:rsidRDefault="006363C7"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CC594F" w:rsidRPr="007C5C65" w:rsidRDefault="006363C7" w:rsidP="00CC594F">
            <w:pPr>
              <w:pStyle w:val="Ttulo"/>
              <w:suppressAutoHyphens/>
              <w:jc w:val="both"/>
              <w:rPr>
                <w:rFonts w:ascii="Tahoma" w:hAnsi="Tahoma" w:cs="Tahoma"/>
                <w:i w:val="0"/>
                <w:sz w:val="17"/>
                <w:szCs w:val="17"/>
              </w:rPr>
            </w:pPr>
            <w:r w:rsidRPr="006363C7">
              <w:rPr>
                <w:rFonts w:ascii="Tahoma" w:hAnsi="Tahoma" w:cs="Tahoma"/>
                <w:i w:val="0"/>
                <w:sz w:val="17"/>
                <w:szCs w:val="17"/>
              </w:rPr>
              <w:t>PIEDRA LAJA C/NEGRO FORMATEADO 0.15M X 0.30M X 1"</w:t>
            </w:r>
          </w:p>
        </w:tc>
        <w:tc>
          <w:tcPr>
            <w:tcW w:w="1134" w:type="dxa"/>
            <w:vAlign w:val="center"/>
          </w:tcPr>
          <w:p w:rsidR="009B54ED" w:rsidRPr="00B31E99" w:rsidRDefault="009B54ED" w:rsidP="00DF1DDB">
            <w:pPr>
              <w:pStyle w:val="Ttulo"/>
              <w:suppressAutoHyphens/>
              <w:jc w:val="right"/>
              <w:rPr>
                <w:rFonts w:ascii="Tahoma" w:hAnsi="Tahoma" w:cs="Tahoma"/>
                <w:i w:val="0"/>
                <w:sz w:val="17"/>
                <w:szCs w:val="17"/>
              </w:rPr>
            </w:pPr>
          </w:p>
        </w:tc>
        <w:tc>
          <w:tcPr>
            <w:tcW w:w="1276" w:type="dxa"/>
            <w:vAlign w:val="center"/>
          </w:tcPr>
          <w:p w:rsidR="009B54ED" w:rsidRPr="00B31E99" w:rsidRDefault="009B54ED"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2</w:t>
            </w:r>
          </w:p>
        </w:tc>
        <w:tc>
          <w:tcPr>
            <w:tcW w:w="843" w:type="dxa"/>
            <w:vAlign w:val="center"/>
          </w:tcPr>
          <w:p w:rsidR="006363C7" w:rsidRPr="00B31E99" w:rsidRDefault="006363C7" w:rsidP="00852C14">
            <w:pPr>
              <w:pStyle w:val="Ttulo"/>
              <w:suppressAutoHyphens/>
              <w:rPr>
                <w:rFonts w:ascii="Tahoma" w:hAnsi="Tahoma" w:cs="Tahoma"/>
                <w:i w:val="0"/>
                <w:sz w:val="17"/>
                <w:szCs w:val="17"/>
              </w:rPr>
            </w:pPr>
            <w:r>
              <w:rPr>
                <w:rFonts w:ascii="Tahoma" w:hAnsi="Tahoma" w:cs="Tahoma"/>
                <w:i w:val="0"/>
                <w:sz w:val="17"/>
                <w:szCs w:val="17"/>
              </w:rPr>
              <w:t>200</w:t>
            </w:r>
          </w:p>
        </w:tc>
        <w:tc>
          <w:tcPr>
            <w:tcW w:w="709" w:type="dxa"/>
            <w:vAlign w:val="center"/>
          </w:tcPr>
          <w:p w:rsidR="006363C7" w:rsidRPr="00565853" w:rsidRDefault="006363C7"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6363C7" w:rsidRPr="007C5C65" w:rsidRDefault="006363C7" w:rsidP="00CC594F">
            <w:pPr>
              <w:pStyle w:val="Ttulo"/>
              <w:suppressAutoHyphens/>
              <w:jc w:val="both"/>
              <w:rPr>
                <w:rFonts w:ascii="Tahoma" w:hAnsi="Tahoma" w:cs="Tahoma"/>
                <w:i w:val="0"/>
                <w:sz w:val="17"/>
                <w:szCs w:val="17"/>
              </w:rPr>
            </w:pPr>
            <w:r w:rsidRPr="006363C7">
              <w:rPr>
                <w:rFonts w:ascii="Tahoma" w:hAnsi="Tahoma" w:cs="Tahoma"/>
                <w:i w:val="0"/>
                <w:sz w:val="17"/>
                <w:szCs w:val="17"/>
              </w:rPr>
              <w:t>PIEDRA LAJA C/NEGRO FORMATEADO 0.30M X 0.30M X 1"</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3</w:t>
            </w:r>
          </w:p>
        </w:tc>
        <w:tc>
          <w:tcPr>
            <w:tcW w:w="843" w:type="dxa"/>
            <w:vAlign w:val="center"/>
          </w:tcPr>
          <w:p w:rsidR="006363C7" w:rsidRPr="00B31E99" w:rsidRDefault="006363C7" w:rsidP="00852C14">
            <w:pPr>
              <w:pStyle w:val="Ttulo"/>
              <w:suppressAutoHyphens/>
              <w:rPr>
                <w:rFonts w:ascii="Tahoma" w:hAnsi="Tahoma" w:cs="Tahoma"/>
                <w:i w:val="0"/>
                <w:sz w:val="17"/>
                <w:szCs w:val="17"/>
              </w:rPr>
            </w:pPr>
            <w:r>
              <w:rPr>
                <w:rFonts w:ascii="Tahoma" w:hAnsi="Tahoma" w:cs="Tahoma"/>
                <w:i w:val="0"/>
                <w:sz w:val="17"/>
                <w:szCs w:val="17"/>
              </w:rPr>
              <w:t>850</w:t>
            </w:r>
          </w:p>
        </w:tc>
        <w:tc>
          <w:tcPr>
            <w:tcW w:w="709" w:type="dxa"/>
            <w:vAlign w:val="center"/>
          </w:tcPr>
          <w:p w:rsidR="006363C7" w:rsidRPr="00565853" w:rsidRDefault="006363C7"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6363C7" w:rsidRPr="007C5C65" w:rsidRDefault="006363C7" w:rsidP="00CC594F">
            <w:pPr>
              <w:pStyle w:val="Ttulo"/>
              <w:suppressAutoHyphens/>
              <w:jc w:val="both"/>
              <w:rPr>
                <w:rFonts w:ascii="Tahoma" w:hAnsi="Tahoma" w:cs="Tahoma"/>
                <w:i w:val="0"/>
                <w:sz w:val="17"/>
                <w:szCs w:val="17"/>
              </w:rPr>
            </w:pPr>
            <w:r w:rsidRPr="006363C7">
              <w:rPr>
                <w:rFonts w:ascii="Tahoma" w:hAnsi="Tahoma" w:cs="Tahoma"/>
                <w:i w:val="0"/>
                <w:sz w:val="17"/>
                <w:szCs w:val="17"/>
              </w:rPr>
              <w:t>PIEDRA LAJA C/ROSADO FORMATEADO 0.15M X 0.30M X 1"</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4</w:t>
            </w:r>
          </w:p>
        </w:tc>
        <w:tc>
          <w:tcPr>
            <w:tcW w:w="843" w:type="dxa"/>
            <w:vAlign w:val="center"/>
          </w:tcPr>
          <w:p w:rsidR="006363C7" w:rsidRPr="00B31E99" w:rsidRDefault="006363C7" w:rsidP="00852C14">
            <w:pPr>
              <w:pStyle w:val="Ttulo"/>
              <w:suppressAutoHyphens/>
              <w:rPr>
                <w:rFonts w:ascii="Tahoma" w:hAnsi="Tahoma" w:cs="Tahoma"/>
                <w:i w:val="0"/>
                <w:sz w:val="17"/>
                <w:szCs w:val="17"/>
              </w:rPr>
            </w:pPr>
            <w:r>
              <w:rPr>
                <w:rFonts w:ascii="Tahoma" w:hAnsi="Tahoma" w:cs="Tahoma"/>
                <w:i w:val="0"/>
                <w:sz w:val="17"/>
                <w:szCs w:val="17"/>
              </w:rPr>
              <w:t>100</w:t>
            </w:r>
          </w:p>
        </w:tc>
        <w:tc>
          <w:tcPr>
            <w:tcW w:w="709" w:type="dxa"/>
            <w:vAlign w:val="center"/>
          </w:tcPr>
          <w:p w:rsidR="006363C7" w:rsidRPr="00565853" w:rsidRDefault="006363C7"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6363C7" w:rsidRPr="007C5C65" w:rsidRDefault="006363C7" w:rsidP="00CC594F">
            <w:pPr>
              <w:pStyle w:val="Ttulo"/>
              <w:suppressAutoHyphens/>
              <w:jc w:val="both"/>
              <w:rPr>
                <w:rFonts w:ascii="Tahoma" w:hAnsi="Tahoma" w:cs="Tahoma"/>
                <w:i w:val="0"/>
                <w:sz w:val="17"/>
                <w:szCs w:val="17"/>
              </w:rPr>
            </w:pPr>
            <w:r w:rsidRPr="006363C7">
              <w:rPr>
                <w:rFonts w:ascii="Tahoma" w:hAnsi="Tahoma" w:cs="Tahoma"/>
                <w:i w:val="0"/>
                <w:sz w:val="17"/>
                <w:szCs w:val="17"/>
              </w:rPr>
              <w:t>PIEDRA LAJA C/ROSADO FORMATEADO 0.30M X 0.40M X 1"</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6363C7" w:rsidRPr="003146E1" w:rsidTr="009B54ED">
        <w:tc>
          <w:tcPr>
            <w:tcW w:w="660" w:type="dxa"/>
            <w:vAlign w:val="center"/>
          </w:tcPr>
          <w:p w:rsidR="006363C7" w:rsidRDefault="006363C7" w:rsidP="004624E3">
            <w:pPr>
              <w:pStyle w:val="Ttulo"/>
              <w:suppressAutoHyphens/>
              <w:rPr>
                <w:rFonts w:ascii="Tahoma" w:hAnsi="Tahoma" w:cs="Tahoma"/>
                <w:i w:val="0"/>
                <w:sz w:val="17"/>
                <w:szCs w:val="17"/>
              </w:rPr>
            </w:pPr>
            <w:r>
              <w:rPr>
                <w:rFonts w:ascii="Tahoma" w:hAnsi="Tahoma" w:cs="Tahoma"/>
                <w:i w:val="0"/>
                <w:sz w:val="17"/>
                <w:szCs w:val="17"/>
              </w:rPr>
              <w:t>5</w:t>
            </w:r>
          </w:p>
        </w:tc>
        <w:tc>
          <w:tcPr>
            <w:tcW w:w="843" w:type="dxa"/>
            <w:vAlign w:val="center"/>
          </w:tcPr>
          <w:p w:rsidR="006363C7" w:rsidRPr="00B31E99" w:rsidRDefault="006363C7" w:rsidP="00852C14">
            <w:pPr>
              <w:pStyle w:val="Ttulo"/>
              <w:suppressAutoHyphens/>
              <w:rPr>
                <w:rFonts w:ascii="Tahoma" w:hAnsi="Tahoma" w:cs="Tahoma"/>
                <w:i w:val="0"/>
                <w:sz w:val="17"/>
                <w:szCs w:val="17"/>
              </w:rPr>
            </w:pPr>
            <w:r>
              <w:rPr>
                <w:rFonts w:ascii="Tahoma" w:hAnsi="Tahoma" w:cs="Tahoma"/>
                <w:i w:val="0"/>
                <w:sz w:val="17"/>
                <w:szCs w:val="17"/>
              </w:rPr>
              <w:t>2,000</w:t>
            </w:r>
          </w:p>
        </w:tc>
        <w:tc>
          <w:tcPr>
            <w:tcW w:w="709" w:type="dxa"/>
            <w:vAlign w:val="center"/>
          </w:tcPr>
          <w:p w:rsidR="006363C7" w:rsidRPr="00565853" w:rsidRDefault="006363C7"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6363C7" w:rsidRPr="007C5C65" w:rsidRDefault="006363C7" w:rsidP="00CC594F">
            <w:pPr>
              <w:pStyle w:val="Ttulo"/>
              <w:suppressAutoHyphens/>
              <w:jc w:val="both"/>
              <w:rPr>
                <w:rFonts w:ascii="Tahoma" w:hAnsi="Tahoma" w:cs="Tahoma"/>
                <w:i w:val="0"/>
                <w:sz w:val="17"/>
                <w:szCs w:val="17"/>
              </w:rPr>
            </w:pPr>
            <w:r w:rsidRPr="006363C7">
              <w:rPr>
                <w:rFonts w:ascii="Tahoma" w:hAnsi="Tahoma" w:cs="Tahoma"/>
                <w:i w:val="0"/>
                <w:sz w:val="17"/>
                <w:szCs w:val="17"/>
              </w:rPr>
              <w:t>PIEDRA LAJA COLOR GRIS FORMATEADO 0.20M X 0.40M X 1"</w:t>
            </w:r>
          </w:p>
        </w:tc>
        <w:tc>
          <w:tcPr>
            <w:tcW w:w="1134" w:type="dxa"/>
            <w:vAlign w:val="center"/>
          </w:tcPr>
          <w:p w:rsidR="006363C7" w:rsidRPr="00B31E99" w:rsidRDefault="006363C7" w:rsidP="00DF1DDB">
            <w:pPr>
              <w:pStyle w:val="Ttulo"/>
              <w:suppressAutoHyphens/>
              <w:jc w:val="right"/>
              <w:rPr>
                <w:rFonts w:ascii="Tahoma" w:hAnsi="Tahoma" w:cs="Tahoma"/>
                <w:i w:val="0"/>
                <w:sz w:val="17"/>
                <w:szCs w:val="17"/>
              </w:rPr>
            </w:pPr>
          </w:p>
        </w:tc>
        <w:tc>
          <w:tcPr>
            <w:tcW w:w="1276" w:type="dxa"/>
            <w:vAlign w:val="center"/>
          </w:tcPr>
          <w:p w:rsidR="006363C7" w:rsidRPr="00B31E99" w:rsidRDefault="006363C7" w:rsidP="00DF1DDB">
            <w:pPr>
              <w:pStyle w:val="Ttulo"/>
              <w:suppressAutoHyphens/>
              <w:jc w:val="right"/>
              <w:rPr>
                <w:rFonts w:ascii="Tahoma" w:hAnsi="Tahoma" w:cs="Tahoma"/>
                <w:i w:val="0"/>
                <w:sz w:val="17"/>
                <w:szCs w:val="17"/>
              </w:rPr>
            </w:pPr>
          </w:p>
        </w:tc>
      </w:tr>
      <w:tr w:rsidR="009B54ED" w:rsidRPr="003146E1" w:rsidTr="009B54ED">
        <w:tc>
          <w:tcPr>
            <w:tcW w:w="7383" w:type="dxa"/>
            <w:gridSpan w:val="5"/>
          </w:tcPr>
          <w:p w:rsidR="009B54ED" w:rsidRPr="00FE550C" w:rsidRDefault="009B54ED" w:rsidP="00FE550C">
            <w:pPr>
              <w:pStyle w:val="Ttulo"/>
              <w:suppressAutoHyphens/>
              <w:jc w:val="right"/>
              <w:rPr>
                <w:rFonts w:ascii="Tahoma" w:hAnsi="Tahoma" w:cs="Tahoma"/>
                <w:b/>
                <w:i w:val="0"/>
                <w:sz w:val="10"/>
                <w:szCs w:val="10"/>
              </w:rPr>
            </w:pPr>
          </w:p>
          <w:p w:rsidR="009B54ED" w:rsidRDefault="009B54E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54ED" w:rsidRPr="00FE550C" w:rsidRDefault="009B54ED" w:rsidP="00207D01">
            <w:pPr>
              <w:pStyle w:val="Ttulo"/>
              <w:suppressAutoHyphens/>
              <w:rPr>
                <w:rFonts w:ascii="Tahoma" w:hAnsi="Tahoma" w:cs="Tahoma"/>
                <w:b/>
                <w:i w:val="0"/>
                <w:sz w:val="10"/>
                <w:szCs w:val="10"/>
              </w:rPr>
            </w:pPr>
          </w:p>
        </w:tc>
        <w:tc>
          <w:tcPr>
            <w:tcW w:w="1276" w:type="dxa"/>
          </w:tcPr>
          <w:p w:rsidR="009B54ED" w:rsidRDefault="009B54ED" w:rsidP="00207D01">
            <w:pPr>
              <w:pStyle w:val="Ttulo"/>
              <w:suppressAutoHyphens/>
              <w:rPr>
                <w:rFonts w:ascii="Tahoma" w:hAnsi="Tahoma" w:cs="Tahoma"/>
                <w:b/>
                <w:i w:val="0"/>
                <w:sz w:val="6"/>
                <w:szCs w:val="6"/>
              </w:rPr>
            </w:pPr>
          </w:p>
          <w:p w:rsidR="009B54ED" w:rsidRPr="00B52A79" w:rsidRDefault="009B54E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77C" w:rsidRDefault="0074777C">
      <w:r>
        <w:separator/>
      </w:r>
    </w:p>
  </w:endnote>
  <w:endnote w:type="continuationSeparator" w:id="1">
    <w:p w:rsidR="0074777C" w:rsidRDefault="00747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77C" w:rsidRDefault="0074777C">
      <w:r>
        <w:separator/>
      </w:r>
    </w:p>
  </w:footnote>
  <w:footnote w:type="continuationSeparator" w:id="1">
    <w:p w:rsidR="0074777C" w:rsidRDefault="007477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7CE" w:rsidRPr="00000126" w:rsidRDefault="003E57C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3E57CE" w:rsidRPr="00000126" w:rsidRDefault="003E57C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083-2010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nsid w:val="382B13B5"/>
    <w:multiLevelType w:val="hybridMultilevel"/>
    <w:tmpl w:val="7758C69C"/>
    <w:lvl w:ilvl="0" w:tplc="280A000D">
      <w:start w:val="1"/>
      <w:numFmt w:val="bullet"/>
      <w:lvlText w:val=""/>
      <w:lvlJc w:val="left"/>
      <w:pPr>
        <w:ind w:left="928"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8">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9">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32"/>
  </w:num>
  <w:num w:numId="4">
    <w:abstractNumId w:val="39"/>
  </w:num>
  <w:num w:numId="5">
    <w:abstractNumId w:val="34"/>
  </w:num>
  <w:num w:numId="6">
    <w:abstractNumId w:val="41"/>
  </w:num>
  <w:num w:numId="7">
    <w:abstractNumId w:val="40"/>
  </w:num>
  <w:num w:numId="8">
    <w:abstractNumId w:val="44"/>
  </w:num>
  <w:num w:numId="9">
    <w:abstractNumId w:val="42"/>
  </w:num>
  <w:num w:numId="10">
    <w:abstractNumId w:val="35"/>
  </w:num>
  <w:num w:numId="11">
    <w:abstractNumId w:val="43"/>
  </w:num>
  <w:num w:numId="12">
    <w:abstractNumId w:val="33"/>
  </w:num>
  <w:num w:numId="13">
    <w:abstractNumId w:val="46"/>
  </w:num>
  <w:num w:numId="14">
    <w:abstractNumId w:val="36"/>
  </w:num>
  <w:num w:numId="15">
    <w:abstractNumId w:val="38"/>
  </w:num>
  <w:num w:numId="16">
    <w:abstractNumId w:val="31"/>
  </w:num>
  <w:num w:numId="17">
    <w:abstractNumId w:val="3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21186"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385"/>
    <w:rsid w:val="000D55FF"/>
    <w:rsid w:val="000E05BC"/>
    <w:rsid w:val="000E2B0D"/>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4A80"/>
    <w:rsid w:val="00147084"/>
    <w:rsid w:val="0014764B"/>
    <w:rsid w:val="00147E53"/>
    <w:rsid w:val="00151158"/>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6E73"/>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4B9"/>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30E4"/>
    <w:rsid w:val="00237CBF"/>
    <w:rsid w:val="002414D6"/>
    <w:rsid w:val="00241F8B"/>
    <w:rsid w:val="00250CF0"/>
    <w:rsid w:val="00253F8D"/>
    <w:rsid w:val="00254268"/>
    <w:rsid w:val="00256D52"/>
    <w:rsid w:val="00257731"/>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7A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57CE"/>
    <w:rsid w:val="003E6B82"/>
    <w:rsid w:val="003E71BA"/>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4054"/>
    <w:rsid w:val="00415660"/>
    <w:rsid w:val="004158BF"/>
    <w:rsid w:val="00420B26"/>
    <w:rsid w:val="00423D47"/>
    <w:rsid w:val="00424C95"/>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1162"/>
    <w:rsid w:val="0045260C"/>
    <w:rsid w:val="0045780F"/>
    <w:rsid w:val="004624E3"/>
    <w:rsid w:val="00462FB8"/>
    <w:rsid w:val="004641B2"/>
    <w:rsid w:val="00464FA5"/>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787A"/>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B79E4"/>
    <w:rsid w:val="004C1C29"/>
    <w:rsid w:val="004C22ED"/>
    <w:rsid w:val="004C402A"/>
    <w:rsid w:val="004C75EC"/>
    <w:rsid w:val="004D1C66"/>
    <w:rsid w:val="004D2437"/>
    <w:rsid w:val="004D4D9B"/>
    <w:rsid w:val="004E14A8"/>
    <w:rsid w:val="004E14A9"/>
    <w:rsid w:val="004E4C70"/>
    <w:rsid w:val="004F0263"/>
    <w:rsid w:val="004F2830"/>
    <w:rsid w:val="004F3750"/>
    <w:rsid w:val="004F48F7"/>
    <w:rsid w:val="004F634E"/>
    <w:rsid w:val="004F6689"/>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52E"/>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152B"/>
    <w:rsid w:val="00613455"/>
    <w:rsid w:val="00613933"/>
    <w:rsid w:val="00614F5C"/>
    <w:rsid w:val="006164CD"/>
    <w:rsid w:val="00621D5D"/>
    <w:rsid w:val="00622583"/>
    <w:rsid w:val="0062396D"/>
    <w:rsid w:val="006269F6"/>
    <w:rsid w:val="006308B4"/>
    <w:rsid w:val="00630F31"/>
    <w:rsid w:val="006331F8"/>
    <w:rsid w:val="0063446E"/>
    <w:rsid w:val="00635648"/>
    <w:rsid w:val="00636180"/>
    <w:rsid w:val="006363C7"/>
    <w:rsid w:val="00637977"/>
    <w:rsid w:val="00643E8A"/>
    <w:rsid w:val="00644C3D"/>
    <w:rsid w:val="00645C88"/>
    <w:rsid w:val="00645EC1"/>
    <w:rsid w:val="006472B0"/>
    <w:rsid w:val="0065293C"/>
    <w:rsid w:val="00653461"/>
    <w:rsid w:val="00654937"/>
    <w:rsid w:val="006566A8"/>
    <w:rsid w:val="006579B3"/>
    <w:rsid w:val="006608EE"/>
    <w:rsid w:val="00660CEE"/>
    <w:rsid w:val="00663D22"/>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7A7E"/>
    <w:rsid w:val="006F26A9"/>
    <w:rsid w:val="006F345C"/>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4777C"/>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15A4"/>
    <w:rsid w:val="008837B4"/>
    <w:rsid w:val="00883BCB"/>
    <w:rsid w:val="00887819"/>
    <w:rsid w:val="00887971"/>
    <w:rsid w:val="00891465"/>
    <w:rsid w:val="00891A1F"/>
    <w:rsid w:val="00891B61"/>
    <w:rsid w:val="0089213F"/>
    <w:rsid w:val="00893475"/>
    <w:rsid w:val="00895126"/>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0824"/>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6784"/>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4ED"/>
    <w:rsid w:val="009B5538"/>
    <w:rsid w:val="009B58D5"/>
    <w:rsid w:val="009B64E4"/>
    <w:rsid w:val="009B6655"/>
    <w:rsid w:val="009C02E7"/>
    <w:rsid w:val="009C0727"/>
    <w:rsid w:val="009C315C"/>
    <w:rsid w:val="009C346F"/>
    <w:rsid w:val="009C5B15"/>
    <w:rsid w:val="009C5FF1"/>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503A"/>
    <w:rsid w:val="00A0699F"/>
    <w:rsid w:val="00A12A9D"/>
    <w:rsid w:val="00A13575"/>
    <w:rsid w:val="00A13C03"/>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3EC2"/>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5DC5"/>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47F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840"/>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4C5"/>
    <w:rsid w:val="00C25E86"/>
    <w:rsid w:val="00C273CC"/>
    <w:rsid w:val="00C3086F"/>
    <w:rsid w:val="00C30D1A"/>
    <w:rsid w:val="00C323B2"/>
    <w:rsid w:val="00C34554"/>
    <w:rsid w:val="00C36563"/>
    <w:rsid w:val="00C36E62"/>
    <w:rsid w:val="00C3785D"/>
    <w:rsid w:val="00C4322E"/>
    <w:rsid w:val="00C45B2C"/>
    <w:rsid w:val="00C46F59"/>
    <w:rsid w:val="00C47BEE"/>
    <w:rsid w:val="00C51D12"/>
    <w:rsid w:val="00C537B2"/>
    <w:rsid w:val="00C55659"/>
    <w:rsid w:val="00C56237"/>
    <w:rsid w:val="00C61626"/>
    <w:rsid w:val="00C63F10"/>
    <w:rsid w:val="00C6460F"/>
    <w:rsid w:val="00C65A43"/>
    <w:rsid w:val="00C66594"/>
    <w:rsid w:val="00C675D9"/>
    <w:rsid w:val="00C677B6"/>
    <w:rsid w:val="00C711EA"/>
    <w:rsid w:val="00C71836"/>
    <w:rsid w:val="00C72373"/>
    <w:rsid w:val="00C76088"/>
    <w:rsid w:val="00C804B2"/>
    <w:rsid w:val="00C82227"/>
    <w:rsid w:val="00C82BF4"/>
    <w:rsid w:val="00C83467"/>
    <w:rsid w:val="00C84D54"/>
    <w:rsid w:val="00C87372"/>
    <w:rsid w:val="00C9400E"/>
    <w:rsid w:val="00CA2559"/>
    <w:rsid w:val="00CA38C3"/>
    <w:rsid w:val="00CA52C8"/>
    <w:rsid w:val="00CA78D4"/>
    <w:rsid w:val="00CB0D3D"/>
    <w:rsid w:val="00CB3F32"/>
    <w:rsid w:val="00CC2283"/>
    <w:rsid w:val="00CC47A2"/>
    <w:rsid w:val="00CC5372"/>
    <w:rsid w:val="00CC594F"/>
    <w:rsid w:val="00CC5FBB"/>
    <w:rsid w:val="00CC640E"/>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818"/>
    <w:rsid w:val="00D56E3E"/>
    <w:rsid w:val="00D57554"/>
    <w:rsid w:val="00D624D7"/>
    <w:rsid w:val="00D637F6"/>
    <w:rsid w:val="00D652FD"/>
    <w:rsid w:val="00D66E5A"/>
    <w:rsid w:val="00D66F8D"/>
    <w:rsid w:val="00D671D0"/>
    <w:rsid w:val="00D67460"/>
    <w:rsid w:val="00D700D6"/>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6339"/>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1F2"/>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1186"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4571</TotalTime>
  <Pages>18</Pages>
  <Words>4029</Words>
  <Characters>22160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26137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387</cp:revision>
  <cp:lastPrinted>2009-12-29T11:19:00Z</cp:lastPrinted>
  <dcterms:created xsi:type="dcterms:W3CDTF">2009-03-30T20:18:00Z</dcterms:created>
  <dcterms:modified xsi:type="dcterms:W3CDTF">2010-08-24T13:25:00Z</dcterms:modified>
</cp:coreProperties>
</file>