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w:t>
      </w:r>
      <w:r w:rsidR="00467BE3">
        <w:rPr>
          <w:rFonts w:ascii="Arial Narrow" w:hAnsi="Arial Narrow" w:cs="Tahoma"/>
          <w:b/>
          <w:sz w:val="28"/>
          <w:szCs w:val="28"/>
        </w:rPr>
        <w:t>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467BE3">
        <w:rPr>
          <w:rFonts w:ascii="Tahoma" w:hAnsi="Tahoma" w:cs="Tahoma"/>
          <w:b/>
          <w:sz w:val="28"/>
          <w:szCs w:val="28"/>
        </w:rPr>
        <w:t>KIT DE MATERIALES ARTÍSTICOS PARA EL PROYECTO MEJORAMIENTO DE LA CALIDAD DE EDUCACIÓN BÁSICA REGULAR EN EL DISTRITO DE LOCUMBA”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355A3">
        <w:rPr>
          <w:rFonts w:ascii="Tahoma" w:hAnsi="Tahoma" w:cs="Tahoma"/>
          <w:b/>
          <w:i/>
          <w:color w:val="4C32E6"/>
        </w:rPr>
        <w:t>JULIO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6355A3">
        <w:rPr>
          <w:rFonts w:ascii="Tahoma" w:hAnsi="Tahoma" w:cs="Tahoma"/>
          <w:b/>
          <w:sz w:val="18"/>
          <w:szCs w:val="18"/>
        </w:rPr>
        <w:t>6</w:t>
      </w:r>
      <w:r w:rsidR="00467BE3">
        <w:rPr>
          <w:rFonts w:ascii="Tahoma" w:hAnsi="Tahoma" w:cs="Tahoma"/>
          <w:b/>
          <w:sz w:val="18"/>
          <w:szCs w:val="18"/>
        </w:rPr>
        <w:t>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71D5D">
        <w:rPr>
          <w:rFonts w:ascii="Tahoma" w:hAnsi="Tahoma" w:cs="Tahoma"/>
          <w:sz w:val="18"/>
          <w:szCs w:val="18"/>
        </w:rPr>
        <w:t>Kit de Materiales Artísticos para el Proyecto “Mejoramiento de la Calidad de Educación Básica Regular en el Distrito de Locumba”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467BE3">
        <w:rPr>
          <w:rFonts w:ascii="Tahoma" w:hAnsi="Tahoma" w:cs="Tahoma"/>
          <w:b/>
          <w:i/>
          <w:sz w:val="18"/>
          <w:szCs w:val="18"/>
        </w:rPr>
        <w:t>28,574.00</w:t>
      </w:r>
      <w:r w:rsidR="004624E3">
        <w:rPr>
          <w:rFonts w:ascii="Tahoma" w:hAnsi="Tahoma" w:cs="Tahoma"/>
          <w:b/>
          <w:i/>
          <w:sz w:val="18"/>
          <w:szCs w:val="18"/>
        </w:rPr>
        <w:t xml:space="preserve"> </w:t>
      </w:r>
      <w:r w:rsidR="00CE05B9" w:rsidRPr="00CE559F">
        <w:rPr>
          <w:rFonts w:ascii="Tahoma" w:hAnsi="Tahoma" w:cs="Tahoma"/>
          <w:b/>
          <w:i/>
          <w:sz w:val="18"/>
          <w:szCs w:val="18"/>
        </w:rPr>
        <w:t>(</w:t>
      </w:r>
      <w:r w:rsidR="00467BE3">
        <w:rPr>
          <w:rFonts w:ascii="Tahoma" w:hAnsi="Tahoma" w:cs="Tahoma"/>
          <w:b/>
          <w:i/>
          <w:sz w:val="18"/>
          <w:szCs w:val="18"/>
        </w:rPr>
        <w:t>Veintiocho mil quinientos setenta y cuatro 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355A3">
        <w:rPr>
          <w:rFonts w:ascii="Tahoma" w:hAnsi="Tahoma" w:cs="Tahoma"/>
          <w:sz w:val="18"/>
        </w:rPr>
        <w:t>33</w:t>
      </w:r>
      <w:r w:rsidR="00467BE3">
        <w:rPr>
          <w:rFonts w:ascii="Tahoma" w:hAnsi="Tahoma" w:cs="Tahoma"/>
          <w:sz w:val="18"/>
        </w:rPr>
        <w:t>7</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05</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de </w:t>
      </w:r>
      <w:r w:rsidR="00FF4471">
        <w:rPr>
          <w:rFonts w:ascii="Tahoma" w:hAnsi="Tahoma" w:cs="Tahoma"/>
          <w:sz w:val="18"/>
          <w:szCs w:val="18"/>
        </w:rPr>
        <w:t>02</w:t>
      </w:r>
      <w:r w:rsidR="009F78E8" w:rsidRPr="00B3087C">
        <w:rPr>
          <w:rFonts w:ascii="Tahoma" w:hAnsi="Tahoma" w:cs="Tahoma"/>
          <w:sz w:val="18"/>
          <w:szCs w:val="18"/>
        </w:rPr>
        <w:t xml:space="preserve">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30C32" w:rsidP="00830C3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830C32" w:rsidP="00830C3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w:t>
            </w:r>
            <w:r w:rsidR="00605C7F">
              <w:rPr>
                <w:rFonts w:ascii="Tahoma" w:hAnsi="Tahoma" w:cs="Tahoma"/>
                <w:sz w:val="18"/>
                <w:szCs w:val="18"/>
              </w:rPr>
              <w:t xml:space="preserve"> </w:t>
            </w:r>
            <w:r>
              <w:rPr>
                <w:rFonts w:ascii="Tahoma" w:hAnsi="Tahoma" w:cs="Tahoma"/>
                <w:sz w:val="18"/>
                <w:szCs w:val="18"/>
              </w:rPr>
              <w:t>al</w:t>
            </w:r>
            <w:r w:rsidR="00605C7F">
              <w:rPr>
                <w:rFonts w:ascii="Tahoma" w:hAnsi="Tahoma" w:cs="Tahoma"/>
                <w:sz w:val="18"/>
                <w:szCs w:val="18"/>
              </w:rPr>
              <w:t xml:space="preserve"> </w:t>
            </w:r>
            <w:r>
              <w:rPr>
                <w:rFonts w:ascii="Tahoma" w:hAnsi="Tahoma" w:cs="Tahoma"/>
                <w:sz w:val="18"/>
                <w:szCs w:val="18"/>
              </w:rPr>
              <w:t>2</w:t>
            </w:r>
            <w:r w:rsidR="004D2647">
              <w:rPr>
                <w:rFonts w:ascii="Tahoma" w:hAnsi="Tahoma" w:cs="Tahoma"/>
                <w:sz w:val="18"/>
                <w:szCs w:val="18"/>
              </w:rPr>
              <w:t>2</w:t>
            </w:r>
            <w:r w:rsidR="00605C7F">
              <w:rPr>
                <w:rFonts w:ascii="Tahoma" w:hAnsi="Tahoma" w:cs="Tahoma"/>
                <w:sz w:val="18"/>
                <w:szCs w:val="18"/>
              </w:rPr>
              <w:t>/07</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30C32" w:rsidP="004D264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4D2647">
              <w:rPr>
                <w:rFonts w:ascii="Tahoma" w:hAnsi="Tahoma" w:cs="Tahoma"/>
                <w:sz w:val="18"/>
                <w:szCs w:val="18"/>
              </w:rPr>
              <w:t>3</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830C32"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4D2647">
              <w:rPr>
                <w:rFonts w:ascii="Tahoma" w:hAnsi="Tahoma" w:cs="Tahoma"/>
                <w:sz w:val="18"/>
                <w:szCs w:val="18"/>
              </w:rPr>
              <w:t>3</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830C32"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4D2647">
              <w:rPr>
                <w:rFonts w:ascii="Tahoma" w:hAnsi="Tahoma" w:cs="Tahoma"/>
                <w:sz w:val="18"/>
                <w:szCs w:val="18"/>
              </w:rPr>
              <w:t>3</w:t>
            </w:r>
            <w:r w:rsidR="00605C7F">
              <w:rPr>
                <w:rFonts w:ascii="Tahoma" w:hAnsi="Tahoma" w:cs="Tahoma"/>
                <w:sz w:val="18"/>
                <w:szCs w:val="18"/>
              </w:rPr>
              <w:t>/07</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758C5">
        <w:rPr>
          <w:rFonts w:ascii="Tahoma" w:hAnsi="Tahoma" w:cs="Tahoma"/>
          <w:b/>
          <w:i w:val="0"/>
          <w:sz w:val="18"/>
          <w:szCs w:val="18"/>
        </w:rPr>
        <w:t>60</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D72F15" w:rsidP="00E1050F">
      <w:pPr>
        <w:pStyle w:val="Sangra3detindependiente"/>
        <w:tabs>
          <w:tab w:val="left" w:pos="709"/>
        </w:tabs>
        <w:ind w:left="709" w:firstLine="0"/>
        <w:jc w:val="both"/>
        <w:rPr>
          <w:rFonts w:ascii="Tahoma" w:hAnsi="Tahoma" w:cs="Tahoma"/>
          <w:i w:val="0"/>
          <w:sz w:val="18"/>
          <w:szCs w:val="18"/>
        </w:rPr>
      </w:pPr>
      <w:r w:rsidRPr="00D72F15">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000C36" w:rsidRDefault="00000C3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00C36" w:rsidRPr="008C44C2" w:rsidRDefault="00000C36"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00C36" w:rsidRDefault="00000C36"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000C36" w:rsidRDefault="00000C36" w:rsidP="008C44C2">
                  <w:pPr>
                    <w:ind w:left="1418"/>
                    <w:rPr>
                      <w:rFonts w:ascii="Tahoma" w:hAnsi="Tahoma"/>
                      <w:color w:val="0000FF"/>
                      <w:spacing w:val="-2"/>
                      <w:sz w:val="18"/>
                    </w:rPr>
                  </w:pPr>
                </w:p>
                <w:p w:rsidR="00000C36" w:rsidRPr="004371C0" w:rsidRDefault="00000C36"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00C36" w:rsidRPr="00D71407" w:rsidRDefault="00000C36"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KIT DE MATERIALES ARTÍSTICOS </w:t>
                  </w:r>
                </w:p>
                <w:p w:rsidR="00000C36" w:rsidRDefault="00000C36" w:rsidP="008C44C2">
                  <w:pPr>
                    <w:ind w:firstLine="1440"/>
                    <w:rPr>
                      <w:rFonts w:ascii="Tahoma" w:hAnsi="Tahoma"/>
                      <w:spacing w:val="-2"/>
                      <w:sz w:val="18"/>
                    </w:rPr>
                  </w:pPr>
                </w:p>
                <w:p w:rsidR="00000C36" w:rsidRDefault="00000C36" w:rsidP="008C44C2">
                  <w:pPr>
                    <w:ind w:firstLine="1440"/>
                    <w:rPr>
                      <w:rFonts w:ascii="Tahoma" w:hAnsi="Tahoma"/>
                      <w:spacing w:val="-2"/>
                      <w:sz w:val="18"/>
                    </w:rPr>
                  </w:pPr>
                  <w:r>
                    <w:rPr>
                      <w:rFonts w:ascii="Tahoma" w:hAnsi="Tahoma"/>
                      <w:spacing w:val="-2"/>
                      <w:sz w:val="18"/>
                    </w:rPr>
                    <w:t>SOBRE N° 1: PROPUESTA TÉCNICA</w:t>
                  </w:r>
                </w:p>
                <w:p w:rsidR="00000C36" w:rsidRPr="00CF0C98" w:rsidRDefault="00000C36"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D72F15"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000C36" w:rsidRDefault="00000C3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00C36" w:rsidRPr="008C44C2" w:rsidRDefault="00000C36"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00C36" w:rsidRDefault="00000C36"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00C36" w:rsidRDefault="00000C36" w:rsidP="00A040EF">
                  <w:pPr>
                    <w:ind w:left="1418"/>
                    <w:rPr>
                      <w:rFonts w:ascii="Tahoma" w:hAnsi="Tahoma"/>
                      <w:color w:val="0000FF"/>
                      <w:spacing w:val="-2"/>
                      <w:sz w:val="18"/>
                    </w:rPr>
                  </w:pPr>
                </w:p>
                <w:p w:rsidR="00000C36" w:rsidRPr="004371C0" w:rsidRDefault="00000C36" w:rsidP="003758C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00C36" w:rsidRPr="00D71407" w:rsidRDefault="00000C36" w:rsidP="003758C5">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KIT DE MATERIALES ARTÍSTICOS </w:t>
                  </w:r>
                </w:p>
                <w:p w:rsidR="00000C36" w:rsidRDefault="00000C36" w:rsidP="00AD646F">
                  <w:pPr>
                    <w:ind w:left="1980"/>
                    <w:rPr>
                      <w:rFonts w:ascii="Tahoma" w:hAnsi="Tahoma"/>
                      <w:spacing w:val="-2"/>
                      <w:sz w:val="18"/>
                    </w:rPr>
                  </w:pPr>
                </w:p>
                <w:p w:rsidR="00000C36" w:rsidRDefault="00000C36" w:rsidP="008C44C2">
                  <w:pPr>
                    <w:rPr>
                      <w:rFonts w:ascii="Tahoma" w:hAnsi="Tahoma"/>
                      <w:spacing w:val="-2"/>
                      <w:sz w:val="18"/>
                    </w:rPr>
                  </w:pPr>
                  <w:r>
                    <w:rPr>
                      <w:rFonts w:ascii="Tahoma" w:hAnsi="Tahoma"/>
                      <w:spacing w:val="-2"/>
                      <w:sz w:val="18"/>
                    </w:rPr>
                    <w:t xml:space="preserve">                           SOBRE N° 02: PROPUESTA ECONÓMICA</w:t>
                  </w:r>
                </w:p>
                <w:p w:rsidR="00000C36" w:rsidRDefault="00000C36" w:rsidP="008C44C2">
                  <w:pPr>
                    <w:rPr>
                      <w:rFonts w:ascii="Arial Narrow" w:hAnsi="Arial Narrow"/>
                      <w:spacing w:val="-2"/>
                      <w:sz w:val="18"/>
                    </w:rPr>
                  </w:pPr>
                  <w:r>
                    <w:rPr>
                      <w:rFonts w:ascii="Tahoma" w:hAnsi="Tahoma"/>
                      <w:spacing w:val="-2"/>
                      <w:sz w:val="18"/>
                    </w:rPr>
                    <w:t xml:space="preserve">                           NOMBRE / RAZÓN SOCIAL DEL POSTOR</w:t>
                  </w:r>
                </w:p>
                <w:p w:rsidR="00000C36" w:rsidRDefault="00000C36" w:rsidP="008C44C2">
                  <w:pPr>
                    <w:rPr>
                      <w:rFonts w:ascii="Arial Narrow" w:hAnsi="Arial Narrow"/>
                      <w:spacing w:val="-2"/>
                      <w:sz w:val="18"/>
                    </w:rPr>
                  </w:pPr>
                </w:p>
                <w:p w:rsidR="00000C36" w:rsidRDefault="00000C36" w:rsidP="008C44C2">
                  <w:pPr>
                    <w:rPr>
                      <w:rFonts w:ascii="Arial Narrow" w:hAnsi="Arial Narrow"/>
                      <w:spacing w:val="-2"/>
                      <w:sz w:val="18"/>
                    </w:rPr>
                  </w:pPr>
                </w:p>
                <w:p w:rsidR="00000C36" w:rsidRDefault="00000C36"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5C7F">
        <w:rPr>
          <w:rFonts w:ascii="Tahoma" w:hAnsi="Tahoma" w:cs="Tahoma"/>
          <w:b/>
          <w:u w:val="single"/>
        </w:rPr>
        <w:t>6</w:t>
      </w:r>
      <w:r w:rsidR="003758C5">
        <w:rPr>
          <w:rFonts w:ascii="Tahoma" w:hAnsi="Tahoma" w:cs="Tahoma"/>
          <w:b/>
          <w:u w:val="single"/>
        </w:rPr>
        <w:t>0</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194AD9" w:rsidRPr="007D5111" w:rsidRDefault="00194AD9" w:rsidP="00194AD9">
      <w:pPr>
        <w:jc w:val="center"/>
        <w:rPr>
          <w:rFonts w:ascii="Arial" w:hAnsi="Arial" w:cs="Arial"/>
          <w:b/>
          <w:sz w:val="22"/>
          <w:szCs w:val="22"/>
          <w:u w:val="single"/>
          <w:lang w:val="es-MX"/>
        </w:rPr>
      </w:pPr>
      <w:r w:rsidRPr="007D5111">
        <w:rPr>
          <w:rFonts w:ascii="Arial" w:hAnsi="Arial" w:cs="Arial"/>
          <w:b/>
          <w:sz w:val="22"/>
          <w:szCs w:val="22"/>
          <w:u w:val="single"/>
        </w:rPr>
        <w:t>ESPECIFICACIONES  TÉCNICAS  DE LOS EQUIPOS</w:t>
      </w:r>
    </w:p>
    <w:p w:rsidR="00194AD9" w:rsidRPr="00EA3BFB" w:rsidRDefault="00194AD9" w:rsidP="00194AD9">
      <w:pPr>
        <w:pStyle w:val="Subttulo"/>
        <w:tabs>
          <w:tab w:val="left" w:pos="567"/>
        </w:tabs>
        <w:jc w:val="both"/>
        <w:rPr>
          <w:sz w:val="18"/>
          <w:szCs w:val="18"/>
        </w:rPr>
      </w:pPr>
    </w:p>
    <w:p w:rsidR="00194AD9" w:rsidRPr="00EA3BFB" w:rsidRDefault="00194AD9" w:rsidP="00194AD9">
      <w:pPr>
        <w:pStyle w:val="Subttulo"/>
        <w:tabs>
          <w:tab w:val="left" w:pos="360"/>
        </w:tabs>
        <w:jc w:val="both"/>
        <w:rPr>
          <w:sz w:val="18"/>
          <w:szCs w:val="18"/>
        </w:rPr>
      </w:pPr>
      <w:r w:rsidRPr="00EA3BFB">
        <w:rPr>
          <w:sz w:val="18"/>
          <w:szCs w:val="18"/>
        </w:rPr>
        <w:t>PROYECTO</w:t>
      </w:r>
      <w:r w:rsidRPr="00EA3BFB">
        <w:rPr>
          <w:sz w:val="18"/>
          <w:szCs w:val="18"/>
        </w:rPr>
        <w:tab/>
        <w:t xml:space="preserve">  </w:t>
      </w:r>
      <w:r w:rsidRPr="00EA3BFB">
        <w:rPr>
          <w:b w:val="0"/>
          <w:sz w:val="18"/>
          <w:szCs w:val="18"/>
        </w:rPr>
        <w:t>: Mejoramiento de la Calidad de la Educación Básica Regular en el Distrito de Locumba</w:t>
      </w:r>
    </w:p>
    <w:p w:rsidR="00194AD9" w:rsidRPr="00EA3BFB" w:rsidRDefault="00194AD9" w:rsidP="00194AD9">
      <w:pPr>
        <w:pStyle w:val="Subttulo"/>
        <w:tabs>
          <w:tab w:val="left" w:pos="360"/>
        </w:tabs>
        <w:jc w:val="both"/>
        <w:rPr>
          <w:b w:val="0"/>
          <w:sz w:val="18"/>
          <w:szCs w:val="18"/>
        </w:rPr>
      </w:pPr>
      <w:r w:rsidRPr="00EA3BFB">
        <w:rPr>
          <w:sz w:val="18"/>
          <w:szCs w:val="18"/>
        </w:rPr>
        <w:t>REFERENCIA</w:t>
      </w:r>
      <w:r w:rsidRPr="00EA3BFB">
        <w:rPr>
          <w:sz w:val="18"/>
          <w:szCs w:val="18"/>
        </w:rPr>
        <w:tab/>
        <w:t xml:space="preserve">  </w:t>
      </w:r>
      <w:r w:rsidRPr="00EA3BFB">
        <w:rPr>
          <w:b w:val="0"/>
          <w:sz w:val="18"/>
          <w:szCs w:val="18"/>
        </w:rPr>
        <w:t>: Cuadro de necesidades Nº 0</w:t>
      </w:r>
      <w:r>
        <w:rPr>
          <w:b w:val="0"/>
          <w:sz w:val="18"/>
          <w:szCs w:val="18"/>
        </w:rPr>
        <w:t>01</w:t>
      </w:r>
    </w:p>
    <w:p w:rsidR="00194AD9" w:rsidRPr="00EA3BFB" w:rsidRDefault="00194AD9" w:rsidP="00194AD9">
      <w:pPr>
        <w:pStyle w:val="Subttulo"/>
        <w:tabs>
          <w:tab w:val="left" w:pos="360"/>
        </w:tabs>
        <w:jc w:val="both"/>
        <w:rPr>
          <w:b w:val="0"/>
          <w:sz w:val="18"/>
          <w:szCs w:val="18"/>
          <w:u w:val="single"/>
        </w:rPr>
      </w:pPr>
      <w:r w:rsidRPr="00EA3BFB">
        <w:rPr>
          <w:sz w:val="18"/>
          <w:szCs w:val="18"/>
        </w:rPr>
        <w:t>DENOMINACIÓN</w:t>
      </w:r>
      <w:r w:rsidRPr="00EA3BFB">
        <w:rPr>
          <w:sz w:val="18"/>
          <w:szCs w:val="18"/>
        </w:rPr>
        <w:tab/>
        <w:t xml:space="preserve">  </w:t>
      </w:r>
      <w:r w:rsidRPr="00EA3BFB">
        <w:rPr>
          <w:b w:val="0"/>
          <w:sz w:val="18"/>
          <w:szCs w:val="18"/>
        </w:rPr>
        <w:t>: Kit  de Arte</w:t>
      </w:r>
    </w:p>
    <w:p w:rsidR="00194AD9" w:rsidRPr="00EA3BFB" w:rsidRDefault="00194AD9" w:rsidP="00194AD9">
      <w:pPr>
        <w:jc w:val="both"/>
        <w:rPr>
          <w:rFonts w:ascii="Arial" w:hAnsi="Arial" w:cs="Arial"/>
          <w:b/>
          <w:sz w:val="18"/>
          <w:szCs w:val="18"/>
          <w:u w:val="single"/>
          <w:lang w:val="es-MX"/>
        </w:rPr>
      </w:pPr>
    </w:p>
    <w:p w:rsidR="00194AD9" w:rsidRPr="00EA3BFB" w:rsidRDefault="00194AD9" w:rsidP="00194AD9">
      <w:pPr>
        <w:jc w:val="center"/>
        <w:rPr>
          <w:rFonts w:ascii="Arial" w:hAnsi="Arial" w:cs="Arial"/>
          <w:b/>
          <w:sz w:val="18"/>
          <w:szCs w:val="18"/>
        </w:rPr>
      </w:pPr>
    </w:p>
    <w:p w:rsidR="00194AD9" w:rsidRDefault="00194AD9" w:rsidP="00194AD9">
      <w:r>
        <w:t xml:space="preserve">ATRILES DE PIE CON CORREDERA Y FRENOS </w:t>
      </w:r>
    </w:p>
    <w:p w:rsidR="00194AD9" w:rsidRDefault="00194AD9" w:rsidP="00194AD9">
      <w:r>
        <w:rPr>
          <w:noProof/>
        </w:rPr>
        <w:drawing>
          <wp:anchor distT="0" distB="0" distL="114300" distR="114300" simplePos="0" relativeHeight="251660800" behindDoc="1" locked="0" layoutInCell="1" allowOverlap="1">
            <wp:simplePos x="0" y="0"/>
            <wp:positionH relativeFrom="column">
              <wp:posOffset>2881630</wp:posOffset>
            </wp:positionH>
            <wp:positionV relativeFrom="paragraph">
              <wp:posOffset>93345</wp:posOffset>
            </wp:positionV>
            <wp:extent cx="1302385" cy="1894205"/>
            <wp:effectExtent l="19050" t="0" r="0" b="0"/>
            <wp:wrapTight wrapText="bothSides">
              <wp:wrapPolygon edited="0">
                <wp:start x="-316" y="0"/>
                <wp:lineTo x="-316" y="21289"/>
                <wp:lineTo x="21484" y="21289"/>
                <wp:lineTo x="21484" y="0"/>
                <wp:lineTo x="-316" y="0"/>
              </wp:wrapPolygon>
            </wp:wrapTight>
            <wp:docPr id="1" name="Imagen 1" descr="atril-p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tril-pino"/>
                    <pic:cNvPicPr>
                      <a:picLocks noChangeAspect="1" noChangeArrowheads="1"/>
                    </pic:cNvPicPr>
                  </pic:nvPicPr>
                  <pic:blipFill>
                    <a:blip r:embed="rId9"/>
                    <a:srcRect/>
                    <a:stretch>
                      <a:fillRect/>
                    </a:stretch>
                  </pic:blipFill>
                  <pic:spPr bwMode="auto">
                    <a:xfrm>
                      <a:off x="0" y="0"/>
                      <a:ext cx="1302385" cy="1894205"/>
                    </a:xfrm>
                    <a:prstGeom prst="rect">
                      <a:avLst/>
                    </a:prstGeom>
                    <a:noFill/>
                    <a:ln w="9525">
                      <a:noFill/>
                      <a:miter lim="800000"/>
                      <a:headEnd/>
                      <a:tailEnd/>
                    </a:ln>
                  </pic:spPr>
                </pic:pic>
              </a:graphicData>
            </a:graphic>
          </wp:anchor>
        </w:drawing>
      </w:r>
      <w:r>
        <w:t xml:space="preserve">MEDIDAS PARA ALUMNOS DE PRIMARIA </w:t>
      </w:r>
    </w:p>
    <w:p w:rsidR="00194AD9" w:rsidRDefault="00194AD9" w:rsidP="00194AD9"/>
    <w:p w:rsidR="00194AD9" w:rsidRDefault="00194AD9" w:rsidP="00194AD9"/>
    <w:p w:rsidR="00194AD9" w:rsidRDefault="00194AD9" w:rsidP="00194AD9">
      <w:r>
        <w:t>ALTURA</w:t>
      </w:r>
      <w:r>
        <w:tab/>
        <w:t>1.20 mts</w:t>
      </w:r>
    </w:p>
    <w:p w:rsidR="00194AD9" w:rsidRDefault="00194AD9" w:rsidP="00194AD9">
      <w:r>
        <w:t>BASE</w:t>
      </w:r>
      <w:r>
        <w:tab/>
      </w:r>
      <w:r>
        <w:tab/>
        <w:t>0.60 mts</w:t>
      </w:r>
    </w:p>
    <w:p w:rsidR="00194AD9" w:rsidRDefault="00194AD9" w:rsidP="00194AD9">
      <w:r>
        <w:t xml:space="preserve">MATERIAL   </w:t>
      </w:r>
      <w:r w:rsidR="00AE5C34">
        <w:t xml:space="preserve">     </w:t>
      </w:r>
      <w:r>
        <w:t>Pino</w:t>
      </w:r>
    </w:p>
    <w:p w:rsidR="00194AD9" w:rsidRDefault="00194AD9" w:rsidP="00194AD9"/>
    <w:p w:rsidR="00194AD9" w:rsidRDefault="00194AD9" w:rsidP="00194AD9">
      <w:r>
        <w:t xml:space="preserve"> </w:t>
      </w:r>
    </w:p>
    <w:p w:rsidR="00194AD9" w:rsidRPr="00D24B4B" w:rsidRDefault="00194AD9" w:rsidP="00194AD9"/>
    <w:p w:rsidR="00194AD9" w:rsidRPr="00D24B4B" w:rsidRDefault="00194AD9" w:rsidP="00194AD9"/>
    <w:p w:rsidR="00194AD9" w:rsidRPr="00D24B4B" w:rsidRDefault="00194AD9" w:rsidP="00194AD9"/>
    <w:p w:rsidR="00194AD9" w:rsidRDefault="00194AD9" w:rsidP="00194AD9"/>
    <w:p w:rsidR="00194AD9" w:rsidRDefault="00D72F15" w:rsidP="00194AD9">
      <w:r>
        <w:rPr>
          <w:noProof/>
        </w:rPr>
        <w:pict>
          <v:rect id="_x0000_s1064" style="position:absolute;margin-left:257.7pt;margin-top:.3pt;width:48pt;height:10.5pt;z-index:251661824" fillcolor="#5a5a5a [2109]" stroked="f">
            <v:fill r:id="rId10" o:title="Granito" color2="#a5a5a5 [2092]" rotate="t" type="tile"/>
          </v:rect>
        </w:pict>
      </w:r>
    </w:p>
    <w:p w:rsidR="00194AD9" w:rsidRPr="00EA3BFB" w:rsidRDefault="00194AD9" w:rsidP="00194AD9">
      <w:pPr>
        <w:jc w:val="center"/>
        <w:rPr>
          <w:rFonts w:ascii="Arial" w:hAnsi="Arial" w:cs="Arial"/>
          <w:b/>
          <w:sz w:val="18"/>
          <w:szCs w:val="18"/>
        </w:rPr>
      </w:pPr>
      <w:r>
        <w:tab/>
      </w:r>
    </w:p>
    <w:p w:rsidR="00194AD9" w:rsidRDefault="00194AD9" w:rsidP="00194AD9"/>
    <w:p w:rsidR="00194AD9" w:rsidRDefault="00194AD9" w:rsidP="00194AD9">
      <w:r>
        <w:t xml:space="preserve">ATRILES DE PIE CON CORREDERA Y FRENOS </w:t>
      </w:r>
    </w:p>
    <w:p w:rsidR="00194AD9" w:rsidRDefault="00194AD9" w:rsidP="00194AD9">
      <w:pPr>
        <w:tabs>
          <w:tab w:val="left" w:pos="2085"/>
        </w:tabs>
      </w:pPr>
      <w:r>
        <w:t>MEDIDAS PARA ALUMNOS DE SECUNDARIA</w:t>
      </w:r>
    </w:p>
    <w:p w:rsidR="00194AD9" w:rsidRDefault="00194AD9" w:rsidP="00194AD9">
      <w:pPr>
        <w:tabs>
          <w:tab w:val="left" w:pos="2085"/>
        </w:tabs>
      </w:pPr>
    </w:p>
    <w:p w:rsidR="00194AD9" w:rsidRDefault="00194AD9" w:rsidP="00194AD9">
      <w:pPr>
        <w:tabs>
          <w:tab w:val="left" w:pos="2085"/>
        </w:tabs>
      </w:pPr>
      <w:r>
        <w:rPr>
          <w:noProof/>
        </w:rPr>
        <w:t xml:space="preserve">ATRILES GRANDES </w:t>
      </w:r>
    </w:p>
    <w:p w:rsidR="00AE5C34" w:rsidRDefault="00AE5C34" w:rsidP="00194AD9">
      <w:r>
        <w:t>ALTURA</w:t>
      </w:r>
      <w:r>
        <w:tab/>
        <w:t>1.20 mts</w:t>
      </w:r>
    </w:p>
    <w:p w:rsidR="00194AD9" w:rsidRDefault="00AE5C34" w:rsidP="00194AD9">
      <w:r>
        <w:rPr>
          <w:noProof/>
        </w:rPr>
        <w:drawing>
          <wp:anchor distT="0" distB="0" distL="114300" distR="114300" simplePos="0" relativeHeight="251662848" behindDoc="1" locked="0" layoutInCell="1" allowOverlap="1">
            <wp:simplePos x="0" y="0"/>
            <wp:positionH relativeFrom="column">
              <wp:posOffset>2917825</wp:posOffset>
            </wp:positionH>
            <wp:positionV relativeFrom="paragraph">
              <wp:posOffset>-3810</wp:posOffset>
            </wp:positionV>
            <wp:extent cx="1304925" cy="1894205"/>
            <wp:effectExtent l="19050" t="0" r="9525" b="0"/>
            <wp:wrapTight wrapText="bothSides">
              <wp:wrapPolygon edited="0">
                <wp:start x="-315" y="0"/>
                <wp:lineTo x="-315" y="21289"/>
                <wp:lineTo x="21758" y="21289"/>
                <wp:lineTo x="21758" y="0"/>
                <wp:lineTo x="-315" y="0"/>
              </wp:wrapPolygon>
            </wp:wrapTight>
            <wp:docPr id="2" name="Imagen 1" descr="atril-p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tril-pino"/>
                    <pic:cNvPicPr>
                      <a:picLocks noChangeAspect="1" noChangeArrowheads="1"/>
                    </pic:cNvPicPr>
                  </pic:nvPicPr>
                  <pic:blipFill>
                    <a:blip r:embed="rId9"/>
                    <a:srcRect/>
                    <a:stretch>
                      <a:fillRect/>
                    </a:stretch>
                  </pic:blipFill>
                  <pic:spPr bwMode="auto">
                    <a:xfrm>
                      <a:off x="0" y="0"/>
                      <a:ext cx="1304925" cy="1894205"/>
                    </a:xfrm>
                    <a:prstGeom prst="rect">
                      <a:avLst/>
                    </a:prstGeom>
                    <a:noFill/>
                    <a:ln w="9525">
                      <a:noFill/>
                      <a:miter lim="800000"/>
                      <a:headEnd/>
                      <a:tailEnd/>
                    </a:ln>
                  </pic:spPr>
                </pic:pic>
              </a:graphicData>
            </a:graphic>
          </wp:anchor>
        </w:drawing>
      </w:r>
      <w:r w:rsidR="00194AD9">
        <w:t xml:space="preserve">MATERIAL   </w:t>
      </w:r>
      <w:r>
        <w:t xml:space="preserve">     </w:t>
      </w:r>
      <w:r w:rsidR="00194AD9">
        <w:t>Pino</w:t>
      </w:r>
    </w:p>
    <w:p w:rsidR="00194AD9" w:rsidRDefault="00194AD9" w:rsidP="00194AD9"/>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Pr="003B77DB" w:rsidRDefault="00194AD9" w:rsidP="00194AD9">
      <w:pPr>
        <w:tabs>
          <w:tab w:val="left" w:pos="2085"/>
        </w:tabs>
        <w:rPr>
          <w:b/>
        </w:rPr>
      </w:pPr>
    </w:p>
    <w:p w:rsidR="00194AD9" w:rsidRDefault="00194AD9" w:rsidP="00194AD9">
      <w:pPr>
        <w:tabs>
          <w:tab w:val="left" w:pos="2085"/>
        </w:tabs>
        <w:rPr>
          <w:b/>
        </w:rPr>
      </w:pPr>
    </w:p>
    <w:p w:rsidR="00194AD9" w:rsidRDefault="00D72F15" w:rsidP="00194AD9">
      <w:pPr>
        <w:tabs>
          <w:tab w:val="left" w:pos="2085"/>
        </w:tabs>
        <w:rPr>
          <w:b/>
        </w:rPr>
      </w:pPr>
      <w:r w:rsidRPr="00D72F15">
        <w:rPr>
          <w:noProof/>
        </w:rPr>
        <w:pict>
          <v:rect id="_x0000_s1065" style="position:absolute;margin-left:263.25pt;margin-top:5.05pt;width:48pt;height:10.5pt;z-index:251663872" fillcolor="#5a5a5a [2109]" stroked="f">
            <v:fill r:id="rId10" o:title="Granito" color2="#a5a5a5 [2092]" rotate="t" type="tile"/>
          </v:rect>
        </w:pict>
      </w:r>
    </w:p>
    <w:p w:rsidR="00194AD9" w:rsidRDefault="00194AD9" w:rsidP="00194AD9">
      <w:pPr>
        <w:tabs>
          <w:tab w:val="left" w:pos="2085"/>
        </w:tabs>
        <w:rPr>
          <w:b/>
        </w:rPr>
      </w:pPr>
    </w:p>
    <w:p w:rsidR="00AE5C34" w:rsidRDefault="00AE5C34" w:rsidP="00194AD9">
      <w:pPr>
        <w:tabs>
          <w:tab w:val="left" w:pos="2085"/>
        </w:tabs>
        <w:rPr>
          <w:b/>
        </w:rPr>
      </w:pPr>
    </w:p>
    <w:p w:rsidR="00194AD9" w:rsidRPr="003B77DB" w:rsidRDefault="00194AD9" w:rsidP="00194AD9">
      <w:pPr>
        <w:tabs>
          <w:tab w:val="left" w:pos="2085"/>
        </w:tabs>
        <w:rPr>
          <w:b/>
        </w:rPr>
      </w:pPr>
      <w:r w:rsidRPr="003B77DB">
        <w:rPr>
          <w:b/>
        </w:rPr>
        <w:t>PALETA VARIOS TAMAÑOS</w:t>
      </w:r>
    </w:p>
    <w:p w:rsidR="00194AD9" w:rsidRDefault="00194AD9" w:rsidP="00194AD9">
      <w:pPr>
        <w:tabs>
          <w:tab w:val="left" w:pos="2085"/>
        </w:tabs>
      </w:pPr>
    </w:p>
    <w:p w:rsidR="00194AD9" w:rsidRDefault="00AE5C34" w:rsidP="00194AD9">
      <w:pPr>
        <w:spacing w:after="200" w:line="276" w:lineRule="auto"/>
      </w:pPr>
      <w:r>
        <w:rPr>
          <w:noProof/>
        </w:rPr>
        <w:drawing>
          <wp:anchor distT="0" distB="0" distL="114300" distR="114300" simplePos="0" relativeHeight="251664896" behindDoc="1" locked="0" layoutInCell="1" allowOverlap="1">
            <wp:simplePos x="0" y="0"/>
            <wp:positionH relativeFrom="column">
              <wp:posOffset>1286510</wp:posOffset>
            </wp:positionH>
            <wp:positionV relativeFrom="paragraph">
              <wp:posOffset>59055</wp:posOffset>
            </wp:positionV>
            <wp:extent cx="3067685" cy="2091690"/>
            <wp:effectExtent l="19050" t="0" r="0" b="0"/>
            <wp:wrapTight wrapText="bothSides">
              <wp:wrapPolygon edited="0">
                <wp:start x="-134" y="0"/>
                <wp:lineTo x="-134" y="21443"/>
                <wp:lineTo x="21596" y="21443"/>
                <wp:lineTo x="21596" y="0"/>
                <wp:lineTo x="-134" y="0"/>
              </wp:wrapPolygon>
            </wp:wrapTight>
            <wp:docPr id="3" name="Imagen 2" descr="pale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aletas"/>
                    <pic:cNvPicPr>
                      <a:picLocks noChangeAspect="1" noChangeArrowheads="1"/>
                    </pic:cNvPicPr>
                  </pic:nvPicPr>
                  <pic:blipFill>
                    <a:blip r:embed="rId11"/>
                    <a:srcRect/>
                    <a:stretch>
                      <a:fillRect/>
                    </a:stretch>
                  </pic:blipFill>
                  <pic:spPr bwMode="auto">
                    <a:xfrm>
                      <a:off x="0" y="0"/>
                      <a:ext cx="3067685" cy="2091690"/>
                    </a:xfrm>
                    <a:prstGeom prst="rect">
                      <a:avLst/>
                    </a:prstGeom>
                    <a:noFill/>
                    <a:ln w="9525">
                      <a:noFill/>
                      <a:miter lim="800000"/>
                      <a:headEnd/>
                      <a:tailEnd/>
                    </a:ln>
                  </pic:spPr>
                </pic:pic>
              </a:graphicData>
            </a:graphic>
          </wp:anchor>
        </w:drawing>
      </w:r>
      <w:r w:rsidR="00194AD9">
        <w:br w:type="page"/>
      </w:r>
    </w:p>
    <w:p w:rsidR="00194AD9" w:rsidRDefault="00194AD9" w:rsidP="00194AD9">
      <w:pPr>
        <w:tabs>
          <w:tab w:val="left" w:pos="2085"/>
        </w:tabs>
      </w:pPr>
    </w:p>
    <w:p w:rsidR="00194AD9" w:rsidRPr="004A6DC2" w:rsidRDefault="00194AD9" w:rsidP="00194AD9">
      <w:r>
        <w:rPr>
          <w:noProof/>
        </w:rPr>
        <w:drawing>
          <wp:anchor distT="0" distB="0" distL="114300" distR="114300" simplePos="0" relativeHeight="251665920" behindDoc="1" locked="0" layoutInCell="1" allowOverlap="1">
            <wp:simplePos x="0" y="0"/>
            <wp:positionH relativeFrom="column">
              <wp:posOffset>357505</wp:posOffset>
            </wp:positionH>
            <wp:positionV relativeFrom="paragraph">
              <wp:posOffset>9525</wp:posOffset>
            </wp:positionV>
            <wp:extent cx="2280920" cy="2106295"/>
            <wp:effectExtent l="19050" t="0" r="5080" b="0"/>
            <wp:wrapTight wrapText="bothSides">
              <wp:wrapPolygon edited="0">
                <wp:start x="-180" y="0"/>
                <wp:lineTo x="-180" y="21489"/>
                <wp:lineTo x="21648" y="21489"/>
                <wp:lineTo x="21648" y="0"/>
                <wp:lineTo x="-180" y="0"/>
              </wp:wrapPolygon>
            </wp:wrapTight>
            <wp:docPr id="6" name="Imagen 3" descr="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1017"/>
                    <pic:cNvPicPr>
                      <a:picLocks noChangeAspect="1" noChangeArrowheads="1"/>
                    </pic:cNvPicPr>
                  </pic:nvPicPr>
                  <pic:blipFill>
                    <a:blip r:embed="rId12"/>
                    <a:srcRect/>
                    <a:stretch>
                      <a:fillRect/>
                    </a:stretch>
                  </pic:blipFill>
                  <pic:spPr bwMode="auto">
                    <a:xfrm>
                      <a:off x="0" y="0"/>
                      <a:ext cx="2280920" cy="2106295"/>
                    </a:xfrm>
                    <a:prstGeom prst="rect">
                      <a:avLst/>
                    </a:prstGeom>
                    <a:noFill/>
                    <a:ln w="9525">
                      <a:noFill/>
                      <a:miter lim="800000"/>
                      <a:headEnd/>
                      <a:tailEnd/>
                    </a:ln>
                  </pic:spPr>
                </pic:pic>
              </a:graphicData>
            </a:graphic>
          </wp:anchor>
        </w:drawing>
      </w:r>
      <w:r>
        <w:rPr>
          <w:noProof/>
        </w:rPr>
        <w:drawing>
          <wp:anchor distT="0" distB="0" distL="114300" distR="114300" simplePos="0" relativeHeight="251666944" behindDoc="1" locked="0" layoutInCell="1" allowOverlap="1">
            <wp:simplePos x="0" y="0"/>
            <wp:positionH relativeFrom="column">
              <wp:posOffset>3044190</wp:posOffset>
            </wp:positionH>
            <wp:positionV relativeFrom="paragraph">
              <wp:posOffset>10795</wp:posOffset>
            </wp:positionV>
            <wp:extent cx="2333625" cy="2105025"/>
            <wp:effectExtent l="19050" t="0" r="9525" b="0"/>
            <wp:wrapTight wrapText="bothSides">
              <wp:wrapPolygon edited="0">
                <wp:start x="-176" y="0"/>
                <wp:lineTo x="-176" y="21502"/>
                <wp:lineTo x="21688" y="21502"/>
                <wp:lineTo x="21688" y="0"/>
                <wp:lineTo x="-176" y="0"/>
              </wp:wrapPolygon>
            </wp:wrapTight>
            <wp:docPr id="4" name="Imagen 4" descr="basti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bastidores"/>
                    <pic:cNvPicPr>
                      <a:picLocks noChangeAspect="1" noChangeArrowheads="1"/>
                    </pic:cNvPicPr>
                  </pic:nvPicPr>
                  <pic:blipFill>
                    <a:blip r:embed="rId13"/>
                    <a:srcRect/>
                    <a:stretch>
                      <a:fillRect/>
                    </a:stretch>
                  </pic:blipFill>
                  <pic:spPr bwMode="auto">
                    <a:xfrm>
                      <a:off x="0" y="0"/>
                      <a:ext cx="2333625" cy="2105025"/>
                    </a:xfrm>
                    <a:prstGeom prst="rect">
                      <a:avLst/>
                    </a:prstGeom>
                    <a:noFill/>
                    <a:ln w="9525">
                      <a:noFill/>
                      <a:miter lim="800000"/>
                      <a:headEnd/>
                      <a:tailEnd/>
                    </a:ln>
                  </pic:spPr>
                </pic:pic>
              </a:graphicData>
            </a:graphic>
          </wp:anchor>
        </w:drawing>
      </w:r>
    </w:p>
    <w:p w:rsidR="00194AD9" w:rsidRPr="004A6DC2" w:rsidRDefault="00194AD9" w:rsidP="00194AD9"/>
    <w:p w:rsidR="00194AD9" w:rsidRDefault="00194AD9" w:rsidP="00194AD9"/>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D72F15" w:rsidP="00194AD9">
      <w:pPr>
        <w:jc w:val="center"/>
      </w:pPr>
      <w:r>
        <w:rPr>
          <w:noProof/>
        </w:rPr>
        <w:pict>
          <v:rect id="_x0000_s1066" style="position:absolute;left:0;text-align:left;margin-left:280.95pt;margin-top:7.75pt;width:111pt;height:17.25pt;z-index:251667968" stroked="f">
            <v:textbox>
              <w:txbxContent>
                <w:p w:rsidR="00000C36" w:rsidRPr="00EA3BFB" w:rsidRDefault="00000C36" w:rsidP="00194AD9">
                  <w:pPr>
                    <w:jc w:val="center"/>
                    <w:rPr>
                      <w:rFonts w:ascii="Arial" w:hAnsi="Arial" w:cs="Arial"/>
                      <w:b/>
                      <w:bCs/>
                      <w:sz w:val="18"/>
                      <w:szCs w:val="18"/>
                    </w:rPr>
                  </w:pPr>
                  <w:r w:rsidRPr="00EA3BFB">
                    <w:rPr>
                      <w:rFonts w:ascii="Arial" w:hAnsi="Arial" w:cs="Arial"/>
                      <w:b/>
                      <w:bCs/>
                      <w:sz w:val="18"/>
                      <w:szCs w:val="18"/>
                    </w:rPr>
                    <w:t>BASTIDORES</w:t>
                  </w:r>
                </w:p>
                <w:p w:rsidR="00000C36" w:rsidRDefault="00000C36" w:rsidP="00194AD9"/>
              </w:txbxContent>
            </v:textbox>
          </v:rect>
        </w:pict>
      </w:r>
    </w:p>
    <w:p w:rsidR="00194AD9" w:rsidRDefault="00D72F15" w:rsidP="00194AD9">
      <w:pPr>
        <w:jc w:val="center"/>
      </w:pPr>
      <w:r>
        <w:rPr>
          <w:noProof/>
        </w:rPr>
        <w:pict>
          <v:rect id="_x0000_s1067" style="position:absolute;left:0;text-align:left;margin-left:13.2pt;margin-top:.25pt;width:195pt;height:33.75pt;z-index:251668992" stroked="f">
            <v:textbox>
              <w:txbxContent>
                <w:p w:rsidR="00000C36" w:rsidRDefault="00000C36" w:rsidP="00194AD9">
                  <w:r w:rsidRPr="00EA3BFB">
                    <w:rPr>
                      <w:rFonts w:ascii="Arial" w:hAnsi="Arial" w:cs="Arial"/>
                      <w:b/>
                      <w:bCs/>
                      <w:sz w:val="18"/>
                      <w:szCs w:val="18"/>
                    </w:rPr>
                    <w:t>VALIJA CON PINTURAS</w:t>
                  </w:r>
                  <w:r>
                    <w:rPr>
                      <w:rFonts w:ascii="Arial" w:hAnsi="Arial" w:cs="Arial"/>
                      <w:b/>
                      <w:bCs/>
                      <w:sz w:val="18"/>
                      <w:szCs w:val="18"/>
                    </w:rPr>
                    <w:t xml:space="preserve"> DE 32 COLORES</w:t>
                  </w:r>
                </w:p>
              </w:txbxContent>
            </v:textbox>
          </v:rect>
        </w:pict>
      </w:r>
    </w:p>
    <w:p w:rsidR="00194AD9" w:rsidRDefault="00194AD9" w:rsidP="00194AD9">
      <w:pPr>
        <w:jc w:val="center"/>
      </w:pPr>
    </w:p>
    <w:p w:rsidR="00194AD9" w:rsidRDefault="00194AD9" w:rsidP="00194AD9">
      <w:pPr>
        <w:jc w:val="center"/>
      </w:pPr>
    </w:p>
    <w:p w:rsidR="00194AD9" w:rsidRDefault="00194AD9" w:rsidP="00194AD9">
      <w:pPr>
        <w:jc w:val="center"/>
        <w:rPr>
          <w:b/>
        </w:rPr>
      </w:pPr>
    </w:p>
    <w:p w:rsidR="00194AD9" w:rsidRDefault="00194AD9" w:rsidP="00194AD9">
      <w:pPr>
        <w:jc w:val="center"/>
        <w:rPr>
          <w:b/>
        </w:rPr>
      </w:pPr>
      <w:r w:rsidRPr="007D5111">
        <w:rPr>
          <w:b/>
        </w:rPr>
        <w:t>SET DE PINCELES DE DIFERENTES MEDIDAS</w:t>
      </w:r>
    </w:p>
    <w:p w:rsidR="00194AD9" w:rsidRDefault="00194AD9" w:rsidP="00194AD9">
      <w:pPr>
        <w:jc w:val="center"/>
        <w:rPr>
          <w:b/>
        </w:rPr>
      </w:pPr>
    </w:p>
    <w:p w:rsidR="00194AD9" w:rsidRDefault="00194AD9" w:rsidP="00194AD9">
      <w:pPr>
        <w:jc w:val="center"/>
        <w:rPr>
          <w:b/>
        </w:rPr>
      </w:pPr>
      <w:r>
        <w:rPr>
          <w:b/>
        </w:rPr>
        <w:t>16  Pínceles marta sintética de diferentes medidas que se muestran en las imágenes</w:t>
      </w:r>
    </w:p>
    <w:p w:rsidR="00194AD9" w:rsidRDefault="00194AD9" w:rsidP="00194AD9">
      <w:pPr>
        <w:jc w:val="center"/>
        <w:rPr>
          <w:b/>
        </w:rPr>
      </w:pPr>
    </w:p>
    <w:tbl>
      <w:tblPr>
        <w:tblW w:w="4796" w:type="pct"/>
        <w:tblCellSpacing w:w="7" w:type="dxa"/>
        <w:tblInd w:w="328" w:type="dxa"/>
        <w:tblBorders>
          <w:top w:val="outset" w:sz="12" w:space="0" w:color="ECB81C"/>
          <w:left w:val="outset" w:sz="12" w:space="0" w:color="ECB81C"/>
          <w:bottom w:val="outset" w:sz="12" w:space="0" w:color="ECB81C"/>
          <w:right w:val="outset" w:sz="12" w:space="0" w:color="ECB81C"/>
        </w:tblBorders>
        <w:tblCellMar>
          <w:top w:w="15" w:type="dxa"/>
          <w:left w:w="15" w:type="dxa"/>
          <w:bottom w:w="15" w:type="dxa"/>
          <w:right w:w="15" w:type="dxa"/>
        </w:tblCellMar>
        <w:tblLook w:val="0000"/>
      </w:tblPr>
      <w:tblGrid>
        <w:gridCol w:w="2871"/>
        <w:gridCol w:w="3100"/>
        <w:gridCol w:w="2271"/>
      </w:tblGrid>
      <w:tr w:rsidR="00194AD9" w:rsidRPr="00EA3BFB" w:rsidTr="00000C36">
        <w:trPr>
          <w:trHeight w:val="76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33400"/>
                  <wp:effectExtent l="19050" t="0" r="0" b="0"/>
                  <wp:docPr id="37" name="Imagen 5" descr="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300"/>
                          <pic:cNvPicPr>
                            <a:picLocks noChangeAspect="1" noChangeArrowheads="1"/>
                          </pic:cNvPicPr>
                        </pic:nvPicPr>
                        <pic:blipFill>
                          <a:blip r:embed="rId14"/>
                          <a:srcRect/>
                          <a:stretch>
                            <a:fillRect/>
                          </a:stretch>
                        </pic:blipFill>
                        <pic:spPr bwMode="auto">
                          <a:xfrm>
                            <a:off x="0" y="0"/>
                            <a:ext cx="1752600" cy="5334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Serie 300 Sablinsky  Marta sintético, redondo, mango corto  negro mate punta dorada  N° 00  0  1  2  3  4  5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85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95300"/>
                  <wp:effectExtent l="19050" t="0" r="0" b="0"/>
                  <wp:docPr id="38" name="Imagen 6"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1000"/>
                          <pic:cNvPicPr>
                            <a:picLocks noChangeAspect="1" noChangeArrowheads="1"/>
                          </pic:cNvPicPr>
                        </pic:nvPicPr>
                        <pic:blipFill>
                          <a:blip r:embed="rId15"/>
                          <a:srcRect/>
                          <a:stretch>
                            <a:fillRect/>
                          </a:stretch>
                        </pic:blipFill>
                        <pic:spPr bwMode="auto">
                          <a:xfrm>
                            <a:off x="0" y="0"/>
                            <a:ext cx="1752600" cy="4953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Serie 1000: Tiger Toray, redondo, mango anatómico negro mate, punta dorada    N° 00   0  1  2  3  4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Default="00194AD9" w:rsidP="00000C36">
            <w:pPr>
              <w:rPr>
                <w:rFonts w:ascii="Arial" w:hAnsi="Arial" w:cs="Arial"/>
                <w:noProof/>
                <w:sz w:val="18"/>
                <w:szCs w:val="18"/>
              </w:rPr>
            </w:pPr>
          </w:p>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23875"/>
                  <wp:effectExtent l="19050" t="0" r="0" b="0"/>
                  <wp:docPr id="42" name="Imagen 10" descr="9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98397"/>
                          <pic:cNvPicPr>
                            <a:picLocks noChangeAspect="1" noChangeArrowheads="1"/>
                          </pic:cNvPicPr>
                        </pic:nvPicPr>
                        <pic:blipFill>
                          <a:blip r:embed="rId16"/>
                          <a:srcRect/>
                          <a:stretch>
                            <a:fillRect/>
                          </a:stretch>
                        </pic:blipFill>
                        <pic:spPr bwMode="auto">
                          <a:xfrm>
                            <a:off x="0" y="0"/>
                            <a:ext cx="1752600" cy="5238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98397: Toray dorado, chato, mango acrílico.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1/4"  1/2"  3/4"  1"</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57200"/>
                  <wp:effectExtent l="19050" t="0" r="0" b="0"/>
                  <wp:docPr id="43" name="Imagen 11" descr="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310"/>
                          <pic:cNvPicPr>
                            <a:picLocks noChangeAspect="1" noChangeArrowheads="1"/>
                          </pic:cNvPicPr>
                        </pic:nvPicPr>
                        <pic:blipFill>
                          <a:blip r:embed="rId17"/>
                          <a:srcRect/>
                          <a:stretch>
                            <a:fillRect/>
                          </a:stretch>
                        </pic:blipFill>
                        <pic:spPr bwMode="auto">
                          <a:xfrm>
                            <a:off x="0" y="0"/>
                            <a:ext cx="1752600" cy="4572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310: Marta rojo, redondo, mango corto bordó.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N° 3-0   00  0  1  2  3  4  5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71500"/>
                  <wp:effectExtent l="19050" t="0" r="0" b="0"/>
                  <wp:docPr id="45" name="Imagen 13" descr="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3150"/>
                          <pic:cNvPicPr>
                            <a:picLocks noChangeAspect="1" noChangeArrowheads="1"/>
                          </pic:cNvPicPr>
                        </pic:nvPicPr>
                        <pic:blipFill>
                          <a:blip r:embed="rId18"/>
                          <a:srcRect/>
                          <a:stretch>
                            <a:fillRect/>
                          </a:stretch>
                        </pic:blipFill>
                        <pic:spPr bwMode="auto">
                          <a:xfrm>
                            <a:off x="0" y="0"/>
                            <a:ext cx="1752600" cy="5715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3150: Marta rojo, chato-corto, mango corto negro-rojo.    N°  2  4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76250"/>
                  <wp:effectExtent l="19050" t="0" r="0" b="0"/>
                  <wp:docPr id="46" name="Imagen 14" descr="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3152"/>
                          <pic:cNvPicPr>
                            <a:picLocks noChangeAspect="1" noChangeArrowheads="1"/>
                          </pic:cNvPicPr>
                        </pic:nvPicPr>
                        <pic:blipFill>
                          <a:blip r:embed="rId19"/>
                          <a:srcRect/>
                          <a:stretch>
                            <a:fillRect/>
                          </a:stretch>
                        </pic:blipFill>
                        <pic:spPr bwMode="auto">
                          <a:xfrm>
                            <a:off x="0" y="0"/>
                            <a:ext cx="1752600" cy="4762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3152: Marta rojo, lengua de gato, mango corto negro-rojo. N°  2  4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14350"/>
                  <wp:effectExtent l="19050" t="0" r="0" b="0"/>
                  <wp:docPr id="48" name="Imagen 16" descr="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975"/>
                          <pic:cNvPicPr>
                            <a:picLocks noChangeAspect="1" noChangeArrowheads="1"/>
                          </pic:cNvPicPr>
                        </pic:nvPicPr>
                        <pic:blipFill>
                          <a:blip r:embed="rId20"/>
                          <a:srcRect/>
                          <a:stretch>
                            <a:fillRect/>
                          </a:stretch>
                        </pic:blipFill>
                        <pic:spPr bwMode="auto">
                          <a:xfrm>
                            <a:off x="0" y="0"/>
                            <a:ext cx="1752600" cy="5143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975: Toray dorado, redondo, mango corto gris metalizado. N° 5-0  00  0  1  2   3  4  5  6  8  10     12  14  16   18</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085850" cy="914400"/>
                  <wp:effectExtent l="19050" t="0" r="0" b="0"/>
                  <wp:docPr id="49" name="Imagen 17" descr="pincel-red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pincel-redondo"/>
                          <pic:cNvPicPr>
                            <a:picLocks noChangeAspect="1" noChangeArrowheads="1"/>
                          </pic:cNvPicPr>
                        </pic:nvPicPr>
                        <pic:blipFill>
                          <a:blip r:embed="rId21"/>
                          <a:srcRect/>
                          <a:stretch>
                            <a:fillRect/>
                          </a:stretch>
                        </pic:blipFill>
                        <pic:spPr bwMode="auto">
                          <a:xfrm>
                            <a:off x="0" y="0"/>
                            <a:ext cx="1085850" cy="914400"/>
                          </a:xfrm>
                          <a:prstGeom prst="rect">
                            <a:avLst/>
                          </a:prstGeom>
                          <a:noFill/>
                          <a:ln w="9525">
                            <a:noFill/>
                            <a:miter lim="800000"/>
                            <a:headEnd/>
                            <a:tailEnd/>
                          </a:ln>
                        </pic:spPr>
                      </pic:pic>
                    </a:graphicData>
                  </a:graphic>
                </wp:inline>
              </w:drawing>
            </w:r>
          </w:p>
          <w:p w:rsidR="00194AD9" w:rsidRPr="00EA3BFB" w:rsidRDefault="00412EC7"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Líneas</w:t>
            </w:r>
            <w:r w:rsidR="00194AD9" w:rsidRPr="00EA3BFB">
              <w:rPr>
                <w:rFonts w:ascii="Arial" w:hAnsi="Arial" w:cs="Arial"/>
                <w:sz w:val="18"/>
                <w:szCs w:val="18"/>
              </w:rPr>
              <w:t xml:space="preserve"> amplias y </w:t>
            </w:r>
            <w:r w:rsidRPr="00EA3BFB">
              <w:rPr>
                <w:rFonts w:ascii="Arial" w:hAnsi="Arial" w:cs="Arial"/>
                <w:sz w:val="18"/>
                <w:szCs w:val="18"/>
              </w:rPr>
              <w:t>áreas</w:t>
            </w:r>
            <w:r w:rsidR="00194AD9" w:rsidRPr="00EA3BFB">
              <w:rPr>
                <w:rFonts w:ascii="Arial" w:hAnsi="Arial" w:cs="Arial"/>
                <w:sz w:val="18"/>
                <w:szCs w:val="18"/>
              </w:rPr>
              <w:t xml:space="preserve"> redondeadas.</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Trazos decorativos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1752600" cy="438150"/>
                  <wp:effectExtent l="19050" t="0" r="0" b="0"/>
                  <wp:docPr id="50" name="Imagen 18" descr="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981"/>
                          <pic:cNvPicPr>
                            <a:picLocks noChangeAspect="1" noChangeArrowheads="1"/>
                          </pic:cNvPicPr>
                        </pic:nvPicPr>
                        <pic:blipFill>
                          <a:blip r:embed="rId22"/>
                          <a:srcRect/>
                          <a:stretch>
                            <a:fillRect/>
                          </a:stretch>
                        </pic:blipFill>
                        <pic:spPr bwMode="auto">
                          <a:xfrm>
                            <a:off x="0" y="0"/>
                            <a:ext cx="1752600" cy="4381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Serie 981: Toray dorado chato, mango corto gris metalizado.</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0  1  2  4  6  8  10  12  14  16  18</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33450" cy="904875"/>
                  <wp:effectExtent l="19050" t="0" r="0" b="0"/>
                  <wp:docPr id="51" name="Imagen 19" descr="pincel-ch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pincel-chato"/>
                          <pic:cNvPicPr>
                            <a:picLocks noChangeAspect="1" noChangeArrowheads="1"/>
                          </pic:cNvPicPr>
                        </pic:nvPicPr>
                        <pic:blipFill>
                          <a:blip r:embed="rId23"/>
                          <a:srcRect/>
                          <a:stretch>
                            <a:fillRect/>
                          </a:stretch>
                        </pic:blipFill>
                        <pic:spPr bwMode="auto">
                          <a:xfrm>
                            <a:off x="0" y="0"/>
                            <a:ext cx="933450" cy="9048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Mezcla de colores en </w:t>
            </w:r>
            <w:r w:rsidR="00412EC7" w:rsidRPr="00EA3BFB">
              <w:rPr>
                <w:rFonts w:ascii="Arial" w:hAnsi="Arial" w:cs="Arial"/>
                <w:sz w:val="18"/>
                <w:szCs w:val="18"/>
              </w:rPr>
              <w:t>áreas</w:t>
            </w:r>
            <w:r w:rsidRPr="00EA3BFB">
              <w:rPr>
                <w:rFonts w:ascii="Arial" w:hAnsi="Arial" w:cs="Arial"/>
                <w:sz w:val="18"/>
                <w:szCs w:val="18"/>
              </w:rPr>
              <w:t xml:space="preserve"> de bordes rectos. Barrido de pintura en telas.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09600"/>
                  <wp:effectExtent l="19050" t="0" r="0" b="0"/>
                  <wp:docPr id="52" name="Imagen 20" descr="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988"/>
                          <pic:cNvPicPr>
                            <a:picLocks noChangeAspect="1" noChangeArrowheads="1"/>
                          </pic:cNvPicPr>
                        </pic:nvPicPr>
                        <pic:blipFill>
                          <a:blip r:embed="rId24"/>
                          <a:srcRect/>
                          <a:stretch>
                            <a:fillRect/>
                          </a:stretch>
                        </pic:blipFill>
                        <pic:spPr bwMode="auto">
                          <a:xfrm>
                            <a:off x="0" y="0"/>
                            <a:ext cx="1752600" cy="6096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988: Toray dorado, angular, mango corto gris metalizado.  N°   4  6  8  10  12  20  24</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362075" cy="1019175"/>
                  <wp:effectExtent l="19050" t="0" r="9525" b="0"/>
                  <wp:docPr id="53" name="Imagen 21" descr="pincel-an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pincel-angular"/>
                          <pic:cNvPicPr>
                            <a:picLocks noChangeAspect="1" noChangeArrowheads="1"/>
                          </pic:cNvPicPr>
                        </pic:nvPicPr>
                        <pic:blipFill>
                          <a:blip r:embed="rId25"/>
                          <a:srcRect/>
                          <a:stretch>
                            <a:fillRect/>
                          </a:stretch>
                        </pic:blipFill>
                        <pic:spPr bwMode="auto">
                          <a:xfrm>
                            <a:off x="0" y="0"/>
                            <a:ext cx="1362075" cy="10191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Mezcla de colores y carga en 2 lados, bordes en ángulo</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95300"/>
                  <wp:effectExtent l="19050" t="0" r="0" b="0"/>
                  <wp:docPr id="54" name="Imagen 22" descr="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985"/>
                          <pic:cNvPicPr>
                            <a:picLocks noChangeAspect="1" noChangeArrowheads="1"/>
                          </pic:cNvPicPr>
                        </pic:nvPicPr>
                        <pic:blipFill>
                          <a:blip r:embed="rId26"/>
                          <a:srcRect/>
                          <a:stretch>
                            <a:fillRect/>
                          </a:stretch>
                        </pic:blipFill>
                        <pic:spPr bwMode="auto">
                          <a:xfrm>
                            <a:off x="0" y="0"/>
                            <a:ext cx="1752600" cy="4953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985: Toray dorado, avellanado, mango corto blanco.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2  4  6  8  10  12  14  16  20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52525" cy="1190625"/>
                  <wp:effectExtent l="19050" t="0" r="9525" b="0"/>
                  <wp:docPr id="55" name="Imagen 23" descr="pincel-avellan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pincel-avellanado"/>
                          <pic:cNvPicPr>
                            <a:picLocks noChangeAspect="1" noChangeArrowheads="1"/>
                          </pic:cNvPicPr>
                        </pic:nvPicPr>
                        <pic:blipFill>
                          <a:blip r:embed="rId27"/>
                          <a:srcRect/>
                          <a:stretch>
                            <a:fillRect/>
                          </a:stretch>
                        </pic:blipFill>
                        <pic:spPr bwMode="auto">
                          <a:xfrm>
                            <a:off x="0" y="0"/>
                            <a:ext cx="1152525" cy="119062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lang w:val="pt-BR"/>
              </w:rPr>
            </w:pPr>
            <w:r w:rsidRPr="00EA3BFB">
              <w:rPr>
                <w:rFonts w:ascii="Arial" w:hAnsi="Arial" w:cs="Arial"/>
                <w:sz w:val="18"/>
                <w:szCs w:val="18"/>
                <w:lang w:val="pt-BR"/>
              </w:rPr>
              <w:t>Trazos redondeados. Relleno de áreas redondeadas.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19125"/>
                  <wp:effectExtent l="19050" t="0" r="0" b="0"/>
                  <wp:docPr id="56" name="Imagen 24" descr="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800"/>
                          <pic:cNvPicPr>
                            <a:picLocks noChangeAspect="1" noChangeArrowheads="1"/>
                          </pic:cNvPicPr>
                        </pic:nvPicPr>
                        <pic:blipFill>
                          <a:blip r:embed="rId28"/>
                          <a:srcRect/>
                          <a:stretch>
                            <a:fillRect/>
                          </a:stretch>
                        </pic:blipFill>
                        <pic:spPr bwMode="auto">
                          <a:xfrm>
                            <a:off x="0" y="0"/>
                            <a:ext cx="1752600" cy="61912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412EC7" w:rsidP="00000C36">
            <w:pPr>
              <w:rPr>
                <w:rFonts w:ascii="Arial" w:hAnsi="Arial" w:cs="Arial"/>
                <w:sz w:val="18"/>
                <w:szCs w:val="18"/>
              </w:rPr>
            </w:pPr>
            <w:r>
              <w:rPr>
                <w:rFonts w:ascii="Arial" w:hAnsi="Arial" w:cs="Arial"/>
                <w:sz w:val="18"/>
                <w:szCs w:val="18"/>
              </w:rPr>
              <w:t>Serie 800: Toray dorad</w:t>
            </w:r>
            <w:r w:rsidR="00194AD9" w:rsidRPr="00EA3BFB">
              <w:rPr>
                <w:rFonts w:ascii="Arial" w:hAnsi="Arial" w:cs="Arial"/>
                <w:sz w:val="18"/>
                <w:szCs w:val="18"/>
              </w:rPr>
              <w:t xml:space="preserve">o Triangle, mango corto negro.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62025" cy="857250"/>
                  <wp:effectExtent l="19050" t="0" r="9525" b="0"/>
                  <wp:docPr id="57" name="Imagen 25" descr="pinceles-ca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pinceles-casan"/>
                          <pic:cNvPicPr>
                            <a:picLocks noChangeAspect="1" noChangeArrowheads="1"/>
                          </pic:cNvPicPr>
                        </pic:nvPicPr>
                        <pic:blipFill>
                          <a:blip r:embed="rId29"/>
                          <a:srcRect/>
                          <a:stretch>
                            <a:fillRect/>
                          </a:stretch>
                        </pic:blipFill>
                        <pic:spPr bwMode="auto">
                          <a:xfrm>
                            <a:off x="0" y="0"/>
                            <a:ext cx="962025" cy="8572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Carga de 3 colores, cintas, </w:t>
            </w:r>
            <w:r w:rsidR="00412EC7" w:rsidRPr="00EA3BFB">
              <w:rPr>
                <w:rFonts w:ascii="Arial" w:hAnsi="Arial" w:cs="Arial"/>
                <w:sz w:val="18"/>
                <w:szCs w:val="18"/>
              </w:rPr>
              <w:t>pétalos</w:t>
            </w:r>
            <w:r w:rsidRPr="00EA3BFB">
              <w:rPr>
                <w:rFonts w:ascii="Arial" w:hAnsi="Arial" w:cs="Arial"/>
                <w:sz w:val="18"/>
                <w:szCs w:val="18"/>
              </w:rPr>
              <w:t xml:space="preserve"> y hojas multicolor</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14350"/>
                  <wp:effectExtent l="19050" t="0" r="0" b="0"/>
                  <wp:docPr id="58" name="Imagen 26" descr="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817"/>
                          <pic:cNvPicPr>
                            <a:picLocks noChangeAspect="1" noChangeArrowheads="1"/>
                          </pic:cNvPicPr>
                        </pic:nvPicPr>
                        <pic:blipFill>
                          <a:blip r:embed="rId30"/>
                          <a:srcRect/>
                          <a:stretch>
                            <a:fillRect/>
                          </a:stretch>
                        </pic:blipFill>
                        <pic:spPr bwMode="auto">
                          <a:xfrm>
                            <a:off x="0" y="0"/>
                            <a:ext cx="1752600" cy="5143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817: Toray dorado, Sword Striper, mango corto negro. N° 1/4"  1/2"</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33450" cy="819150"/>
                  <wp:effectExtent l="19050" t="0" r="0" b="0"/>
                  <wp:docPr id="59" name="Imagen 27" descr="pince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pinceles"/>
                          <pic:cNvPicPr>
                            <a:picLocks noChangeAspect="1" noChangeArrowheads="1"/>
                          </pic:cNvPicPr>
                        </pic:nvPicPr>
                        <pic:blipFill>
                          <a:blip r:embed="rId31"/>
                          <a:srcRect/>
                          <a:stretch>
                            <a:fillRect/>
                          </a:stretch>
                        </pic:blipFill>
                        <pic:spPr bwMode="auto">
                          <a:xfrm>
                            <a:off x="0" y="0"/>
                            <a:ext cx="933450" cy="8191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Variedad de trazos, vetas de mármol, cintas.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00075"/>
                  <wp:effectExtent l="19050" t="0" r="0" b="0"/>
                  <wp:docPr id="60" name="Imagen 28" descr="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888"/>
                          <pic:cNvPicPr>
                            <a:picLocks noChangeAspect="1" noChangeArrowheads="1"/>
                          </pic:cNvPicPr>
                        </pic:nvPicPr>
                        <pic:blipFill>
                          <a:blip r:embed="rId32"/>
                          <a:srcRect/>
                          <a:stretch>
                            <a:fillRect/>
                          </a:stretch>
                        </pic:blipFill>
                        <pic:spPr bwMode="auto">
                          <a:xfrm>
                            <a:off x="0" y="0"/>
                            <a:ext cx="1752600" cy="6000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888: Toray dorado, Square Comber-peine, mango corto negro.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1/4"  3/8"  1/2"  3/4"</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42975" cy="828675"/>
                  <wp:effectExtent l="19050" t="0" r="9525" b="0"/>
                  <wp:docPr id="61" name="Imagen 29" descr="pincel-pe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pincel-pelos"/>
                          <pic:cNvPicPr>
                            <a:picLocks noChangeAspect="1" noChangeArrowheads="1"/>
                          </pic:cNvPicPr>
                        </pic:nvPicPr>
                        <pic:blipFill>
                          <a:blip r:embed="rId33"/>
                          <a:srcRect/>
                          <a:stretch>
                            <a:fillRect/>
                          </a:stretch>
                        </pic:blipFill>
                        <pic:spPr bwMode="auto">
                          <a:xfrm>
                            <a:off x="0" y="0"/>
                            <a:ext cx="942975" cy="8286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Produce </w:t>
            </w:r>
            <w:r w:rsidR="00412EC7" w:rsidRPr="00EA3BFB">
              <w:rPr>
                <w:rFonts w:ascii="Arial" w:hAnsi="Arial" w:cs="Arial"/>
                <w:sz w:val="18"/>
                <w:szCs w:val="18"/>
              </w:rPr>
              <w:t>múltiples</w:t>
            </w:r>
            <w:r w:rsidRPr="00EA3BFB">
              <w:rPr>
                <w:rFonts w:ascii="Arial" w:hAnsi="Arial" w:cs="Arial"/>
                <w:sz w:val="18"/>
                <w:szCs w:val="18"/>
              </w:rPr>
              <w:t xml:space="preserve"> </w:t>
            </w:r>
            <w:r w:rsidR="00412EC7" w:rsidRPr="00EA3BFB">
              <w:rPr>
                <w:rFonts w:ascii="Arial" w:hAnsi="Arial" w:cs="Arial"/>
                <w:sz w:val="18"/>
                <w:szCs w:val="18"/>
              </w:rPr>
              <w:t>líneas</w:t>
            </w:r>
            <w:r w:rsidRPr="00EA3BFB">
              <w:rPr>
                <w:rFonts w:ascii="Arial" w:hAnsi="Arial" w:cs="Arial"/>
                <w:sz w:val="18"/>
                <w:szCs w:val="18"/>
              </w:rPr>
              <w:t>. Plumas, pasto, cabello, vetas de madera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1752600" cy="447675"/>
                  <wp:effectExtent l="19050" t="0" r="0" b="0"/>
                  <wp:docPr id="62" name="Imagen 30" descr="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469"/>
                          <pic:cNvPicPr>
                            <a:picLocks noChangeAspect="1" noChangeArrowheads="1"/>
                          </pic:cNvPicPr>
                        </pic:nvPicPr>
                        <pic:blipFill>
                          <a:blip r:embed="rId34"/>
                          <a:srcRect/>
                          <a:stretch>
                            <a:fillRect/>
                          </a:stretch>
                        </pic:blipFill>
                        <pic:spPr bwMode="auto">
                          <a:xfrm>
                            <a:off x="0" y="0"/>
                            <a:ext cx="1752600" cy="4476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469: Toray dorado, Liner, mango corto negro mate.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N°  5-0   3-0  00  0  2  4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33475" cy="952500"/>
                  <wp:effectExtent l="19050" t="0" r="9525" b="0"/>
                  <wp:docPr id="63" name="Imagen 31" descr="pincel-l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pincel-liner"/>
                          <pic:cNvPicPr>
                            <a:picLocks noChangeAspect="1" noChangeArrowheads="1"/>
                          </pic:cNvPicPr>
                        </pic:nvPicPr>
                        <pic:blipFill>
                          <a:blip r:embed="rId35"/>
                          <a:srcRect/>
                          <a:stretch>
                            <a:fillRect/>
                          </a:stretch>
                        </pic:blipFill>
                        <pic:spPr bwMode="auto">
                          <a:xfrm>
                            <a:off x="0" y="0"/>
                            <a:ext cx="1133475" cy="952500"/>
                          </a:xfrm>
                          <a:prstGeom prst="rect">
                            <a:avLst/>
                          </a:prstGeom>
                          <a:noFill/>
                          <a:ln w="9525">
                            <a:noFill/>
                            <a:miter lim="800000"/>
                            <a:headEnd/>
                            <a:tailEnd/>
                          </a:ln>
                        </pic:spPr>
                      </pic:pic>
                    </a:graphicData>
                  </a:graphic>
                </wp:inline>
              </w:drawing>
            </w:r>
          </w:p>
          <w:p w:rsidR="00194AD9" w:rsidRPr="00EA3BFB" w:rsidRDefault="00412EC7"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Líneas</w:t>
            </w:r>
            <w:r w:rsidR="00194AD9" w:rsidRPr="00EA3BFB">
              <w:rPr>
                <w:rFonts w:ascii="Arial" w:hAnsi="Arial" w:cs="Arial"/>
                <w:sz w:val="18"/>
                <w:szCs w:val="18"/>
              </w:rPr>
              <w:t xml:space="preserve"> largas y continuas. Espirales</w:t>
            </w:r>
          </w:p>
        </w:tc>
      </w:tr>
      <w:tr w:rsidR="00194AD9" w:rsidRPr="00EA3BFB" w:rsidTr="00000C36">
        <w:trPr>
          <w:trHeight w:val="1662"/>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390525"/>
                  <wp:effectExtent l="19050" t="0" r="0" b="0"/>
                  <wp:docPr id="64" name="Imagen 32" descr="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999"/>
                          <pic:cNvPicPr>
                            <a:picLocks noChangeAspect="1" noChangeArrowheads="1"/>
                          </pic:cNvPicPr>
                        </pic:nvPicPr>
                        <pic:blipFill>
                          <a:blip r:embed="rId36"/>
                          <a:srcRect/>
                          <a:stretch>
                            <a:fillRect/>
                          </a:stretch>
                        </pic:blipFill>
                        <pic:spPr bwMode="auto">
                          <a:xfrm>
                            <a:off x="0" y="0"/>
                            <a:ext cx="1752600" cy="39052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412EC7">
            <w:pPr>
              <w:rPr>
                <w:rFonts w:ascii="Arial" w:hAnsi="Arial" w:cs="Arial"/>
                <w:sz w:val="18"/>
                <w:szCs w:val="18"/>
              </w:rPr>
            </w:pPr>
            <w:r w:rsidRPr="00EA3BFB">
              <w:rPr>
                <w:rFonts w:ascii="Arial" w:hAnsi="Arial" w:cs="Arial"/>
                <w:sz w:val="18"/>
                <w:szCs w:val="18"/>
              </w:rPr>
              <w:t>Serie 999: Toray dorado, Stippler, mango corto gris metalizado</w:t>
            </w:r>
            <w:r w:rsidR="00412EC7">
              <w:rPr>
                <w:rFonts w:ascii="Arial" w:hAnsi="Arial" w:cs="Arial"/>
                <w:sz w:val="18"/>
                <w:szCs w:val="18"/>
              </w:rPr>
              <w:t xml:space="preserve"> </w:t>
            </w:r>
            <w:r w:rsidRPr="00EA3BFB">
              <w:rPr>
                <w:rFonts w:ascii="Arial" w:hAnsi="Arial" w:cs="Arial"/>
                <w:sz w:val="18"/>
                <w:szCs w:val="18"/>
              </w:rPr>
              <w:t xml:space="preserve">N°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019175" cy="857250"/>
                  <wp:effectExtent l="19050" t="0" r="9525" b="0"/>
                  <wp:docPr id="65" name="Imagen 33" descr="pincel-p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pincel-piel"/>
                          <pic:cNvPicPr>
                            <a:picLocks noChangeAspect="1" noChangeArrowheads="1"/>
                          </pic:cNvPicPr>
                        </pic:nvPicPr>
                        <pic:blipFill>
                          <a:blip r:embed="rId37"/>
                          <a:srcRect/>
                          <a:stretch>
                            <a:fillRect/>
                          </a:stretch>
                        </pic:blipFill>
                        <pic:spPr bwMode="auto">
                          <a:xfrm>
                            <a:off x="0" y="0"/>
                            <a:ext cx="1019175" cy="8572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Punteado, follaje, piel de animales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990600"/>
                  <wp:effectExtent l="19050" t="0" r="0" b="0"/>
                  <wp:docPr id="66" name="Imagen 34" descr="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427"/>
                          <pic:cNvPicPr>
                            <a:picLocks noChangeAspect="1" noChangeArrowheads="1"/>
                          </pic:cNvPicPr>
                        </pic:nvPicPr>
                        <pic:blipFill>
                          <a:blip r:embed="rId38"/>
                          <a:srcRect/>
                          <a:stretch>
                            <a:fillRect/>
                          </a:stretch>
                        </pic:blipFill>
                        <pic:spPr bwMode="auto">
                          <a:xfrm>
                            <a:off x="0" y="0"/>
                            <a:ext cx="1752600" cy="9906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427: Toray dorado, esfumador, mango corto gris metalizado. N°  0   2  4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90625" cy="962025"/>
                  <wp:effectExtent l="19050" t="0" r="9525" b="0"/>
                  <wp:docPr id="67" name="Imagen 35" descr="pincel-aban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pincel-abanico"/>
                          <pic:cNvPicPr>
                            <a:picLocks noChangeAspect="1" noChangeArrowheads="1"/>
                          </pic:cNvPicPr>
                        </pic:nvPicPr>
                        <pic:blipFill>
                          <a:blip r:embed="rId39"/>
                          <a:srcRect/>
                          <a:stretch>
                            <a:fillRect/>
                          </a:stretch>
                        </pic:blipFill>
                        <pic:spPr bwMode="auto">
                          <a:xfrm>
                            <a:off x="0" y="0"/>
                            <a:ext cx="1190625" cy="96202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Texturas, mezcla de colores, pastos follajes piel.</w:t>
            </w:r>
          </w:p>
        </w:tc>
      </w:tr>
    </w:tbl>
    <w:p w:rsidR="00194AD9" w:rsidRPr="007D5111" w:rsidRDefault="00194AD9" w:rsidP="00194AD9">
      <w:pPr>
        <w:jc w:val="center"/>
        <w:rPr>
          <w:b/>
        </w:rPr>
      </w:pPr>
    </w:p>
    <w:p w:rsidR="00194AD9" w:rsidRDefault="00194AD9" w:rsidP="00194AD9">
      <w:pPr>
        <w:rPr>
          <w:rFonts w:ascii="Arial" w:hAnsi="Arial" w:cs="Arial"/>
          <w:b/>
          <w:sz w:val="18"/>
          <w:szCs w:val="18"/>
        </w:rPr>
      </w:pPr>
      <w:r w:rsidRPr="00EA3BFB">
        <w:rPr>
          <w:rFonts w:ascii="Arial" w:hAnsi="Arial" w:cs="Arial"/>
          <w:b/>
          <w:sz w:val="18"/>
          <w:szCs w:val="18"/>
        </w:rPr>
        <w:t xml:space="preserve">MEZCLADORES Y ORGANIZADORES </w:t>
      </w:r>
      <w:r w:rsidR="00412EC7" w:rsidRPr="00EA3BFB">
        <w:rPr>
          <w:rFonts w:ascii="Arial" w:hAnsi="Arial" w:cs="Arial"/>
          <w:b/>
          <w:sz w:val="18"/>
          <w:szCs w:val="18"/>
        </w:rPr>
        <w:t>PLÁSTICOS</w:t>
      </w:r>
      <w:r>
        <w:rPr>
          <w:rFonts w:ascii="Arial" w:hAnsi="Arial" w:cs="Arial"/>
          <w:b/>
          <w:sz w:val="18"/>
          <w:szCs w:val="18"/>
        </w:rPr>
        <w:t xml:space="preserve"> 12 UNIDADES</w:t>
      </w:r>
    </w:p>
    <w:p w:rsidR="00194AD9" w:rsidRPr="00EA3BFB" w:rsidRDefault="00194AD9" w:rsidP="00194AD9">
      <w:pPr>
        <w:rPr>
          <w:rFonts w:ascii="Arial" w:hAnsi="Arial" w:cs="Arial"/>
          <w:b/>
          <w:sz w:val="18"/>
          <w:szCs w:val="18"/>
        </w:rPr>
      </w:pPr>
    </w:p>
    <w:p w:rsidR="00194AD9" w:rsidRPr="00EA3BFB" w:rsidRDefault="00194AD9" w:rsidP="00194AD9">
      <w:pPr>
        <w:rPr>
          <w:rFonts w:ascii="Arial" w:hAnsi="Arial" w:cs="Arial"/>
          <w:sz w:val="18"/>
          <w:szCs w:val="18"/>
        </w:rPr>
      </w:pPr>
    </w:p>
    <w:tbl>
      <w:tblPr>
        <w:tblW w:w="5333" w:type="pct"/>
        <w:tblCellSpacing w:w="7" w:type="dxa"/>
        <w:tblBorders>
          <w:top w:val="outset" w:sz="12" w:space="0" w:color="ECB81C"/>
          <w:left w:val="outset" w:sz="12" w:space="0" w:color="ECB81C"/>
          <w:bottom w:val="outset" w:sz="12" w:space="0" w:color="ECB81C"/>
          <w:right w:val="outset" w:sz="12" w:space="0" w:color="ECB81C"/>
        </w:tblBorders>
        <w:tblCellMar>
          <w:top w:w="15" w:type="dxa"/>
          <w:left w:w="15" w:type="dxa"/>
          <w:bottom w:w="15" w:type="dxa"/>
          <w:right w:w="15" w:type="dxa"/>
        </w:tblCellMar>
        <w:tblLook w:val="0000"/>
      </w:tblPr>
      <w:tblGrid>
        <w:gridCol w:w="2361"/>
        <w:gridCol w:w="2684"/>
        <w:gridCol w:w="2054"/>
        <w:gridCol w:w="2211"/>
      </w:tblGrid>
      <w:tr w:rsidR="00194AD9" w:rsidRPr="00EA3BFB" w:rsidTr="00000C36">
        <w:trPr>
          <w:tblCellSpacing w:w="7" w:type="dxa"/>
        </w:trPr>
        <w:tc>
          <w:tcPr>
            <w:tcW w:w="1261"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238250" cy="981075"/>
                  <wp:effectExtent l="19050" t="0" r="0" b="0"/>
                  <wp:docPr id="68" name="Imagen 36" descr="P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P1082"/>
                          <pic:cNvPicPr>
                            <a:picLocks noChangeAspect="1" noChangeArrowheads="1"/>
                          </pic:cNvPicPr>
                        </pic:nvPicPr>
                        <pic:blipFill>
                          <a:blip r:embed="rId40"/>
                          <a:srcRect/>
                          <a:stretch>
                            <a:fillRect/>
                          </a:stretch>
                        </pic:blipFill>
                        <pic:spPr bwMode="auto">
                          <a:xfrm>
                            <a:off x="0" y="0"/>
                            <a:ext cx="1238250" cy="98107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P1082</w:t>
            </w:r>
          </w:p>
        </w:tc>
        <w:tc>
          <w:tcPr>
            <w:tcW w:w="1433"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43000" cy="962025"/>
                  <wp:effectExtent l="19050" t="0" r="0" b="0"/>
                  <wp:docPr id="69" name="Imagen 37" descr="P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descr="P1079"/>
                          <pic:cNvPicPr>
                            <a:picLocks noChangeAspect="1" noChangeArrowheads="1"/>
                          </pic:cNvPicPr>
                        </pic:nvPicPr>
                        <pic:blipFill>
                          <a:blip r:embed="rId41"/>
                          <a:srcRect/>
                          <a:stretch>
                            <a:fillRect/>
                          </a:stretch>
                        </pic:blipFill>
                        <pic:spPr bwMode="auto">
                          <a:xfrm>
                            <a:off x="0" y="0"/>
                            <a:ext cx="1143000" cy="96202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P1079</w:t>
            </w:r>
          </w:p>
        </w:tc>
        <w:tc>
          <w:tcPr>
            <w:tcW w:w="108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43000" cy="1047750"/>
                  <wp:effectExtent l="19050" t="0" r="0" b="0"/>
                  <wp:docPr id="70" name="Imagen 38" descr="P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P1083"/>
                          <pic:cNvPicPr>
                            <a:picLocks noChangeAspect="1" noChangeArrowheads="1"/>
                          </pic:cNvPicPr>
                        </pic:nvPicPr>
                        <pic:blipFill>
                          <a:blip r:embed="rId42"/>
                          <a:srcRect/>
                          <a:stretch>
                            <a:fillRect/>
                          </a:stretch>
                        </pic:blipFill>
                        <pic:spPr bwMode="auto">
                          <a:xfrm>
                            <a:off x="0" y="0"/>
                            <a:ext cx="1143000" cy="10477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P1083</w:t>
            </w:r>
          </w:p>
        </w:tc>
        <w:tc>
          <w:tcPr>
            <w:tcW w:w="117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90625" cy="923925"/>
                  <wp:effectExtent l="19050" t="0" r="9525" b="0"/>
                  <wp:docPr id="71" name="Imagen 39" descr="P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descr="P1078"/>
                          <pic:cNvPicPr>
                            <a:picLocks noChangeAspect="1" noChangeArrowheads="1"/>
                          </pic:cNvPicPr>
                        </pic:nvPicPr>
                        <pic:blipFill>
                          <a:blip r:embed="rId43"/>
                          <a:srcRect/>
                          <a:stretch>
                            <a:fillRect/>
                          </a:stretch>
                        </pic:blipFill>
                        <pic:spPr bwMode="auto">
                          <a:xfrm>
                            <a:off x="0" y="0"/>
                            <a:ext cx="1190625" cy="92392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P1078</w:t>
            </w:r>
          </w:p>
        </w:tc>
      </w:tr>
      <w:tr w:rsidR="00194AD9" w:rsidRPr="00EA3BFB" w:rsidTr="00000C36">
        <w:trPr>
          <w:tblCellSpacing w:w="7" w:type="dxa"/>
        </w:trPr>
        <w:tc>
          <w:tcPr>
            <w:tcW w:w="1261"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428750" cy="1009650"/>
                  <wp:effectExtent l="19050" t="0" r="0" b="0"/>
                  <wp:docPr id="72" name="Imagen 40" descr="P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P1115"/>
                          <pic:cNvPicPr>
                            <a:picLocks noChangeAspect="1" noChangeArrowheads="1"/>
                          </pic:cNvPicPr>
                        </pic:nvPicPr>
                        <pic:blipFill>
                          <a:blip r:embed="rId44"/>
                          <a:srcRect/>
                          <a:stretch>
                            <a:fillRect/>
                          </a:stretch>
                        </pic:blipFill>
                        <pic:spPr bwMode="auto">
                          <a:xfrm>
                            <a:off x="0" y="0"/>
                            <a:ext cx="1428750" cy="10096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 </w:t>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P1115</w:t>
            </w:r>
          </w:p>
        </w:tc>
        <w:tc>
          <w:tcPr>
            <w:tcW w:w="1433"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628775" cy="1143000"/>
                  <wp:effectExtent l="19050" t="0" r="9525" b="0"/>
                  <wp:docPr id="73" name="Imagen 41" descr="P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P1112"/>
                          <pic:cNvPicPr>
                            <a:picLocks noChangeAspect="1" noChangeArrowheads="1"/>
                          </pic:cNvPicPr>
                        </pic:nvPicPr>
                        <pic:blipFill>
                          <a:blip r:embed="rId45"/>
                          <a:srcRect/>
                          <a:stretch>
                            <a:fillRect/>
                          </a:stretch>
                        </pic:blipFill>
                        <pic:spPr bwMode="auto">
                          <a:xfrm>
                            <a:off x="0" y="0"/>
                            <a:ext cx="1628775" cy="114300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 </w:t>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P1112</w:t>
            </w:r>
          </w:p>
        </w:tc>
        <w:tc>
          <w:tcPr>
            <w:tcW w:w="108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228725" cy="1514475"/>
                  <wp:effectExtent l="19050" t="0" r="9525" b="0"/>
                  <wp:docPr id="74" name="Imagen 42" descr="P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P1108"/>
                          <pic:cNvPicPr>
                            <a:picLocks noChangeAspect="1" noChangeArrowheads="1"/>
                          </pic:cNvPicPr>
                        </pic:nvPicPr>
                        <pic:blipFill>
                          <a:blip r:embed="rId46"/>
                          <a:srcRect/>
                          <a:stretch>
                            <a:fillRect/>
                          </a:stretch>
                        </pic:blipFill>
                        <pic:spPr bwMode="auto">
                          <a:xfrm>
                            <a:off x="0" y="0"/>
                            <a:ext cx="1228725" cy="151447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P1108</w:t>
            </w:r>
          </w:p>
        </w:tc>
        <w:tc>
          <w:tcPr>
            <w:tcW w:w="117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333500" cy="1428750"/>
                  <wp:effectExtent l="19050" t="0" r="0" b="0"/>
                  <wp:docPr id="75" name="Imagen 43" descr="P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descr="P1093"/>
                          <pic:cNvPicPr>
                            <a:picLocks noChangeAspect="1" noChangeArrowheads="1"/>
                          </pic:cNvPicPr>
                        </pic:nvPicPr>
                        <pic:blipFill>
                          <a:blip r:embed="rId47"/>
                          <a:srcRect/>
                          <a:stretch>
                            <a:fillRect/>
                          </a:stretch>
                        </pic:blipFill>
                        <pic:spPr bwMode="auto">
                          <a:xfrm>
                            <a:off x="0" y="0"/>
                            <a:ext cx="1333500" cy="14287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P1093</w:t>
            </w:r>
          </w:p>
        </w:tc>
      </w:tr>
    </w:tbl>
    <w:p w:rsidR="00194AD9" w:rsidRDefault="00194AD9" w:rsidP="00194AD9">
      <w:pPr>
        <w:rPr>
          <w:rFonts w:ascii="Arial" w:hAnsi="Arial" w:cs="Arial"/>
          <w:sz w:val="18"/>
          <w:szCs w:val="18"/>
        </w:rPr>
      </w:pPr>
    </w:p>
    <w:p w:rsidR="00194AD9" w:rsidRDefault="00194AD9" w:rsidP="00194AD9">
      <w:pPr>
        <w:jc w:val="center"/>
      </w:pPr>
    </w:p>
    <w:p w:rsidR="00194AD9" w:rsidRDefault="00194AD9" w:rsidP="00194AD9">
      <w:pPr>
        <w:spacing w:after="200" w:line="276" w:lineRule="auto"/>
        <w:rPr>
          <w:b/>
        </w:rPr>
      </w:pPr>
      <w:r>
        <w:br w:type="page"/>
      </w:r>
      <w:r w:rsidRPr="006704EE">
        <w:rPr>
          <w:b/>
        </w:rPr>
        <w:lastRenderedPageBreak/>
        <w:t>SET DE LÁPICES GRAFITO Y COLORES DIVERSOS</w:t>
      </w:r>
    </w:p>
    <w:p w:rsidR="00194AD9" w:rsidRPr="00AD2C0E" w:rsidRDefault="00194AD9" w:rsidP="00194AD9">
      <w:pPr>
        <w:pStyle w:val="Prrafodelista"/>
        <w:numPr>
          <w:ilvl w:val="0"/>
          <w:numId w:val="18"/>
        </w:numPr>
      </w:pPr>
      <w:r w:rsidRPr="00AD2C0E">
        <w:t>12 lápices grafito</w:t>
      </w:r>
    </w:p>
    <w:p w:rsidR="00194AD9" w:rsidRPr="00AD2C0E" w:rsidRDefault="00194AD9" w:rsidP="00194AD9">
      <w:pPr>
        <w:pStyle w:val="Prrafodelista"/>
        <w:numPr>
          <w:ilvl w:val="0"/>
          <w:numId w:val="18"/>
        </w:numPr>
      </w:pPr>
      <w:r w:rsidRPr="00AD2C0E">
        <w:t xml:space="preserve">12 lápices de colores  </w:t>
      </w:r>
    </w:p>
    <w:p w:rsidR="00194AD9" w:rsidRDefault="00194AD9" w:rsidP="00194AD9">
      <w:pPr>
        <w:spacing w:after="200" w:line="276" w:lineRule="auto"/>
        <w:rPr>
          <w:b/>
        </w:rPr>
      </w:pPr>
      <w:r>
        <w:rPr>
          <w:b/>
        </w:rPr>
        <w:t xml:space="preserve">SET DE TEMPERAS DE 10 COLORES </w:t>
      </w:r>
    </w:p>
    <w:p w:rsidR="00194AD9" w:rsidRPr="00AD2C0E" w:rsidRDefault="00194AD9" w:rsidP="00194AD9">
      <w:pPr>
        <w:pStyle w:val="Prrafodelista"/>
        <w:numPr>
          <w:ilvl w:val="0"/>
          <w:numId w:val="18"/>
        </w:numPr>
      </w:pPr>
      <w:r w:rsidRPr="00AD2C0E">
        <w:t>Debe de tener 10 temperas en cada caja</w:t>
      </w:r>
    </w:p>
    <w:p w:rsidR="00194AD9" w:rsidRDefault="00194AD9" w:rsidP="00194AD9">
      <w:pPr>
        <w:tabs>
          <w:tab w:val="left" w:pos="3315"/>
        </w:tabs>
        <w:spacing w:after="200" w:line="276" w:lineRule="auto"/>
        <w:rPr>
          <w:b/>
        </w:rPr>
      </w:pPr>
      <w:r>
        <w:rPr>
          <w:b/>
        </w:rPr>
        <w:t>SET DE ACUARELAS</w:t>
      </w:r>
      <w:r>
        <w:rPr>
          <w:b/>
        </w:rPr>
        <w:tab/>
      </w:r>
    </w:p>
    <w:p w:rsidR="00194AD9" w:rsidRPr="00AD2C0E" w:rsidRDefault="00194AD9" w:rsidP="00194AD9">
      <w:pPr>
        <w:pStyle w:val="Prrafodelista"/>
        <w:numPr>
          <w:ilvl w:val="0"/>
          <w:numId w:val="18"/>
        </w:numPr>
      </w:pPr>
      <w:r>
        <w:t>Debe de tener 10 colores</w:t>
      </w:r>
      <w:r w:rsidRPr="00AD2C0E">
        <w:t xml:space="preserve"> en cada caja</w:t>
      </w:r>
    </w:p>
    <w:p w:rsidR="00194AD9" w:rsidRDefault="00194AD9" w:rsidP="00194AD9">
      <w:pPr>
        <w:spacing w:after="200" w:line="276" w:lineRule="auto"/>
        <w:rPr>
          <w:b/>
        </w:rPr>
      </w:pPr>
      <w:r>
        <w:rPr>
          <w:b/>
        </w:rPr>
        <w:t xml:space="preserve">SET DE PINTURAS CHINAS DE 10 COLORES </w:t>
      </w:r>
    </w:p>
    <w:p w:rsidR="00194AD9" w:rsidRPr="00AD2C0E" w:rsidRDefault="00194AD9" w:rsidP="00194AD9">
      <w:pPr>
        <w:pStyle w:val="Prrafodelista"/>
        <w:numPr>
          <w:ilvl w:val="0"/>
          <w:numId w:val="18"/>
        </w:numPr>
      </w:pPr>
      <w:r>
        <w:t xml:space="preserve">Debe de tener 10 colores </w:t>
      </w:r>
      <w:r w:rsidRPr="00AD2C0E">
        <w:t>en cada caja</w:t>
      </w:r>
    </w:p>
    <w:p w:rsidR="00194AD9" w:rsidRDefault="00194AD9" w:rsidP="00194AD9">
      <w:pPr>
        <w:spacing w:after="200" w:line="276" w:lineRule="auto"/>
        <w:rPr>
          <w:b/>
        </w:rPr>
      </w:pPr>
      <w:r>
        <w:rPr>
          <w:b/>
        </w:rPr>
        <w:t xml:space="preserve">SET DE PINTURAS ACRÍLICAS  DE 10 COLORES CADA SET </w:t>
      </w:r>
    </w:p>
    <w:p w:rsidR="00194AD9" w:rsidRPr="00AD2C0E" w:rsidRDefault="00194AD9" w:rsidP="00194AD9">
      <w:pPr>
        <w:pStyle w:val="Prrafodelista"/>
        <w:numPr>
          <w:ilvl w:val="0"/>
          <w:numId w:val="18"/>
        </w:numPr>
      </w:pPr>
      <w:r w:rsidRPr="00AD2C0E">
        <w:t>Debe d</w:t>
      </w:r>
      <w:r>
        <w:t xml:space="preserve">e tener 10 colores en cada set </w:t>
      </w:r>
    </w:p>
    <w:p w:rsidR="00194AD9" w:rsidRDefault="00194AD9" w:rsidP="00194AD9">
      <w:pPr>
        <w:spacing w:after="200" w:line="276" w:lineRule="auto"/>
        <w:rPr>
          <w:b/>
        </w:rPr>
      </w:pPr>
      <w:r>
        <w:rPr>
          <w:b/>
        </w:rPr>
        <w:t>SET COMPLETO DE MAQUILLAJE ARTÍSTICO</w:t>
      </w:r>
    </w:p>
    <w:p w:rsidR="00194AD9" w:rsidRPr="006F741F" w:rsidRDefault="00194AD9" w:rsidP="00194AD9">
      <w:pPr>
        <w:pStyle w:val="Prrafodelista"/>
        <w:numPr>
          <w:ilvl w:val="0"/>
          <w:numId w:val="16"/>
        </w:numPr>
      </w:pPr>
      <w:r w:rsidRPr="006F741F">
        <w:t>Pintura agua color “Caribela” 10 colores</w:t>
      </w:r>
    </w:p>
    <w:p w:rsidR="00194AD9" w:rsidRPr="006F741F" w:rsidRDefault="00194AD9" w:rsidP="00194AD9">
      <w:pPr>
        <w:pStyle w:val="Prrafodelista"/>
        <w:numPr>
          <w:ilvl w:val="0"/>
          <w:numId w:val="16"/>
        </w:numPr>
      </w:pPr>
      <w:r w:rsidRPr="006F741F">
        <w:t>Paleta acrílica</w:t>
      </w:r>
    </w:p>
    <w:p w:rsidR="00194AD9" w:rsidRPr="006F741F" w:rsidRDefault="00194AD9" w:rsidP="00194AD9">
      <w:pPr>
        <w:pStyle w:val="Prrafodelista"/>
        <w:numPr>
          <w:ilvl w:val="0"/>
          <w:numId w:val="16"/>
        </w:numPr>
      </w:pPr>
      <w:r w:rsidRPr="006F741F">
        <w:t>Esponjas cortadas en cubos</w:t>
      </w:r>
    </w:p>
    <w:p w:rsidR="00194AD9" w:rsidRPr="006F741F" w:rsidRDefault="00194AD9" w:rsidP="00194AD9">
      <w:pPr>
        <w:pStyle w:val="Prrafodelista"/>
        <w:numPr>
          <w:ilvl w:val="0"/>
          <w:numId w:val="16"/>
        </w:numPr>
      </w:pPr>
      <w:r w:rsidRPr="006F741F">
        <w:t>2 pinceles pelo de marta (Pincel grueso y pincel delgado)</w:t>
      </w:r>
    </w:p>
    <w:p w:rsidR="00194AD9" w:rsidRPr="006F741F" w:rsidRDefault="00194AD9" w:rsidP="00194AD9">
      <w:pPr>
        <w:pStyle w:val="Prrafodelista"/>
        <w:numPr>
          <w:ilvl w:val="0"/>
          <w:numId w:val="16"/>
        </w:numPr>
      </w:pPr>
      <w:r w:rsidRPr="006F741F">
        <w:t xml:space="preserve">Hisopos </w:t>
      </w:r>
    </w:p>
    <w:p w:rsidR="00194AD9" w:rsidRPr="006F741F" w:rsidRDefault="00194AD9" w:rsidP="00194AD9">
      <w:pPr>
        <w:pStyle w:val="Prrafodelista"/>
        <w:numPr>
          <w:ilvl w:val="0"/>
          <w:numId w:val="16"/>
        </w:numPr>
      </w:pPr>
      <w:r w:rsidRPr="006F741F">
        <w:t>Escarcha plateada</w:t>
      </w:r>
    </w:p>
    <w:p w:rsidR="00194AD9" w:rsidRDefault="00194AD9" w:rsidP="00194AD9">
      <w:pPr>
        <w:pStyle w:val="Prrafodelista"/>
        <w:numPr>
          <w:ilvl w:val="0"/>
          <w:numId w:val="16"/>
        </w:numPr>
      </w:pPr>
      <w:r w:rsidRPr="006F741F">
        <w:t xml:space="preserve">Delineador blanco al agua </w:t>
      </w:r>
    </w:p>
    <w:p w:rsidR="00194AD9" w:rsidRPr="006F741F" w:rsidRDefault="00194AD9" w:rsidP="00194AD9">
      <w:pPr>
        <w:pStyle w:val="Prrafodelista"/>
        <w:numPr>
          <w:ilvl w:val="0"/>
          <w:numId w:val="16"/>
        </w:numPr>
      </w:pPr>
      <w:r>
        <w:t>No tóxico</w:t>
      </w:r>
    </w:p>
    <w:p w:rsidR="00194AD9" w:rsidRDefault="00194AD9" w:rsidP="00194AD9">
      <w:pPr>
        <w:spacing w:after="200" w:line="276" w:lineRule="auto"/>
        <w:rPr>
          <w:b/>
        </w:rPr>
      </w:pPr>
      <w:r>
        <w:rPr>
          <w:b/>
        </w:rPr>
        <w:t xml:space="preserve">SET DE PINTURA DE MAQUILLAJE </w:t>
      </w:r>
      <w:r w:rsidR="00412EC7">
        <w:rPr>
          <w:b/>
        </w:rPr>
        <w:t>FOSFORESCENTE</w:t>
      </w:r>
      <w:r>
        <w:rPr>
          <w:b/>
        </w:rPr>
        <w:t xml:space="preserve"> Y NACARADOS X 10 COLORES </w:t>
      </w:r>
    </w:p>
    <w:p w:rsidR="00194AD9" w:rsidRDefault="00194AD9" w:rsidP="00194AD9">
      <w:pPr>
        <w:spacing w:after="200" w:line="276" w:lineRule="auto"/>
        <w:rPr>
          <w:b/>
        </w:rPr>
      </w:pPr>
    </w:p>
    <w:p w:rsidR="00194AD9" w:rsidRDefault="00194AD9" w:rsidP="00194AD9">
      <w:pPr>
        <w:spacing w:after="200" w:line="276" w:lineRule="auto"/>
        <w:rPr>
          <w:b/>
        </w:rPr>
      </w:pPr>
      <w:r>
        <w:rPr>
          <w:b/>
          <w:noProof/>
        </w:rPr>
        <w:drawing>
          <wp:anchor distT="0" distB="0" distL="114300" distR="114300" simplePos="0" relativeHeight="251670016" behindDoc="0" locked="0" layoutInCell="1" allowOverlap="1">
            <wp:simplePos x="0" y="0"/>
            <wp:positionH relativeFrom="column">
              <wp:posOffset>653415</wp:posOffset>
            </wp:positionH>
            <wp:positionV relativeFrom="paragraph">
              <wp:posOffset>-3175</wp:posOffset>
            </wp:positionV>
            <wp:extent cx="3886200" cy="2743200"/>
            <wp:effectExtent l="19050" t="0" r="0" b="0"/>
            <wp:wrapSquare wrapText="left"/>
            <wp:docPr id="76" name="Imagen 2" descr="http://www.artistica.arteconarte.com.ar/images/creativa/maquilla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artistica.arteconarte.com.ar/images/creativa/maquillaje.jpg"/>
                    <pic:cNvPicPr>
                      <a:picLocks noChangeAspect="1" noChangeArrowheads="1"/>
                    </pic:cNvPicPr>
                  </pic:nvPicPr>
                  <pic:blipFill>
                    <a:blip r:embed="rId48" r:link="rId49"/>
                    <a:srcRect/>
                    <a:stretch>
                      <a:fillRect/>
                    </a:stretch>
                  </pic:blipFill>
                  <pic:spPr bwMode="auto">
                    <a:xfrm>
                      <a:off x="0" y="0"/>
                      <a:ext cx="3886200" cy="2743200"/>
                    </a:xfrm>
                    <a:prstGeom prst="rect">
                      <a:avLst/>
                    </a:prstGeom>
                    <a:noFill/>
                    <a:ln w="9525">
                      <a:noFill/>
                      <a:miter lim="800000"/>
                      <a:headEnd/>
                      <a:tailEnd/>
                    </a:ln>
                  </pic:spPr>
                </pic:pic>
              </a:graphicData>
            </a:graphic>
          </wp:anchor>
        </w:drawing>
      </w: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412EC7" w:rsidRDefault="00412EC7" w:rsidP="00194AD9">
      <w:pPr>
        <w:spacing w:after="200" w:line="276" w:lineRule="auto"/>
        <w:rPr>
          <w:b/>
        </w:rPr>
      </w:pPr>
    </w:p>
    <w:p w:rsidR="00412EC7" w:rsidRDefault="00412EC7" w:rsidP="00194AD9">
      <w:pPr>
        <w:spacing w:after="200" w:line="276" w:lineRule="auto"/>
        <w:rPr>
          <w:b/>
        </w:rPr>
      </w:pPr>
    </w:p>
    <w:p w:rsidR="00194AD9" w:rsidRPr="002B4DD4" w:rsidRDefault="00194AD9" w:rsidP="00194AD9">
      <w:pPr>
        <w:spacing w:after="200" w:line="276" w:lineRule="auto"/>
        <w:rPr>
          <w:b/>
        </w:rPr>
      </w:pPr>
      <w:r w:rsidRPr="002B4DD4">
        <w:rPr>
          <w:b/>
        </w:rPr>
        <w:lastRenderedPageBreak/>
        <w:t>LIBROS  Y REVISTAS DE MAQUILLAJE</w:t>
      </w:r>
    </w:p>
    <w:p w:rsidR="00194AD9" w:rsidRPr="002B4DD4" w:rsidRDefault="00194AD9" w:rsidP="00194AD9">
      <w:pPr>
        <w:pStyle w:val="Prrafodelista"/>
        <w:numPr>
          <w:ilvl w:val="0"/>
          <w:numId w:val="17"/>
        </w:numPr>
      </w:pPr>
      <w:r w:rsidRPr="002B4DD4">
        <w:t>Libro enciclopedia didáctica con diversas  técnicas  y diseños de caritas pintadas</w:t>
      </w:r>
      <w:r w:rsidR="00412EC7">
        <w:t>.</w:t>
      </w:r>
    </w:p>
    <w:p w:rsidR="00194AD9" w:rsidRPr="002B4DD4" w:rsidRDefault="00194AD9" w:rsidP="00194AD9">
      <w:pPr>
        <w:pStyle w:val="Prrafodelista"/>
        <w:numPr>
          <w:ilvl w:val="0"/>
          <w:numId w:val="17"/>
        </w:numPr>
      </w:pPr>
      <w:r w:rsidRPr="002B4DD4">
        <w:t>Un volumen con una solida encuadernación acolchado de lujo</w:t>
      </w:r>
      <w:r w:rsidR="00412EC7">
        <w:t>.</w:t>
      </w:r>
      <w:r w:rsidRPr="002B4DD4">
        <w:t xml:space="preserve"> </w:t>
      </w:r>
    </w:p>
    <w:p w:rsidR="00194AD9" w:rsidRPr="002B4DD4" w:rsidRDefault="00194AD9" w:rsidP="00194AD9">
      <w:pPr>
        <w:pStyle w:val="Prrafodelista"/>
        <w:numPr>
          <w:ilvl w:val="0"/>
          <w:numId w:val="17"/>
        </w:numPr>
      </w:pPr>
      <w:r w:rsidRPr="002B4DD4">
        <w:t>Formato de 23.5 x 33.5 cm</w:t>
      </w:r>
      <w:r w:rsidR="00412EC7">
        <w:t>.</w:t>
      </w:r>
    </w:p>
    <w:p w:rsidR="00194AD9" w:rsidRPr="002B4DD4" w:rsidRDefault="00194AD9" w:rsidP="00194AD9">
      <w:pPr>
        <w:pStyle w:val="Prrafodelista"/>
        <w:numPr>
          <w:ilvl w:val="0"/>
          <w:numId w:val="17"/>
        </w:numPr>
      </w:pPr>
      <w:r>
        <w:t>200 pá</w:t>
      </w:r>
      <w:r w:rsidR="00412EC7">
        <w:t>ginas impresas a full color.</w:t>
      </w:r>
    </w:p>
    <w:p w:rsidR="00194AD9" w:rsidRPr="002B4DD4" w:rsidRDefault="00194AD9" w:rsidP="00194AD9">
      <w:pPr>
        <w:pStyle w:val="Prrafodelista"/>
        <w:numPr>
          <w:ilvl w:val="0"/>
          <w:numId w:val="17"/>
        </w:numPr>
      </w:pPr>
      <w:r w:rsidRPr="002B4DD4">
        <w:t>96 diseños paso a paso</w:t>
      </w:r>
      <w:r w:rsidR="00412EC7">
        <w:t>.</w:t>
      </w:r>
      <w:r w:rsidRPr="002B4DD4">
        <w:t xml:space="preserve"> </w:t>
      </w:r>
    </w:p>
    <w:p w:rsidR="00194AD9" w:rsidRPr="002B4DD4" w:rsidRDefault="00194AD9" w:rsidP="00194AD9">
      <w:pPr>
        <w:pStyle w:val="Prrafodelista"/>
        <w:numPr>
          <w:ilvl w:val="0"/>
          <w:numId w:val="17"/>
        </w:numPr>
      </w:pPr>
      <w:r w:rsidRPr="002B4DD4">
        <w:t>Fotografías de buena calidad</w:t>
      </w:r>
      <w:r w:rsidR="00412EC7">
        <w:t>.</w:t>
      </w:r>
      <w:r w:rsidRPr="002B4DD4">
        <w:t xml:space="preserve"> </w:t>
      </w:r>
    </w:p>
    <w:p w:rsidR="00194AD9" w:rsidRPr="002B4DD4" w:rsidRDefault="00194AD9" w:rsidP="00194AD9">
      <w:pPr>
        <w:spacing w:after="200" w:line="276" w:lineRule="auto"/>
        <w:rPr>
          <w:b/>
        </w:rPr>
      </w:pPr>
      <w:r w:rsidRPr="002B4DD4">
        <w:rPr>
          <w:b/>
        </w:rPr>
        <w:t xml:space="preserve">TEMAS </w:t>
      </w:r>
    </w:p>
    <w:p w:rsidR="00194AD9" w:rsidRPr="002B4DD4" w:rsidRDefault="00194AD9" w:rsidP="00194AD9">
      <w:pPr>
        <w:pStyle w:val="Prrafodelista"/>
        <w:numPr>
          <w:ilvl w:val="0"/>
          <w:numId w:val="17"/>
        </w:numPr>
        <w:jc w:val="both"/>
      </w:pPr>
      <w:r w:rsidRPr="002B4DD4">
        <w:t>Fiestas infantiles ver</w:t>
      </w:r>
      <w:r>
        <w:t xml:space="preserve">ano invierno, otoño, primavera, </w:t>
      </w:r>
      <w:r w:rsidRPr="002B4DD4">
        <w:t>efectos especiales, hallooween, cuerpos pintados, tatuajes,  tattoo,  gliter tattoo</w:t>
      </w:r>
      <w:r>
        <w:t>.</w:t>
      </w:r>
      <w:r w:rsidRPr="002B4DD4">
        <w:t xml:space="preserve"> </w:t>
      </w:r>
    </w:p>
    <w:p w:rsidR="00194AD9" w:rsidRPr="002B4DD4" w:rsidRDefault="00194AD9" w:rsidP="00194AD9">
      <w:pPr>
        <w:pStyle w:val="Prrafodelista"/>
        <w:numPr>
          <w:ilvl w:val="0"/>
          <w:numId w:val="17"/>
        </w:numPr>
        <w:jc w:val="both"/>
      </w:pPr>
      <w:r w:rsidRPr="002B4DD4">
        <w:t>Técnicas traídas de los EEUU convención FABAIC para poder aprender fácilmente</w:t>
      </w:r>
      <w:r>
        <w:t>.</w:t>
      </w:r>
      <w:r w:rsidRPr="002B4DD4">
        <w:t xml:space="preserve"> </w:t>
      </w:r>
    </w:p>
    <w:p w:rsidR="00194AD9" w:rsidRDefault="00194AD9" w:rsidP="00194AD9">
      <w:pPr>
        <w:pStyle w:val="Prrafodelista"/>
        <w:numPr>
          <w:ilvl w:val="0"/>
          <w:numId w:val="17"/>
        </w:numPr>
      </w:pPr>
      <w:r w:rsidRPr="002B4DD4">
        <w:t>Incluir DVD con clases en vivo presentado y locución en OFF</w:t>
      </w:r>
      <w:r>
        <w:t>.</w:t>
      </w:r>
      <w:r w:rsidRPr="002B4DD4">
        <w:t xml:space="preserve"> </w:t>
      </w:r>
    </w:p>
    <w:p w:rsidR="00194AD9" w:rsidRDefault="00194AD9" w:rsidP="00194AD9">
      <w:pPr>
        <w:pStyle w:val="NormalWeb"/>
        <w:rPr>
          <w:rFonts w:ascii="Arial" w:hAnsi="Arial" w:cs="Arial"/>
          <w:b/>
          <w:sz w:val="18"/>
          <w:szCs w:val="18"/>
          <w:lang w:val="es-PE"/>
        </w:rPr>
      </w:pPr>
    </w:p>
    <w:p w:rsidR="00194AD9" w:rsidRPr="00F40477" w:rsidRDefault="00194AD9" w:rsidP="00194AD9">
      <w:pPr>
        <w:spacing w:after="200" w:line="276" w:lineRule="auto"/>
        <w:rPr>
          <w:b/>
        </w:rPr>
      </w:pPr>
      <w:r w:rsidRPr="00F40477">
        <w:rPr>
          <w:b/>
        </w:rPr>
        <w:t>MOLDES PARA VELAS</w:t>
      </w:r>
    </w:p>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714375"/>
                  <wp:effectExtent l="19050" t="0" r="0" b="0"/>
                  <wp:docPr id="77" name="Imagen 44" descr="V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descr="V68"/>
                          <pic:cNvPicPr>
                            <a:picLocks noChangeAspect="1" noChangeArrowheads="1"/>
                          </pic:cNvPicPr>
                        </pic:nvPicPr>
                        <pic:blipFill>
                          <a:blip r:embed="rId50"/>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3BFB">
              <w:rPr>
                <w:rFonts w:ascii="Arial" w:hAnsi="Arial" w:cs="Arial"/>
                <w:sz w:val="18"/>
                <w:szCs w:val="18"/>
              </w:rPr>
              <w:t xml:space="preserve">  </w:t>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V68</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lang w:val="pt-BR"/>
              </w:rPr>
            </w:pPr>
            <w:r w:rsidRPr="00EA3BFB">
              <w:rPr>
                <w:rFonts w:ascii="Arial" w:hAnsi="Arial" w:cs="Arial"/>
                <w:sz w:val="18"/>
                <w:szCs w:val="18"/>
                <w:lang w:val="pt-BR"/>
              </w:rPr>
              <w:t>Baño de Maria x 3 Elementos</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857250"/>
                  <wp:effectExtent l="19050" t="0" r="0" b="0"/>
                  <wp:docPr id="78" name="Imagen 45" descr="V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V35"/>
                          <pic:cNvPicPr>
                            <a:picLocks noChangeAspect="1" noChangeArrowheads="1"/>
                          </pic:cNvPicPr>
                        </pic:nvPicPr>
                        <pic:blipFill>
                          <a:blip r:embed="rId51"/>
                          <a:srcRect/>
                          <a:stretch>
                            <a:fillRect/>
                          </a:stretch>
                        </pic:blipFill>
                        <pic:spPr bwMode="auto">
                          <a:xfrm>
                            <a:off x="0" y="0"/>
                            <a:ext cx="952500" cy="85725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Campanita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rPr>
          <w:trHeight w:val="660"/>
        </w:trPr>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009650" cy="1019175"/>
                  <wp:effectExtent l="19050" t="0" r="0" b="0"/>
                  <wp:docPr id="79" name="Imagen 46" descr="V32-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descr="V32-31-52"/>
                          <pic:cNvPicPr>
                            <a:picLocks noChangeAspect="1" noChangeArrowheads="1"/>
                          </pic:cNvPicPr>
                        </pic:nvPicPr>
                        <pic:blipFill>
                          <a:blip r:embed="rId52"/>
                          <a:srcRect/>
                          <a:stretch>
                            <a:fillRect/>
                          </a:stretch>
                        </pic:blipFill>
                        <pic:spPr bwMode="auto">
                          <a:xfrm>
                            <a:off x="0" y="0"/>
                            <a:ext cx="1009650" cy="10191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Cono Ø  11 x </w:t>
            </w:r>
            <w:smartTag w:uri="urn:schemas-microsoft-com:office:smarttags" w:element="metricconverter">
              <w:smartTagPr>
                <w:attr w:name="ProductID" w:val="11 cm"/>
              </w:smartTagPr>
              <w:r w:rsidRPr="00EA3BFB">
                <w:rPr>
                  <w:rFonts w:ascii="Arial" w:hAnsi="Arial" w:cs="Arial"/>
                  <w:sz w:val="18"/>
                  <w:szCs w:val="18"/>
                </w:rPr>
                <w:t>11 cm</w:t>
              </w:r>
            </w:smartTag>
            <w:r w:rsidRPr="00EA3BFB">
              <w:rPr>
                <w:rFonts w:ascii="Arial" w:hAnsi="Arial" w:cs="Arial"/>
                <w:sz w:val="18"/>
                <w:szCs w:val="18"/>
              </w:rPr>
              <w:t xml:space="preserve"> altura</w:t>
            </w:r>
          </w:p>
        </w:tc>
      </w:tr>
      <w:tr w:rsidR="00194AD9" w:rsidRPr="00EA3BFB" w:rsidTr="00000C36">
        <w:trPr>
          <w:trHeight w:val="64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Cono Ø  6 x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 xml:space="preserve"> altura</w:t>
            </w:r>
          </w:p>
        </w:tc>
      </w:tr>
      <w:tr w:rsidR="00194AD9" w:rsidRPr="00EA3BFB" w:rsidTr="00000C36">
        <w:trPr>
          <w:trHeight w:val="6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Ø  8,5  x  17  cm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238250"/>
                  <wp:effectExtent l="19050" t="0" r="0" b="0"/>
                  <wp:docPr id="80" name="Imagen 47" descr="V78-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descr="V78-74-73"/>
                          <pic:cNvPicPr>
                            <a:picLocks noChangeAspect="1" noChangeArrowheads="1"/>
                          </pic:cNvPicPr>
                        </pic:nvPicPr>
                        <pic:blipFill>
                          <a:blip r:embed="rId53"/>
                          <a:srcRect/>
                          <a:stretch>
                            <a:fillRect/>
                          </a:stretch>
                        </pic:blipFill>
                        <pic:spPr bwMode="auto">
                          <a:xfrm>
                            <a:off x="0" y="0"/>
                            <a:ext cx="952500" cy="123825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Chico</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Grande</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Mediano</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571500"/>
                  <wp:effectExtent l="19050" t="0" r="0" b="0"/>
                  <wp:docPr id="81" name="Imagen 48" descr="V76-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descr="V76-77-03"/>
                          <pic:cNvPicPr>
                            <a:picLocks noChangeAspect="1" noChangeArrowheads="1"/>
                          </pic:cNvPicPr>
                        </pic:nvPicPr>
                        <pic:blipFill>
                          <a:blip r:embed="rId54"/>
                          <a:srcRect/>
                          <a:stretch>
                            <a:fillRect/>
                          </a:stretch>
                        </pic:blipFill>
                        <pic:spPr bwMode="auto">
                          <a:xfrm>
                            <a:off x="0" y="0"/>
                            <a:ext cx="952500" cy="5715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Corazón </w:t>
            </w:r>
            <w:smartTag w:uri="urn:schemas-microsoft-com:office:smarttags" w:element="metricconverter">
              <w:smartTagPr>
                <w:attr w:name="ProductID" w:val="11 cm"/>
              </w:smartTagPr>
              <w:r w:rsidRPr="00EA3BFB">
                <w:rPr>
                  <w:rFonts w:ascii="Arial" w:hAnsi="Arial" w:cs="Arial"/>
                  <w:sz w:val="18"/>
                  <w:szCs w:val="18"/>
                </w:rPr>
                <w:t>11 cm</w:t>
              </w:r>
            </w:smartTag>
            <w:r w:rsidRPr="00EA3BFB">
              <w:rPr>
                <w:rFonts w:ascii="Arial" w:hAnsi="Arial" w:cs="Arial"/>
                <w:sz w:val="18"/>
                <w:szCs w:val="18"/>
              </w:rPr>
              <w:t xml:space="preserve"> altura</w:t>
            </w:r>
          </w:p>
        </w:tc>
      </w:tr>
      <w:tr w:rsidR="00194AD9" w:rsidRPr="00EA3BFB" w:rsidTr="00000C36">
        <w:trPr>
          <w:trHeight w:val="648"/>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Corazón </w:t>
            </w:r>
            <w:smartTag w:uri="urn:schemas-microsoft-com:office:smarttags" w:element="metricconverter">
              <w:smartTagPr>
                <w:attr w:name="ProductID" w:val="22 cm"/>
              </w:smartTagPr>
              <w:r w:rsidRPr="00EA3BFB">
                <w:rPr>
                  <w:rFonts w:ascii="Arial" w:hAnsi="Arial" w:cs="Arial"/>
                  <w:sz w:val="18"/>
                  <w:szCs w:val="18"/>
                </w:rPr>
                <w:t>22 cm</w:t>
              </w:r>
            </w:smartTag>
            <w:r w:rsidRPr="00EA3BFB">
              <w:rPr>
                <w:rFonts w:ascii="Arial" w:hAnsi="Arial" w:cs="Arial"/>
                <w:sz w:val="18"/>
                <w:szCs w:val="18"/>
              </w:rPr>
              <w:t xml:space="preserve"> altura</w:t>
            </w:r>
          </w:p>
        </w:tc>
      </w:tr>
      <w:tr w:rsidR="00194AD9" w:rsidRPr="00EA3BFB" w:rsidTr="00000C36">
        <w:trPr>
          <w:trHeight w:val="972"/>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V03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Corazón 4 x 4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952500" cy="1019175"/>
                  <wp:effectExtent l="19050" t="0" r="0" b="0"/>
                  <wp:docPr id="82" name="Imagen 49" descr="V23-42-110-30-02-2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descr="V23-42-110-30-02-21-101"/>
                          <pic:cNvPicPr>
                            <a:picLocks noChangeAspect="1" noChangeArrowheads="1"/>
                          </pic:cNvPicPr>
                        </pic:nvPicPr>
                        <pic:blipFill>
                          <a:blip r:embed="rId55"/>
                          <a:srcRect/>
                          <a:stretch>
                            <a:fillRect/>
                          </a:stretch>
                        </pic:blipFill>
                        <pic:spPr bwMode="auto">
                          <a:xfrm>
                            <a:off x="0" y="0"/>
                            <a:ext cx="952500" cy="10191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10 x10 x 10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V42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 x15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V110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10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V02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4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5 x 5 x 5 altura</w:t>
            </w:r>
          </w:p>
        </w:tc>
      </w:tr>
      <w:tr w:rsidR="00194AD9" w:rsidRPr="00EA3BFB" w:rsidTr="00000C36">
        <w:trPr>
          <w:trHeight w:val="6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6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038225"/>
                  <wp:effectExtent l="19050" t="0" r="0" b="0"/>
                  <wp:docPr id="83" name="Imagen 50" descr="V102-103-104-105-56-22-107-106-108-10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V102-103-104-105-56-22-107-106-108-109-100"/>
                          <pic:cNvPicPr>
                            <a:picLocks noChangeAspect="1" noChangeArrowheads="1"/>
                          </pic:cNvPicPr>
                        </pic:nvPicPr>
                        <pic:blipFill>
                          <a:blip r:embed="rId56"/>
                          <a:srcRect/>
                          <a:stretch>
                            <a:fillRect/>
                          </a:stretch>
                        </pic:blipFill>
                        <pic:spPr bwMode="auto">
                          <a:xfrm>
                            <a:off x="0" y="0"/>
                            <a:ext cx="952500" cy="103822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10 x 10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12 x 12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8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10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095375"/>
                  <wp:effectExtent l="19050" t="0" r="0" b="0"/>
                  <wp:docPr id="84" name="Imagen 51" descr="V16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V160-161"/>
                          <pic:cNvPicPr>
                            <a:picLocks noChangeAspect="1" noChangeArrowheads="1"/>
                          </pic:cNvPicPr>
                        </pic:nvPicPr>
                        <pic:blipFill>
                          <a:blip r:embed="rId57"/>
                          <a:srcRect/>
                          <a:stretch>
                            <a:fillRect/>
                          </a:stretch>
                        </pic:blipFill>
                        <pic:spPr bwMode="auto">
                          <a:xfrm>
                            <a:off x="0" y="0"/>
                            <a:ext cx="952500" cy="10953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V160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Cuadrado con puntas 10 x 10 x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V161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Cuadrado con puntas 10 x 10 x </w:t>
            </w:r>
            <w:smartTag w:uri="urn:schemas-microsoft-com:office:smarttags" w:element="metricconverter">
              <w:smartTagPr>
                <w:attr w:name="ProductID" w:val="20 cm"/>
              </w:smartTagPr>
              <w:r w:rsidRPr="00EA3BFB">
                <w:rPr>
                  <w:rFonts w:ascii="Arial" w:hAnsi="Arial" w:cs="Arial"/>
                  <w:sz w:val="18"/>
                  <w:szCs w:val="18"/>
                </w:rPr>
                <w:t>20 cm</w:t>
              </w:r>
            </w:smartTag>
            <w:r w:rsidRPr="00EA3BFB">
              <w:rPr>
                <w:rFonts w:ascii="Arial" w:hAnsi="Arial" w:cs="Arial"/>
                <w:sz w:val="18"/>
                <w:szCs w:val="18"/>
              </w:rPr>
              <w:t>.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81075"/>
                  <wp:effectExtent l="19050" t="0" r="0" b="0"/>
                  <wp:docPr id="85" name="Imagen 52" descr="V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descr="V51"/>
                          <pic:cNvPicPr>
                            <a:picLocks noChangeAspect="1" noChangeArrowheads="1"/>
                          </pic:cNvPicPr>
                        </pic:nvPicPr>
                        <pic:blipFill>
                          <a:blip r:embed="rId58"/>
                          <a:srcRect/>
                          <a:stretch>
                            <a:fillRect/>
                          </a:stretch>
                        </pic:blipFill>
                        <pic:spPr bwMode="auto">
                          <a:xfrm>
                            <a:off x="0" y="0"/>
                            <a:ext cx="952500" cy="9810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Cuadrados rizados x 3</w:t>
            </w:r>
            <w:r w:rsidRPr="00EA3BFB">
              <w:rPr>
                <w:rFonts w:ascii="Arial" w:hAnsi="Arial" w:cs="Arial"/>
                <w:sz w:val="18"/>
                <w:szCs w:val="18"/>
              </w:rPr>
              <w:br/>
              <w:t> </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876300"/>
                  <wp:effectExtent l="19050" t="0" r="0" b="0"/>
                  <wp:docPr id="86" name="Imagen 53" descr="V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descr="V82"/>
                          <pic:cNvPicPr>
                            <a:picLocks noChangeAspect="1" noChangeArrowheads="1"/>
                          </pic:cNvPicPr>
                        </pic:nvPicPr>
                        <pic:blipFill>
                          <a:blip r:embed="rId59"/>
                          <a:srcRect/>
                          <a:stretch>
                            <a:fillRect/>
                          </a:stretch>
                        </pic:blipFill>
                        <pic:spPr bwMode="auto">
                          <a:xfrm>
                            <a:off x="0" y="0"/>
                            <a:ext cx="952500" cy="8763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Dodecágono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14400"/>
                  <wp:effectExtent l="19050" t="0" r="0" b="0"/>
                  <wp:docPr id="87" name="Imagen 54" descr="V93-131-25-26-27-2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descr="V93-131-25-26-27-28-37-41"/>
                          <pic:cNvPicPr>
                            <a:picLocks noChangeAspect="1" noChangeArrowheads="1"/>
                          </pic:cNvPicPr>
                        </pic:nvPicPr>
                        <pic:blipFill>
                          <a:blip r:embed="rId60"/>
                          <a:srcRect/>
                          <a:stretch>
                            <a:fillRect/>
                          </a:stretch>
                        </pic:blipFill>
                        <pic:spPr bwMode="auto">
                          <a:xfrm>
                            <a:off x="0" y="0"/>
                            <a:ext cx="952500" cy="9144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V93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4 cm"/>
              </w:smartTagPr>
              <w:r w:rsidRPr="00EA3BFB">
                <w:rPr>
                  <w:rFonts w:ascii="Arial" w:hAnsi="Arial" w:cs="Arial"/>
                  <w:sz w:val="18"/>
                  <w:szCs w:val="18"/>
                </w:rPr>
                <w:t>14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V131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26 cm"/>
              </w:smartTagPr>
              <w:r w:rsidRPr="00EA3BFB">
                <w:rPr>
                  <w:rFonts w:ascii="Arial" w:hAnsi="Arial" w:cs="Arial"/>
                  <w:sz w:val="18"/>
                  <w:szCs w:val="18"/>
                </w:rPr>
                <w:t>26 cm</w:t>
              </w:r>
            </w:smartTag>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8 cm"/>
              </w:smartTagPr>
              <w:r w:rsidRPr="00EA3BFB">
                <w:rPr>
                  <w:rFonts w:ascii="Arial" w:hAnsi="Arial" w:cs="Arial"/>
                  <w:sz w:val="18"/>
                  <w:szCs w:val="18"/>
                </w:rPr>
                <w:t>8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V28</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6 cm"/>
              </w:smartTagPr>
              <w:r w:rsidRPr="00EA3BFB">
                <w:rPr>
                  <w:rFonts w:ascii="Arial" w:hAnsi="Arial" w:cs="Arial"/>
                  <w:sz w:val="18"/>
                  <w:szCs w:val="18"/>
                </w:rPr>
                <w:t>16 cm</w:t>
              </w:r>
            </w:smartTag>
            <w:r w:rsidRPr="00EA3BFB">
              <w:rPr>
                <w:rFonts w:ascii="Arial" w:hAnsi="Arial" w:cs="Arial"/>
                <w:sz w:val="18"/>
                <w:szCs w:val="18"/>
              </w:rPr>
              <w:t>.</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14400"/>
                  <wp:effectExtent l="19050" t="0" r="0" b="0"/>
                  <wp:docPr id="88" name="Imagen 55" descr="V79-80-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descr="V79-80-81-86"/>
                          <pic:cNvPicPr>
                            <a:picLocks noChangeAspect="1" noChangeArrowheads="1"/>
                          </pic:cNvPicPr>
                        </pic:nvPicPr>
                        <pic:blipFill>
                          <a:blip r:embed="rId61"/>
                          <a:srcRect/>
                          <a:stretch>
                            <a:fillRect/>
                          </a:stretch>
                        </pic:blipFill>
                        <pic:spPr bwMode="auto">
                          <a:xfrm>
                            <a:off x="0" y="0"/>
                            <a:ext cx="952500" cy="9144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V79</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Ø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w:t>
            </w:r>
            <w:smartTag w:uri="urn:schemas-microsoft-com:office:smarttags" w:element="metricconverter">
              <w:smartTagPr>
                <w:attr w:name="ProductID" w:val="8 cm"/>
              </w:smartTagPr>
              <w:r w:rsidRPr="00EA3BFB">
                <w:rPr>
                  <w:rFonts w:ascii="Arial" w:hAnsi="Arial" w:cs="Arial"/>
                  <w:sz w:val="18"/>
                  <w:szCs w:val="18"/>
                </w:rPr>
                <w:t>8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w:t>
            </w:r>
            <w:smartTag w:uri="urn:schemas-microsoft-com:office:smarttags" w:element="metricconverter">
              <w:smartTagPr>
                <w:attr w:name="ProductID" w:val="6 cm"/>
              </w:smartTagPr>
              <w:r w:rsidRPr="00EA3BFB">
                <w:rPr>
                  <w:rFonts w:ascii="Arial" w:hAnsi="Arial" w:cs="Arial"/>
                  <w:sz w:val="18"/>
                  <w:szCs w:val="18"/>
                </w:rPr>
                <w:t>6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Ø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04875"/>
                  <wp:effectExtent l="19050" t="0" r="0" b="0"/>
                  <wp:docPr id="89" name="Imagen 56" descr="V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descr="V244"/>
                          <pic:cNvPicPr>
                            <a:picLocks noChangeAspect="1" noChangeArrowheads="1"/>
                          </pic:cNvPicPr>
                        </pic:nvPicPr>
                        <pic:blipFill>
                          <a:blip r:embed="rId62"/>
                          <a:srcRect/>
                          <a:stretch>
                            <a:fillRect/>
                          </a:stretch>
                        </pic:blipFill>
                        <pic:spPr bwMode="auto">
                          <a:xfrm>
                            <a:off x="0" y="0"/>
                            <a:ext cx="952500" cy="9048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V244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Esfera aplanada Ø 7cm.</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p w:rsidR="00194AD9" w:rsidRDefault="00194AD9" w:rsidP="00194AD9">
      <w:pPr>
        <w:ind w:left="360"/>
        <w:rPr>
          <w:rFonts w:ascii="Arial" w:hAnsi="Arial" w:cs="Arial"/>
          <w:sz w:val="18"/>
          <w:szCs w:val="18"/>
        </w:rPr>
      </w:pPr>
    </w:p>
    <w:p w:rsidR="00194AD9" w:rsidRDefault="00194AD9" w:rsidP="00194AD9">
      <w:pPr>
        <w:spacing w:after="200" w:line="276" w:lineRule="auto"/>
        <w:rPr>
          <w:b/>
        </w:rPr>
      </w:pPr>
    </w:p>
    <w:p w:rsidR="00412EC7" w:rsidRDefault="00412EC7">
      <w:pPr>
        <w:rPr>
          <w:b/>
        </w:rPr>
      </w:pPr>
      <w:r>
        <w:rPr>
          <w:b/>
        </w:rPr>
        <w:br w:type="page"/>
      </w:r>
    </w:p>
    <w:p w:rsidR="00194AD9" w:rsidRPr="00082DCB" w:rsidRDefault="00194AD9" w:rsidP="00194AD9">
      <w:pPr>
        <w:spacing w:after="200" w:line="276" w:lineRule="auto"/>
        <w:jc w:val="both"/>
        <w:rPr>
          <w:b/>
        </w:rPr>
      </w:pPr>
      <w:r>
        <w:rPr>
          <w:b/>
        </w:rPr>
        <w:lastRenderedPageBreak/>
        <w:t>SET DE MATERIALES (PARAFINA RETARDADOR DE CONSUMO ADITIVO DUREZA + BRILLO, GEL)</w:t>
      </w:r>
    </w:p>
    <w:p w:rsidR="00194AD9" w:rsidRPr="00F40477" w:rsidRDefault="00194AD9" w:rsidP="00194AD9">
      <w:pPr>
        <w:spacing w:after="200" w:line="276" w:lineRule="auto"/>
        <w:rPr>
          <w:b/>
        </w:rPr>
      </w:pPr>
      <w:r w:rsidRPr="00F40477">
        <w:rPr>
          <w:b/>
        </w:rPr>
        <w:t>MATERIALES (</w:t>
      </w:r>
      <w:r w:rsidR="00412EC7" w:rsidRPr="00F40477">
        <w:rPr>
          <w:b/>
        </w:rPr>
        <w:t>CERÁMICA</w:t>
      </w:r>
      <w:r w:rsidRPr="00F40477">
        <w:rPr>
          <w:b/>
        </w:rPr>
        <w:t>, PINTURA, GOMAS</w:t>
      </w:r>
      <w:r w:rsidR="00412EC7">
        <w:rPr>
          <w:b/>
        </w:rPr>
        <w:t>,</w:t>
      </w:r>
      <w:r w:rsidRPr="00F40477">
        <w:rPr>
          <w:b/>
        </w:rPr>
        <w:t xml:space="preserve"> ETC)</w:t>
      </w:r>
    </w:p>
    <w:p w:rsidR="00194AD9" w:rsidRDefault="00194AD9" w:rsidP="00194AD9">
      <w:pPr>
        <w:pStyle w:val="Prrafodelista"/>
        <w:numPr>
          <w:ilvl w:val="0"/>
          <w:numId w:val="17"/>
        </w:numPr>
      </w:pPr>
      <w:r>
        <w:t>3 kg pasta para cerámica</w:t>
      </w:r>
    </w:p>
    <w:p w:rsidR="00194AD9" w:rsidRDefault="00194AD9" w:rsidP="00194AD9">
      <w:pPr>
        <w:pStyle w:val="Prrafodelista"/>
        <w:numPr>
          <w:ilvl w:val="0"/>
          <w:numId w:val="17"/>
        </w:numPr>
      </w:pPr>
      <w:r>
        <w:t xml:space="preserve">12 pinturas </w:t>
      </w:r>
    </w:p>
    <w:p w:rsidR="00194AD9" w:rsidRDefault="00194AD9" w:rsidP="00194AD9">
      <w:pPr>
        <w:pStyle w:val="Prrafodelista"/>
        <w:numPr>
          <w:ilvl w:val="0"/>
          <w:numId w:val="17"/>
        </w:numPr>
      </w:pPr>
      <w:r>
        <w:t>3 Kg goma</w:t>
      </w:r>
    </w:p>
    <w:p w:rsidR="00194AD9" w:rsidRPr="00F40477" w:rsidRDefault="00194AD9" w:rsidP="00194AD9">
      <w:pPr>
        <w:spacing w:after="200" w:line="276" w:lineRule="auto"/>
        <w:rPr>
          <w:b/>
        </w:rPr>
      </w:pPr>
      <w:r w:rsidRPr="00F40477">
        <w:rPr>
          <w:b/>
        </w:rPr>
        <w:t xml:space="preserve">PAPELERÍA CARTONES, CORROSPUM, VARIEDADES DE COLORES </w:t>
      </w:r>
    </w:p>
    <w:p w:rsidR="00194AD9" w:rsidRDefault="00194AD9" w:rsidP="00194AD9">
      <w:pPr>
        <w:pStyle w:val="Prrafodelista"/>
        <w:numPr>
          <w:ilvl w:val="0"/>
          <w:numId w:val="17"/>
        </w:numPr>
      </w:pPr>
      <w:r>
        <w:t>Papelería</w:t>
      </w:r>
    </w:p>
    <w:p w:rsidR="00194AD9" w:rsidRDefault="00194AD9" w:rsidP="00194AD9">
      <w:pPr>
        <w:pStyle w:val="Prrafodelista"/>
      </w:pPr>
      <w:r>
        <w:t xml:space="preserve">    Cartulina Kimberley</w:t>
      </w:r>
      <w:r>
        <w:tab/>
        <w:t>100 pliegos</w:t>
      </w:r>
    </w:p>
    <w:p w:rsidR="00194AD9" w:rsidRDefault="00194AD9" w:rsidP="00194AD9">
      <w:pPr>
        <w:pStyle w:val="Prrafodelista"/>
      </w:pPr>
      <w:r>
        <w:t xml:space="preserve">    Cartulina cartón</w:t>
      </w:r>
      <w:r>
        <w:tab/>
        <w:t>100 pliegos</w:t>
      </w:r>
    </w:p>
    <w:p w:rsidR="00194AD9" w:rsidRDefault="00194AD9" w:rsidP="00194AD9">
      <w:pPr>
        <w:pStyle w:val="Prrafodelista"/>
      </w:pPr>
      <w:r>
        <w:t xml:space="preserve">    Papel sábana</w:t>
      </w:r>
      <w:r>
        <w:tab/>
      </w:r>
      <w:r>
        <w:tab/>
        <w:t>100 pliegos</w:t>
      </w:r>
    </w:p>
    <w:p w:rsidR="00194AD9" w:rsidRDefault="00194AD9" w:rsidP="00194AD9">
      <w:pPr>
        <w:pStyle w:val="Prrafodelista"/>
      </w:pPr>
      <w:r>
        <w:t xml:space="preserve">    Cartulina blanca</w:t>
      </w:r>
      <w:r>
        <w:tab/>
        <w:t>100 pliegos</w:t>
      </w:r>
    </w:p>
    <w:p w:rsidR="00194AD9" w:rsidRDefault="00194AD9" w:rsidP="00194AD9">
      <w:pPr>
        <w:pStyle w:val="Prrafodelista"/>
        <w:numPr>
          <w:ilvl w:val="0"/>
          <w:numId w:val="17"/>
        </w:numPr>
      </w:pPr>
      <w:r>
        <w:t xml:space="preserve">Cartón corrugado      </w:t>
      </w:r>
      <w:r>
        <w:tab/>
        <w:t>30 pliegos de diferentes colores</w:t>
      </w:r>
    </w:p>
    <w:p w:rsidR="00194AD9" w:rsidRDefault="00194AD9" w:rsidP="00194AD9">
      <w:pPr>
        <w:pStyle w:val="Prrafodelista"/>
        <w:numPr>
          <w:ilvl w:val="0"/>
          <w:numId w:val="17"/>
        </w:numPr>
      </w:pPr>
      <w:r>
        <w:t xml:space="preserve">Corrospum </w:t>
      </w:r>
      <w:r>
        <w:tab/>
      </w:r>
      <w:r>
        <w:tab/>
        <w:t xml:space="preserve">100 pliegos de diferentes colores </w:t>
      </w:r>
    </w:p>
    <w:p w:rsidR="00D1127F" w:rsidRDefault="00194AD9" w:rsidP="00D1127F">
      <w:pPr>
        <w:spacing w:after="200" w:line="276" w:lineRule="auto"/>
        <w:rPr>
          <w:b/>
        </w:rPr>
      </w:pPr>
      <w:r>
        <w:rPr>
          <w:b/>
        </w:rPr>
        <w:t>P</w:t>
      </w:r>
      <w:r w:rsidRPr="00F20E96">
        <w:rPr>
          <w:b/>
        </w:rPr>
        <w:t>ISTOLA DE SILICONA, CUTER</w:t>
      </w:r>
      <w:r>
        <w:rPr>
          <w:b/>
        </w:rPr>
        <w:t>,</w:t>
      </w:r>
      <w:r w:rsidRPr="00F20E96">
        <w:rPr>
          <w:b/>
        </w:rPr>
        <w:t xml:space="preserve"> REGLAS</w:t>
      </w:r>
      <w:r>
        <w:rPr>
          <w:b/>
        </w:rPr>
        <w:t>,</w:t>
      </w:r>
      <w:r w:rsidRPr="00F20E96">
        <w:rPr>
          <w:b/>
        </w:rPr>
        <w:t xml:space="preserve"> PINCELES</w:t>
      </w:r>
      <w:r>
        <w:rPr>
          <w:b/>
        </w:rPr>
        <w:t xml:space="preserve"> </w:t>
      </w:r>
    </w:p>
    <w:p w:rsidR="00194AD9" w:rsidRPr="00D1127F" w:rsidRDefault="00194AD9" w:rsidP="00D1127F">
      <w:pPr>
        <w:spacing w:after="200" w:line="276" w:lineRule="auto"/>
        <w:rPr>
          <w:rFonts w:asciiTheme="minorHAnsi" w:hAnsiTheme="minorHAnsi"/>
          <w:b/>
          <w:sz w:val="22"/>
          <w:szCs w:val="22"/>
        </w:rPr>
      </w:pPr>
      <w:r w:rsidRPr="00D1127F">
        <w:rPr>
          <w:rFonts w:asciiTheme="minorHAnsi" w:hAnsiTheme="minorHAnsi"/>
          <w:sz w:val="22"/>
          <w:szCs w:val="22"/>
        </w:rPr>
        <w:t xml:space="preserve">Debe comprender </w:t>
      </w:r>
    </w:p>
    <w:p w:rsidR="00194AD9" w:rsidRPr="00494D0D" w:rsidRDefault="00194AD9" w:rsidP="00194AD9">
      <w:pPr>
        <w:pStyle w:val="Prrafodelista"/>
        <w:numPr>
          <w:ilvl w:val="0"/>
          <w:numId w:val="17"/>
        </w:numPr>
      </w:pPr>
      <w:r w:rsidRPr="00494D0D">
        <w:t>3 pistola de silicona mas 6 siliconas</w:t>
      </w:r>
    </w:p>
    <w:p w:rsidR="00194AD9" w:rsidRPr="00494D0D" w:rsidRDefault="00194AD9" w:rsidP="00194AD9">
      <w:pPr>
        <w:pStyle w:val="Prrafodelista"/>
        <w:numPr>
          <w:ilvl w:val="0"/>
          <w:numId w:val="17"/>
        </w:numPr>
      </w:pPr>
      <w:r w:rsidRPr="00494D0D">
        <w:t>03 cúter uso profesional</w:t>
      </w:r>
    </w:p>
    <w:p w:rsidR="00194AD9" w:rsidRPr="00494D0D" w:rsidRDefault="00194AD9" w:rsidP="00194AD9">
      <w:pPr>
        <w:pStyle w:val="Prrafodelista"/>
        <w:numPr>
          <w:ilvl w:val="0"/>
          <w:numId w:val="17"/>
        </w:numPr>
      </w:pPr>
      <w:r w:rsidRPr="00494D0D">
        <w:t xml:space="preserve">03 juegos de reglas diferentes medidas </w:t>
      </w:r>
    </w:p>
    <w:p w:rsidR="00194AD9" w:rsidRPr="00494D0D" w:rsidRDefault="00194AD9" w:rsidP="00194AD9">
      <w:pPr>
        <w:pStyle w:val="Prrafodelista"/>
        <w:numPr>
          <w:ilvl w:val="0"/>
          <w:numId w:val="17"/>
        </w:numPr>
      </w:pPr>
      <w:r w:rsidRPr="00494D0D">
        <w:t xml:space="preserve">03 juegos de pinceles </w:t>
      </w:r>
    </w:p>
    <w:p w:rsidR="00194AD9" w:rsidRDefault="00194AD9" w:rsidP="00194AD9">
      <w:pPr>
        <w:spacing w:after="200" w:line="276" w:lineRule="auto"/>
        <w:rPr>
          <w:b/>
        </w:rPr>
      </w:pPr>
      <w:r>
        <w:rPr>
          <w:b/>
        </w:rPr>
        <w:t>ESTANTE DE MADERA MELAMINE</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Medidas de 2.00 x 90 cm. y de profundidad 50 cm.</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 xml:space="preserve">Con dos puertas </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 xml:space="preserve">Interior 03 divisiones y dos puertas internas como se muestra en la imagen </w:t>
      </w:r>
    </w:p>
    <w:p w:rsidR="00194AD9" w:rsidRDefault="00194AD9" w:rsidP="00194AD9">
      <w:pPr>
        <w:spacing w:after="200" w:line="276" w:lineRule="auto"/>
      </w:pPr>
      <w:r>
        <w:br w:type="page"/>
      </w:r>
    </w:p>
    <w:p w:rsidR="00194AD9" w:rsidRPr="003569F9" w:rsidRDefault="00194AD9" w:rsidP="00194AD9">
      <w:pPr>
        <w:spacing w:after="200" w:line="276" w:lineRule="auto"/>
      </w:pPr>
      <w:r>
        <w:rPr>
          <w:noProof/>
        </w:rPr>
        <w:lastRenderedPageBreak/>
        <w:drawing>
          <wp:anchor distT="0" distB="0" distL="114300" distR="114300" simplePos="0" relativeHeight="251671040" behindDoc="1" locked="0" layoutInCell="1" allowOverlap="1">
            <wp:simplePos x="0" y="0"/>
            <wp:positionH relativeFrom="column">
              <wp:posOffset>643890</wp:posOffset>
            </wp:positionH>
            <wp:positionV relativeFrom="paragraph">
              <wp:posOffset>-99695</wp:posOffset>
            </wp:positionV>
            <wp:extent cx="3848100" cy="3105150"/>
            <wp:effectExtent l="19050" t="0" r="0" b="0"/>
            <wp:wrapTight wrapText="bothSides">
              <wp:wrapPolygon edited="0">
                <wp:start x="-107" y="0"/>
                <wp:lineTo x="-107" y="21467"/>
                <wp:lineTo x="21600" y="21467"/>
                <wp:lineTo x="21600" y="0"/>
                <wp:lineTo x="-107" y="0"/>
              </wp:wrapPolygon>
            </wp:wrapTight>
            <wp:docPr id="7" name="Imagen 1" descr="F:\Imagen 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n 449.jpg"/>
                    <pic:cNvPicPr>
                      <a:picLocks noChangeAspect="1" noChangeArrowheads="1"/>
                    </pic:cNvPicPr>
                  </pic:nvPicPr>
                  <pic:blipFill>
                    <a:blip r:embed="rId63" cstate="print"/>
                    <a:srcRect l="17989" t="41797" r="10758" b="15755"/>
                    <a:stretch>
                      <a:fillRect/>
                    </a:stretch>
                  </pic:blipFill>
                  <pic:spPr bwMode="auto">
                    <a:xfrm>
                      <a:off x="0" y="0"/>
                      <a:ext cx="3848100" cy="3105150"/>
                    </a:xfrm>
                    <a:prstGeom prst="rect">
                      <a:avLst/>
                    </a:prstGeom>
                    <a:noFill/>
                    <a:ln w="9525">
                      <a:noFill/>
                      <a:miter lim="800000"/>
                      <a:headEnd/>
                      <a:tailEnd/>
                    </a:ln>
                  </pic:spPr>
                </pic:pic>
              </a:graphicData>
            </a:graphic>
          </wp:anchor>
        </w:drawing>
      </w:r>
    </w:p>
    <w:p w:rsidR="00194AD9" w:rsidRPr="003569F9" w:rsidRDefault="00194AD9" w:rsidP="00194AD9">
      <w:pPr>
        <w:jc w:val="center"/>
      </w:pPr>
    </w:p>
    <w:p w:rsidR="00194AD9" w:rsidRDefault="00194AD9" w:rsidP="00194AD9">
      <w:r>
        <w:t xml:space="preserve">                                                                                                                                   </w:t>
      </w:r>
    </w:p>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Default="00194AD9" w:rsidP="00194AD9"/>
    <w:p w:rsidR="00166049" w:rsidRDefault="00166049" w:rsidP="00194AD9">
      <w:pPr>
        <w:rPr>
          <w:b/>
        </w:rPr>
      </w:pPr>
    </w:p>
    <w:p w:rsidR="00166049" w:rsidRDefault="00166049" w:rsidP="00194AD9">
      <w:pPr>
        <w:rPr>
          <w:b/>
        </w:rPr>
      </w:pPr>
    </w:p>
    <w:p w:rsidR="00166049" w:rsidRDefault="00166049" w:rsidP="00194AD9">
      <w:pPr>
        <w:rPr>
          <w:b/>
        </w:rPr>
      </w:pPr>
    </w:p>
    <w:p w:rsidR="00166049" w:rsidRDefault="00166049" w:rsidP="00194AD9">
      <w:pPr>
        <w:rPr>
          <w:b/>
        </w:rPr>
      </w:pPr>
    </w:p>
    <w:p w:rsidR="00194AD9" w:rsidRPr="0081693D" w:rsidRDefault="00194AD9" w:rsidP="00194AD9">
      <w:pPr>
        <w:rPr>
          <w:b/>
        </w:rPr>
      </w:pPr>
      <w:r w:rsidRPr="0081693D">
        <w:rPr>
          <w:b/>
        </w:rPr>
        <w:t>Nota:</w:t>
      </w:r>
    </w:p>
    <w:p w:rsidR="00194AD9" w:rsidRDefault="00194AD9" w:rsidP="00194AD9">
      <w:pPr>
        <w:pStyle w:val="Prrafodelista"/>
        <w:numPr>
          <w:ilvl w:val="0"/>
          <w:numId w:val="17"/>
        </w:numPr>
        <w:spacing w:after="0" w:line="240" w:lineRule="auto"/>
        <w:jc w:val="both"/>
      </w:pPr>
      <w:r>
        <w:t xml:space="preserve">Los materiales que se muestran en este documento comprenden a </w:t>
      </w:r>
      <w:r w:rsidR="00166049">
        <w:t>01</w:t>
      </w:r>
      <w:r>
        <w:t xml:space="preserve"> Kit de materiales artísticos por lo que se está </w:t>
      </w:r>
      <w:r w:rsidR="00166049">
        <w:t>solicitando 09 kits de m</w:t>
      </w:r>
      <w:r>
        <w:t>ateriales artísticos.</w:t>
      </w:r>
    </w:p>
    <w:p w:rsidR="00194AD9" w:rsidRDefault="00194AD9" w:rsidP="00194AD9"/>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 07 son para el nivel primario</w:t>
      </w:r>
    </w:p>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 02 son para el nivel secundario</w:t>
      </w:r>
    </w:p>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Total hacen 09 kits  </w:t>
      </w:r>
      <w:r w:rsidRPr="00166049">
        <w:rPr>
          <w:rFonts w:asciiTheme="minorHAnsi" w:hAnsiTheme="minorHAnsi"/>
          <w:sz w:val="22"/>
          <w:szCs w:val="22"/>
        </w:rPr>
        <w:tab/>
      </w:r>
    </w:p>
    <w:p w:rsidR="00194AD9" w:rsidRDefault="00194AD9" w:rsidP="00194AD9">
      <w:pPr>
        <w:ind w:left="709"/>
      </w:pPr>
    </w:p>
    <w:p w:rsidR="00194AD9" w:rsidRDefault="00194AD9" w:rsidP="00194AD9">
      <w:pPr>
        <w:pStyle w:val="Prrafodelista"/>
        <w:numPr>
          <w:ilvl w:val="0"/>
          <w:numId w:val="17"/>
        </w:numPr>
        <w:tabs>
          <w:tab w:val="left" w:pos="1590"/>
          <w:tab w:val="left" w:pos="2130"/>
        </w:tabs>
        <w:spacing w:after="0" w:line="240" w:lineRule="auto"/>
        <w:jc w:val="both"/>
      </w:pPr>
      <w:r>
        <w:t>La única diferencia que se hace son en los atriles porque se tiene que diferenciar para primaria y secundaria  como se adjunta las medidas en este documento.</w:t>
      </w:r>
    </w:p>
    <w:p w:rsidR="00194AD9" w:rsidRDefault="00194AD9" w:rsidP="00194AD9">
      <w:pPr>
        <w:pStyle w:val="Prrafodelista"/>
        <w:numPr>
          <w:ilvl w:val="0"/>
          <w:numId w:val="17"/>
        </w:numPr>
        <w:spacing w:after="0" w:line="240" w:lineRule="auto"/>
      </w:pPr>
      <w:r>
        <w:t>Debe contar con resolución de DIGESA</w:t>
      </w:r>
    </w:p>
    <w:p w:rsidR="00194AD9" w:rsidRDefault="00194AD9" w:rsidP="00194AD9">
      <w:pPr>
        <w:pStyle w:val="Prrafodelista"/>
        <w:numPr>
          <w:ilvl w:val="0"/>
          <w:numId w:val="17"/>
        </w:numPr>
        <w:spacing w:after="0" w:line="240" w:lineRule="auto"/>
      </w:pPr>
      <w:r>
        <w:t xml:space="preserve">Los materiales no deben ser toxico porque son para alumnos. </w:t>
      </w:r>
    </w:p>
    <w:p w:rsidR="00194AD9" w:rsidRDefault="00194AD9" w:rsidP="00194AD9">
      <w:pPr>
        <w:pStyle w:val="Prrafodelista"/>
        <w:numPr>
          <w:ilvl w:val="0"/>
          <w:numId w:val="17"/>
        </w:numPr>
        <w:spacing w:after="0" w:line="240" w:lineRule="auto"/>
        <w:jc w:val="both"/>
      </w:pPr>
      <w:r>
        <w:t>La entrega debe ser en el Almacén de la Municipalidad Provincial de Jorge Basadre.</w:t>
      </w:r>
    </w:p>
    <w:p w:rsidR="00194AD9" w:rsidRPr="005464DB" w:rsidRDefault="00194AD9" w:rsidP="00194AD9">
      <w:pPr>
        <w:pStyle w:val="Prrafodelista"/>
      </w:pPr>
    </w:p>
    <w:p w:rsidR="00605C7F" w:rsidRPr="00194AD9" w:rsidRDefault="00605C7F" w:rsidP="00B46B63">
      <w:pPr>
        <w:rPr>
          <w:rFonts w:asciiTheme="minorHAnsi" w:hAnsiTheme="minorHAnsi" w:cs="Tahoma"/>
          <w:b/>
          <w:sz w:val="18"/>
          <w:szCs w:val="18"/>
          <w:lang w:val="es-PE"/>
        </w:rPr>
      </w:pPr>
    </w:p>
    <w:p w:rsidR="00605C7F" w:rsidRDefault="00605C7F">
      <w:pPr>
        <w:rPr>
          <w:rFonts w:ascii="Tahoma" w:hAnsi="Tahoma" w:cs="Tahoma"/>
          <w:b/>
          <w:sz w:val="18"/>
          <w:szCs w:val="18"/>
          <w:lang w:val="es-ES_tradnl"/>
        </w:rPr>
      </w:pPr>
      <w:r>
        <w:rPr>
          <w:rFonts w:ascii="Tahoma" w:hAnsi="Tahoma" w:cs="Tahoma"/>
          <w:b/>
          <w:sz w:val="18"/>
          <w:szCs w:val="18"/>
          <w:lang w:val="es-ES_tradnl"/>
        </w:rPr>
        <w:br w:type="page"/>
      </w:r>
    </w:p>
    <w:p w:rsidR="00CE77DF" w:rsidRPr="00CE77DF" w:rsidRDefault="00CE77DF" w:rsidP="00CE77DF">
      <w:pPr>
        <w:tabs>
          <w:tab w:val="left" w:pos="2910"/>
        </w:tabs>
        <w:jc w:val="center"/>
        <w:rPr>
          <w:rFonts w:asciiTheme="minorHAnsi" w:hAnsiTheme="minorHAnsi"/>
          <w:b/>
          <w:sz w:val="22"/>
          <w:szCs w:val="22"/>
        </w:rPr>
      </w:pPr>
      <w:r w:rsidRPr="00CE77DF">
        <w:rPr>
          <w:rFonts w:asciiTheme="minorHAnsi" w:hAnsiTheme="minorHAnsi"/>
          <w:b/>
          <w:noProof/>
          <w:sz w:val="22"/>
          <w:szCs w:val="22"/>
        </w:rPr>
        <w:lastRenderedPageBreak/>
        <w:pict>
          <v:rect id="_x0000_s1069" style="position:absolute;left:0;text-align:left;margin-left:8.7pt;margin-top:32.65pt;width:423pt;height:430.5pt;z-index:251674112" filled="f" strokeweight="2.25pt"/>
        </w:pict>
      </w:r>
      <w:r w:rsidRPr="00CE77DF">
        <w:rPr>
          <w:rFonts w:asciiTheme="minorHAnsi" w:hAnsiTheme="minorHAnsi"/>
          <w:b/>
          <w:sz w:val="22"/>
          <w:szCs w:val="22"/>
        </w:rPr>
        <w:t>LO QUE DEBE COMPRENDER UN KIT DE MATERIALES ARTÍSTICOS</w:t>
      </w:r>
    </w:p>
    <w:p w:rsidR="00CE77DF" w:rsidRDefault="00CE77DF" w:rsidP="00CE77DF">
      <w:r>
        <w:rPr>
          <w:noProof/>
        </w:rPr>
        <w:drawing>
          <wp:anchor distT="0" distB="0" distL="114300" distR="114300" simplePos="0" relativeHeight="251673088" behindDoc="0" locked="0" layoutInCell="1" allowOverlap="1">
            <wp:simplePos x="0" y="0"/>
            <wp:positionH relativeFrom="column">
              <wp:posOffset>94615</wp:posOffset>
            </wp:positionH>
            <wp:positionV relativeFrom="paragraph">
              <wp:posOffset>241300</wp:posOffset>
            </wp:positionV>
            <wp:extent cx="5393690" cy="5464175"/>
            <wp:effectExtent l="19050" t="0" r="0" b="0"/>
            <wp:wrapThrough wrapText="bothSides">
              <wp:wrapPolygon edited="0">
                <wp:start x="-76" y="0"/>
                <wp:lineTo x="-76" y="21537"/>
                <wp:lineTo x="21590" y="21537"/>
                <wp:lineTo x="21590" y="0"/>
                <wp:lineTo x="-76" y="0"/>
              </wp:wrapPolygon>
            </wp:wrapThrough>
            <wp:docPr id="205" name="Imagen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4" cstate="print">
                      <a:duotone>
                        <a:prstClr val="black"/>
                        <a:srgbClr val="D9C3A5">
                          <a:tint val="50000"/>
                          <a:satMod val="180000"/>
                        </a:srgbClr>
                      </a:duotone>
                    </a:blip>
                    <a:srcRect r="31495"/>
                    <a:stretch>
                      <a:fillRect/>
                    </a:stretch>
                  </pic:blipFill>
                  <pic:spPr bwMode="auto">
                    <a:xfrm>
                      <a:off x="0" y="0"/>
                      <a:ext cx="5393690" cy="5464175"/>
                    </a:xfrm>
                    <a:prstGeom prst="rect">
                      <a:avLst/>
                    </a:prstGeom>
                    <a:noFill/>
                    <a:ln w="9525">
                      <a:noFill/>
                      <a:miter lim="800000"/>
                      <a:headEnd/>
                      <a:tailEnd/>
                    </a:ln>
                  </pic:spPr>
                </pic:pic>
              </a:graphicData>
            </a:graphic>
          </wp:anchor>
        </w:drawing>
      </w:r>
    </w:p>
    <w:p w:rsidR="00CE77DF" w:rsidRPr="00CE77DF" w:rsidRDefault="00CE77DF">
      <w:pPr>
        <w:rPr>
          <w:rFonts w:ascii="Tahoma" w:hAnsi="Tahoma" w:cs="Tahoma"/>
          <w:b/>
          <w:sz w:val="18"/>
          <w:szCs w:val="18"/>
        </w:rPr>
      </w:pPr>
    </w:p>
    <w:p w:rsidR="00CE77DF" w:rsidRDefault="00CE77DF">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B2B1F">
              <w:rPr>
                <w:rFonts w:ascii="Tahoma" w:hAnsi="Tahoma" w:cs="Tahoma"/>
                <w:sz w:val="18"/>
                <w:szCs w:val="18"/>
              </w:rPr>
              <w:t>10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 xml:space="preserve">Igual a </w:t>
            </w:r>
            <w:r w:rsidR="00DB2B1F">
              <w:rPr>
                <w:rFonts w:ascii="Tahoma" w:hAnsi="Tahoma" w:cs="Tahoma"/>
                <w:sz w:val="18"/>
                <w:szCs w:val="18"/>
              </w:rPr>
              <w:t>10</w:t>
            </w:r>
            <w:r w:rsidR="007A2B29" w:rsidRPr="007A2B29">
              <w:rPr>
                <w:rFonts w:ascii="Tahoma" w:hAnsi="Tahoma" w:cs="Tahoma"/>
                <w:sz w:val="18"/>
                <w:szCs w:val="18"/>
              </w:rPr>
              <w:t xml:space="preserve"> días calendario</w:t>
            </w:r>
          </w:p>
          <w:p w:rsidR="007A2B29" w:rsidRPr="00F810A5" w:rsidRDefault="005A2474" w:rsidP="00DB2B1F">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a </w:t>
            </w:r>
            <w:r w:rsidR="00DB2B1F">
              <w:rPr>
                <w:rFonts w:ascii="Tahoma" w:hAnsi="Tahoma" w:cs="Tahoma"/>
                <w:sz w:val="18"/>
                <w:szCs w:val="18"/>
              </w:rPr>
              <w:t>10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3C40CD">
              <w:rPr>
                <w:rFonts w:ascii="Tahoma" w:hAnsi="Tahoma" w:cs="Tahoma"/>
                <w:sz w:val="18"/>
                <w:szCs w:val="18"/>
              </w:rPr>
              <w:t xml:space="preserve">te por el concepto de </w:t>
            </w:r>
            <w:r w:rsidR="00000C36">
              <w:rPr>
                <w:rFonts w:ascii="Tahoma" w:hAnsi="Tahoma" w:cs="Tahoma"/>
                <w:sz w:val="18"/>
                <w:szCs w:val="18"/>
              </w:rPr>
              <w:t xml:space="preserve">Materiales </w:t>
            </w:r>
            <w:r w:rsidR="00F55841">
              <w:rPr>
                <w:rFonts w:ascii="Tahoma" w:hAnsi="Tahoma" w:cs="Tahoma"/>
                <w:sz w:val="18"/>
                <w:szCs w:val="18"/>
              </w:rPr>
              <w:t>Artísticos</w:t>
            </w:r>
            <w:r w:rsidR="00000C36">
              <w:rPr>
                <w:rFonts w:ascii="Tahoma" w:hAnsi="Tahoma" w:cs="Tahoma"/>
                <w:sz w:val="18"/>
                <w:szCs w:val="18"/>
              </w:rPr>
              <w:t xml:space="preserve"> </w:t>
            </w:r>
            <w:r w:rsidR="00F55841">
              <w:rPr>
                <w:rFonts w:ascii="Tahoma" w:hAnsi="Tahoma" w:cs="Tahoma"/>
                <w:sz w:val="18"/>
                <w:szCs w:val="18"/>
              </w:rPr>
              <w:t>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B363D4">
              <w:rPr>
                <w:rFonts w:ascii="Tahoma" w:hAnsi="Tahoma" w:cs="Tahoma"/>
                <w:sz w:val="18"/>
                <w:szCs w:val="18"/>
              </w:rPr>
              <w:t>3</w:t>
            </w:r>
            <w:r>
              <w:rPr>
                <w:rFonts w:ascii="Tahoma" w:hAnsi="Tahoma" w:cs="Tahoma"/>
                <w:sz w:val="18"/>
                <w:szCs w:val="18"/>
              </w:rPr>
              <w:t xml:space="preserve"> veces el valor referencial</w:t>
            </w:r>
          </w:p>
          <w:p w:rsidR="005A2474" w:rsidRDefault="00B363D4" w:rsidP="0017359B">
            <w:pPr>
              <w:tabs>
                <w:tab w:val="center" w:pos="5833"/>
                <w:tab w:val="right" w:pos="10252"/>
              </w:tabs>
              <w:suppressAutoHyphens/>
              <w:rPr>
                <w:rFonts w:ascii="Tahoma" w:hAnsi="Tahoma" w:cs="Tahoma"/>
                <w:sz w:val="18"/>
                <w:szCs w:val="18"/>
              </w:rPr>
            </w:pPr>
            <w:r>
              <w:rPr>
                <w:rFonts w:ascii="Tahoma" w:hAnsi="Tahoma" w:cs="Tahoma"/>
                <w:sz w:val="18"/>
                <w:szCs w:val="18"/>
              </w:rPr>
              <w:t>- 2</w:t>
            </w:r>
            <w:r w:rsidR="005A2474">
              <w:rPr>
                <w:rFonts w:ascii="Tahoma" w:hAnsi="Tahoma" w:cs="Tahoma"/>
                <w:sz w:val="18"/>
                <w:szCs w:val="18"/>
              </w:rPr>
              <w:t xml:space="preserve"> veces el valor referencial </w:t>
            </w:r>
          </w:p>
          <w:p w:rsidR="005A2474" w:rsidRDefault="00B363D4" w:rsidP="0017359B">
            <w:pPr>
              <w:tabs>
                <w:tab w:val="center" w:pos="5833"/>
                <w:tab w:val="right" w:pos="10252"/>
              </w:tabs>
              <w:suppressAutoHyphens/>
              <w:rPr>
                <w:rFonts w:ascii="Tahoma" w:hAnsi="Tahoma" w:cs="Tahoma"/>
                <w:sz w:val="18"/>
                <w:szCs w:val="18"/>
              </w:rPr>
            </w:pPr>
            <w:r>
              <w:rPr>
                <w:rFonts w:ascii="Tahoma" w:hAnsi="Tahoma" w:cs="Tahoma"/>
                <w:sz w:val="18"/>
                <w:szCs w:val="18"/>
              </w:rPr>
              <w:t>- 1</w:t>
            </w:r>
            <w:r w:rsidR="005A2474">
              <w:rPr>
                <w:rFonts w:ascii="Tahoma" w:hAnsi="Tahoma" w:cs="Tahoma"/>
                <w:sz w:val="18"/>
                <w:szCs w:val="18"/>
              </w:rPr>
              <w:t xml:space="preserve"> ve</w:t>
            </w:r>
            <w:r>
              <w:rPr>
                <w:rFonts w:ascii="Tahoma" w:hAnsi="Tahoma" w:cs="Tahoma"/>
                <w:sz w:val="18"/>
                <w:szCs w:val="18"/>
              </w:rPr>
              <w:t>z</w:t>
            </w:r>
            <w:r w:rsidR="005A2474">
              <w:rPr>
                <w:rFonts w:ascii="Tahoma" w:hAnsi="Tahoma" w:cs="Tahoma"/>
                <w:sz w:val="18"/>
                <w:szCs w:val="18"/>
              </w:rPr>
              <w:t xml:space="preserve">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1A26D1">
        <w:rPr>
          <w:b/>
          <w:color w:val="auto"/>
          <w:sz w:val="18"/>
          <w:szCs w:val="18"/>
        </w:rPr>
        <w:t>6</w:t>
      </w:r>
      <w:r w:rsidR="003758C5">
        <w:rPr>
          <w:b/>
          <w:color w:val="auto"/>
          <w:sz w:val="18"/>
          <w:szCs w:val="18"/>
        </w:rPr>
        <w:t>0</w:t>
      </w:r>
      <w:r w:rsidRPr="00D67460">
        <w:rPr>
          <w:b/>
          <w:color w:val="auto"/>
          <w:sz w:val="18"/>
          <w:szCs w:val="18"/>
        </w:rPr>
        <w:t xml:space="preserve">-2010-LOGISTICA-MPJB (Primera Convocatoria) ADQUISICIÓN DE </w:t>
      </w:r>
      <w:r w:rsidR="003758C5">
        <w:rPr>
          <w:b/>
          <w:color w:val="auto"/>
          <w:sz w:val="18"/>
          <w:szCs w:val="18"/>
        </w:rPr>
        <w:t>KIT DE MATERIALES ARTÍSTICOS PARA EL PROYECTO “MEJORAMIENTO DE LA CALIDAD DE EDUCACIÓN BÁSICA REGULAR EN EL DISTRITO DE LOCUMBA”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1A26D1">
        <w:rPr>
          <w:rFonts w:ascii="Tahoma" w:hAnsi="Tahoma" w:cs="Tahoma"/>
          <w:b/>
          <w:bCs/>
          <w:sz w:val="18"/>
          <w:szCs w:val="18"/>
        </w:rPr>
        <w:t>6</w:t>
      </w:r>
      <w:r w:rsidR="00D71D5D">
        <w:rPr>
          <w:rFonts w:ascii="Tahoma" w:hAnsi="Tahoma" w:cs="Tahoma"/>
          <w:b/>
          <w:bCs/>
          <w:sz w:val="18"/>
          <w:szCs w:val="18"/>
        </w:rPr>
        <w:t>0</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1A26D1">
        <w:rPr>
          <w:rFonts w:ascii="Tahoma" w:hAnsi="Tahoma" w:cs="Tahoma"/>
          <w:b/>
          <w:color w:val="000000"/>
          <w:sz w:val="18"/>
          <w:szCs w:val="18"/>
        </w:rPr>
        <w:t>6</w:t>
      </w:r>
      <w:r w:rsidR="003758C5">
        <w:rPr>
          <w:rFonts w:ascii="Tahoma" w:hAnsi="Tahoma" w:cs="Tahoma"/>
          <w:b/>
          <w:color w:val="000000"/>
          <w:sz w:val="18"/>
          <w:szCs w:val="18"/>
        </w:rPr>
        <w:t>0</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3758C5">
        <w:rPr>
          <w:rFonts w:ascii="Tahoma" w:hAnsi="Tahoma" w:cs="Tahoma"/>
          <w:b/>
          <w:color w:val="000000"/>
          <w:sz w:val="18"/>
          <w:szCs w:val="18"/>
        </w:rPr>
        <w:t>60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3758C5">
        <w:rPr>
          <w:rFonts w:ascii="Tahoma" w:hAnsi="Tahoma" w:cs="Tahoma"/>
          <w:sz w:val="18"/>
          <w:szCs w:val="18"/>
        </w:rPr>
        <w:t>Kit de Materiales Artísticos para el Proyecto “Mejoramiento de la Calidad de Educación Básica Regular en el Distrito de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3758C5">
        <w:rPr>
          <w:rFonts w:ascii="Tahoma" w:hAnsi="Tahoma" w:cs="Tahoma"/>
          <w:b/>
          <w:sz w:val="18"/>
          <w:szCs w:val="18"/>
        </w:rPr>
        <w:t>60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3758C5">
        <w:rPr>
          <w:rFonts w:ascii="Tahoma" w:hAnsi="Tahoma" w:cs="Tahoma"/>
          <w:b/>
          <w:bCs/>
          <w:sz w:val="18"/>
          <w:szCs w:val="18"/>
        </w:rPr>
        <w:t>60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3758C5">
        <w:rPr>
          <w:rFonts w:ascii="Tahoma" w:hAnsi="Tahoma" w:cs="Tahoma"/>
          <w:b/>
          <w:caps/>
          <w:sz w:val="18"/>
          <w:szCs w:val="18"/>
        </w:rPr>
        <w:t>KIT DE MATERIALES ARTÍSTICOS PARA EL PROYECTO “MEJORAMIENTO DE LA CALIDAD DE EDUCACIÓN BÁSICA REGULAR EN EL DISTRITO DE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3758C5">
        <w:rPr>
          <w:rFonts w:ascii="Tahoma" w:hAnsi="Tahoma" w:cs="Tahoma"/>
          <w:sz w:val="18"/>
          <w:szCs w:val="18"/>
        </w:rPr>
        <w:t>60</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3758C5">
        <w:rPr>
          <w:rFonts w:ascii="Tahoma" w:hAnsi="Tahoma" w:cs="Tahoma"/>
          <w:sz w:val="18"/>
          <w:szCs w:val="18"/>
        </w:rPr>
        <w:t>Kit de Materiales Artísticos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C400FA" w:rsidP="003758C5">
            <w:pPr>
              <w:pStyle w:val="Ttulo"/>
              <w:suppressAutoHyphens/>
              <w:rPr>
                <w:rFonts w:ascii="Tahoma" w:hAnsi="Tahoma" w:cs="Tahoma"/>
                <w:i w:val="0"/>
                <w:sz w:val="17"/>
                <w:szCs w:val="17"/>
              </w:rPr>
            </w:pPr>
            <w:r>
              <w:rPr>
                <w:rFonts w:ascii="Tahoma" w:hAnsi="Tahoma" w:cs="Tahoma"/>
                <w:i w:val="0"/>
                <w:sz w:val="17"/>
                <w:szCs w:val="17"/>
              </w:rPr>
              <w:t>09</w:t>
            </w:r>
          </w:p>
        </w:tc>
        <w:tc>
          <w:tcPr>
            <w:tcW w:w="709" w:type="dxa"/>
            <w:vAlign w:val="center"/>
          </w:tcPr>
          <w:p w:rsidR="009B64E4" w:rsidRPr="00565853" w:rsidRDefault="00C400FA"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C400FA" w:rsidRDefault="00C400FA" w:rsidP="00852C14">
            <w:pPr>
              <w:pStyle w:val="Ttulo"/>
              <w:suppressAutoHyphens/>
              <w:jc w:val="both"/>
              <w:rPr>
                <w:rFonts w:ascii="Tahoma" w:hAnsi="Tahoma" w:cs="Tahoma"/>
                <w:i w:val="0"/>
                <w:sz w:val="17"/>
                <w:szCs w:val="17"/>
              </w:rPr>
            </w:pPr>
          </w:p>
          <w:p w:rsidR="009B64E4" w:rsidRDefault="00C400FA" w:rsidP="00852C14">
            <w:pPr>
              <w:pStyle w:val="Ttulo"/>
              <w:suppressAutoHyphens/>
              <w:jc w:val="both"/>
              <w:rPr>
                <w:rFonts w:ascii="Tahoma" w:hAnsi="Tahoma" w:cs="Tahoma"/>
                <w:i w:val="0"/>
                <w:sz w:val="17"/>
                <w:szCs w:val="17"/>
              </w:rPr>
            </w:pPr>
            <w:r>
              <w:rPr>
                <w:rFonts w:ascii="Tahoma" w:hAnsi="Tahoma" w:cs="Tahoma"/>
                <w:i w:val="0"/>
                <w:sz w:val="17"/>
                <w:szCs w:val="17"/>
              </w:rPr>
              <w:t xml:space="preserve">KIT DE MATERIALES ARTÍSTICOS </w:t>
            </w:r>
          </w:p>
          <w:p w:rsidR="00C400FA" w:rsidRPr="007C5C65" w:rsidRDefault="00C400FA" w:rsidP="00852C14">
            <w:pPr>
              <w:pStyle w:val="Ttulo"/>
              <w:suppressAutoHyphens/>
              <w:jc w:val="both"/>
              <w:rPr>
                <w:rFonts w:ascii="Tahoma" w:hAnsi="Tahoma" w:cs="Tahoma"/>
                <w:i w:val="0"/>
                <w:sz w:val="17"/>
                <w:szCs w:val="17"/>
              </w:rPr>
            </w:pP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3758C5">
      <w:pPr>
        <w:pStyle w:val="Textoindependiente"/>
        <w:spacing w:line="360" w:lineRule="auto"/>
        <w:jc w:val="center"/>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4F204C"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Default="004F204C" w:rsidP="004F204C"/>
    <w:p w:rsidR="0052229D" w:rsidRPr="004F204C" w:rsidRDefault="004F204C" w:rsidP="004F204C">
      <w:pPr>
        <w:tabs>
          <w:tab w:val="left" w:pos="6083"/>
        </w:tabs>
      </w:pPr>
      <w:r>
        <w:tab/>
      </w:r>
    </w:p>
    <w:sectPr w:rsidR="0052229D" w:rsidRPr="004F204C" w:rsidSect="00200061">
      <w:headerReference w:type="default" r:id="rId65"/>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F40" w:rsidRDefault="000B0F40">
      <w:r>
        <w:separator/>
      </w:r>
    </w:p>
  </w:endnote>
  <w:endnote w:type="continuationSeparator" w:id="1">
    <w:p w:rsidR="000B0F40" w:rsidRDefault="000B0F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F40" w:rsidRDefault="000B0F40">
      <w:r>
        <w:separator/>
      </w:r>
    </w:p>
  </w:footnote>
  <w:footnote w:type="continuationSeparator" w:id="1">
    <w:p w:rsidR="000B0F40" w:rsidRDefault="000B0F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C36" w:rsidRPr="00000126" w:rsidRDefault="00000C3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000C36" w:rsidRPr="00000126" w:rsidRDefault="00000C3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060-2010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A73D25"/>
    <w:multiLevelType w:val="hybridMultilevel"/>
    <w:tmpl w:val="024A32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650B59"/>
    <w:multiLevelType w:val="hybridMultilevel"/>
    <w:tmpl w:val="35C07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9">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2C062D9"/>
    <w:multiLevelType w:val="hybridMultilevel"/>
    <w:tmpl w:val="E0D4A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5">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6"/>
  </w:num>
  <w:num w:numId="3">
    <w:abstractNumId w:val="32"/>
  </w:num>
  <w:num w:numId="4">
    <w:abstractNumId w:val="39"/>
  </w:num>
  <w:num w:numId="5">
    <w:abstractNumId w:val="34"/>
  </w:num>
  <w:num w:numId="6">
    <w:abstractNumId w:val="41"/>
  </w:num>
  <w:num w:numId="7">
    <w:abstractNumId w:val="40"/>
  </w:num>
  <w:num w:numId="8">
    <w:abstractNumId w:val="45"/>
  </w:num>
  <w:num w:numId="9">
    <w:abstractNumId w:val="42"/>
  </w:num>
  <w:num w:numId="10">
    <w:abstractNumId w:val="36"/>
  </w:num>
  <w:num w:numId="11">
    <w:abstractNumId w:val="44"/>
  </w:num>
  <w:num w:numId="12">
    <w:abstractNumId w:val="33"/>
  </w:num>
  <w:num w:numId="13">
    <w:abstractNumId w:val="47"/>
  </w:num>
  <w:num w:numId="14">
    <w:abstractNumId w:val="37"/>
  </w:num>
  <w:num w:numId="15">
    <w:abstractNumId w:val="38"/>
  </w:num>
  <w:num w:numId="16">
    <w:abstractNumId w:val="31"/>
  </w:num>
  <w:num w:numId="17">
    <w:abstractNumId w:val="35"/>
  </w:num>
  <w:num w:numId="18">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275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0C36"/>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0F40"/>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6049"/>
    <w:rsid w:val="00167028"/>
    <w:rsid w:val="00167DC7"/>
    <w:rsid w:val="0017326C"/>
    <w:rsid w:val="0017359B"/>
    <w:rsid w:val="00174976"/>
    <w:rsid w:val="00177722"/>
    <w:rsid w:val="00177D12"/>
    <w:rsid w:val="00180C70"/>
    <w:rsid w:val="00182402"/>
    <w:rsid w:val="001825E6"/>
    <w:rsid w:val="001858C2"/>
    <w:rsid w:val="0018772D"/>
    <w:rsid w:val="0019123C"/>
    <w:rsid w:val="001919BD"/>
    <w:rsid w:val="0019429C"/>
    <w:rsid w:val="00194AD9"/>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17F4"/>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4CE2"/>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8C5"/>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5C79"/>
    <w:rsid w:val="003A691E"/>
    <w:rsid w:val="003B0573"/>
    <w:rsid w:val="003B11AF"/>
    <w:rsid w:val="003B1A83"/>
    <w:rsid w:val="003B5C95"/>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2EC7"/>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6D44"/>
    <w:rsid w:val="00466E5C"/>
    <w:rsid w:val="00467660"/>
    <w:rsid w:val="00467BE3"/>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75EC"/>
    <w:rsid w:val="004D1C66"/>
    <w:rsid w:val="004D2647"/>
    <w:rsid w:val="004D4D9B"/>
    <w:rsid w:val="004E14A8"/>
    <w:rsid w:val="004E14A9"/>
    <w:rsid w:val="004E4C70"/>
    <w:rsid w:val="004F0263"/>
    <w:rsid w:val="004F204C"/>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81A"/>
    <w:rsid w:val="005C0ADB"/>
    <w:rsid w:val="005C14A5"/>
    <w:rsid w:val="005C2B59"/>
    <w:rsid w:val="005C2E86"/>
    <w:rsid w:val="005C6A6D"/>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0D7E"/>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08F"/>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7718E"/>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0C32"/>
    <w:rsid w:val="0083164C"/>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32A9"/>
    <w:rsid w:val="00AE5C34"/>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363D4"/>
    <w:rsid w:val="00B413D1"/>
    <w:rsid w:val="00B43457"/>
    <w:rsid w:val="00B46B63"/>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00FA"/>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E77DF"/>
    <w:rsid w:val="00CF05C9"/>
    <w:rsid w:val="00CF0C98"/>
    <w:rsid w:val="00D000AF"/>
    <w:rsid w:val="00D012B7"/>
    <w:rsid w:val="00D02571"/>
    <w:rsid w:val="00D031BF"/>
    <w:rsid w:val="00D07DEB"/>
    <w:rsid w:val="00D10CAE"/>
    <w:rsid w:val="00D1127F"/>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1D5D"/>
    <w:rsid w:val="00D72514"/>
    <w:rsid w:val="00D72DDF"/>
    <w:rsid w:val="00D72F15"/>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2B1F"/>
    <w:rsid w:val="00DB35A3"/>
    <w:rsid w:val="00DB3AD1"/>
    <w:rsid w:val="00DC00DB"/>
    <w:rsid w:val="00DC0AEF"/>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84E"/>
    <w:rsid w:val="00F379C6"/>
    <w:rsid w:val="00F40067"/>
    <w:rsid w:val="00F40749"/>
    <w:rsid w:val="00F42FB5"/>
    <w:rsid w:val="00F43909"/>
    <w:rsid w:val="00F43A62"/>
    <w:rsid w:val="00F4408E"/>
    <w:rsid w:val="00F46BF6"/>
    <w:rsid w:val="00F50031"/>
    <w:rsid w:val="00F542AF"/>
    <w:rsid w:val="00F54D5E"/>
    <w:rsid w:val="00F54FF5"/>
    <w:rsid w:val="00F55841"/>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275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paragraph" w:styleId="NormalWeb">
    <w:name w:val="Normal (Web)"/>
    <w:basedOn w:val="Normal"/>
    <w:rsid w:val="00194AD9"/>
    <w:pPr>
      <w:spacing w:before="100" w:beforeAutospacing="1" w:after="100" w:afterAutospacing="1"/>
    </w:pPr>
    <w:rPr>
      <w:sz w:val="24"/>
      <w:szCs w:val="24"/>
      <w:lang w:val="es-ES_tradnl" w:eastAsia="es-ES_tradnl"/>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http://www.artistica.arteconarte.com.ar/images/creativa/maquillaje.jpg" TargetMode="External"/><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8.jpeg"/><Relationship Id="rId64" Type="http://schemas.openxmlformats.org/officeDocument/2006/relationships/image" Target="media/image56.png"/><Relationship Id="rId8" Type="http://schemas.openxmlformats.org/officeDocument/2006/relationships/image" Target="media/image1.pn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1.jpe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6.jpeg"/><Relationship Id="rId62" Type="http://schemas.openxmlformats.org/officeDocument/2006/relationships/image" Target="media/image5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4297</TotalTime>
  <Pages>27</Pages>
  <Words>4808</Words>
  <Characters>26444</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31190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365</cp:revision>
  <cp:lastPrinted>2009-12-29T11:19:00Z</cp:lastPrinted>
  <dcterms:created xsi:type="dcterms:W3CDTF">2009-03-30T20:18:00Z</dcterms:created>
  <dcterms:modified xsi:type="dcterms:W3CDTF">2010-07-16T12:57:00Z</dcterms:modified>
</cp:coreProperties>
</file>