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4641B2">
        <w:rPr>
          <w:rFonts w:ascii="Arial Narrow" w:hAnsi="Arial Narrow" w:cs="Tahoma"/>
          <w:b/>
          <w:sz w:val="28"/>
          <w:szCs w:val="28"/>
        </w:rPr>
        <w:t>056</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82516C">
        <w:rPr>
          <w:rFonts w:ascii="Tahoma" w:hAnsi="Tahoma" w:cs="Tahoma"/>
          <w:b/>
          <w:sz w:val="28"/>
          <w:szCs w:val="28"/>
        </w:rPr>
        <w:t>LADRILLO</w:t>
      </w:r>
      <w:r w:rsidR="004641B2">
        <w:rPr>
          <w:rFonts w:ascii="Tahoma" w:hAnsi="Tahoma" w:cs="Tahoma"/>
          <w:b/>
          <w:sz w:val="28"/>
          <w:szCs w:val="28"/>
        </w:rPr>
        <w:t>S</w:t>
      </w:r>
      <w:r w:rsidR="0082516C">
        <w:rPr>
          <w:rFonts w:ascii="Tahoma" w:hAnsi="Tahoma" w:cs="Tahoma"/>
          <w:b/>
          <w:sz w:val="28"/>
          <w:szCs w:val="28"/>
        </w:rPr>
        <w:t xml:space="preserve"> PARA EL PROYECTO </w:t>
      </w:r>
      <w:r w:rsidR="004641B2">
        <w:rPr>
          <w:rFonts w:ascii="Tahoma" w:hAnsi="Tahoma" w:cs="Tahoma"/>
          <w:b/>
          <w:sz w:val="28"/>
          <w:szCs w:val="28"/>
        </w:rPr>
        <w:t>AMPLIACIÓN Y MEJORAMIENTO DEL LOCAL DE LA GERENCIA DE DESARROLLO URBANO E INFRAESTRUCTURA DE LA MPJB</w:t>
      </w:r>
      <w:r w:rsidR="0082516C">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4641B2">
        <w:rPr>
          <w:rFonts w:ascii="Tahoma" w:hAnsi="Tahoma" w:cs="Tahoma"/>
          <w:b/>
          <w:i/>
          <w:color w:val="4C32E6"/>
        </w:rPr>
        <w:t>JUNIO</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w:t>
      </w:r>
      <w:r w:rsidR="00D56818">
        <w:rPr>
          <w:rFonts w:ascii="Tahoma" w:hAnsi="Tahoma" w:cs="Tahoma"/>
          <w:b/>
          <w:sz w:val="18"/>
          <w:szCs w:val="18"/>
        </w:rPr>
        <w:t>56</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82516C">
        <w:rPr>
          <w:rFonts w:ascii="Tahoma" w:hAnsi="Tahoma" w:cs="Tahoma"/>
          <w:sz w:val="18"/>
          <w:szCs w:val="18"/>
        </w:rPr>
        <w:t>Ladrillo</w:t>
      </w:r>
      <w:r w:rsidR="00D56818">
        <w:rPr>
          <w:rFonts w:ascii="Tahoma" w:hAnsi="Tahoma" w:cs="Tahoma"/>
          <w:sz w:val="18"/>
          <w:szCs w:val="18"/>
        </w:rPr>
        <w:t>s</w:t>
      </w:r>
      <w:r w:rsidR="0082516C">
        <w:rPr>
          <w:rFonts w:ascii="Tahoma" w:hAnsi="Tahoma" w:cs="Tahoma"/>
          <w:sz w:val="18"/>
          <w:szCs w:val="18"/>
        </w:rPr>
        <w:t xml:space="preserve"> </w:t>
      </w:r>
      <w:r w:rsidR="00167DC7">
        <w:rPr>
          <w:rFonts w:ascii="Tahoma" w:hAnsi="Tahoma" w:cs="Tahoma"/>
          <w:sz w:val="18"/>
          <w:szCs w:val="18"/>
        </w:rPr>
        <w:t>p</w:t>
      </w:r>
      <w:r w:rsidR="00FF029D">
        <w:rPr>
          <w:rFonts w:ascii="Tahoma" w:hAnsi="Tahoma" w:cs="Tahoma"/>
          <w:sz w:val="18"/>
          <w:szCs w:val="18"/>
        </w:rPr>
        <w:t>ara el Proyecto “</w:t>
      </w:r>
      <w:r w:rsidR="00D56818">
        <w:rPr>
          <w:rFonts w:ascii="Tahoma" w:hAnsi="Tahoma" w:cs="Tahoma"/>
          <w:sz w:val="18"/>
          <w:szCs w:val="18"/>
        </w:rPr>
        <w:t>Ampliación y Mejoramiento del Local de la Gerencia de Desarrollo Urbano e Infraestructura de la MPJB</w:t>
      </w:r>
      <w:r w:rsidR="00CA38C3">
        <w:rPr>
          <w:rFonts w:ascii="Tahoma" w:hAnsi="Tahoma" w:cs="Tahoma"/>
          <w:sz w:val="18"/>
          <w:szCs w:val="18"/>
        </w:rPr>
        <w:t>”</w:t>
      </w:r>
      <w:r w:rsidR="00CD7016" w:rsidRPr="00601B08">
        <w:rPr>
          <w:rFonts w:ascii="Tahoma" w:hAnsi="Tahoma" w:cs="Tahoma"/>
          <w:sz w:val="18"/>
          <w:szCs w:val="18"/>
        </w:rPr>
        <w:t xml:space="preserve">, </w:t>
      </w:r>
      <w:r w:rsidR="00CD7016" w:rsidRPr="009D6067">
        <w:rPr>
          <w:rFonts w:ascii="Tahoma" w:hAnsi="Tahoma" w:cs="Tahoma"/>
          <w:sz w:val="18"/>
          <w:szCs w:val="18"/>
        </w:rPr>
        <w:t xml:space="preserve">según </w:t>
      </w:r>
      <w:r w:rsidR="00601B08" w:rsidRPr="009D6067">
        <w:rPr>
          <w:rFonts w:ascii="Tahoma" w:hAnsi="Tahoma" w:cs="Tahoma"/>
          <w:sz w:val="18"/>
          <w:szCs w:val="18"/>
        </w:rPr>
        <w:t>especificaciones técnicas</w:t>
      </w:r>
      <w:r w:rsidR="00DA505A" w:rsidRPr="009D6067">
        <w:rPr>
          <w:rFonts w:ascii="Tahoma" w:hAnsi="Tahoma" w:cs="Tahoma"/>
          <w:sz w:val="18"/>
          <w:szCs w:val="18"/>
        </w:rPr>
        <w:t xml:space="preserve"> en el</w:t>
      </w:r>
      <w:r w:rsidR="002A7B79" w:rsidRPr="009D6067">
        <w:rPr>
          <w:rFonts w:ascii="Tahoma" w:hAnsi="Tahoma" w:cs="Tahoma"/>
          <w:sz w:val="18"/>
          <w:szCs w:val="18"/>
        </w:rPr>
        <w:t xml:space="preserve"> </w:t>
      </w:r>
      <w:r w:rsidR="00CD7016" w:rsidRPr="009D6067">
        <w:rPr>
          <w:rFonts w:ascii="Tahoma" w:hAnsi="Tahoma" w:cs="Tahoma"/>
          <w:sz w:val="18"/>
          <w:szCs w:val="18"/>
        </w:rPr>
        <w:t>Capitulo III</w:t>
      </w:r>
      <w:r w:rsidR="000F5F28" w:rsidRPr="009D6067">
        <w:rPr>
          <w:rFonts w:ascii="Tahoma" w:hAnsi="Tahoma" w:cs="Tahoma"/>
          <w:sz w:val="18"/>
          <w:szCs w:val="18"/>
        </w:rPr>
        <w:t>.</w:t>
      </w:r>
    </w:p>
    <w:p w:rsidR="00CD7016" w:rsidRPr="00CA52C8" w:rsidRDefault="00CD7016" w:rsidP="005A5A06">
      <w:pPr>
        <w:spacing w:line="206" w:lineRule="auto"/>
        <w:ind w:left="709"/>
        <w:jc w:val="center"/>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D56818">
        <w:rPr>
          <w:rFonts w:ascii="Tahoma" w:hAnsi="Tahoma" w:cs="Tahoma"/>
          <w:b/>
          <w:i/>
          <w:sz w:val="18"/>
          <w:szCs w:val="18"/>
        </w:rPr>
        <w:t>13,140.00</w:t>
      </w:r>
      <w:r w:rsidR="004624E3">
        <w:rPr>
          <w:rFonts w:ascii="Tahoma" w:hAnsi="Tahoma" w:cs="Tahoma"/>
          <w:b/>
          <w:i/>
          <w:sz w:val="18"/>
          <w:szCs w:val="18"/>
        </w:rPr>
        <w:t xml:space="preserve"> </w:t>
      </w:r>
      <w:r w:rsidR="00CE05B9" w:rsidRPr="00CE559F">
        <w:rPr>
          <w:rFonts w:ascii="Tahoma" w:hAnsi="Tahoma" w:cs="Tahoma"/>
          <w:b/>
          <w:i/>
          <w:sz w:val="18"/>
          <w:szCs w:val="18"/>
        </w:rPr>
        <w:t>(</w:t>
      </w:r>
      <w:r w:rsidR="00D56818">
        <w:rPr>
          <w:rFonts w:ascii="Tahoma" w:hAnsi="Tahoma" w:cs="Tahoma"/>
          <w:b/>
          <w:i/>
          <w:sz w:val="18"/>
          <w:szCs w:val="18"/>
        </w:rPr>
        <w:t xml:space="preserve">Trece mil ciento cuarenta </w:t>
      </w:r>
      <w:r w:rsidR="00083A7A">
        <w:rPr>
          <w:rFonts w:ascii="Tahoma" w:hAnsi="Tahoma" w:cs="Tahoma"/>
          <w:b/>
          <w:i/>
          <w:sz w:val="18"/>
          <w:szCs w:val="18"/>
        </w:rPr>
        <w:t>con</w:t>
      </w:r>
      <w:r w:rsidR="00363B7D">
        <w:rPr>
          <w:rFonts w:ascii="Tahoma" w:hAnsi="Tahoma" w:cs="Tahoma"/>
          <w:b/>
          <w:i/>
          <w:sz w:val="18"/>
          <w:szCs w:val="18"/>
        </w:rPr>
        <w:t xml:space="preserve"> </w:t>
      </w:r>
      <w:r w:rsidR="00D71407">
        <w:rPr>
          <w:rFonts w:ascii="Tahoma" w:hAnsi="Tahoma" w:cs="Tahoma"/>
          <w:b/>
          <w:i/>
          <w:sz w:val="18"/>
          <w:szCs w:val="18"/>
        </w:rPr>
        <w:t>00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D56818">
        <w:rPr>
          <w:rFonts w:ascii="Tahoma" w:hAnsi="Tahoma" w:cs="Tahoma"/>
          <w:sz w:val="18"/>
          <w:szCs w:val="18"/>
        </w:rPr>
        <w:t>junio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EA0CEC" w:rsidRPr="00CD7016" w:rsidRDefault="00EA0CEC" w:rsidP="00CD7016">
      <w:pPr>
        <w:pStyle w:val="Textoindependiente21"/>
        <w:tabs>
          <w:tab w:val="left" w:pos="284"/>
          <w:tab w:val="center" w:pos="5832"/>
          <w:tab w:val="right" w:pos="8789"/>
        </w:tabs>
        <w:ind w:left="709"/>
        <w:rPr>
          <w:rFonts w:ascii="Tahoma" w:hAnsi="Tahoma" w:cs="Tahoma"/>
          <w:b/>
          <w:i/>
          <w:color w:val="0000FF"/>
          <w:sz w:val="18"/>
          <w:szCs w:val="18"/>
        </w:rPr>
      </w:pPr>
    </w:p>
    <w:tbl>
      <w:tblPr>
        <w:tblW w:w="793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7"/>
        <w:gridCol w:w="2919"/>
        <w:gridCol w:w="735"/>
        <w:gridCol w:w="682"/>
        <w:gridCol w:w="1418"/>
        <w:gridCol w:w="1417"/>
      </w:tblGrid>
      <w:tr w:rsidR="00EA0CEC" w:rsidRPr="003146E1" w:rsidTr="00363B7D">
        <w:tc>
          <w:tcPr>
            <w:tcW w:w="767"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919"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682"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086281" w:rsidRPr="003146E1" w:rsidTr="00363B7D">
        <w:tc>
          <w:tcPr>
            <w:tcW w:w="767" w:type="dxa"/>
            <w:vAlign w:val="center"/>
          </w:tcPr>
          <w:p w:rsidR="00086281" w:rsidRDefault="00086281" w:rsidP="00086281">
            <w:pPr>
              <w:pStyle w:val="Ttulo"/>
              <w:suppressAutoHyphens/>
              <w:rPr>
                <w:rFonts w:ascii="Tahoma" w:hAnsi="Tahoma" w:cs="Tahoma"/>
                <w:i w:val="0"/>
                <w:sz w:val="17"/>
                <w:szCs w:val="17"/>
              </w:rPr>
            </w:pPr>
            <w:r>
              <w:rPr>
                <w:rFonts w:ascii="Tahoma" w:hAnsi="Tahoma" w:cs="Tahoma"/>
                <w:i w:val="0"/>
                <w:sz w:val="17"/>
                <w:szCs w:val="17"/>
              </w:rPr>
              <w:t>1</w:t>
            </w:r>
          </w:p>
        </w:tc>
        <w:tc>
          <w:tcPr>
            <w:tcW w:w="2919" w:type="dxa"/>
            <w:vAlign w:val="center"/>
          </w:tcPr>
          <w:p w:rsidR="0082516C" w:rsidRPr="007C5C65" w:rsidRDefault="00D56818" w:rsidP="00D56818">
            <w:pPr>
              <w:pStyle w:val="Ttulo"/>
              <w:suppressAutoHyphens/>
              <w:jc w:val="both"/>
              <w:rPr>
                <w:rFonts w:ascii="Tahoma" w:hAnsi="Tahoma" w:cs="Tahoma"/>
                <w:i w:val="0"/>
                <w:sz w:val="17"/>
                <w:szCs w:val="17"/>
              </w:rPr>
            </w:pPr>
            <w:r>
              <w:rPr>
                <w:rFonts w:ascii="Tahoma" w:hAnsi="Tahoma" w:cs="Tahoma"/>
                <w:i w:val="0"/>
                <w:sz w:val="17"/>
                <w:szCs w:val="17"/>
              </w:rPr>
              <w:t>LADRILLO KING KONG 18 HUECOS 10X14X24 CM</w:t>
            </w:r>
          </w:p>
        </w:tc>
        <w:tc>
          <w:tcPr>
            <w:tcW w:w="735" w:type="dxa"/>
            <w:vAlign w:val="center"/>
          </w:tcPr>
          <w:p w:rsidR="00086281" w:rsidRPr="00B31E99" w:rsidRDefault="00D56818" w:rsidP="00086281">
            <w:pPr>
              <w:pStyle w:val="Ttulo"/>
              <w:suppressAutoHyphens/>
              <w:rPr>
                <w:rFonts w:ascii="Tahoma" w:hAnsi="Tahoma" w:cs="Tahoma"/>
                <w:i w:val="0"/>
                <w:sz w:val="17"/>
                <w:szCs w:val="17"/>
              </w:rPr>
            </w:pPr>
            <w:r>
              <w:rPr>
                <w:rFonts w:ascii="Tahoma" w:hAnsi="Tahoma" w:cs="Tahoma"/>
                <w:i w:val="0"/>
                <w:sz w:val="17"/>
                <w:szCs w:val="17"/>
              </w:rPr>
              <w:t>7,600</w:t>
            </w:r>
          </w:p>
        </w:tc>
        <w:tc>
          <w:tcPr>
            <w:tcW w:w="682" w:type="dxa"/>
            <w:vAlign w:val="center"/>
          </w:tcPr>
          <w:p w:rsidR="00086281" w:rsidRPr="00565853" w:rsidRDefault="007C5C65" w:rsidP="00086281">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086281" w:rsidRPr="00B31E99" w:rsidRDefault="0082516C" w:rsidP="0082516C">
            <w:pPr>
              <w:pStyle w:val="Ttulo"/>
              <w:suppressAutoHyphens/>
              <w:jc w:val="right"/>
              <w:rPr>
                <w:rFonts w:ascii="Tahoma" w:hAnsi="Tahoma" w:cs="Tahoma"/>
                <w:i w:val="0"/>
                <w:sz w:val="17"/>
                <w:szCs w:val="17"/>
              </w:rPr>
            </w:pPr>
            <w:r>
              <w:rPr>
                <w:rFonts w:ascii="Tahoma" w:hAnsi="Tahoma" w:cs="Tahoma"/>
                <w:i w:val="0"/>
                <w:sz w:val="17"/>
                <w:szCs w:val="17"/>
              </w:rPr>
              <w:t>1.40</w:t>
            </w:r>
          </w:p>
        </w:tc>
        <w:tc>
          <w:tcPr>
            <w:tcW w:w="1417" w:type="dxa"/>
            <w:vAlign w:val="center"/>
          </w:tcPr>
          <w:p w:rsidR="00086281" w:rsidRPr="00B31E99" w:rsidRDefault="00D56818" w:rsidP="0082516C">
            <w:pPr>
              <w:pStyle w:val="Ttulo"/>
              <w:suppressAutoHyphens/>
              <w:jc w:val="right"/>
              <w:rPr>
                <w:rFonts w:ascii="Tahoma" w:hAnsi="Tahoma" w:cs="Tahoma"/>
                <w:i w:val="0"/>
                <w:sz w:val="17"/>
                <w:szCs w:val="17"/>
              </w:rPr>
            </w:pPr>
            <w:r>
              <w:rPr>
                <w:rFonts w:ascii="Tahoma" w:hAnsi="Tahoma" w:cs="Tahoma"/>
                <w:i w:val="0"/>
                <w:sz w:val="17"/>
                <w:szCs w:val="17"/>
              </w:rPr>
              <w:t>10,640.00</w:t>
            </w:r>
          </w:p>
        </w:tc>
      </w:tr>
      <w:tr w:rsidR="00D56818" w:rsidRPr="003146E1" w:rsidTr="00363B7D">
        <w:tc>
          <w:tcPr>
            <w:tcW w:w="767" w:type="dxa"/>
            <w:vAlign w:val="center"/>
          </w:tcPr>
          <w:p w:rsidR="00D56818" w:rsidRDefault="00D56818" w:rsidP="00086281">
            <w:pPr>
              <w:pStyle w:val="Ttulo"/>
              <w:suppressAutoHyphens/>
              <w:rPr>
                <w:rFonts w:ascii="Tahoma" w:hAnsi="Tahoma" w:cs="Tahoma"/>
                <w:i w:val="0"/>
                <w:sz w:val="17"/>
                <w:szCs w:val="17"/>
              </w:rPr>
            </w:pPr>
            <w:r>
              <w:rPr>
                <w:rFonts w:ascii="Tahoma" w:hAnsi="Tahoma" w:cs="Tahoma"/>
                <w:i w:val="0"/>
                <w:sz w:val="17"/>
                <w:szCs w:val="17"/>
              </w:rPr>
              <w:t>2</w:t>
            </w:r>
          </w:p>
        </w:tc>
        <w:tc>
          <w:tcPr>
            <w:tcW w:w="2919" w:type="dxa"/>
            <w:vAlign w:val="center"/>
          </w:tcPr>
          <w:p w:rsidR="00D56818" w:rsidRDefault="00D56818" w:rsidP="0082516C">
            <w:pPr>
              <w:pStyle w:val="Ttulo"/>
              <w:suppressAutoHyphens/>
              <w:jc w:val="both"/>
              <w:rPr>
                <w:rFonts w:ascii="Tahoma" w:hAnsi="Tahoma" w:cs="Tahoma"/>
                <w:i w:val="0"/>
                <w:sz w:val="17"/>
                <w:szCs w:val="17"/>
              </w:rPr>
            </w:pPr>
            <w:r>
              <w:rPr>
                <w:rFonts w:ascii="Tahoma" w:hAnsi="Tahoma" w:cs="Tahoma"/>
                <w:i w:val="0"/>
                <w:sz w:val="17"/>
                <w:szCs w:val="17"/>
              </w:rPr>
              <w:t>LADRILLO DE ARCILLA PARA TECHO H=15 CM</w:t>
            </w:r>
          </w:p>
        </w:tc>
        <w:tc>
          <w:tcPr>
            <w:tcW w:w="735" w:type="dxa"/>
            <w:vAlign w:val="center"/>
          </w:tcPr>
          <w:p w:rsidR="00D56818" w:rsidRDefault="00D56818" w:rsidP="00086281">
            <w:pPr>
              <w:pStyle w:val="Ttulo"/>
              <w:suppressAutoHyphens/>
              <w:rPr>
                <w:rFonts w:ascii="Tahoma" w:hAnsi="Tahoma" w:cs="Tahoma"/>
                <w:i w:val="0"/>
                <w:sz w:val="17"/>
                <w:szCs w:val="17"/>
              </w:rPr>
            </w:pPr>
            <w:r>
              <w:rPr>
                <w:rFonts w:ascii="Tahoma" w:hAnsi="Tahoma" w:cs="Tahoma"/>
                <w:i w:val="0"/>
                <w:sz w:val="17"/>
                <w:szCs w:val="17"/>
              </w:rPr>
              <w:t>1,000</w:t>
            </w:r>
          </w:p>
        </w:tc>
        <w:tc>
          <w:tcPr>
            <w:tcW w:w="682" w:type="dxa"/>
            <w:vAlign w:val="center"/>
          </w:tcPr>
          <w:p w:rsidR="00D56818" w:rsidRDefault="00D56818" w:rsidP="00086281">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D56818" w:rsidRDefault="00D56818" w:rsidP="0082516C">
            <w:pPr>
              <w:pStyle w:val="Ttulo"/>
              <w:suppressAutoHyphens/>
              <w:jc w:val="right"/>
              <w:rPr>
                <w:rFonts w:ascii="Tahoma" w:hAnsi="Tahoma" w:cs="Tahoma"/>
                <w:i w:val="0"/>
                <w:sz w:val="17"/>
                <w:szCs w:val="17"/>
              </w:rPr>
            </w:pPr>
            <w:r>
              <w:rPr>
                <w:rFonts w:ascii="Tahoma" w:hAnsi="Tahoma" w:cs="Tahoma"/>
                <w:i w:val="0"/>
                <w:sz w:val="17"/>
                <w:szCs w:val="17"/>
              </w:rPr>
              <w:t>2.50</w:t>
            </w:r>
          </w:p>
        </w:tc>
        <w:tc>
          <w:tcPr>
            <w:tcW w:w="1417" w:type="dxa"/>
            <w:vAlign w:val="center"/>
          </w:tcPr>
          <w:p w:rsidR="00D56818" w:rsidRDefault="002330E4" w:rsidP="0082516C">
            <w:pPr>
              <w:pStyle w:val="Ttulo"/>
              <w:suppressAutoHyphens/>
              <w:jc w:val="right"/>
              <w:rPr>
                <w:rFonts w:ascii="Tahoma" w:hAnsi="Tahoma" w:cs="Tahoma"/>
                <w:i w:val="0"/>
                <w:sz w:val="17"/>
                <w:szCs w:val="17"/>
              </w:rPr>
            </w:pPr>
            <w:r>
              <w:rPr>
                <w:rFonts w:ascii="Tahoma" w:hAnsi="Tahoma" w:cs="Tahoma"/>
                <w:i w:val="0"/>
                <w:sz w:val="17"/>
                <w:szCs w:val="17"/>
              </w:rPr>
              <w:t>2,500.00</w:t>
            </w:r>
          </w:p>
        </w:tc>
      </w:tr>
      <w:tr w:rsidR="00086281" w:rsidRPr="003146E1" w:rsidTr="00363B7D">
        <w:tc>
          <w:tcPr>
            <w:tcW w:w="6521" w:type="dxa"/>
            <w:gridSpan w:val="5"/>
            <w:vAlign w:val="center"/>
          </w:tcPr>
          <w:p w:rsidR="00086281" w:rsidRPr="00B52A79" w:rsidRDefault="00086281" w:rsidP="00086281">
            <w:pPr>
              <w:pStyle w:val="Ttulo"/>
              <w:suppressAutoHyphens/>
              <w:rPr>
                <w:rFonts w:ascii="Tahoma" w:hAnsi="Tahoma" w:cs="Tahoma"/>
                <w:b/>
                <w:i w:val="0"/>
                <w:sz w:val="6"/>
                <w:szCs w:val="6"/>
              </w:rPr>
            </w:pPr>
          </w:p>
          <w:p w:rsidR="00086281" w:rsidRDefault="00086281" w:rsidP="00086281">
            <w:pPr>
              <w:pStyle w:val="Ttulo"/>
              <w:suppressAutoHyphens/>
              <w:rPr>
                <w:rFonts w:ascii="Tahoma" w:hAnsi="Tahoma" w:cs="Tahoma"/>
                <w:b/>
                <w:i w:val="0"/>
                <w:sz w:val="18"/>
                <w:szCs w:val="18"/>
              </w:rPr>
            </w:pPr>
            <w:r w:rsidRPr="00A80526">
              <w:rPr>
                <w:rFonts w:ascii="Tahoma" w:hAnsi="Tahoma" w:cs="Tahoma"/>
                <w:b/>
                <w:i w:val="0"/>
                <w:sz w:val="18"/>
                <w:szCs w:val="18"/>
              </w:rPr>
              <w:t>TOTAL S/.</w:t>
            </w:r>
          </w:p>
          <w:p w:rsidR="00086281" w:rsidRPr="00B52A79" w:rsidRDefault="00086281" w:rsidP="00086281">
            <w:pPr>
              <w:pStyle w:val="Ttulo"/>
              <w:suppressAutoHyphens/>
              <w:rPr>
                <w:rFonts w:ascii="Tahoma" w:hAnsi="Tahoma" w:cs="Tahoma"/>
                <w:b/>
                <w:i w:val="0"/>
                <w:sz w:val="6"/>
                <w:szCs w:val="6"/>
              </w:rPr>
            </w:pPr>
          </w:p>
        </w:tc>
        <w:tc>
          <w:tcPr>
            <w:tcW w:w="1417" w:type="dxa"/>
            <w:vAlign w:val="center"/>
          </w:tcPr>
          <w:p w:rsidR="00086281" w:rsidRPr="00A80526" w:rsidRDefault="00036BE8" w:rsidP="002330E4">
            <w:pPr>
              <w:pStyle w:val="Ttulo"/>
              <w:suppressAutoHyphens/>
              <w:jc w:val="right"/>
              <w:rPr>
                <w:rFonts w:ascii="Tahoma" w:hAnsi="Tahoma" w:cs="Tahoma"/>
                <w:b/>
                <w:i w:val="0"/>
                <w:sz w:val="18"/>
                <w:szCs w:val="18"/>
              </w:rPr>
            </w:pPr>
            <w:r>
              <w:rPr>
                <w:rFonts w:ascii="Tahoma" w:hAnsi="Tahoma" w:cs="Tahoma"/>
                <w:b/>
                <w:i w:val="0"/>
                <w:sz w:val="18"/>
                <w:szCs w:val="18"/>
              </w:rPr>
              <w:t>1</w:t>
            </w:r>
            <w:r w:rsidR="002330E4">
              <w:rPr>
                <w:rFonts w:ascii="Tahoma" w:hAnsi="Tahoma" w:cs="Tahoma"/>
                <w:b/>
                <w:i w:val="0"/>
                <w:sz w:val="18"/>
                <w:szCs w:val="18"/>
              </w:rPr>
              <w:t>3</w:t>
            </w:r>
            <w:r w:rsidR="0082516C">
              <w:rPr>
                <w:rFonts w:ascii="Tahoma" w:hAnsi="Tahoma" w:cs="Tahoma"/>
                <w:b/>
                <w:i w:val="0"/>
                <w:sz w:val="18"/>
                <w:szCs w:val="18"/>
              </w:rPr>
              <w:t>,</w:t>
            </w:r>
            <w:r w:rsidR="002330E4">
              <w:rPr>
                <w:rFonts w:ascii="Tahoma" w:hAnsi="Tahoma" w:cs="Tahoma"/>
                <w:b/>
                <w:i w:val="0"/>
                <w:sz w:val="18"/>
                <w:szCs w:val="18"/>
              </w:rPr>
              <w:t>140</w:t>
            </w:r>
            <w:r w:rsidR="0082516C">
              <w:rPr>
                <w:rFonts w:ascii="Tahoma" w:hAnsi="Tahoma" w:cs="Tahoma"/>
                <w:b/>
                <w:i w:val="0"/>
                <w:sz w:val="18"/>
                <w:szCs w:val="18"/>
              </w:rPr>
              <w:t>.00</w:t>
            </w:r>
          </w:p>
        </w:tc>
      </w:tr>
    </w:tbl>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FC5C50">
        <w:rPr>
          <w:rFonts w:ascii="Tahoma" w:hAnsi="Tahoma" w:cs="Tahoma"/>
          <w:sz w:val="18"/>
        </w:rPr>
        <w:t>2</w:t>
      </w:r>
      <w:r w:rsidR="002330E4">
        <w:rPr>
          <w:rFonts w:ascii="Tahoma" w:hAnsi="Tahoma" w:cs="Tahoma"/>
          <w:sz w:val="18"/>
        </w:rPr>
        <w:t>91</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5761E9">
        <w:rPr>
          <w:rFonts w:ascii="Tahoma" w:hAnsi="Tahoma" w:cs="Tahoma"/>
          <w:sz w:val="18"/>
        </w:rPr>
        <w:t>1</w:t>
      </w:r>
      <w:r w:rsidR="002330E4">
        <w:rPr>
          <w:rFonts w:ascii="Tahoma" w:hAnsi="Tahoma" w:cs="Tahoma"/>
          <w:sz w:val="18"/>
        </w:rPr>
        <w:t>4</w:t>
      </w:r>
      <w:r w:rsidRPr="008468D0">
        <w:rPr>
          <w:rFonts w:ascii="Tahoma" w:hAnsi="Tahoma" w:cs="Tahoma"/>
          <w:sz w:val="18"/>
        </w:rPr>
        <w:t xml:space="preserve"> de </w:t>
      </w:r>
      <w:r w:rsidR="002330E4">
        <w:rPr>
          <w:rFonts w:ascii="Tahoma" w:hAnsi="Tahoma" w:cs="Tahoma"/>
          <w:sz w:val="18"/>
        </w:rPr>
        <w:t>Junio</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5761E9" w:rsidRDefault="005761E9"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FC5C50" w:rsidRPr="00B3087C" w:rsidRDefault="0039096D" w:rsidP="00AD51E1">
      <w:pPr>
        <w:pStyle w:val="Sangra2detindependiente1"/>
        <w:tabs>
          <w:tab w:val="center" w:pos="6384"/>
          <w:tab w:val="right" w:pos="10803"/>
        </w:tabs>
        <w:ind w:left="709" w:firstLine="0"/>
        <w:rPr>
          <w:rFonts w:ascii="Tahoma" w:hAnsi="Tahoma" w:cs="Tahoma"/>
          <w:sz w:val="18"/>
          <w:szCs w:val="18"/>
        </w:rPr>
      </w:pPr>
      <w:r w:rsidRPr="00B3087C">
        <w:rPr>
          <w:rFonts w:ascii="Tahoma" w:hAnsi="Tahoma" w:cs="Tahoma"/>
          <w:sz w:val="18"/>
          <w:szCs w:val="18"/>
        </w:rPr>
        <w:t xml:space="preserve">El </w:t>
      </w:r>
      <w:r w:rsidR="00F64759" w:rsidRPr="00B3087C">
        <w:rPr>
          <w:rFonts w:ascii="Tahoma" w:hAnsi="Tahoma" w:cs="Tahoma"/>
          <w:sz w:val="18"/>
          <w:szCs w:val="18"/>
        </w:rPr>
        <w:t xml:space="preserve">requerimiento </w:t>
      </w:r>
      <w:r w:rsidRPr="00B3087C">
        <w:rPr>
          <w:rFonts w:ascii="Tahoma" w:hAnsi="Tahoma" w:cs="Tahoma"/>
          <w:sz w:val="18"/>
          <w:szCs w:val="18"/>
        </w:rPr>
        <w:t>está definido en el Capítulo I</w:t>
      </w:r>
      <w:r w:rsidR="00066D41" w:rsidRPr="00B3087C">
        <w:rPr>
          <w:rFonts w:ascii="Tahoma" w:hAnsi="Tahoma" w:cs="Tahoma"/>
          <w:sz w:val="18"/>
          <w:szCs w:val="18"/>
        </w:rPr>
        <w:t>II</w:t>
      </w:r>
      <w:r w:rsidR="00F64759" w:rsidRPr="00B3087C">
        <w:rPr>
          <w:rFonts w:ascii="Tahoma" w:hAnsi="Tahoma" w:cs="Tahoma"/>
          <w:sz w:val="18"/>
          <w:szCs w:val="18"/>
        </w:rPr>
        <w:t xml:space="preserve"> de las presentes Bases</w:t>
      </w:r>
      <w:r w:rsidRPr="00B3087C">
        <w:rPr>
          <w:rFonts w:ascii="Tahoma" w:hAnsi="Tahoma" w:cs="Tahoma"/>
          <w:sz w:val="18"/>
          <w:szCs w:val="18"/>
        </w:rPr>
        <w:t>.</w:t>
      </w:r>
    </w:p>
    <w:p w:rsidR="00B542E9" w:rsidRPr="00B3087C" w:rsidRDefault="00B542E9" w:rsidP="00AD51E1">
      <w:pPr>
        <w:pStyle w:val="Sangra2detindependiente1"/>
        <w:tabs>
          <w:tab w:val="center" w:pos="6384"/>
          <w:tab w:val="right" w:pos="10803"/>
        </w:tabs>
        <w:ind w:left="709" w:firstLine="0"/>
        <w:rPr>
          <w:rFonts w:ascii="Tahoma" w:hAnsi="Tahoma" w:cs="Tahoma"/>
          <w:sz w:val="18"/>
          <w:szCs w:val="18"/>
        </w:rPr>
      </w:pPr>
    </w:p>
    <w:p w:rsidR="00FC5C50" w:rsidRPr="00C76088" w:rsidRDefault="00FC5C50" w:rsidP="001134BF">
      <w:pPr>
        <w:numPr>
          <w:ilvl w:val="1"/>
          <w:numId w:val="5"/>
        </w:numPr>
        <w:spacing w:line="206" w:lineRule="auto"/>
        <w:jc w:val="both"/>
        <w:rPr>
          <w:rFonts w:ascii="Tahoma" w:hAnsi="Tahoma" w:cs="Tahoma"/>
          <w:b/>
          <w:sz w:val="18"/>
          <w:szCs w:val="18"/>
        </w:rPr>
      </w:pPr>
      <w:r w:rsidRPr="00C76088">
        <w:rPr>
          <w:rFonts w:ascii="Tahoma" w:hAnsi="Tahoma" w:cs="Tahoma"/>
          <w:b/>
          <w:sz w:val="18"/>
          <w:szCs w:val="18"/>
        </w:rPr>
        <w:t>PLAZO DE ENTREGA</w:t>
      </w:r>
    </w:p>
    <w:p w:rsidR="00FC5C50" w:rsidRPr="00FC5C50" w:rsidRDefault="00FC5C50" w:rsidP="00FC5C50">
      <w:pPr>
        <w:spacing w:line="206" w:lineRule="auto"/>
        <w:ind w:left="705"/>
        <w:jc w:val="both"/>
        <w:rPr>
          <w:rFonts w:ascii="Tahoma" w:hAnsi="Tahoma" w:cs="Tahoma"/>
          <w:sz w:val="18"/>
          <w:szCs w:val="18"/>
        </w:rPr>
      </w:pPr>
      <w:r w:rsidRPr="00C76088">
        <w:rPr>
          <w:rFonts w:ascii="Tahoma" w:hAnsi="Tahoma" w:cs="Tahoma"/>
          <w:sz w:val="18"/>
          <w:szCs w:val="18"/>
        </w:rPr>
        <w:t>Los bienes materia de la presente convocato</w:t>
      </w:r>
      <w:r w:rsidR="009F78E8" w:rsidRPr="00C76088">
        <w:rPr>
          <w:rFonts w:ascii="Tahoma" w:hAnsi="Tahoma" w:cs="Tahoma"/>
          <w:sz w:val="18"/>
          <w:szCs w:val="18"/>
        </w:rPr>
        <w:t xml:space="preserve">ria se entregarán en el plazo </w:t>
      </w:r>
      <w:r w:rsidR="0082516C" w:rsidRPr="00C76088">
        <w:rPr>
          <w:rFonts w:ascii="Tahoma" w:hAnsi="Tahoma" w:cs="Tahoma"/>
          <w:sz w:val="18"/>
          <w:szCs w:val="18"/>
        </w:rPr>
        <w:t>de 03</w:t>
      </w:r>
      <w:r w:rsidR="009F78E8" w:rsidRPr="00C76088">
        <w:rPr>
          <w:rFonts w:ascii="Tahoma" w:hAnsi="Tahoma" w:cs="Tahoma"/>
          <w:sz w:val="18"/>
          <w:szCs w:val="18"/>
        </w:rPr>
        <w:t xml:space="preserve"> </w:t>
      </w:r>
      <w:r w:rsidR="00B3087C" w:rsidRPr="00C76088">
        <w:rPr>
          <w:rFonts w:ascii="Tahoma" w:hAnsi="Tahoma" w:cs="Tahoma"/>
          <w:sz w:val="18"/>
          <w:szCs w:val="18"/>
        </w:rPr>
        <w:t>días</w:t>
      </w:r>
      <w:r w:rsidR="009F78E8" w:rsidRPr="00C76088">
        <w:rPr>
          <w:rFonts w:ascii="Tahoma" w:hAnsi="Tahoma" w:cs="Tahoma"/>
          <w:sz w:val="18"/>
          <w:szCs w:val="18"/>
        </w:rPr>
        <w:t xml:space="preserve"> calendario.</w:t>
      </w:r>
    </w:p>
    <w:p w:rsidR="00FC5C50" w:rsidRPr="00FC5C50" w:rsidRDefault="00FC5C50" w:rsidP="00FC5C50">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 Ley Nº 28411, Ley General del Sistema Nacional del Presupuesto.</w:t>
      </w:r>
    </w:p>
    <w:p w:rsidR="00FC5C50" w:rsidRPr="00FC5C50" w:rsidRDefault="00FC5C50" w:rsidP="00FC5C50">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Pr="00FC5C50">
        <w:rPr>
          <w:rFonts w:ascii="Tahoma" w:hAnsi="Tahoma" w:cs="Tahoma"/>
          <w:sz w:val="18"/>
          <w:szCs w:val="18"/>
        </w:rPr>
        <w:t xml:space="preserve">Decreto Legislativo Nº 1017, que aprueba </w:t>
      </w:r>
      <w:smartTag w:uri="urn:schemas-microsoft-com:office:smarttags" w:element="PersonName">
        <w:smartTagPr>
          <w:attr w:name="ProductID" w:val="la Ley"/>
        </w:smartTagPr>
        <w:r w:rsidRPr="00FC5C50">
          <w:rPr>
            <w:rFonts w:ascii="Tahoma" w:hAnsi="Tahoma" w:cs="Tahoma"/>
            <w:sz w:val="18"/>
            <w:szCs w:val="18"/>
          </w:rPr>
          <w:t>la Ley</w:t>
        </w:r>
      </w:smartTag>
      <w:r w:rsidRPr="00FC5C50">
        <w:rPr>
          <w:rFonts w:ascii="Tahoma" w:hAnsi="Tahoma" w:cs="Tahoma"/>
          <w:sz w:val="18"/>
          <w:szCs w:val="18"/>
        </w:rPr>
        <w:t xml:space="preserve"> de Contrataciones del Estado, en adelante </w:t>
      </w:r>
      <w:smartTag w:uri="urn:schemas-microsoft-com:office:smarttags" w:element="PersonName">
        <w:smartTagPr>
          <w:attr w:name="ProductID" w:val="la Ley."/>
        </w:smartTagPr>
        <w:r w:rsidRPr="00FC5C50">
          <w:rPr>
            <w:rFonts w:ascii="Tahoma" w:hAnsi="Tahoma" w:cs="Tahoma"/>
            <w:sz w:val="18"/>
            <w:szCs w:val="18"/>
          </w:rPr>
          <w:t>la Ley.</w:t>
        </w:r>
      </w:smartTag>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184-2008-EF, que aprueba el Reglamento de la Ley de Contrataciones del Estado, en adelante el Reglamento.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lastRenderedPageBreak/>
        <w:t xml:space="preserve">- </w:t>
      </w:r>
      <w:r w:rsidR="00FC5C50" w:rsidRPr="00FC5C50">
        <w:rPr>
          <w:rFonts w:ascii="Tahoma" w:hAnsi="Tahoma" w:cs="Tahoma"/>
          <w:sz w:val="18"/>
          <w:szCs w:val="18"/>
        </w:rPr>
        <w:t>Decreto Supremo N° 021-2009-EF – Modificación del Reglamento de la Ley de Contrataciones del Estado.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140-2009-EF – Modificación del Reglamento de la Ley de Contrataciones del Estado.</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Directivas de OSCE</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27444, Ley del Procedimiento Administrativo General.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Código Civil.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27806, Ley de Transparencia y de Acceso a la Información Pública.</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Nº 007-2008-TR, Texto Único Ordenado de la Ley de Promoción de la Competitividad, Formalización y Desarrollo de la Micro y Pequeña y del acceso al empleo decente, Ley MYPE.</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Nº 008-2008-TR, Reglamento de la Ley MYPE.</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Las referidas normas incluyen sus respectivas disposiciones ampliatorias, modificatorias y conexas, de ser el caso.</w:t>
      </w:r>
    </w:p>
    <w:p w:rsidR="00FC5C50" w:rsidRDefault="00FC5C50" w:rsidP="00FC5C50">
      <w:pPr>
        <w:tabs>
          <w:tab w:val="num" w:pos="1701"/>
          <w:tab w:val="center" w:pos="6361"/>
          <w:tab w:val="right" w:pos="10780"/>
        </w:tabs>
        <w:ind w:left="709"/>
        <w:jc w:val="both"/>
        <w:rPr>
          <w:rFonts w:ascii="Tahoma" w:hAnsi="Tahoma" w:cs="Tahoma"/>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B213ED" w:rsidRDefault="00B213ED">
      <w:pPr>
        <w:rPr>
          <w:rFonts w:ascii="Tahoma" w:eastAsia="MS Mincho" w:hAnsi="Tahoma" w:cs="Tahoma"/>
          <w:b/>
          <w:sz w:val="18"/>
          <w:szCs w:val="18"/>
          <w:lang w:val="es-ES_tradnl"/>
        </w:rPr>
      </w:pPr>
      <w:r>
        <w:rPr>
          <w:rFonts w:ascii="Tahoma" w:hAnsi="Tahoma" w:cs="Tahoma"/>
          <w:b/>
          <w:sz w:val="18"/>
          <w:szCs w:val="18"/>
          <w:lang w:val="es-ES_tradnl"/>
        </w:rPr>
        <w:br w:type="page"/>
      </w: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lastRenderedPageBreak/>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2330E4" w:rsidP="002330E4">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15</w:t>
            </w:r>
            <w:r w:rsidR="000C1717">
              <w:rPr>
                <w:rFonts w:ascii="Tahoma" w:hAnsi="Tahoma" w:cs="Tahoma"/>
                <w:sz w:val="18"/>
                <w:szCs w:val="18"/>
              </w:rPr>
              <w:t>/0</w:t>
            </w:r>
            <w:r>
              <w:rPr>
                <w:rFonts w:ascii="Tahoma" w:hAnsi="Tahoma" w:cs="Tahoma"/>
                <w:sz w:val="18"/>
                <w:szCs w:val="18"/>
              </w:rPr>
              <w:t>6</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2330E4" w:rsidP="002330E4">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16</w:t>
            </w:r>
            <w:r w:rsidR="00560700">
              <w:rPr>
                <w:rFonts w:ascii="Tahoma" w:hAnsi="Tahoma" w:cs="Tahoma"/>
                <w:sz w:val="18"/>
                <w:szCs w:val="18"/>
              </w:rPr>
              <w:t xml:space="preserve"> y </w:t>
            </w:r>
            <w:r>
              <w:rPr>
                <w:rFonts w:ascii="Tahoma" w:hAnsi="Tahoma" w:cs="Tahoma"/>
                <w:sz w:val="18"/>
                <w:szCs w:val="18"/>
              </w:rPr>
              <w:t>17</w:t>
            </w:r>
            <w:r w:rsidR="000C1717">
              <w:rPr>
                <w:rFonts w:ascii="Tahoma" w:hAnsi="Tahoma" w:cs="Tahoma"/>
                <w:sz w:val="18"/>
                <w:szCs w:val="18"/>
              </w:rPr>
              <w:t>/0</w:t>
            </w:r>
            <w:r>
              <w:rPr>
                <w:rFonts w:ascii="Tahoma" w:hAnsi="Tahoma" w:cs="Tahoma"/>
                <w:sz w:val="18"/>
                <w:szCs w:val="18"/>
              </w:rPr>
              <w:t>6</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 xml:space="preserve">En el Área de Logística o por Fax (052-475044) </w:t>
            </w:r>
            <w:r w:rsidR="000C1717">
              <w:rPr>
                <w:rFonts w:ascii="Tahoma" w:hAnsi="Tahoma" w:cs="Tahoma"/>
                <w:sz w:val="18"/>
                <w:szCs w:val="18"/>
                <w:lang w:val="es-MX"/>
              </w:rPr>
              <w:t>de 08:00 a</w:t>
            </w:r>
            <w:r w:rsidRPr="00EE0CD8">
              <w:rPr>
                <w:rFonts w:ascii="Tahoma" w:hAnsi="Tahoma" w:cs="Tahoma"/>
                <w:sz w:val="18"/>
                <w:szCs w:val="18"/>
                <w:lang w:val="es-MX"/>
              </w:rPr>
              <w:t xml:space="preserve">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2330E4" w:rsidP="002330E4">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18/06</w:t>
            </w:r>
            <w:r w:rsidR="00FF029D">
              <w:rPr>
                <w:rFonts w:ascii="Tahoma" w:hAnsi="Tahoma" w:cs="Tahoma"/>
                <w:sz w:val="18"/>
                <w:szCs w:val="18"/>
              </w:rPr>
              <w:t>/2010</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w:t>
            </w:r>
            <w:r w:rsidR="000C1717">
              <w:rPr>
                <w:rFonts w:ascii="Tahoma" w:hAnsi="Tahoma" w:cs="Tahoma"/>
                <w:sz w:val="18"/>
                <w:szCs w:val="18"/>
                <w:lang w:val="es-MX"/>
              </w:rPr>
              <w:t xml:space="preserve"> de 08:00 a </w:t>
            </w:r>
            <w:r w:rsidRPr="00EE0CD8">
              <w:rPr>
                <w:rFonts w:ascii="Tahoma" w:hAnsi="Tahoma" w:cs="Tahoma"/>
                <w:sz w:val="18"/>
                <w:szCs w:val="18"/>
                <w:lang w:val="es-MX"/>
              </w:rPr>
              <w:t xml:space="preserve">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2330E4" w:rsidP="002330E4">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18/06</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2330E4" w:rsidP="002330E4">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18/06</w:t>
            </w:r>
            <w:r w:rsidR="00FA4A5B">
              <w:rPr>
                <w:rFonts w:ascii="Tahoma" w:hAnsi="Tahoma" w:cs="Tahoma"/>
                <w:sz w:val="18"/>
                <w:szCs w:val="18"/>
              </w:rPr>
              <w:t>/</w:t>
            </w:r>
            <w:r w:rsidR="00FF029D">
              <w:rPr>
                <w:rFonts w:ascii="Tahoma" w:hAnsi="Tahoma" w:cs="Tahoma"/>
                <w:sz w:val="18"/>
                <w:szCs w:val="18"/>
              </w:rPr>
              <w:t>2010</w:t>
            </w:r>
          </w:p>
        </w:tc>
        <w:tc>
          <w:tcPr>
            <w:tcW w:w="2976" w:type="dxa"/>
          </w:tcPr>
          <w:p w:rsidR="00167028" w:rsidRPr="00EE0CD8" w:rsidRDefault="000C1717" w:rsidP="000C1717">
            <w:pPr>
              <w:pStyle w:val="WW-Textosinformato"/>
              <w:tabs>
                <w:tab w:val="center" w:pos="6363"/>
                <w:tab w:val="right" w:pos="10782"/>
              </w:tabs>
              <w:jc w:val="both"/>
              <w:rPr>
                <w:rFonts w:ascii="Tahoma" w:hAnsi="Tahoma" w:cs="Tahoma"/>
                <w:sz w:val="18"/>
                <w:szCs w:val="18"/>
                <w:lang w:val="es-ES_tradnl"/>
              </w:rPr>
            </w:pPr>
            <w:r>
              <w:rPr>
                <w:rFonts w:ascii="Tahoma" w:hAnsi="Tahoma" w:cs="Tahoma"/>
                <w:sz w:val="18"/>
                <w:szCs w:val="18"/>
                <w:lang w:val="es-ES_tradnl"/>
              </w:rPr>
              <w:t>Portal</w:t>
            </w:r>
            <w:r w:rsidR="00167028" w:rsidRPr="00EE0CD8">
              <w:rPr>
                <w:rFonts w:ascii="Tahoma" w:hAnsi="Tahoma" w:cs="Tahoma"/>
                <w:sz w:val="18"/>
                <w:szCs w:val="18"/>
                <w:lang w:val="es-ES_tradnl"/>
              </w:rPr>
              <w:t xml:space="preserve">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0C1717" w:rsidRDefault="000C1717" w:rsidP="001134BF">
      <w:pPr>
        <w:pStyle w:val="WW-Textosinformato"/>
        <w:numPr>
          <w:ilvl w:val="1"/>
          <w:numId w:val="6"/>
        </w:numPr>
        <w:tabs>
          <w:tab w:val="center" w:pos="6363"/>
          <w:tab w:val="right" w:pos="10782"/>
        </w:tabs>
        <w:jc w:val="both"/>
        <w:rPr>
          <w:rFonts w:ascii="Tahoma" w:hAnsi="Tahoma" w:cs="Tahoma"/>
          <w:b/>
          <w:sz w:val="18"/>
          <w:szCs w:val="18"/>
          <w:lang w:val="es-ES_tradnl"/>
        </w:rPr>
      </w:pPr>
      <w:r>
        <w:rPr>
          <w:rFonts w:ascii="Tahoma" w:hAnsi="Tahoma" w:cs="Tahoma"/>
          <w:b/>
          <w:sz w:val="18"/>
          <w:szCs w:val="18"/>
          <w:lang w:val="es-ES_tradnl"/>
        </w:rPr>
        <w:t>REGISTRO DE PARTICIPANTES Y ENTREGA DE BASES</w:t>
      </w:r>
    </w:p>
    <w:p w:rsidR="000C1717"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2A1D9E">
        <w:rPr>
          <w:rFonts w:ascii="Tahoma" w:hAnsi="Tahoma" w:cs="Tahoma"/>
          <w:sz w:val="18"/>
          <w:szCs w:val="18"/>
          <w:lang w:val="es-ES_tradnl"/>
        </w:rPr>
        <w:t xml:space="preserve">El registro de participantes se realizará de manera gratuita en </w:t>
      </w:r>
      <w:r>
        <w:rPr>
          <w:rFonts w:ascii="Tahoma" w:hAnsi="Tahoma" w:cs="Tahoma"/>
          <w:sz w:val="18"/>
          <w:szCs w:val="18"/>
          <w:lang w:val="es-ES_tradnl"/>
        </w:rPr>
        <w:t xml:space="preserve">el Área de Logística de la Municipalidad Provincial Jorge Basadre, sito en Plaza Bolognesi S/N, en las fechas señaladas en el cronograma, en el horario de 08:00 a 16:00 horas.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 xml:space="preserve">En el momento de la entrega de las Bases al participante, se emitirá la constancia o cargo correspondiente en el que constará: el número y objeto del proceso, el nombre y firma de la persona que recibe las Bases así como el día y hora de dicha recepción.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B3087C">
        <w:rPr>
          <w:rFonts w:ascii="Tahoma" w:hAnsi="Tahoma" w:cs="Tahoma"/>
          <w:sz w:val="18"/>
          <w:szCs w:val="18"/>
          <w:lang w:val="es-ES_tradnl"/>
        </w:rPr>
        <w:t>Opcionalmente, se permitirá que el proveedor se registre mediante comunicación cursada vía fax o correo electrónico, siempre que fluya de dicha comunicación indudablemente la intención de participar en el proceso de selección.</w:t>
      </w:r>
      <w:r>
        <w:rPr>
          <w:rFonts w:ascii="Tahoma" w:hAnsi="Tahoma" w:cs="Tahoma"/>
          <w:sz w:val="18"/>
          <w:szCs w:val="18"/>
          <w:lang w:val="es-ES_tradnl"/>
        </w:rPr>
        <w:t xml:space="preserve">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Asimismo, por dicho medio la Entidad remitirá la constancia o comprobante de registro aludida en el artículo 52º del Reglamento.</w:t>
      </w:r>
    </w:p>
    <w:p w:rsidR="002A1D9E" w:rsidRP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943A47"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4B1310"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 xml:space="preserve">al Comité Especial </w:t>
      </w:r>
      <w:r w:rsidR="00B213ED">
        <w:rPr>
          <w:rFonts w:ascii="Tahoma" w:hAnsi="Tahoma" w:cs="Tahoma"/>
          <w:i w:val="0"/>
          <w:sz w:val="18"/>
          <w:szCs w:val="18"/>
        </w:rPr>
        <w:t>u órgano encargado de las contrataciones de la</w:t>
      </w:r>
      <w:r w:rsidR="0087219A" w:rsidRPr="00CE559F">
        <w:rPr>
          <w:rFonts w:ascii="Tahoma" w:hAnsi="Tahoma" w:cs="Tahoma"/>
          <w:i w:val="0"/>
          <w:sz w:val="18"/>
          <w:szCs w:val="18"/>
        </w:rPr>
        <w:t xml:space="preserve"> </w:t>
      </w:r>
      <w:r w:rsidR="00B213ED" w:rsidRPr="00CE559F">
        <w:rPr>
          <w:rFonts w:ascii="Tahoma" w:hAnsi="Tahoma" w:cs="Tahoma"/>
          <w:b/>
          <w:i w:val="0"/>
          <w:sz w:val="18"/>
          <w:szCs w:val="18"/>
        </w:rPr>
        <w:t xml:space="preserve">ADJUDICACIÓN DE MENOR CUANTÍA N° </w:t>
      </w:r>
      <w:r w:rsidR="00B213ED">
        <w:rPr>
          <w:rFonts w:ascii="Tahoma" w:hAnsi="Tahoma" w:cs="Tahoma"/>
          <w:b/>
          <w:i w:val="0"/>
          <w:sz w:val="18"/>
          <w:szCs w:val="18"/>
        </w:rPr>
        <w:t>0</w:t>
      </w:r>
      <w:r w:rsidR="004B79E4">
        <w:rPr>
          <w:rFonts w:ascii="Tahoma" w:hAnsi="Tahoma" w:cs="Tahoma"/>
          <w:b/>
          <w:i w:val="0"/>
          <w:sz w:val="18"/>
          <w:szCs w:val="18"/>
        </w:rPr>
        <w:t>5</w:t>
      </w:r>
      <w:r w:rsidR="002330E4">
        <w:rPr>
          <w:rFonts w:ascii="Tahoma" w:hAnsi="Tahoma" w:cs="Tahoma"/>
          <w:b/>
          <w:i w:val="0"/>
          <w:sz w:val="18"/>
          <w:szCs w:val="18"/>
        </w:rPr>
        <w:t>6</w:t>
      </w:r>
      <w:r w:rsidR="00B213ED">
        <w:rPr>
          <w:rFonts w:ascii="Tahoma" w:hAnsi="Tahoma" w:cs="Tahoma"/>
          <w:b/>
          <w:i w:val="0"/>
          <w:sz w:val="18"/>
          <w:szCs w:val="18"/>
        </w:rPr>
        <w:t>-2010</w:t>
      </w:r>
      <w:r w:rsidR="00B213ED" w:rsidRPr="00CE559F">
        <w:rPr>
          <w:rFonts w:ascii="Tahoma" w:hAnsi="Tahoma" w:cs="Tahoma"/>
          <w:b/>
          <w:i w:val="0"/>
          <w:sz w:val="18"/>
          <w:szCs w:val="18"/>
        </w:rPr>
        <w:t>-LOGISTICA-MPJB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B213ED" w:rsidRDefault="00B213ED" w:rsidP="00E1050F">
      <w:pPr>
        <w:pStyle w:val="Sangra3detindependiente"/>
        <w:tabs>
          <w:tab w:val="left" w:pos="709"/>
        </w:tabs>
        <w:ind w:left="709" w:firstLine="0"/>
        <w:jc w:val="both"/>
        <w:rPr>
          <w:rFonts w:ascii="Tahoma" w:hAnsi="Tahoma" w:cs="Tahoma"/>
          <w:i w:val="0"/>
          <w:sz w:val="18"/>
          <w:szCs w:val="18"/>
        </w:rPr>
      </w:pPr>
    </w:p>
    <w:p w:rsidR="00B213ED" w:rsidRPr="00CE559F" w:rsidRDefault="00B213ED" w:rsidP="00E1050F">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SOBRE Nº 1:</w:t>
      </w:r>
      <w:r>
        <w:rPr>
          <w:rFonts w:ascii="Tahoma" w:hAnsi="Tahoma" w:cs="Tahoma"/>
          <w:i w:val="0"/>
          <w:sz w:val="18"/>
          <w:szCs w:val="18"/>
        </w:rPr>
        <w:t xml:space="preserve"> Propuesta Técnica. El sobre será rotulado: </w:t>
      </w:r>
    </w:p>
    <w:p w:rsidR="00A0699F" w:rsidRPr="00E1050F" w:rsidRDefault="00A0503A" w:rsidP="00E1050F">
      <w:pPr>
        <w:pStyle w:val="Sangra3detindependiente"/>
        <w:tabs>
          <w:tab w:val="left" w:pos="709"/>
        </w:tabs>
        <w:ind w:left="709" w:firstLine="0"/>
        <w:jc w:val="both"/>
        <w:rPr>
          <w:rFonts w:ascii="Tahoma" w:hAnsi="Tahoma" w:cs="Tahoma"/>
          <w:i w:val="0"/>
          <w:sz w:val="18"/>
          <w:szCs w:val="18"/>
        </w:rPr>
      </w:pPr>
      <w:r w:rsidRPr="00A0503A">
        <w:rPr>
          <w:rFonts w:ascii="Tahoma" w:hAnsi="Tahoma" w:cs="Tahoma"/>
          <w:noProof/>
          <w:color w:val="000000"/>
          <w:sz w:val="18"/>
          <w:szCs w:val="18"/>
        </w:rPr>
        <w:pict>
          <v:rect id="_x0000_s1061" style="position:absolute;left:0;text-align:left;margin-left:42.5pt;margin-top:8.05pt;width:369pt;height:124.2pt;z-index:251656704" strokeweight="3.25pt">
            <v:textbox style="mso-next-textbox:#_x0000_s1061">
              <w:txbxContent>
                <w:p w:rsidR="00883BCB" w:rsidRDefault="00883BCB"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883BCB" w:rsidRPr="008C44C2" w:rsidRDefault="00883BCB"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883BCB" w:rsidRDefault="00883BCB"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Pr>
                      <w:rFonts w:ascii="Tahoma" w:hAnsi="Tahoma"/>
                      <w:spacing w:val="-2"/>
                      <w:position w:val="6"/>
                      <w:sz w:val="18"/>
                    </w:rPr>
                    <w:t xml:space="preserve">Comité Especial </w:t>
                  </w:r>
                </w:p>
                <w:p w:rsidR="00883BCB" w:rsidRDefault="00883BCB" w:rsidP="008C44C2">
                  <w:pPr>
                    <w:ind w:left="1418"/>
                    <w:rPr>
                      <w:rFonts w:ascii="Tahoma" w:hAnsi="Tahoma"/>
                      <w:color w:val="0000FF"/>
                      <w:spacing w:val="-2"/>
                      <w:sz w:val="18"/>
                    </w:rPr>
                  </w:pPr>
                </w:p>
                <w:p w:rsidR="00883BCB" w:rsidRPr="004371C0" w:rsidRDefault="00883BCB"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056-2010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883BCB" w:rsidRPr="00D71407" w:rsidRDefault="00883BCB"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LADRILLOS PARA EL PROYECTO “AMPLIAC. Y MEJORAMIENTO DEL LOCAL DE LA GDUI</w:t>
                  </w:r>
                  <w:r w:rsidRPr="004B79E4">
                    <w:rPr>
                      <w:rFonts w:ascii="Tahoma" w:hAnsi="Tahoma"/>
                      <w:b/>
                      <w:color w:val="0000FF"/>
                      <w:spacing w:val="-2"/>
                      <w:sz w:val="16"/>
                      <w:szCs w:val="16"/>
                    </w:rPr>
                    <w:t>”</w:t>
                  </w:r>
                </w:p>
                <w:p w:rsidR="00883BCB" w:rsidRDefault="00883BCB" w:rsidP="008C44C2">
                  <w:pPr>
                    <w:ind w:firstLine="1440"/>
                    <w:rPr>
                      <w:rFonts w:ascii="Tahoma" w:hAnsi="Tahoma"/>
                      <w:spacing w:val="-2"/>
                      <w:sz w:val="18"/>
                    </w:rPr>
                  </w:pPr>
                </w:p>
                <w:p w:rsidR="00883BCB" w:rsidRDefault="00883BCB" w:rsidP="008C44C2">
                  <w:pPr>
                    <w:ind w:firstLine="1440"/>
                    <w:rPr>
                      <w:rFonts w:ascii="Tahoma" w:hAnsi="Tahoma"/>
                      <w:spacing w:val="-2"/>
                      <w:sz w:val="18"/>
                    </w:rPr>
                  </w:pPr>
                  <w:r>
                    <w:rPr>
                      <w:rFonts w:ascii="Tahoma" w:hAnsi="Tahoma"/>
                      <w:spacing w:val="-2"/>
                      <w:sz w:val="18"/>
                    </w:rPr>
                    <w:t>SOBRE N° 1: PROPUESTA TÉCNICA</w:t>
                  </w:r>
                </w:p>
                <w:p w:rsidR="00883BCB" w:rsidRPr="00CF0C98" w:rsidRDefault="00883BCB"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B213ED" w:rsidRDefault="00B213ED" w:rsidP="00E1050F">
      <w:pPr>
        <w:tabs>
          <w:tab w:val="left" w:pos="709"/>
        </w:tabs>
        <w:autoSpaceDE w:val="0"/>
        <w:autoSpaceDN w:val="0"/>
        <w:adjustRightInd w:val="0"/>
        <w:ind w:right="539"/>
        <w:jc w:val="both"/>
        <w:rPr>
          <w:rFonts w:ascii="Tahoma" w:hAnsi="Tahoma" w:cs="Tahoma"/>
          <w:b/>
          <w:color w:val="000000"/>
          <w:sz w:val="18"/>
          <w:szCs w:val="18"/>
        </w:rPr>
      </w:pPr>
    </w:p>
    <w:p w:rsidR="00F26AB8" w:rsidRPr="002330E4" w:rsidRDefault="00F26AB8" w:rsidP="00B213ED">
      <w:pPr>
        <w:pStyle w:val="Sangra3detindependiente"/>
        <w:tabs>
          <w:tab w:val="left" w:pos="709"/>
        </w:tabs>
        <w:ind w:left="709" w:firstLine="0"/>
        <w:jc w:val="both"/>
        <w:rPr>
          <w:rFonts w:ascii="Tahoma" w:hAnsi="Tahoma" w:cs="Tahoma"/>
          <w:b/>
          <w:i w:val="0"/>
          <w:sz w:val="12"/>
          <w:szCs w:val="12"/>
        </w:rPr>
      </w:pPr>
    </w:p>
    <w:p w:rsidR="00B213ED" w:rsidRPr="00CE559F" w:rsidRDefault="00B213ED" w:rsidP="00B213ED">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 xml:space="preserve">SOBRE Nº </w:t>
      </w:r>
      <w:r>
        <w:rPr>
          <w:rFonts w:ascii="Tahoma" w:hAnsi="Tahoma" w:cs="Tahoma"/>
          <w:b/>
          <w:i w:val="0"/>
          <w:sz w:val="18"/>
          <w:szCs w:val="18"/>
        </w:rPr>
        <w:t>2</w:t>
      </w:r>
      <w:r w:rsidRPr="00B213ED">
        <w:rPr>
          <w:rFonts w:ascii="Tahoma" w:hAnsi="Tahoma" w:cs="Tahoma"/>
          <w:b/>
          <w:i w:val="0"/>
          <w:sz w:val="18"/>
          <w:szCs w:val="18"/>
        </w:rPr>
        <w:t>:</w:t>
      </w:r>
      <w:r>
        <w:rPr>
          <w:rFonts w:ascii="Tahoma" w:hAnsi="Tahoma" w:cs="Tahoma"/>
          <w:i w:val="0"/>
          <w:sz w:val="18"/>
          <w:szCs w:val="18"/>
        </w:rPr>
        <w:t xml:space="preserve"> Propuesta Económica. El sobre será rotulado: </w:t>
      </w:r>
    </w:p>
    <w:p w:rsidR="00644C3D" w:rsidRDefault="00A0503A"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23.35pt;z-index:251657728" strokeweight="3.25pt">
            <v:textbox style="mso-next-textbox:#_x0000_s1062">
              <w:txbxContent>
                <w:p w:rsidR="00883BCB" w:rsidRDefault="00883BCB"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883BCB" w:rsidRPr="008C44C2" w:rsidRDefault="00883BCB"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883BCB" w:rsidRDefault="00883BCB"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883BCB" w:rsidRDefault="00883BCB" w:rsidP="00A040EF">
                  <w:pPr>
                    <w:ind w:left="1418"/>
                    <w:rPr>
                      <w:rFonts w:ascii="Tahoma" w:hAnsi="Tahoma"/>
                      <w:color w:val="0000FF"/>
                      <w:spacing w:val="-2"/>
                      <w:sz w:val="18"/>
                    </w:rPr>
                  </w:pPr>
                </w:p>
                <w:p w:rsidR="00883BCB" w:rsidRPr="004371C0" w:rsidRDefault="00883BCB" w:rsidP="002330E4">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056-2010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883BCB" w:rsidRDefault="00883BCB" w:rsidP="002330E4">
                  <w:pPr>
                    <w:ind w:left="1418"/>
                    <w:jc w:val="both"/>
                    <w:rPr>
                      <w:rFonts w:ascii="Tahoma" w:hAnsi="Tahoma"/>
                      <w:spacing w:val="-2"/>
                      <w:sz w:val="18"/>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LADRILLOS PARA EL PROYECTO “AMPLIAC. Y MEJORAMIENTO DEL LOCAL DE LA GDUI”</w:t>
                  </w:r>
                </w:p>
                <w:p w:rsidR="00883BCB" w:rsidRDefault="00883BCB" w:rsidP="008C44C2">
                  <w:pPr>
                    <w:rPr>
                      <w:rFonts w:ascii="Tahoma" w:hAnsi="Tahoma"/>
                      <w:spacing w:val="-2"/>
                      <w:sz w:val="18"/>
                    </w:rPr>
                  </w:pPr>
                  <w:r>
                    <w:rPr>
                      <w:rFonts w:ascii="Tahoma" w:hAnsi="Tahoma"/>
                      <w:spacing w:val="-2"/>
                      <w:sz w:val="18"/>
                    </w:rPr>
                    <w:t xml:space="preserve">                         </w:t>
                  </w:r>
                </w:p>
                <w:p w:rsidR="00883BCB" w:rsidRDefault="00883BCB" w:rsidP="008C44C2">
                  <w:pPr>
                    <w:rPr>
                      <w:rFonts w:ascii="Tahoma" w:hAnsi="Tahoma"/>
                      <w:spacing w:val="-2"/>
                      <w:sz w:val="18"/>
                    </w:rPr>
                  </w:pPr>
                  <w:r>
                    <w:rPr>
                      <w:rFonts w:ascii="Tahoma" w:hAnsi="Tahoma"/>
                      <w:spacing w:val="-2"/>
                      <w:sz w:val="18"/>
                    </w:rPr>
                    <w:tab/>
                  </w:r>
                  <w:r>
                    <w:rPr>
                      <w:rFonts w:ascii="Tahoma" w:hAnsi="Tahoma"/>
                      <w:spacing w:val="-2"/>
                      <w:sz w:val="18"/>
                    </w:rPr>
                    <w:tab/>
                    <w:t>SOBRE N° 02: PROPUESTA ECONÓMICA</w:t>
                  </w:r>
                </w:p>
                <w:p w:rsidR="00883BCB" w:rsidRDefault="00883BCB" w:rsidP="008C44C2">
                  <w:pPr>
                    <w:rPr>
                      <w:rFonts w:ascii="Arial Narrow" w:hAnsi="Arial Narrow"/>
                      <w:spacing w:val="-2"/>
                      <w:sz w:val="18"/>
                    </w:rPr>
                  </w:pPr>
                  <w:r>
                    <w:rPr>
                      <w:rFonts w:ascii="Tahoma" w:hAnsi="Tahoma"/>
                      <w:spacing w:val="-2"/>
                      <w:sz w:val="18"/>
                    </w:rPr>
                    <w:t xml:space="preserve">                          NOMBRE / RAZÓN SOCIAL DEL POSTOR</w:t>
                  </w:r>
                </w:p>
                <w:p w:rsidR="00883BCB" w:rsidRDefault="00883BCB" w:rsidP="008C44C2">
                  <w:pPr>
                    <w:rPr>
                      <w:rFonts w:ascii="Arial Narrow" w:hAnsi="Arial Narrow"/>
                      <w:spacing w:val="-2"/>
                      <w:sz w:val="18"/>
                    </w:rPr>
                  </w:pPr>
                </w:p>
                <w:p w:rsidR="00883BCB" w:rsidRDefault="00883BCB" w:rsidP="008C44C2">
                  <w:pPr>
                    <w:rPr>
                      <w:rFonts w:ascii="Arial Narrow" w:hAnsi="Arial Narrow"/>
                      <w:spacing w:val="-2"/>
                      <w:sz w:val="18"/>
                    </w:rPr>
                  </w:pPr>
                </w:p>
                <w:p w:rsidR="00883BCB" w:rsidRDefault="00883BCB"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0C6EB0" w:rsidRPr="00B3087C" w:rsidRDefault="008C44C2" w:rsidP="000C6EB0">
      <w:pPr>
        <w:pStyle w:val="Sangra3detindependiente"/>
        <w:tabs>
          <w:tab w:val="left" w:pos="709"/>
        </w:tabs>
        <w:ind w:left="709" w:firstLine="0"/>
        <w:jc w:val="both"/>
        <w:rPr>
          <w:rFonts w:ascii="Tahoma" w:hAnsi="Tahoma" w:cs="Tahoma"/>
          <w:i w:val="0"/>
          <w:sz w:val="18"/>
          <w:szCs w:val="18"/>
        </w:rPr>
      </w:pPr>
      <w:r w:rsidRPr="00B3087C">
        <w:rPr>
          <w:rFonts w:ascii="Tahoma" w:hAnsi="Tahoma" w:cs="Tahoma"/>
          <w:i w:val="0"/>
          <w:sz w:val="18"/>
          <w:szCs w:val="18"/>
        </w:rPr>
        <w:lastRenderedPageBreak/>
        <w:t>T</w:t>
      </w:r>
      <w:r w:rsidR="000C6EB0" w:rsidRPr="00B3087C">
        <w:rPr>
          <w:rFonts w:ascii="Tahoma" w:hAnsi="Tahoma" w:cs="Tahoma"/>
          <w:i w:val="0"/>
          <w:sz w:val="18"/>
          <w:szCs w:val="18"/>
        </w:rPr>
        <w:t xml:space="preserve">odos </w:t>
      </w:r>
      <w:r w:rsidR="006C4D33" w:rsidRPr="00B3087C">
        <w:rPr>
          <w:rFonts w:ascii="Tahoma" w:hAnsi="Tahoma" w:cs="Tahoma"/>
          <w:i w:val="0"/>
          <w:sz w:val="18"/>
          <w:szCs w:val="18"/>
        </w:rPr>
        <w:t xml:space="preserve">los </w:t>
      </w:r>
      <w:r w:rsidR="006C4D33" w:rsidRPr="00B3087C">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B3087C">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B3087C">
        <w:rPr>
          <w:rFonts w:ascii="Tahoma" w:hAnsi="Tahoma" w:cs="Tahoma"/>
          <w:sz w:val="18"/>
          <w:szCs w:val="18"/>
        </w:rPr>
        <w:t xml:space="preserve">Los formatos </w:t>
      </w:r>
      <w:r w:rsidR="000C6EB0" w:rsidRPr="00B3087C">
        <w:rPr>
          <w:rFonts w:ascii="Tahoma" w:hAnsi="Tahoma" w:cs="Tahoma"/>
          <w:sz w:val="18"/>
          <w:szCs w:val="18"/>
        </w:rPr>
        <w:t>podrán ser llenado</w:t>
      </w:r>
      <w:r w:rsidR="00374F0D" w:rsidRPr="00B3087C">
        <w:rPr>
          <w:rFonts w:ascii="Tahoma" w:hAnsi="Tahoma" w:cs="Tahoma"/>
          <w:sz w:val="18"/>
          <w:szCs w:val="18"/>
        </w:rPr>
        <w:t>s</w:t>
      </w:r>
      <w:r w:rsidR="000C6EB0" w:rsidRPr="00B3087C">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Default="000436C7" w:rsidP="000436C7">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CONTENIDO DE LAS PROPUESTAS</w:t>
      </w:r>
    </w:p>
    <w:p w:rsidR="000436C7" w:rsidRPr="00CA52C8" w:rsidRDefault="000436C7" w:rsidP="000436C7">
      <w:pPr>
        <w:pStyle w:val="WW-Textosinformato"/>
        <w:tabs>
          <w:tab w:val="center" w:pos="6363"/>
          <w:tab w:val="right" w:pos="10782"/>
        </w:tabs>
        <w:ind w:left="712"/>
        <w:jc w:val="both"/>
        <w:rPr>
          <w:rFonts w:ascii="Tahoma" w:hAnsi="Tahoma" w:cs="Tahoma"/>
          <w:b/>
          <w:sz w:val="18"/>
          <w:szCs w:val="18"/>
          <w:lang w:val="es-ES_tradnl"/>
        </w:rPr>
      </w:pPr>
    </w:p>
    <w:p w:rsidR="000D32E0" w:rsidRPr="00CA52C8" w:rsidRDefault="000436C7" w:rsidP="004B1310">
      <w:pPr>
        <w:pStyle w:val="WW-Textosinformato"/>
        <w:tabs>
          <w:tab w:val="left" w:pos="709"/>
          <w:tab w:val="left" w:pos="7230"/>
        </w:tabs>
        <w:ind w:left="709"/>
        <w:jc w:val="both"/>
        <w:rPr>
          <w:rFonts w:ascii="Tahoma" w:hAnsi="Tahoma" w:cs="Tahoma"/>
          <w:b/>
          <w:sz w:val="18"/>
          <w:szCs w:val="18"/>
          <w:lang w:val="es-ES_tradnl"/>
        </w:rPr>
      </w:pPr>
      <w:r w:rsidRPr="00CA52C8">
        <w:rPr>
          <w:rFonts w:ascii="Tahoma" w:hAnsi="Tahoma" w:cs="Tahoma"/>
          <w:b/>
          <w:sz w:val="18"/>
          <w:szCs w:val="18"/>
          <w:lang w:val="es-ES_tradnl"/>
        </w:rPr>
        <w:t>SOBRE Nº 1 - PROPUESTA TÉCNICA:</w:t>
      </w:r>
      <w:r w:rsidR="004B1310">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0436C7" w:rsidRDefault="000436C7" w:rsidP="006E7A7E">
      <w:pPr>
        <w:tabs>
          <w:tab w:val="left" w:pos="709"/>
        </w:tabs>
        <w:ind w:left="709"/>
        <w:jc w:val="both"/>
        <w:rPr>
          <w:rFonts w:ascii="Tahoma" w:hAnsi="Tahoma" w:cs="Tahoma"/>
          <w:sz w:val="18"/>
          <w:szCs w:val="18"/>
          <w:lang w:val="es-ES_tradnl"/>
        </w:rPr>
      </w:pPr>
    </w:p>
    <w:p w:rsidR="0014764B"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r>
        <w:rPr>
          <w:rFonts w:ascii="Tahoma" w:hAnsi="Tahoma" w:cs="Tahoma"/>
          <w:sz w:val="18"/>
          <w:szCs w:val="18"/>
          <w:lang w:val="es-ES_tradnl"/>
        </w:rPr>
        <w:t xml:space="preserve">El sobre Nº 1 contendrá, además de un índice de documentos, la siguiente documentación: </w:t>
      </w:r>
    </w:p>
    <w:p w:rsidR="000436C7" w:rsidRPr="00CA52C8"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0436C7" w:rsidRPr="00C3086F" w:rsidRDefault="000436C7" w:rsidP="000C6EB0">
      <w:pPr>
        <w:pStyle w:val="WW-Textosinformato"/>
        <w:tabs>
          <w:tab w:val="left" w:pos="709"/>
          <w:tab w:val="center" w:pos="6564"/>
          <w:tab w:val="right" w:pos="10983"/>
        </w:tabs>
        <w:ind w:left="709"/>
        <w:jc w:val="both"/>
        <w:rPr>
          <w:rFonts w:ascii="Tahoma" w:hAnsi="Tahoma" w:cs="Tahoma"/>
          <w:b/>
          <w:sz w:val="18"/>
          <w:szCs w:val="18"/>
          <w:lang w:val="es-ES_tradnl"/>
        </w:rPr>
      </w:pP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Copia simple de</w:t>
      </w:r>
      <w:r w:rsidR="00675E26" w:rsidRPr="00C3086F">
        <w:rPr>
          <w:rFonts w:ascii="Tahoma" w:hAnsi="Tahoma" w:cs="Tahoma"/>
          <w:sz w:val="18"/>
          <w:szCs w:val="18"/>
        </w:rPr>
        <w:t>l</w:t>
      </w:r>
      <w:r w:rsidR="000436C7">
        <w:rPr>
          <w:rFonts w:ascii="Tahoma" w:hAnsi="Tahoma" w:cs="Tahoma"/>
          <w:sz w:val="18"/>
          <w:szCs w:val="18"/>
        </w:rPr>
        <w:t xml:space="preserve"> Certificado de inscripción vigente </w:t>
      </w:r>
      <w:r w:rsidRPr="00C3086F">
        <w:rPr>
          <w:rFonts w:ascii="Tahoma" w:hAnsi="Tahoma" w:cs="Tahoma"/>
          <w:sz w:val="18"/>
          <w:szCs w:val="18"/>
        </w:rPr>
        <w:t>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w:t>
      </w:r>
      <w:r w:rsidR="000436C7">
        <w:rPr>
          <w:rFonts w:ascii="Tahoma" w:hAnsi="Tahoma" w:cs="Tahoma"/>
          <w:sz w:val="18"/>
          <w:szCs w:val="18"/>
        </w:rPr>
        <w:t xml:space="preserve">Registro </w:t>
      </w:r>
      <w:r w:rsidR="0005155B" w:rsidRPr="00C3086F">
        <w:rPr>
          <w:rFonts w:ascii="Tahoma" w:hAnsi="Tahoma" w:cs="Tahoma"/>
          <w:sz w:val="18"/>
          <w:szCs w:val="18"/>
        </w:rPr>
        <w:t>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r w:rsidR="000436C7" w:rsidRPr="00CA52C8">
        <w:rPr>
          <w:rFonts w:ascii="Tahoma" w:hAnsi="Tahoma" w:cs="Tahoma"/>
          <w:sz w:val="18"/>
          <w:szCs w:val="18"/>
        </w:rPr>
        <w:t xml:space="preserve">- </w:t>
      </w:r>
      <w:r w:rsidR="000436C7">
        <w:rPr>
          <w:rFonts w:ascii="Tahoma" w:hAnsi="Tahoma" w:cs="Tahoma"/>
          <w:b/>
          <w:sz w:val="18"/>
          <w:szCs w:val="18"/>
        </w:rPr>
        <w:t>Anexo N</w:t>
      </w:r>
      <w:r w:rsidR="000436C7" w:rsidRPr="00CA52C8">
        <w:rPr>
          <w:rFonts w:ascii="Tahoma" w:hAnsi="Tahoma" w:cs="Tahoma"/>
          <w:b/>
          <w:sz w:val="18"/>
          <w:szCs w:val="18"/>
        </w:rPr>
        <w:t>º 01.</w:t>
      </w:r>
    </w:p>
    <w:p w:rsidR="00467660" w:rsidRPr="00A4166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A41668">
        <w:rPr>
          <w:rFonts w:ascii="Tahoma" w:hAnsi="Tahoma" w:cs="Tahoma"/>
          <w:sz w:val="18"/>
          <w:szCs w:val="18"/>
          <w:lang w:val="es-ES_tradnl"/>
        </w:rPr>
        <w:t xml:space="preserve">Declaración Jurada </w:t>
      </w:r>
      <w:r w:rsidR="00A41668" w:rsidRPr="00A41668">
        <w:rPr>
          <w:rFonts w:ascii="Tahoma" w:hAnsi="Tahoma" w:cs="Tahoma"/>
          <w:sz w:val="18"/>
          <w:szCs w:val="18"/>
          <w:lang w:val="es-ES_tradnl"/>
        </w:rPr>
        <w:t xml:space="preserve">y/o documentación que acredite el cumplimiento de los </w:t>
      </w:r>
      <w:r w:rsidR="00E74790" w:rsidRPr="00A41668">
        <w:rPr>
          <w:rFonts w:ascii="Tahoma" w:hAnsi="Tahoma" w:cs="Tahoma"/>
          <w:sz w:val="18"/>
          <w:szCs w:val="18"/>
          <w:lang w:val="es-ES_tradnl"/>
        </w:rPr>
        <w:t>Requerimientos Técnicos Mínimos</w:t>
      </w:r>
      <w:r w:rsidR="00943174" w:rsidRPr="00A41668">
        <w:rPr>
          <w:rFonts w:ascii="Tahoma" w:hAnsi="Tahoma" w:cs="Tahoma"/>
          <w:sz w:val="18"/>
          <w:szCs w:val="18"/>
          <w:lang w:val="es-ES_tradnl"/>
        </w:rPr>
        <w:t xml:space="preserve"> contenidos en el Capítulo III de las Bases</w:t>
      </w:r>
      <w:r w:rsidR="00DC4B5F" w:rsidRPr="00A41668">
        <w:rPr>
          <w:rFonts w:ascii="Tahoma" w:hAnsi="Tahoma" w:cs="Tahoma"/>
          <w:sz w:val="18"/>
          <w:szCs w:val="18"/>
          <w:lang w:val="es-ES_tradnl"/>
        </w:rPr>
        <w:t xml:space="preserve"> - </w:t>
      </w:r>
      <w:r w:rsidRPr="00A41668">
        <w:rPr>
          <w:rFonts w:ascii="Tahoma" w:hAnsi="Tahoma" w:cs="Tahoma"/>
          <w:b/>
          <w:sz w:val="18"/>
          <w:szCs w:val="18"/>
          <w:lang w:val="es-ES_tradnl"/>
        </w:rPr>
        <w:t>Anexo Nº 02</w:t>
      </w:r>
      <w:r w:rsidRPr="00A41668">
        <w:rPr>
          <w:rFonts w:ascii="Tahoma" w:hAnsi="Tahoma" w:cs="Tahoma"/>
          <w:sz w:val="18"/>
          <w:szCs w:val="18"/>
          <w:lang w:val="es-ES_tradnl"/>
        </w:rPr>
        <w:t>.</w:t>
      </w:r>
    </w:p>
    <w:p w:rsidR="000C6EB0"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A41668">
        <w:rPr>
          <w:rFonts w:ascii="Tahoma" w:hAnsi="Tahoma" w:cs="Tahoma"/>
          <w:sz w:val="18"/>
          <w:szCs w:val="18"/>
          <w:lang w:val="es-ES_tradnl"/>
        </w:rPr>
        <w:t>simple de a</w:t>
      </w:r>
      <w:r w:rsidRPr="00CA52C8">
        <w:rPr>
          <w:rFonts w:ascii="Tahoma" w:hAnsi="Tahoma" w:cs="Tahoma"/>
          <w:sz w:val="18"/>
          <w:szCs w:val="18"/>
          <w:lang w:val="es-ES_tradnl"/>
        </w:rPr>
        <w:t xml:space="preserve">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la Ley de       Contrataciones </w:t>
      </w:r>
      <w:r w:rsidR="0005155B" w:rsidRPr="00CA52C8">
        <w:rPr>
          <w:rFonts w:ascii="Tahoma" w:hAnsi="Tahoma" w:cs="Tahoma"/>
          <w:sz w:val="18"/>
          <w:szCs w:val="18"/>
          <w:lang w:val="es-ES_tradnl"/>
        </w:rPr>
        <w:t xml:space="preserve">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A41668" w:rsidRPr="00CA52C8" w:rsidRDefault="00A41668" w:rsidP="00A41668">
      <w:pPr>
        <w:pStyle w:val="WW-Textosinformato"/>
        <w:tabs>
          <w:tab w:val="left" w:pos="993"/>
          <w:tab w:val="center" w:pos="6744"/>
          <w:tab w:val="right" w:pos="11163"/>
        </w:tabs>
        <w:ind w:left="993"/>
        <w:jc w:val="both"/>
        <w:rPr>
          <w:rFonts w:ascii="Tahoma" w:hAnsi="Tahoma" w:cs="Tahoma"/>
          <w:sz w:val="18"/>
          <w:szCs w:val="18"/>
          <w:lang w:val="es-ES_tradnl"/>
        </w:rPr>
      </w:pPr>
      <w:r>
        <w:rPr>
          <w:rFonts w:ascii="Tahoma" w:hAnsi="Tahoma" w:cs="Tahoma"/>
          <w:sz w:val="18"/>
          <w:szCs w:val="18"/>
          <w:lang w:val="es-ES_tradnl"/>
        </w:rPr>
        <w:t>En el caso de consorcios, cada integrante debe presentar esta declaración jurada, salvo que sea presentada por el representante legal común del consorcio.</w:t>
      </w:r>
    </w:p>
    <w:p w:rsidR="004D1C66" w:rsidRPr="00B3087C"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B3087C">
        <w:rPr>
          <w:rFonts w:ascii="Tahoma" w:hAnsi="Tahoma" w:cs="Tahoma"/>
          <w:sz w:val="18"/>
          <w:szCs w:val="18"/>
        </w:rPr>
        <w:t xml:space="preserve">Promesa de Consorcio, de ser el caso, </w:t>
      </w:r>
      <w:r w:rsidR="00A41668" w:rsidRPr="00B3087C">
        <w:rPr>
          <w:rFonts w:ascii="Tahoma" w:hAnsi="Tahoma" w:cs="Tahoma"/>
          <w:sz w:val="18"/>
          <w:szCs w:val="18"/>
        </w:rPr>
        <w:t xml:space="preserve">consignando los integrantes, el representante común, el domicilio común y el porcentaje de participación - </w:t>
      </w:r>
      <w:r w:rsidRPr="00B3087C">
        <w:rPr>
          <w:rFonts w:ascii="Tahoma" w:hAnsi="Tahoma" w:cs="Tahoma"/>
          <w:b/>
          <w:sz w:val="18"/>
          <w:szCs w:val="18"/>
        </w:rPr>
        <w:t>Anexo N° 0</w:t>
      </w:r>
      <w:r w:rsidR="002B07CF" w:rsidRPr="00B3087C">
        <w:rPr>
          <w:rFonts w:ascii="Tahoma" w:hAnsi="Tahoma" w:cs="Tahoma"/>
          <w:b/>
          <w:sz w:val="18"/>
          <w:szCs w:val="18"/>
        </w:rPr>
        <w:t>4</w:t>
      </w:r>
      <w:r w:rsidRPr="00B3087C">
        <w:rPr>
          <w:rFonts w:ascii="Tahoma" w:hAnsi="Tahoma" w:cs="Tahoma"/>
          <w:sz w:val="18"/>
          <w:szCs w:val="18"/>
        </w:rPr>
        <w:t xml:space="preserve">. </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La promesa formal de consorcio deberá ser suscrita por cada uno de sus integrantes. En caso de no establecerse en la promesa formal de consorcio las obligaciones, se presumirá que los integrantes del consorcio ejecutarán conjuntamente el objeto de convocatoria, por lo cual cada uno de sus integrantes deberá cumplir con los requisitos exigidos en las Bases del proceso.</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Se presume que el representante común del consorcio se encuentra facultado para actuar en nombre y representación del mismo en todos los actos referidos al proceso de selección, suscripción y ejecución del contrato, con amplias y suficientes facultades.</w:t>
      </w:r>
    </w:p>
    <w:p w:rsidR="00C84D54" w:rsidRDefault="00C84D54" w:rsidP="00C84D54">
      <w:pPr>
        <w:widowControl w:val="0"/>
        <w:adjustRightInd w:val="0"/>
        <w:ind w:left="993"/>
        <w:jc w:val="both"/>
        <w:textAlignment w:val="baseline"/>
        <w:rPr>
          <w:rFonts w:ascii="Tahoma" w:hAnsi="Tahoma" w:cs="Tahoma"/>
          <w:sz w:val="18"/>
          <w:szCs w:val="18"/>
        </w:rPr>
      </w:pPr>
    </w:p>
    <w:p w:rsidR="004D1C66" w:rsidRPr="00C84D54"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w:t>
      </w:r>
      <w:r w:rsidR="00F93203">
        <w:rPr>
          <w:rFonts w:ascii="Tahoma" w:hAnsi="Tahoma" w:cs="Tahoma"/>
          <w:sz w:val="18"/>
          <w:szCs w:val="18"/>
          <w:lang w:val="es-ES_tradnl"/>
        </w:rPr>
        <w:t>jurada de Plazo de Entrega</w:t>
      </w:r>
      <w:r w:rsidRPr="00496BD0">
        <w:rPr>
          <w:rFonts w:ascii="Tahoma" w:hAnsi="Tahoma" w:cs="Tahoma"/>
          <w:sz w:val="18"/>
          <w:szCs w:val="18"/>
          <w:lang w:val="es-ES_tradnl"/>
        </w:rPr>
        <w:t xml:space="preserve">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C84D54" w:rsidRPr="00C84D54" w:rsidRDefault="00C84D54"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84D54">
        <w:rPr>
          <w:rFonts w:ascii="Tahoma" w:hAnsi="Tahoma" w:cs="Tahoma"/>
          <w:sz w:val="18"/>
          <w:szCs w:val="18"/>
          <w:lang w:val="es-ES_tradnl"/>
        </w:rPr>
        <w:t>Declaración jurada en la que se compromete a mantener la vigencia de la oferta hasta la suscripción del Contrato.</w:t>
      </w: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 xml:space="preserve">Este documento se encuentra contenido dentro la declaración jurada de acuerdo al artículo 42º del Reglamento </w:t>
      </w:r>
      <w:r w:rsidRPr="001B3AA8">
        <w:rPr>
          <w:rFonts w:ascii="Tahoma" w:hAnsi="Tahoma" w:cs="Tahoma"/>
          <w:b/>
          <w:sz w:val="18"/>
          <w:szCs w:val="18"/>
        </w:rPr>
        <w:t>(Anexo Nº 3).</w:t>
      </w:r>
    </w:p>
    <w:p w:rsidR="00C84D54" w:rsidRDefault="00C84D54" w:rsidP="00C84D54">
      <w:pPr>
        <w:widowControl w:val="0"/>
        <w:adjustRightInd w:val="0"/>
        <w:ind w:left="993"/>
        <w:jc w:val="both"/>
        <w:textAlignment w:val="baseline"/>
        <w:rPr>
          <w:rFonts w:ascii="Tahoma" w:hAnsi="Tahoma" w:cs="Tahoma"/>
          <w:sz w:val="18"/>
          <w:szCs w:val="18"/>
        </w:rPr>
      </w:pP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u w:val="single"/>
        </w:rPr>
        <w:t>Muy importante</w:t>
      </w:r>
      <w:r w:rsidRPr="00C84D54">
        <w:rPr>
          <w:rFonts w:ascii="Tahoma" w:hAnsi="Tahoma" w:cs="Tahoma"/>
          <w:b/>
          <w:i/>
          <w:sz w:val="18"/>
          <w:szCs w:val="18"/>
        </w:rPr>
        <w:t>:</w:t>
      </w: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rPr>
        <w:t>La omisión de alguno de los documentos enunciados acarreará la descalificación de la propuesta.</w:t>
      </w:r>
    </w:p>
    <w:p w:rsidR="00C84D54" w:rsidRPr="00C84D54" w:rsidRDefault="00C84D54" w:rsidP="00C84D54">
      <w:pPr>
        <w:widowControl w:val="0"/>
        <w:adjustRightInd w:val="0"/>
        <w:ind w:left="993"/>
        <w:jc w:val="both"/>
        <w:textAlignment w:val="baseline"/>
        <w:rPr>
          <w:rFonts w:ascii="Tahoma" w:hAnsi="Tahoma" w:cs="Tahoma"/>
          <w:b/>
          <w:sz w:val="18"/>
          <w:szCs w:val="18"/>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D71101" w:rsidRDefault="008468D0"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 xml:space="preserve">a) </w:t>
      </w:r>
      <w:r w:rsidR="005826E4" w:rsidRPr="004D1C66">
        <w:rPr>
          <w:rFonts w:ascii="Tahoma" w:hAnsi="Tahoma" w:cs="Tahoma"/>
          <w:sz w:val="18"/>
          <w:szCs w:val="18"/>
          <w:lang w:val="es-ES_tradnl"/>
        </w:rPr>
        <w:t xml:space="preserve">Certificado de inscripción o reinscripción en el </w:t>
      </w:r>
      <w:r w:rsidR="00C84D54">
        <w:rPr>
          <w:rFonts w:ascii="Tahoma" w:hAnsi="Tahoma" w:cs="Tahoma"/>
          <w:sz w:val="18"/>
          <w:szCs w:val="18"/>
          <w:lang w:val="es-ES_tradnl"/>
        </w:rPr>
        <w:t>Registro de la Micro y Pequeña E</w:t>
      </w:r>
      <w:r w:rsidR="005826E4" w:rsidRPr="004D1C66">
        <w:rPr>
          <w:rFonts w:ascii="Tahoma" w:hAnsi="Tahoma" w:cs="Tahoma"/>
          <w:sz w:val="18"/>
          <w:szCs w:val="18"/>
          <w:lang w:val="es-ES_tradnl"/>
        </w:rPr>
        <w:t>mpresa – REMYPE.</w:t>
      </w:r>
    </w:p>
    <w:p w:rsidR="00D71101" w:rsidRDefault="00D71101"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b)  En el caso de microempresas y pequeñas empresas integradas por personas con discapacidad o en el caso de consorcios conformados en su totalidad por éstas, deberá presentarse una constancia o certificado con el cual acredite su inscripción en el Registro de Empresas Promocionales para Personas con Discapacidad.</w:t>
      </w:r>
    </w:p>
    <w:p w:rsidR="00D71101" w:rsidRPr="00AC0294" w:rsidRDefault="00D71101" w:rsidP="00D71101">
      <w:pPr>
        <w:widowControl w:val="0"/>
        <w:adjustRightInd w:val="0"/>
        <w:ind w:left="993" w:hanging="265"/>
        <w:jc w:val="both"/>
        <w:textAlignment w:val="baseline"/>
        <w:rPr>
          <w:rFonts w:ascii="Tahoma" w:hAnsi="Tahoma" w:cs="Tahoma"/>
          <w:sz w:val="18"/>
          <w:szCs w:val="18"/>
          <w:lang w:val="es-ES_tradnl"/>
        </w:rPr>
      </w:pPr>
      <w:r w:rsidRPr="00AC0294">
        <w:rPr>
          <w:rFonts w:ascii="Tahoma" w:hAnsi="Tahoma" w:cs="Tahoma"/>
          <w:sz w:val="18"/>
          <w:szCs w:val="18"/>
          <w:lang w:val="es-ES_tradnl"/>
        </w:rPr>
        <w:t xml:space="preserve">c) Declaración jurada de experiencia del postor – </w:t>
      </w:r>
      <w:r w:rsidRPr="00AC0294">
        <w:rPr>
          <w:rFonts w:ascii="Tahoma" w:hAnsi="Tahoma" w:cs="Tahoma"/>
          <w:b/>
          <w:sz w:val="18"/>
          <w:szCs w:val="18"/>
          <w:lang w:val="es-ES_tradnl"/>
        </w:rPr>
        <w:t>Anexo Nº 06.</w:t>
      </w:r>
    </w:p>
    <w:p w:rsidR="00D71101" w:rsidRPr="00D71101" w:rsidRDefault="00D71101" w:rsidP="008468D0">
      <w:pPr>
        <w:widowControl w:val="0"/>
        <w:adjustRightInd w:val="0"/>
        <w:ind w:left="993" w:hanging="284"/>
        <w:jc w:val="both"/>
        <w:textAlignment w:val="baseline"/>
        <w:rPr>
          <w:rFonts w:ascii="Tahoma" w:hAnsi="Tahoma" w:cs="Tahoma"/>
          <w:sz w:val="18"/>
          <w:szCs w:val="18"/>
        </w:rPr>
      </w:pPr>
      <w:r w:rsidRPr="00AC0294">
        <w:rPr>
          <w:rFonts w:ascii="Tahoma" w:hAnsi="Tahoma" w:cs="Tahoma"/>
          <w:sz w:val="18"/>
          <w:szCs w:val="18"/>
        </w:rPr>
        <w:t>d) Declaración jur</w:t>
      </w:r>
      <w:r w:rsidR="009B5538" w:rsidRPr="00AC0294">
        <w:rPr>
          <w:rFonts w:ascii="Tahoma" w:hAnsi="Tahoma" w:cs="Tahoma"/>
          <w:sz w:val="18"/>
          <w:szCs w:val="18"/>
        </w:rPr>
        <w:t xml:space="preserve">ada de reposición de los bienes – </w:t>
      </w:r>
      <w:r w:rsidR="009B5538" w:rsidRPr="00AC0294">
        <w:rPr>
          <w:rFonts w:ascii="Tahoma" w:hAnsi="Tahoma" w:cs="Tahoma"/>
          <w:b/>
          <w:sz w:val="18"/>
          <w:szCs w:val="18"/>
        </w:rPr>
        <w:t>Anexo Nº 0</w:t>
      </w:r>
      <w:r w:rsidR="00AC0294" w:rsidRPr="00AC0294">
        <w:rPr>
          <w:rFonts w:ascii="Tahoma" w:hAnsi="Tahoma" w:cs="Tahoma"/>
          <w:b/>
          <w:sz w:val="18"/>
          <w:szCs w:val="18"/>
        </w:rPr>
        <w:t>7</w:t>
      </w:r>
      <w:r w:rsidR="009B5538" w:rsidRPr="00AC0294">
        <w:rPr>
          <w:rFonts w:ascii="Tahoma" w:hAnsi="Tahoma" w:cs="Tahoma"/>
          <w:b/>
          <w:sz w:val="18"/>
          <w:szCs w:val="18"/>
        </w:rPr>
        <w:t>.</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D71101" w:rsidRDefault="00D71101">
      <w:pPr>
        <w:rPr>
          <w:rFonts w:ascii="Tahoma" w:eastAsia="MS Mincho" w:hAnsi="Tahoma" w:cs="Tahoma"/>
          <w:b/>
          <w:sz w:val="18"/>
          <w:szCs w:val="18"/>
          <w:lang w:val="es-ES_tradnl"/>
        </w:rPr>
      </w:pPr>
      <w:r>
        <w:rPr>
          <w:rFonts w:ascii="Tahoma" w:hAnsi="Tahoma" w:cs="Tahoma"/>
          <w:b/>
          <w:sz w:val="18"/>
          <w:szCs w:val="18"/>
          <w:lang w:val="es-ES_tradnl"/>
        </w:rPr>
        <w:br w:type="page"/>
      </w: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lastRenderedPageBreak/>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AC0294">
        <w:rPr>
          <w:rFonts w:ascii="Tahoma" w:hAnsi="Tahoma" w:cs="Tahoma"/>
          <w:b/>
          <w:sz w:val="18"/>
          <w:szCs w:val="18"/>
          <w:lang w:val="es-ES_tradnl"/>
        </w:rPr>
        <w:t>8</w:t>
      </w:r>
      <w:r w:rsidR="005D3D12">
        <w:rPr>
          <w:rFonts w:ascii="Tahoma" w:hAnsi="Tahoma" w:cs="Tahoma"/>
          <w:b/>
          <w:sz w:val="18"/>
          <w:szCs w:val="18"/>
          <w:lang w:val="es-ES_tradnl"/>
        </w:rPr>
        <w:t>.</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FF42B9">
      <w:pPr>
        <w:pStyle w:val="WW-Textosinformato"/>
        <w:tabs>
          <w:tab w:val="center" w:pos="1134"/>
          <w:tab w:val="center" w:pos="7464"/>
          <w:tab w:val="right" w:pos="11883"/>
        </w:tabs>
        <w:ind w:left="993"/>
        <w:jc w:val="both"/>
        <w:rPr>
          <w:rFonts w:ascii="Tahoma" w:hAnsi="Tahoma" w:cs="Tahoma"/>
          <w:sz w:val="18"/>
          <w:szCs w:val="18"/>
        </w:rPr>
      </w:pPr>
      <w:r w:rsidRPr="00CA52C8">
        <w:rPr>
          <w:rFonts w:ascii="Tahoma" w:hAnsi="Tahoma" w:cs="Tahoma"/>
          <w:sz w:val="18"/>
          <w:szCs w:val="18"/>
        </w:rPr>
        <w:t xml:space="preserve">El monto total de la propuesta económica y los subtotales </w:t>
      </w:r>
      <w:r w:rsidR="00FF42B9">
        <w:rPr>
          <w:rFonts w:ascii="Tahoma" w:hAnsi="Tahoma" w:cs="Tahoma"/>
          <w:sz w:val="18"/>
          <w:szCs w:val="18"/>
        </w:rPr>
        <w:t xml:space="preserve">que lo componen </w:t>
      </w:r>
      <w:r w:rsidRPr="00CA52C8">
        <w:rPr>
          <w:rFonts w:ascii="Tahoma" w:hAnsi="Tahoma" w:cs="Tahoma"/>
          <w:sz w:val="18"/>
          <w:szCs w:val="18"/>
        </w:rPr>
        <w:t>deberán ser expresados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D50D12" w:rsidP="00576304">
      <w:pPr>
        <w:pStyle w:val="WW-Textosinformato"/>
        <w:numPr>
          <w:ilvl w:val="1"/>
          <w:numId w:val="6"/>
        </w:numPr>
        <w:tabs>
          <w:tab w:val="center" w:pos="6363"/>
          <w:tab w:val="right" w:pos="10782"/>
        </w:tabs>
        <w:jc w:val="both"/>
        <w:rPr>
          <w:rFonts w:ascii="Tahoma" w:hAnsi="Tahoma" w:cs="Tahoma"/>
          <w:b/>
          <w:sz w:val="18"/>
          <w:szCs w:val="18"/>
        </w:rPr>
      </w:pPr>
      <w:r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7A752A" w:rsidP="00D50D12">
      <w:pPr>
        <w:tabs>
          <w:tab w:val="left" w:pos="709"/>
        </w:tabs>
        <w:ind w:left="709"/>
        <w:jc w:val="both"/>
        <w:rPr>
          <w:rFonts w:ascii="Tahoma" w:hAnsi="Tahoma" w:cs="Tahoma"/>
          <w:b/>
          <w:sz w:val="18"/>
          <w:szCs w:val="18"/>
        </w:rPr>
      </w:pPr>
      <w:r>
        <w:rPr>
          <w:rFonts w:ascii="Tahoma" w:hAnsi="Tahoma" w:cs="Tahoma"/>
          <w:b/>
          <w:sz w:val="18"/>
          <w:szCs w:val="18"/>
        </w:rPr>
        <w:t>2.5</w:t>
      </w:r>
      <w:r w:rsidR="00A77CE4" w:rsidRPr="00263DD8">
        <w:rPr>
          <w:rFonts w:ascii="Tahoma" w:hAnsi="Tahoma" w:cs="Tahoma"/>
          <w:b/>
          <w:sz w:val="18"/>
          <w:szCs w:val="18"/>
        </w:rPr>
        <w:t xml:space="preserve">.1 </w:t>
      </w:r>
      <w:r w:rsidR="00263DD8" w:rsidRPr="00263DD8">
        <w:rPr>
          <w:rFonts w:ascii="Tahoma" w:hAnsi="Tahoma" w:cs="Tahoma"/>
          <w:b/>
          <w:sz w:val="18"/>
          <w:szCs w:val="18"/>
        </w:rPr>
        <w:t>Evaluación</w:t>
      </w:r>
      <w:r w:rsidR="00A77CE4"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7A752A" w:rsidRDefault="007A752A"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2.</w:t>
      </w:r>
      <w:r w:rsidR="007A752A">
        <w:rPr>
          <w:rFonts w:ascii="Tahoma" w:hAnsi="Tahoma" w:cs="Tahoma"/>
          <w:b/>
          <w:sz w:val="18"/>
          <w:szCs w:val="18"/>
        </w:rPr>
        <w:t>5</w:t>
      </w:r>
      <w:r w:rsidRPr="00263DD8">
        <w:rPr>
          <w:rFonts w:ascii="Tahoma" w:hAnsi="Tahoma" w:cs="Tahoma"/>
          <w:b/>
          <w:sz w:val="18"/>
          <w:szCs w:val="18"/>
        </w:rPr>
        <w:t xml:space="preserve">.2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r w:rsidRPr="00263DD8">
        <w:rPr>
          <w:rFonts w:ascii="Tahoma" w:hAnsi="Tahoma" w:cs="Tahoma"/>
          <w:color w:val="000000"/>
          <w:sz w:val="18"/>
          <w:szCs w:val="18"/>
          <w:u w:val="single"/>
          <w:lang w:val="en-US"/>
        </w:rPr>
        <w:t>Om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576304" w:rsidP="00576304">
      <w:pPr>
        <w:pStyle w:val="WW-Textosinformato"/>
        <w:numPr>
          <w:ilvl w:val="1"/>
          <w:numId w:val="6"/>
        </w:numPr>
        <w:tabs>
          <w:tab w:val="center" w:pos="6363"/>
          <w:tab w:val="right" w:pos="10782"/>
        </w:tabs>
        <w:jc w:val="both"/>
        <w:rPr>
          <w:rFonts w:ascii="Tahoma" w:hAnsi="Tahoma" w:cs="Tahoma"/>
          <w:b/>
          <w:color w:val="000000"/>
          <w:sz w:val="18"/>
          <w:szCs w:val="18"/>
        </w:rPr>
      </w:pPr>
      <w:r w:rsidRPr="00263DD8">
        <w:rPr>
          <w:rFonts w:ascii="Tahoma" w:hAnsi="Tahoma" w:cs="Tahoma"/>
          <w:b/>
          <w:color w:val="000000"/>
          <w:sz w:val="18"/>
          <w:szCs w:val="18"/>
        </w:rPr>
        <w:t>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654937" w:rsidRDefault="00654937" w:rsidP="00BB4E64">
      <w:pPr>
        <w:pStyle w:val="WW-Textosinformato"/>
        <w:numPr>
          <w:ilvl w:val="1"/>
          <w:numId w:val="6"/>
        </w:numPr>
        <w:tabs>
          <w:tab w:val="center" w:pos="6363"/>
          <w:tab w:val="right" w:pos="10782"/>
        </w:tabs>
        <w:jc w:val="both"/>
        <w:rPr>
          <w:rFonts w:ascii="Tahoma" w:hAnsi="Tahoma" w:cs="Tahoma"/>
          <w:b/>
          <w:sz w:val="18"/>
          <w:szCs w:val="18"/>
        </w:rPr>
      </w:pPr>
      <w:r w:rsidRPr="00654937">
        <w:rPr>
          <w:rFonts w:ascii="Tahoma" w:hAnsi="Tahoma" w:cs="Tahoma"/>
          <w:b/>
          <w:sz w:val="18"/>
          <w:szCs w:val="18"/>
        </w:rPr>
        <w:lastRenderedPageBreak/>
        <w:t>OTORGAMIENTO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r>
      <w:r w:rsidR="00BB4E64" w:rsidRPr="00BB4E64">
        <w:rPr>
          <w:rFonts w:ascii="Arial" w:hAnsi="Arial" w:cs="Arial"/>
          <w:color w:val="000000"/>
        </w:rPr>
        <w:t>Se otorgará la Buena Pro al postor que obtenga el mayor Puntaje Total. De acuerdo a lo dispuesto en el Artículo 77º del Reglamento de la Ley de Contrataciones del Estado, el otorgamiento de la Buena Pro se presumirá notificado a todos los postores en la misma fecha, oportunidad en la que se entregará a los postores copia del acta y el cuadro comparativo detallando los resultados en cada factor de evaluación, sin perjuicio de que se publiquen en el SEACE.</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FB7641" w:rsidP="00BB4E64">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CONSENTIMIENTO</w:t>
      </w:r>
      <w:r w:rsidR="00654937"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7B0BE6" w:rsidRDefault="00654937" w:rsidP="00FB7641">
      <w:pPr>
        <w:ind w:left="644" w:hanging="502"/>
        <w:jc w:val="both"/>
        <w:rPr>
          <w:rFonts w:ascii="Tahoma" w:hAnsi="Tahoma" w:cs="Tahoma"/>
          <w:sz w:val="18"/>
          <w:szCs w:val="18"/>
        </w:rPr>
      </w:pPr>
      <w:r w:rsidRPr="00654937">
        <w:rPr>
          <w:rFonts w:ascii="Tahoma" w:hAnsi="Tahoma" w:cs="Tahoma"/>
          <w:sz w:val="18"/>
          <w:szCs w:val="18"/>
        </w:rPr>
        <w:tab/>
      </w:r>
      <w:r w:rsidR="00BB4E64">
        <w:rPr>
          <w:rFonts w:ascii="Tahoma" w:hAnsi="Tahoma" w:cs="Tahoma"/>
          <w:sz w:val="18"/>
          <w:szCs w:val="18"/>
        </w:rPr>
        <w:t xml:space="preserve">Cuando se haya presentado dos (2) o más propuestas, el consentimiento de la Buena Pro se producirá a los cinco (5) días hábiles </w:t>
      </w:r>
      <w:r w:rsidR="007B0BE6">
        <w:rPr>
          <w:rFonts w:ascii="Tahoma" w:hAnsi="Tahoma" w:cs="Tahoma"/>
          <w:sz w:val="18"/>
          <w:szCs w:val="18"/>
        </w:rPr>
        <w:t>de la notificación de su otorgamiento, sin que los postores hayan ejercido el derecho de interponer el recurso de apelación.</w:t>
      </w:r>
    </w:p>
    <w:p w:rsidR="007B0BE6" w:rsidRDefault="007B0BE6" w:rsidP="00FB7641">
      <w:pPr>
        <w:ind w:left="644" w:hanging="502"/>
        <w:jc w:val="both"/>
        <w:rPr>
          <w:rFonts w:ascii="Tahoma" w:hAnsi="Tahoma" w:cs="Tahoma"/>
          <w:sz w:val="18"/>
          <w:szCs w:val="18"/>
        </w:rPr>
      </w:pPr>
    </w:p>
    <w:p w:rsidR="007B0BE6" w:rsidRDefault="007B0BE6" w:rsidP="00FB7641">
      <w:pPr>
        <w:ind w:left="644" w:hanging="502"/>
        <w:jc w:val="both"/>
        <w:rPr>
          <w:rFonts w:ascii="Tahoma" w:hAnsi="Tahoma" w:cs="Tahoma"/>
          <w:sz w:val="18"/>
          <w:szCs w:val="18"/>
        </w:rPr>
      </w:pPr>
      <w:r>
        <w:rPr>
          <w:rFonts w:ascii="Tahoma" w:hAnsi="Tahoma" w:cs="Tahoma"/>
          <w:sz w:val="18"/>
          <w:szCs w:val="18"/>
        </w:rPr>
        <w:tab/>
        <w:t>En el caso que se haya presentado una sola oferta, el consentimiento de la Buena Pro se producirá el mismo día de la notificación de su otorgamiento.</w:t>
      </w:r>
    </w:p>
    <w:p w:rsidR="007B0BE6" w:rsidRDefault="007B0BE6" w:rsidP="00FB7641">
      <w:pPr>
        <w:ind w:left="644" w:hanging="502"/>
        <w:jc w:val="both"/>
        <w:rPr>
          <w:rFonts w:ascii="Tahoma" w:hAnsi="Tahoma" w:cs="Tahoma"/>
          <w:sz w:val="18"/>
          <w:szCs w:val="18"/>
        </w:rPr>
      </w:pPr>
    </w:p>
    <w:p w:rsidR="00654937" w:rsidRPr="00654937" w:rsidRDefault="007B0BE6" w:rsidP="00FB7641">
      <w:pPr>
        <w:ind w:left="644" w:hanging="502"/>
        <w:jc w:val="both"/>
        <w:rPr>
          <w:rFonts w:ascii="Tahoma" w:hAnsi="Tahoma" w:cs="Tahoma"/>
          <w:sz w:val="18"/>
          <w:szCs w:val="18"/>
        </w:rPr>
      </w:pPr>
      <w:r>
        <w:rPr>
          <w:rFonts w:ascii="Tahoma" w:hAnsi="Tahoma" w:cs="Tahoma"/>
          <w:sz w:val="18"/>
          <w:szCs w:val="18"/>
        </w:rPr>
        <w:tab/>
        <w:t>El consentimiento de la Buena Pro se publicará en el SEACE al día siguiente de haber quedado consentido el otorgamiento de la buena pro.</w:t>
      </w:r>
      <w:r w:rsidR="00654937"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812E82" w:rsidRPr="00621D5D" w:rsidRDefault="00621D5D" w:rsidP="00621D5D">
      <w:pPr>
        <w:pStyle w:val="WW-Textosinformato"/>
        <w:numPr>
          <w:ilvl w:val="1"/>
          <w:numId w:val="6"/>
        </w:numPr>
        <w:tabs>
          <w:tab w:val="center" w:pos="6363"/>
          <w:tab w:val="right" w:pos="10782"/>
        </w:tabs>
        <w:jc w:val="both"/>
        <w:rPr>
          <w:rFonts w:ascii="Tahoma" w:hAnsi="Tahoma" w:cs="Tahoma"/>
          <w:b/>
          <w:sz w:val="18"/>
          <w:szCs w:val="18"/>
        </w:rPr>
      </w:pPr>
      <w:r w:rsidRPr="00621D5D">
        <w:rPr>
          <w:rFonts w:ascii="Tahoma" w:hAnsi="Tahoma" w:cs="Tahoma"/>
          <w:b/>
          <w:sz w:val="18"/>
          <w:szCs w:val="18"/>
        </w:rPr>
        <w:t>DE LA SUSCRIPCIÓN DEL CONTRATO</w:t>
      </w:r>
    </w:p>
    <w:p w:rsidR="00BB4E64" w:rsidRPr="00BB4E64" w:rsidRDefault="00BB4E64" w:rsidP="00BB4E64">
      <w:pPr>
        <w:autoSpaceDE w:val="0"/>
        <w:autoSpaceDN w:val="0"/>
        <w:adjustRightInd w:val="0"/>
        <w:rPr>
          <w:rFonts w:ascii="Arial" w:hAnsi="Arial" w:cs="Arial"/>
          <w:color w:val="000000"/>
          <w:sz w:val="24"/>
          <w:szCs w:val="24"/>
        </w:rPr>
      </w:pPr>
    </w:p>
    <w:p w:rsidR="008F728F" w:rsidRDefault="00621D5D" w:rsidP="00621D5D">
      <w:pPr>
        <w:ind w:left="644" w:hanging="502"/>
        <w:jc w:val="both"/>
      </w:pPr>
      <w:r>
        <w:rPr>
          <w:rFonts w:ascii="Tahoma" w:hAnsi="Tahoma" w:cs="Tahoma"/>
          <w:sz w:val="18"/>
          <w:szCs w:val="18"/>
        </w:rPr>
        <w:tab/>
      </w:r>
      <w:r w:rsidRPr="00621D5D">
        <w:rPr>
          <w:rFonts w:ascii="Tahoma" w:hAnsi="Tahoma" w:cs="Tahoma"/>
          <w:sz w:val="18"/>
          <w:szCs w:val="18"/>
        </w:rPr>
        <w:t>Tratándose de una Adjudicación de Menor Cuantía, distintas a las convocadas para la ejecución y consultoría de obras, el contrato se perfeccionará con la recepción de la Orden de Compra.</w:t>
      </w:r>
      <w:r>
        <w:t xml:space="preserve"> </w:t>
      </w:r>
    </w:p>
    <w:p w:rsidR="008F728F" w:rsidRDefault="008F728F" w:rsidP="00621D5D">
      <w:pPr>
        <w:ind w:left="644" w:hanging="502"/>
        <w:jc w:val="both"/>
      </w:pPr>
    </w:p>
    <w:p w:rsidR="008F728F" w:rsidRPr="008F728F" w:rsidRDefault="008F728F" w:rsidP="008F728F">
      <w:pPr>
        <w:pStyle w:val="WW-Textosinformato"/>
        <w:numPr>
          <w:ilvl w:val="1"/>
          <w:numId w:val="6"/>
        </w:numPr>
        <w:tabs>
          <w:tab w:val="center" w:pos="6363"/>
          <w:tab w:val="right" w:pos="10782"/>
        </w:tabs>
        <w:jc w:val="both"/>
        <w:rPr>
          <w:rFonts w:ascii="Tahoma" w:hAnsi="Tahoma" w:cs="Tahoma"/>
          <w:b/>
          <w:sz w:val="18"/>
          <w:szCs w:val="18"/>
        </w:rPr>
      </w:pPr>
      <w:r w:rsidRPr="008F728F">
        <w:rPr>
          <w:rFonts w:ascii="Tahoma" w:hAnsi="Tahoma" w:cs="Tahoma"/>
          <w:b/>
          <w:sz w:val="18"/>
          <w:szCs w:val="18"/>
        </w:rPr>
        <w:t xml:space="preserve">PLAZO PARA EL PAGO </w:t>
      </w: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La Entidad se compromete a efectuar el pago al contratista </w:t>
      </w:r>
      <w:r w:rsidRPr="00721C23">
        <w:rPr>
          <w:rFonts w:ascii="Tahoma" w:hAnsi="Tahoma" w:cs="Tahoma"/>
          <w:sz w:val="18"/>
          <w:szCs w:val="18"/>
        </w:rPr>
        <w:t>en un plazo máximo de 10 días calendario de otorgada la conformid</w:t>
      </w:r>
      <w:r w:rsidR="00721C23">
        <w:rPr>
          <w:rFonts w:ascii="Tahoma" w:hAnsi="Tahoma" w:cs="Tahoma"/>
          <w:sz w:val="18"/>
          <w:szCs w:val="18"/>
        </w:rPr>
        <w:t>ad de recepción de los bienes o servicios</w:t>
      </w:r>
      <w:r w:rsidRPr="00721C23">
        <w:rPr>
          <w:rFonts w:ascii="Tahoma" w:hAnsi="Tahoma" w:cs="Tahoma"/>
          <w:sz w:val="18"/>
          <w:szCs w:val="18"/>
        </w:rPr>
        <w:t>.</w:t>
      </w:r>
      <w:r w:rsidRPr="008F728F">
        <w:rPr>
          <w:rFonts w:ascii="Tahoma" w:hAnsi="Tahoma" w:cs="Tahoma"/>
          <w:sz w:val="18"/>
          <w:szCs w:val="18"/>
        </w:rPr>
        <w:t xml:space="preserve"> </w:t>
      </w:r>
    </w:p>
    <w:p w:rsidR="008F728F" w:rsidRPr="008F728F" w:rsidRDefault="008F728F" w:rsidP="008F728F">
      <w:pPr>
        <w:autoSpaceDE w:val="0"/>
        <w:autoSpaceDN w:val="0"/>
        <w:adjustRightInd w:val="0"/>
        <w:rPr>
          <w:rFonts w:ascii="Arial" w:hAnsi="Arial" w:cs="Arial"/>
          <w:b/>
          <w:color w:val="000000"/>
        </w:rPr>
      </w:pPr>
    </w:p>
    <w:p w:rsidR="008F728F" w:rsidRPr="008F728F" w:rsidRDefault="008F728F" w:rsidP="008F728F">
      <w:pPr>
        <w:pStyle w:val="WW-Textosinformato"/>
        <w:numPr>
          <w:ilvl w:val="1"/>
          <w:numId w:val="6"/>
        </w:numPr>
        <w:tabs>
          <w:tab w:val="center" w:pos="6363"/>
          <w:tab w:val="right" w:pos="10782"/>
        </w:tabs>
        <w:jc w:val="both"/>
        <w:rPr>
          <w:rFonts w:ascii="Arial" w:hAnsi="Arial" w:cs="Arial"/>
          <w:b/>
          <w:color w:val="000000"/>
        </w:rPr>
      </w:pPr>
      <w:r w:rsidRPr="008F728F">
        <w:rPr>
          <w:rFonts w:ascii="Tahoma" w:hAnsi="Tahoma" w:cs="Tahoma"/>
          <w:b/>
          <w:sz w:val="18"/>
          <w:szCs w:val="18"/>
        </w:rPr>
        <w:t>FORMA DE PAGO</w:t>
      </w:r>
      <w:r w:rsidRPr="008F728F">
        <w:rPr>
          <w:rFonts w:ascii="Arial" w:hAnsi="Arial" w:cs="Arial"/>
          <w:b/>
          <w:bCs/>
          <w:color w:val="000000"/>
        </w:rPr>
        <w:t xml:space="preserve"> </w:t>
      </w:r>
    </w:p>
    <w:p w:rsidR="008F728F" w:rsidRPr="008F728F" w:rsidRDefault="008F728F" w:rsidP="008F728F">
      <w:pPr>
        <w:autoSpaceDE w:val="0"/>
        <w:autoSpaceDN w:val="0"/>
        <w:adjustRightInd w:val="0"/>
        <w:rPr>
          <w:rFonts w:ascii="Arial" w:hAnsi="Arial" w:cs="Arial"/>
          <w:color w:val="000000"/>
        </w:rPr>
      </w:pP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De acuerdo con el artículo 176º del Reglamento, para efectos del pago de las contraprestaciones ejecutadas por el contratista, la Entidad deberá contar con la siguiente documentación: </w:t>
      </w:r>
    </w:p>
    <w:p w:rsidR="008F728F" w:rsidRPr="008F728F" w:rsidRDefault="008F728F" w:rsidP="008F728F">
      <w:pPr>
        <w:autoSpaceDE w:val="0"/>
        <w:autoSpaceDN w:val="0"/>
        <w:adjustRightInd w:val="0"/>
        <w:rPr>
          <w:rFonts w:ascii="Arial" w:hAnsi="Arial" w:cs="Arial"/>
          <w:color w:val="000000"/>
        </w:rPr>
      </w:pP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Recepción y Conformidad</w:t>
      </w:r>
      <w:r w:rsidR="00481F0D" w:rsidRPr="001222FD">
        <w:rPr>
          <w:rFonts w:ascii="Tahoma" w:hAnsi="Tahoma" w:cs="Tahoma"/>
          <w:sz w:val="18"/>
          <w:szCs w:val="18"/>
        </w:rPr>
        <w:t xml:space="preserve"> del Almacén Central de la MPJB.</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Conformidad de Recepción del Funcionario responsable del área usuaria. </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w:t>
      </w:r>
      <w:r w:rsidR="009D6067">
        <w:rPr>
          <w:rFonts w:ascii="Tahoma" w:hAnsi="Tahoma" w:cs="Tahoma"/>
          <w:sz w:val="18"/>
          <w:szCs w:val="18"/>
        </w:rPr>
        <w:t>Comprobante de Pago.</w:t>
      </w:r>
    </w:p>
    <w:p w:rsidR="008F728F" w:rsidRPr="008F728F" w:rsidRDefault="008F728F" w:rsidP="008F728F">
      <w:pPr>
        <w:autoSpaceDE w:val="0"/>
        <w:autoSpaceDN w:val="0"/>
        <w:adjustRightInd w:val="0"/>
        <w:rPr>
          <w:rFonts w:ascii="Arial" w:hAnsi="Arial" w:cs="Arial"/>
          <w:color w:val="000000"/>
        </w:rPr>
      </w:pPr>
    </w:p>
    <w:p w:rsidR="008F728F" w:rsidRPr="000475E2" w:rsidRDefault="000475E2" w:rsidP="000475E2">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OTROS</w:t>
      </w:r>
    </w:p>
    <w:p w:rsidR="008F728F" w:rsidRPr="008F728F" w:rsidRDefault="008F728F" w:rsidP="008F728F">
      <w:pPr>
        <w:autoSpaceDE w:val="0"/>
        <w:autoSpaceDN w:val="0"/>
        <w:adjustRightInd w:val="0"/>
        <w:rPr>
          <w:rFonts w:ascii="Arial" w:hAnsi="Arial" w:cs="Arial"/>
          <w:color w:val="000000"/>
        </w:rPr>
      </w:pPr>
    </w:p>
    <w:p w:rsidR="000475E2" w:rsidRDefault="000475E2" w:rsidP="000475E2">
      <w:pPr>
        <w:ind w:left="644" w:hanging="502"/>
        <w:jc w:val="both"/>
        <w:rPr>
          <w:rFonts w:ascii="Tahoma" w:hAnsi="Tahoma" w:cs="Tahoma"/>
          <w:sz w:val="18"/>
          <w:szCs w:val="18"/>
        </w:rPr>
      </w:pPr>
      <w:r>
        <w:rPr>
          <w:rFonts w:ascii="Arial" w:hAnsi="Arial" w:cs="Arial"/>
          <w:color w:val="000000"/>
        </w:rPr>
        <w:tab/>
      </w:r>
      <w:r w:rsidR="008F728F" w:rsidRPr="000475E2">
        <w:rPr>
          <w:rFonts w:ascii="Tahoma" w:hAnsi="Tahoma" w:cs="Tahoma"/>
          <w:sz w:val="18"/>
          <w:szCs w:val="18"/>
        </w:rPr>
        <w:t>En todo lo no previsto en las presentes BASES; será de aplicación lo establecido en el TUO de la Ley de Contrataciones del Estado, aprobado por D.L. N° 1017 y su reglamento aprobado por D.S. N° 184-2008-EF y sus modificatorias.</w:t>
      </w:r>
    </w:p>
    <w:p w:rsidR="000475E2" w:rsidRDefault="000475E2">
      <w:pPr>
        <w:rPr>
          <w:rFonts w:ascii="Tahoma" w:hAnsi="Tahoma" w:cs="Tahoma"/>
          <w:sz w:val="18"/>
          <w:szCs w:val="18"/>
        </w:rPr>
      </w:pPr>
      <w:r>
        <w:rPr>
          <w:rFonts w:ascii="Tahoma" w:hAnsi="Tahoma" w:cs="Tahoma"/>
          <w:sz w:val="18"/>
          <w:szCs w:val="18"/>
        </w:rPr>
        <w:br w:type="page"/>
      </w:r>
    </w:p>
    <w:p w:rsidR="00943A47" w:rsidRPr="0068284E" w:rsidRDefault="000475E2" w:rsidP="000475E2">
      <w:pPr>
        <w:ind w:left="644" w:hanging="502"/>
        <w:jc w:val="center"/>
        <w:rPr>
          <w:rFonts w:ascii="Tahoma" w:hAnsi="Tahoma" w:cs="Tahoma"/>
          <w:b/>
        </w:rPr>
      </w:pPr>
      <w:r>
        <w:rPr>
          <w:rFonts w:ascii="Tahoma" w:hAnsi="Tahoma" w:cs="Tahoma"/>
          <w:b/>
        </w:rPr>
        <w:lastRenderedPageBreak/>
        <w:t>C</w:t>
      </w:r>
      <w:r w:rsidR="007D10E1" w:rsidRPr="0068284E">
        <w:rPr>
          <w:rFonts w:ascii="Tahoma" w:hAnsi="Tahoma" w:cs="Tahoma"/>
          <w:b/>
        </w:rPr>
        <w:t>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2330E4">
        <w:rPr>
          <w:rFonts w:ascii="Tahoma" w:hAnsi="Tahoma" w:cs="Tahoma"/>
          <w:b/>
          <w:u w:val="single"/>
        </w:rPr>
        <w:t>056</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C82227" w:rsidRDefault="00A0503A" w:rsidP="00C82227">
      <w:pPr>
        <w:jc w:val="both"/>
        <w:rPr>
          <w:rFonts w:ascii="Tahoma" w:hAnsi="Tahoma" w:cs="Tahoma"/>
          <w:b/>
          <w:sz w:val="18"/>
          <w:szCs w:val="18"/>
          <w:lang w:val="es-ES_tradnl"/>
        </w:rPr>
      </w:pPr>
      <w:r>
        <w:rPr>
          <w:rFonts w:ascii="Tahoma" w:hAnsi="Tahoma" w:cs="Tahoma"/>
          <w:b/>
          <w:noProof/>
          <w:sz w:val="18"/>
          <w:szCs w:val="18"/>
        </w:rPr>
        <w:pict>
          <v:group id="_x0000_s1068" style="position:absolute;left:0;text-align:left;margin-left:-8.65pt;margin-top:10.05pt;width:424.75pt;height:581.75pt;z-index:251662848" coordorigin="1528,1594" coordsize="8495,116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69" type="#_x0000_t75" style="position:absolute;left:1528;top:1594;width:8495;height:11635;visibility:visible">
              <v:imagedata r:id="rId9" o:title=""/>
            </v:shape>
            <v:rect id="_x0000_s1070" style="position:absolute;left:3282;top:4367;width:5695;height:477" strokecolor="white [3212]"/>
          </v:group>
        </w:pict>
      </w:r>
    </w:p>
    <w:p w:rsidR="00C82227" w:rsidRDefault="00A0503A">
      <w:pPr>
        <w:rPr>
          <w:rFonts w:ascii="Tahoma" w:hAnsi="Tahoma" w:cs="Tahoma"/>
          <w:b/>
          <w:sz w:val="18"/>
          <w:szCs w:val="18"/>
          <w:lang w:val="es-ES_tradnl"/>
        </w:rPr>
      </w:pPr>
      <w:r>
        <w:rPr>
          <w:rFonts w:ascii="Tahoma" w:hAnsi="Tahoma" w:cs="Tahoma"/>
          <w:b/>
          <w:noProof/>
          <w:sz w:val="18"/>
          <w:szCs w:val="18"/>
        </w:rPr>
        <w:pict>
          <v:rect id="_x0000_s1066" style="position:absolute;margin-left:43.95pt;margin-top:157.05pt;width:342.15pt;height:41.45pt;z-index:251661824" fillcolor="white [3212]" stroked="f"/>
        </w:pict>
      </w:r>
      <w:r>
        <w:rPr>
          <w:rFonts w:ascii="Tahoma" w:hAnsi="Tahoma" w:cs="Tahoma"/>
          <w:b/>
          <w:noProof/>
          <w:sz w:val="18"/>
          <w:szCs w:val="18"/>
        </w:rPr>
        <w:pict>
          <v:rect id="_x0000_s1065" style="position:absolute;margin-left:43.95pt;margin-top:170.9pt;width:131.35pt;height:21.3pt;z-index:251660800" filled="f" fillcolor="#0c9" stroked="f"/>
        </w:pict>
      </w:r>
      <w:r w:rsidR="00C82227">
        <w:rPr>
          <w:rFonts w:ascii="Tahoma" w:hAnsi="Tahoma" w:cs="Tahoma"/>
          <w:b/>
          <w:sz w:val="18"/>
          <w:szCs w:val="18"/>
          <w:lang w:val="es-ES_tradnl"/>
        </w:rPr>
        <w:br w:type="page"/>
      </w:r>
    </w:p>
    <w:p w:rsidR="000A4AB2" w:rsidRPr="00D7515C" w:rsidRDefault="000A4AB2" w:rsidP="00B01045">
      <w:pPr>
        <w:tabs>
          <w:tab w:val="left" w:pos="5497"/>
        </w:tabs>
        <w:jc w:val="center"/>
        <w:rPr>
          <w:rFonts w:ascii="Tahoma" w:hAnsi="Tahoma" w:cs="Tahoma"/>
          <w:b/>
          <w:sz w:val="18"/>
          <w:szCs w:val="18"/>
          <w:lang w:val="es-ES_tradnl"/>
        </w:rPr>
      </w:pPr>
      <w:r w:rsidRPr="00D7515C">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36"/>
        <w:gridCol w:w="1696"/>
        <w:gridCol w:w="1555"/>
      </w:tblGrid>
      <w:tr w:rsidR="000A4AB2" w:rsidRPr="00C83467">
        <w:tc>
          <w:tcPr>
            <w:tcW w:w="493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F810A5" w:rsidRPr="007259D6" w:rsidTr="00736A66">
        <w:trPr>
          <w:trHeight w:val="1361"/>
        </w:trPr>
        <w:tc>
          <w:tcPr>
            <w:tcW w:w="4936" w:type="dxa"/>
          </w:tcPr>
          <w:p w:rsidR="007A2B29" w:rsidRPr="00736A66" w:rsidRDefault="00253F8D" w:rsidP="007A2B29">
            <w:pPr>
              <w:tabs>
                <w:tab w:val="center" w:pos="5833"/>
                <w:tab w:val="right" w:pos="10252"/>
              </w:tabs>
              <w:suppressAutoHyphens/>
              <w:rPr>
                <w:rFonts w:ascii="Tahoma" w:hAnsi="Tahoma" w:cs="Tahoma"/>
                <w:b/>
                <w:sz w:val="18"/>
                <w:szCs w:val="18"/>
              </w:rPr>
            </w:pPr>
            <w:r w:rsidRPr="00736A66">
              <w:rPr>
                <w:rFonts w:ascii="Tahoma" w:hAnsi="Tahoma" w:cs="Tahoma"/>
                <w:b/>
                <w:sz w:val="18"/>
                <w:szCs w:val="18"/>
              </w:rPr>
              <w:t xml:space="preserve">PLAZO DE ENTREGA EN DÍAS CALENDARIO </w:t>
            </w:r>
          </w:p>
          <w:p w:rsidR="00F810A5" w:rsidRPr="00736A66" w:rsidRDefault="007A2B29" w:rsidP="007A2B29">
            <w:pPr>
              <w:tabs>
                <w:tab w:val="center" w:pos="5833"/>
                <w:tab w:val="right" w:pos="10252"/>
              </w:tabs>
              <w:suppressAutoHyphens/>
              <w:rPr>
                <w:rFonts w:ascii="Tahoma" w:hAnsi="Tahoma" w:cs="Tahoma"/>
                <w:sz w:val="18"/>
                <w:szCs w:val="18"/>
              </w:rPr>
            </w:pPr>
            <w:r w:rsidRPr="00736A66">
              <w:rPr>
                <w:rFonts w:ascii="Tahoma" w:hAnsi="Tahoma" w:cs="Tahoma"/>
                <w:sz w:val="18"/>
                <w:szCs w:val="18"/>
              </w:rPr>
              <w:t xml:space="preserve">Sólo se podrá calificar el plazo que mejore el requerimiento técnico mínimo. </w:t>
            </w:r>
          </w:p>
          <w:p w:rsidR="007A2B29" w:rsidRDefault="005A2474" w:rsidP="00D83A6A">
            <w:pPr>
              <w:tabs>
                <w:tab w:val="center" w:pos="5833"/>
                <w:tab w:val="right" w:pos="10252"/>
              </w:tabs>
              <w:suppressAutoHyphens/>
              <w:rPr>
                <w:rFonts w:ascii="Tahoma" w:hAnsi="Tahoma" w:cs="Tahoma"/>
                <w:sz w:val="18"/>
                <w:szCs w:val="18"/>
              </w:rPr>
            </w:pPr>
            <w:r w:rsidRPr="00736A66">
              <w:rPr>
                <w:rFonts w:ascii="Tahoma" w:hAnsi="Tahoma" w:cs="Tahoma"/>
                <w:sz w:val="18"/>
                <w:szCs w:val="18"/>
              </w:rPr>
              <w:t xml:space="preserve">- </w:t>
            </w:r>
            <w:r w:rsidR="007A6923">
              <w:rPr>
                <w:rFonts w:ascii="Tahoma" w:hAnsi="Tahoma" w:cs="Tahoma"/>
                <w:sz w:val="18"/>
                <w:szCs w:val="18"/>
              </w:rPr>
              <w:t xml:space="preserve">Menor a 03 </w:t>
            </w:r>
            <w:r w:rsidR="00D83A6A">
              <w:rPr>
                <w:rFonts w:ascii="Tahoma" w:hAnsi="Tahoma" w:cs="Tahoma"/>
                <w:sz w:val="18"/>
                <w:szCs w:val="18"/>
              </w:rPr>
              <w:t>día</w:t>
            </w:r>
            <w:r w:rsidR="007A6923">
              <w:rPr>
                <w:rFonts w:ascii="Tahoma" w:hAnsi="Tahoma" w:cs="Tahoma"/>
                <w:sz w:val="18"/>
                <w:szCs w:val="18"/>
              </w:rPr>
              <w:t>s</w:t>
            </w:r>
            <w:r w:rsidR="00D83A6A">
              <w:rPr>
                <w:rFonts w:ascii="Tahoma" w:hAnsi="Tahoma" w:cs="Tahoma"/>
                <w:sz w:val="18"/>
                <w:szCs w:val="18"/>
              </w:rPr>
              <w:t xml:space="preserve"> calendario</w:t>
            </w:r>
          </w:p>
          <w:p w:rsidR="00D83A6A" w:rsidRDefault="00D83A6A" w:rsidP="00D83A6A">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7A6923">
              <w:rPr>
                <w:rFonts w:ascii="Tahoma" w:hAnsi="Tahoma" w:cs="Tahoma"/>
                <w:sz w:val="18"/>
                <w:szCs w:val="18"/>
              </w:rPr>
              <w:t>Igual a 03</w:t>
            </w:r>
            <w:r>
              <w:rPr>
                <w:rFonts w:ascii="Tahoma" w:hAnsi="Tahoma" w:cs="Tahoma"/>
                <w:sz w:val="18"/>
                <w:szCs w:val="18"/>
              </w:rPr>
              <w:t xml:space="preserve"> días calendario</w:t>
            </w:r>
          </w:p>
          <w:p w:rsidR="00D83A6A" w:rsidRPr="00736A66" w:rsidRDefault="00D83A6A" w:rsidP="00D83A6A">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7A6923">
              <w:rPr>
                <w:rFonts w:ascii="Tahoma" w:hAnsi="Tahoma" w:cs="Tahoma"/>
                <w:sz w:val="18"/>
                <w:szCs w:val="18"/>
              </w:rPr>
              <w:t>Mayor a</w:t>
            </w:r>
            <w:r>
              <w:rPr>
                <w:rFonts w:ascii="Tahoma" w:hAnsi="Tahoma" w:cs="Tahoma"/>
                <w:sz w:val="18"/>
                <w:szCs w:val="18"/>
              </w:rPr>
              <w:t xml:space="preserve"> 03 días calendario</w:t>
            </w:r>
          </w:p>
          <w:p w:rsidR="007A2B29" w:rsidRPr="00736A66" w:rsidRDefault="007A2B29" w:rsidP="00736A66">
            <w:pPr>
              <w:tabs>
                <w:tab w:val="center" w:pos="5833"/>
                <w:tab w:val="right" w:pos="10252"/>
              </w:tabs>
              <w:suppressAutoHyphens/>
              <w:rPr>
                <w:rFonts w:ascii="Tahoma" w:hAnsi="Tahoma" w:cs="Tahoma"/>
                <w:sz w:val="18"/>
                <w:szCs w:val="18"/>
              </w:rPr>
            </w:pPr>
          </w:p>
        </w:tc>
        <w:tc>
          <w:tcPr>
            <w:tcW w:w="1696" w:type="dxa"/>
          </w:tcPr>
          <w:p w:rsidR="00F810A5" w:rsidRPr="00736A66" w:rsidRDefault="007A2B29" w:rsidP="001134BF">
            <w:pPr>
              <w:tabs>
                <w:tab w:val="center" w:pos="5833"/>
                <w:tab w:val="right" w:pos="10252"/>
              </w:tabs>
              <w:suppressAutoHyphens/>
              <w:rPr>
                <w:rFonts w:ascii="Tahoma" w:hAnsi="Tahoma" w:cs="Tahoma"/>
                <w:b/>
                <w:sz w:val="18"/>
                <w:szCs w:val="18"/>
              </w:rPr>
            </w:pPr>
            <w:r w:rsidRPr="00736A66">
              <w:rPr>
                <w:rFonts w:ascii="Tahoma" w:hAnsi="Tahoma" w:cs="Tahoma"/>
                <w:b/>
                <w:sz w:val="18"/>
                <w:szCs w:val="18"/>
              </w:rPr>
              <w:t xml:space="preserve"> </w:t>
            </w:r>
          </w:p>
          <w:p w:rsidR="00F810A5" w:rsidRPr="00736A66" w:rsidRDefault="00F810A5" w:rsidP="001134BF">
            <w:pPr>
              <w:tabs>
                <w:tab w:val="center" w:pos="5833"/>
                <w:tab w:val="right" w:pos="10252"/>
              </w:tabs>
              <w:suppressAutoHyphens/>
              <w:jc w:val="center"/>
              <w:rPr>
                <w:rFonts w:ascii="Tahoma" w:hAnsi="Tahoma" w:cs="Tahoma"/>
                <w:sz w:val="18"/>
                <w:szCs w:val="18"/>
              </w:rPr>
            </w:pPr>
          </w:p>
          <w:p w:rsidR="007A2B29" w:rsidRPr="00736A66" w:rsidRDefault="007A2B29" w:rsidP="001134BF">
            <w:pPr>
              <w:tabs>
                <w:tab w:val="center" w:pos="5833"/>
                <w:tab w:val="right" w:pos="10252"/>
              </w:tabs>
              <w:suppressAutoHyphens/>
              <w:jc w:val="center"/>
              <w:rPr>
                <w:rFonts w:ascii="Tahoma" w:hAnsi="Tahoma" w:cs="Tahoma"/>
                <w:sz w:val="18"/>
                <w:szCs w:val="18"/>
              </w:rPr>
            </w:pPr>
          </w:p>
          <w:p w:rsidR="00F810A5" w:rsidRPr="00736A66" w:rsidRDefault="00A12A9D"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F810A5" w:rsidRPr="00736A66">
              <w:rPr>
                <w:rFonts w:ascii="Tahoma" w:hAnsi="Tahoma" w:cs="Tahoma"/>
                <w:sz w:val="18"/>
                <w:szCs w:val="18"/>
              </w:rPr>
              <w:t>0 puntos</w:t>
            </w:r>
          </w:p>
          <w:p w:rsidR="00F810A5" w:rsidRDefault="00F810A5" w:rsidP="00736A66">
            <w:pPr>
              <w:tabs>
                <w:tab w:val="left" w:pos="263"/>
                <w:tab w:val="center" w:pos="740"/>
                <w:tab w:val="center" w:pos="5833"/>
                <w:tab w:val="right" w:pos="10252"/>
              </w:tabs>
              <w:suppressAutoHyphens/>
              <w:rPr>
                <w:rFonts w:ascii="Tahoma" w:hAnsi="Tahoma" w:cs="Tahoma"/>
                <w:sz w:val="18"/>
                <w:szCs w:val="18"/>
              </w:rPr>
            </w:pPr>
            <w:r w:rsidRPr="00736A66">
              <w:rPr>
                <w:rFonts w:ascii="Tahoma" w:hAnsi="Tahoma" w:cs="Tahoma"/>
                <w:sz w:val="18"/>
                <w:szCs w:val="18"/>
              </w:rPr>
              <w:tab/>
            </w:r>
            <w:r w:rsidRPr="00736A66">
              <w:rPr>
                <w:rFonts w:ascii="Tahoma" w:hAnsi="Tahoma" w:cs="Tahoma"/>
                <w:sz w:val="18"/>
                <w:szCs w:val="18"/>
              </w:rPr>
              <w:tab/>
            </w:r>
            <w:r w:rsidR="00A12A9D">
              <w:rPr>
                <w:rFonts w:ascii="Tahoma" w:hAnsi="Tahoma" w:cs="Tahoma"/>
                <w:sz w:val="18"/>
                <w:szCs w:val="18"/>
              </w:rPr>
              <w:t>2</w:t>
            </w:r>
            <w:r w:rsidRPr="00736A66">
              <w:rPr>
                <w:rFonts w:ascii="Tahoma" w:hAnsi="Tahoma" w:cs="Tahoma"/>
                <w:sz w:val="18"/>
                <w:szCs w:val="18"/>
              </w:rPr>
              <w:t>0 puntos</w:t>
            </w:r>
          </w:p>
          <w:p w:rsidR="00A12A9D" w:rsidRPr="00736A66" w:rsidRDefault="00A12A9D" w:rsidP="00A12A9D">
            <w:pPr>
              <w:tabs>
                <w:tab w:val="left" w:pos="263"/>
                <w:tab w:val="center" w:pos="740"/>
                <w:tab w:val="center" w:pos="5833"/>
                <w:tab w:val="right" w:pos="10252"/>
              </w:tabs>
              <w:suppressAutoHyphens/>
              <w:jc w:val="center"/>
              <w:rPr>
                <w:rFonts w:ascii="Tahoma" w:hAnsi="Tahoma" w:cs="Tahoma"/>
                <w:b/>
                <w:sz w:val="18"/>
                <w:szCs w:val="18"/>
              </w:rPr>
            </w:pPr>
            <w:r>
              <w:rPr>
                <w:rFonts w:ascii="Tahoma" w:hAnsi="Tahoma" w:cs="Tahoma"/>
                <w:sz w:val="18"/>
                <w:szCs w:val="18"/>
              </w:rPr>
              <w:t>10 puntos</w:t>
            </w:r>
          </w:p>
        </w:tc>
        <w:tc>
          <w:tcPr>
            <w:tcW w:w="1555" w:type="dxa"/>
          </w:tcPr>
          <w:p w:rsidR="00F810A5" w:rsidRPr="00736A66" w:rsidRDefault="00F810A5" w:rsidP="001134BF">
            <w:pPr>
              <w:tabs>
                <w:tab w:val="center" w:pos="5833"/>
                <w:tab w:val="right" w:pos="10252"/>
              </w:tabs>
              <w:suppressAutoHyphens/>
              <w:rPr>
                <w:rFonts w:ascii="Tahoma" w:hAnsi="Tahoma" w:cs="Tahoma"/>
                <w:b/>
                <w:sz w:val="18"/>
                <w:szCs w:val="18"/>
              </w:rPr>
            </w:pPr>
          </w:p>
          <w:p w:rsidR="00F810A5" w:rsidRPr="00736A66" w:rsidRDefault="00F810A5" w:rsidP="001134BF">
            <w:pPr>
              <w:tabs>
                <w:tab w:val="center" w:pos="5833"/>
                <w:tab w:val="right" w:pos="10252"/>
              </w:tabs>
              <w:suppressAutoHyphens/>
              <w:jc w:val="center"/>
              <w:rPr>
                <w:rFonts w:ascii="Tahoma" w:hAnsi="Tahoma" w:cs="Tahoma"/>
                <w:sz w:val="18"/>
                <w:szCs w:val="18"/>
              </w:rPr>
            </w:pPr>
          </w:p>
          <w:p w:rsidR="00F810A5" w:rsidRPr="00736A66" w:rsidRDefault="00F810A5" w:rsidP="001134BF">
            <w:pPr>
              <w:tabs>
                <w:tab w:val="center" w:pos="5833"/>
                <w:tab w:val="right" w:pos="10252"/>
              </w:tabs>
              <w:suppressAutoHyphens/>
              <w:jc w:val="center"/>
              <w:rPr>
                <w:rFonts w:ascii="Tahoma" w:hAnsi="Tahoma" w:cs="Tahoma"/>
                <w:sz w:val="18"/>
                <w:szCs w:val="18"/>
              </w:rPr>
            </w:pPr>
          </w:p>
          <w:p w:rsidR="00F810A5" w:rsidRPr="00736A66" w:rsidRDefault="00F810A5" w:rsidP="007A2B29">
            <w:pPr>
              <w:tabs>
                <w:tab w:val="center" w:pos="5833"/>
                <w:tab w:val="right" w:pos="10252"/>
              </w:tabs>
              <w:suppressAutoHyphens/>
              <w:jc w:val="center"/>
              <w:rPr>
                <w:rFonts w:ascii="Tahoma" w:hAnsi="Tahoma" w:cs="Tahoma"/>
                <w:sz w:val="18"/>
                <w:szCs w:val="18"/>
              </w:rPr>
            </w:pPr>
            <w:r w:rsidRPr="00736A66">
              <w:rPr>
                <w:rFonts w:ascii="Tahoma" w:hAnsi="Tahoma" w:cs="Tahoma"/>
                <w:sz w:val="18"/>
                <w:szCs w:val="18"/>
              </w:rPr>
              <w:t xml:space="preserve">Hasta </w:t>
            </w:r>
            <w:r w:rsidR="00A12A9D">
              <w:rPr>
                <w:rFonts w:ascii="Tahoma" w:hAnsi="Tahoma" w:cs="Tahoma"/>
                <w:sz w:val="18"/>
                <w:szCs w:val="18"/>
              </w:rPr>
              <w:t>3</w:t>
            </w:r>
            <w:r w:rsidRPr="00736A66">
              <w:rPr>
                <w:rFonts w:ascii="Tahoma" w:hAnsi="Tahoma" w:cs="Tahoma"/>
                <w:sz w:val="18"/>
                <w:szCs w:val="18"/>
              </w:rPr>
              <w:t>0 puntos</w:t>
            </w:r>
          </w:p>
        </w:tc>
      </w:tr>
      <w:tr w:rsidR="00F810A5" w:rsidRPr="007259D6" w:rsidTr="007C5C65">
        <w:tc>
          <w:tcPr>
            <w:tcW w:w="4936" w:type="dxa"/>
          </w:tcPr>
          <w:p w:rsidR="00253F8D" w:rsidRPr="00253F8D" w:rsidRDefault="00253F8D" w:rsidP="008147AB">
            <w:pPr>
              <w:tabs>
                <w:tab w:val="left" w:pos="-114"/>
              </w:tabs>
              <w:suppressAutoHyphens/>
              <w:rPr>
                <w:rFonts w:ascii="Tahoma" w:hAnsi="Tahoma" w:cs="Tahoma"/>
                <w:b/>
                <w:sz w:val="18"/>
                <w:szCs w:val="18"/>
              </w:rPr>
            </w:pPr>
            <w:r w:rsidRPr="00253F8D">
              <w:rPr>
                <w:rFonts w:ascii="Tahoma" w:hAnsi="Tahoma" w:cs="Tahoma"/>
                <w:b/>
                <w:sz w:val="18"/>
                <w:szCs w:val="18"/>
              </w:rPr>
              <w:t>EXPERIENCIA DEL POSTOR</w:t>
            </w:r>
          </w:p>
          <w:p w:rsidR="00F810A5" w:rsidRDefault="00253F8D" w:rsidP="0017359B">
            <w:pPr>
              <w:tabs>
                <w:tab w:val="center" w:pos="5833"/>
                <w:tab w:val="right" w:pos="10252"/>
              </w:tabs>
              <w:suppressAutoHyphens/>
              <w:rPr>
                <w:rFonts w:ascii="Tahoma" w:hAnsi="Tahoma" w:cs="Tahoma"/>
                <w:sz w:val="18"/>
                <w:szCs w:val="18"/>
              </w:rPr>
            </w:pPr>
            <w:r w:rsidRPr="00253F8D">
              <w:rPr>
                <w:rFonts w:ascii="Tahoma" w:hAnsi="Tahoma" w:cs="Tahoma"/>
                <w:sz w:val="18"/>
                <w:szCs w:val="18"/>
              </w:rPr>
              <w:t xml:space="preserve">Se calificará al postor considerando el monto facturado acumulado, durante un período determinado de hasta </w:t>
            </w:r>
            <w:r w:rsidR="00721C23">
              <w:rPr>
                <w:rFonts w:ascii="Tahoma" w:hAnsi="Tahoma" w:cs="Tahoma"/>
                <w:sz w:val="18"/>
                <w:szCs w:val="18"/>
              </w:rPr>
              <w:t xml:space="preserve">4 </w:t>
            </w:r>
            <w:r w:rsidRPr="00253F8D">
              <w:rPr>
                <w:rFonts w:ascii="Tahoma" w:hAnsi="Tahoma" w:cs="Tahoma"/>
                <w:sz w:val="18"/>
                <w:szCs w:val="18"/>
              </w:rPr>
              <w:t>años a la fecha de la presentación de propuestas. La experiencia se acreditará con un máximo de veinte (20) documentos, ya sean contratos</w:t>
            </w:r>
            <w:r w:rsidR="0017359B">
              <w:rPr>
                <w:rFonts w:ascii="Tahoma" w:hAnsi="Tahoma" w:cs="Tahoma"/>
                <w:sz w:val="18"/>
                <w:szCs w:val="18"/>
              </w:rPr>
              <w:t xml:space="preserve"> y su respectiva conformidad por la venta o suministro afectados o mediante comprobantes de pago cuya cancelación se acredite documental y fehacientemente por el concepto de Mobiliario.</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- 4 veces el valor referencial</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xml:space="preserve">- 3 veces el valor referencial </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- 2 veces el valor referencial</w:t>
            </w:r>
          </w:p>
          <w:p w:rsidR="0017359B" w:rsidRPr="00340778" w:rsidRDefault="0017359B" w:rsidP="0017359B">
            <w:pPr>
              <w:tabs>
                <w:tab w:val="center" w:pos="5833"/>
                <w:tab w:val="right" w:pos="10252"/>
              </w:tabs>
              <w:suppressAutoHyphens/>
              <w:rPr>
                <w:rFonts w:ascii="Tahoma" w:hAnsi="Tahoma" w:cs="Tahoma"/>
                <w:b/>
                <w:sz w:val="18"/>
                <w:szCs w:val="18"/>
                <w:highlight w:val="yellow"/>
              </w:rPr>
            </w:pPr>
          </w:p>
        </w:tc>
        <w:tc>
          <w:tcPr>
            <w:tcW w:w="1696"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F810A5" w:rsidRPr="00A53C00" w:rsidRDefault="00A12A9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4</w:t>
            </w:r>
            <w:r w:rsidR="008C486D">
              <w:rPr>
                <w:rFonts w:ascii="Tahoma" w:hAnsi="Tahoma" w:cs="Tahoma"/>
                <w:sz w:val="18"/>
                <w:szCs w:val="18"/>
              </w:rPr>
              <w:t>0</w:t>
            </w:r>
            <w:r w:rsidR="00F810A5" w:rsidRPr="00A53C00">
              <w:rPr>
                <w:rFonts w:ascii="Tahoma" w:hAnsi="Tahoma" w:cs="Tahoma"/>
                <w:sz w:val="18"/>
                <w:szCs w:val="18"/>
              </w:rPr>
              <w:t xml:space="preserve"> puntos</w:t>
            </w:r>
          </w:p>
          <w:p w:rsidR="00F810A5" w:rsidRPr="00A53C00" w:rsidRDefault="00A12A9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8C486D">
              <w:rPr>
                <w:rFonts w:ascii="Tahoma" w:hAnsi="Tahoma" w:cs="Tahoma"/>
                <w:sz w:val="18"/>
                <w:szCs w:val="18"/>
              </w:rPr>
              <w:t>0</w:t>
            </w:r>
            <w:r w:rsidR="00F810A5" w:rsidRPr="00A53C00">
              <w:rPr>
                <w:rFonts w:ascii="Tahoma" w:hAnsi="Tahoma" w:cs="Tahoma"/>
                <w:sz w:val="18"/>
                <w:szCs w:val="18"/>
              </w:rPr>
              <w:t xml:space="preserve"> puntos</w:t>
            </w:r>
          </w:p>
          <w:p w:rsidR="00F810A5" w:rsidRPr="00A53C00" w:rsidRDefault="00A12A9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8C486D">
              <w:rPr>
                <w:rFonts w:ascii="Tahoma" w:hAnsi="Tahoma" w:cs="Tahoma"/>
                <w:sz w:val="18"/>
                <w:szCs w:val="18"/>
              </w:rPr>
              <w:t>0</w:t>
            </w:r>
            <w:r w:rsidR="005A2474">
              <w:rPr>
                <w:rFonts w:ascii="Tahoma" w:hAnsi="Tahoma" w:cs="Tahoma"/>
                <w:sz w:val="18"/>
                <w:szCs w:val="18"/>
              </w:rPr>
              <w:t xml:space="preserve"> puntos</w:t>
            </w:r>
          </w:p>
        </w:tc>
        <w:tc>
          <w:tcPr>
            <w:tcW w:w="1555"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F810A5" w:rsidRPr="00A53C00" w:rsidRDefault="00F810A5" w:rsidP="00363B7D">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A12A9D">
              <w:rPr>
                <w:rFonts w:ascii="Tahoma" w:hAnsi="Tahoma" w:cs="Tahoma"/>
                <w:sz w:val="18"/>
                <w:szCs w:val="18"/>
              </w:rPr>
              <w:t>4</w:t>
            </w:r>
            <w:r w:rsidR="008C486D">
              <w:rPr>
                <w:rFonts w:ascii="Tahoma" w:hAnsi="Tahoma" w:cs="Tahoma"/>
                <w:sz w:val="18"/>
                <w:szCs w:val="18"/>
              </w:rPr>
              <w:t>0</w:t>
            </w:r>
            <w:r w:rsidRPr="00A53C00">
              <w:rPr>
                <w:rFonts w:ascii="Tahoma" w:hAnsi="Tahoma" w:cs="Tahoma"/>
                <w:sz w:val="18"/>
                <w:szCs w:val="18"/>
              </w:rPr>
              <w:t xml:space="preserve"> puntos</w:t>
            </w:r>
          </w:p>
          <w:p w:rsidR="00F810A5" w:rsidRPr="00A53C00" w:rsidRDefault="00F810A5" w:rsidP="008C486D">
            <w:pPr>
              <w:tabs>
                <w:tab w:val="center" w:pos="5833"/>
                <w:tab w:val="right" w:pos="10252"/>
              </w:tabs>
              <w:suppressAutoHyphens/>
              <w:jc w:val="center"/>
              <w:rPr>
                <w:rFonts w:ascii="Tahoma" w:hAnsi="Tahoma" w:cs="Tahoma"/>
                <w:b/>
                <w:sz w:val="18"/>
                <w:szCs w:val="18"/>
              </w:rPr>
            </w:pPr>
          </w:p>
        </w:tc>
      </w:tr>
      <w:tr w:rsidR="008C486D" w:rsidRPr="007259D6" w:rsidTr="007C5C65">
        <w:tc>
          <w:tcPr>
            <w:tcW w:w="4936" w:type="dxa"/>
          </w:tcPr>
          <w:p w:rsidR="00A12A9D" w:rsidRDefault="00A12A9D" w:rsidP="00A12A9D">
            <w:pPr>
              <w:tabs>
                <w:tab w:val="center" w:pos="5833"/>
                <w:tab w:val="right" w:pos="10252"/>
              </w:tabs>
              <w:suppressAutoHyphens/>
              <w:rPr>
                <w:rFonts w:ascii="Tahoma" w:hAnsi="Tahoma" w:cs="Tahoma"/>
                <w:b/>
                <w:sz w:val="18"/>
                <w:szCs w:val="18"/>
              </w:rPr>
            </w:pPr>
            <w:r w:rsidRPr="00131AE3">
              <w:rPr>
                <w:rFonts w:ascii="Tahoma" w:hAnsi="Tahoma" w:cs="Tahoma"/>
                <w:b/>
                <w:sz w:val="18"/>
                <w:szCs w:val="18"/>
              </w:rPr>
              <w:t>CONSTANCIA DE CUMPLIM</w:t>
            </w:r>
            <w:r>
              <w:rPr>
                <w:rFonts w:ascii="Tahoma" w:hAnsi="Tahoma" w:cs="Tahoma"/>
                <w:b/>
                <w:sz w:val="18"/>
                <w:szCs w:val="18"/>
              </w:rPr>
              <w:t xml:space="preserve">IENTO DE PRESTACIÓN </w:t>
            </w:r>
          </w:p>
          <w:p w:rsidR="00A12A9D" w:rsidRDefault="00A12A9D" w:rsidP="00A12A9D">
            <w:pPr>
              <w:tabs>
                <w:tab w:val="center" w:pos="5833"/>
                <w:tab w:val="right" w:pos="10252"/>
              </w:tabs>
              <w:suppressAutoHyphens/>
              <w:jc w:val="both"/>
              <w:rPr>
                <w:rFonts w:ascii="Tahoma" w:hAnsi="Tahoma" w:cs="Tahoma"/>
                <w:sz w:val="18"/>
                <w:szCs w:val="18"/>
              </w:rPr>
            </w:pPr>
            <w:r>
              <w:rPr>
                <w:rFonts w:ascii="Tahoma" w:hAnsi="Tahoma" w:cs="Tahoma"/>
                <w:sz w:val="18"/>
                <w:szCs w:val="18"/>
              </w:rPr>
              <w:t>Se evaluará en función al número de certificados o constancias que acrediten que la prestación se efectuó sin incurrir en penalidades, no pudiendo ser mayor a 20 contrataciones.</w:t>
            </w:r>
          </w:p>
          <w:p w:rsidR="00A12A9D" w:rsidRDefault="00A12A9D" w:rsidP="00A12A9D">
            <w:pPr>
              <w:tabs>
                <w:tab w:val="center" w:pos="5833"/>
                <w:tab w:val="right" w:pos="10252"/>
              </w:tabs>
              <w:suppressAutoHyphens/>
              <w:jc w:val="both"/>
              <w:rPr>
                <w:rFonts w:ascii="Tahoma" w:hAnsi="Tahoma" w:cs="Tahoma"/>
                <w:sz w:val="18"/>
                <w:szCs w:val="18"/>
              </w:rPr>
            </w:pPr>
            <w:r>
              <w:rPr>
                <w:rFonts w:ascii="Tahoma" w:hAnsi="Tahoma" w:cs="Tahoma"/>
                <w:sz w:val="18"/>
                <w:szCs w:val="18"/>
              </w:rPr>
              <w:t>Tales documentos deben referirse a todos los contratos que se presentaron para acreditar la experiencia del postor.</w:t>
            </w:r>
          </w:p>
          <w:p w:rsidR="00A12A9D" w:rsidRDefault="00A12A9D" w:rsidP="00A12A9D">
            <w:pPr>
              <w:tabs>
                <w:tab w:val="center" w:pos="5833"/>
                <w:tab w:val="right" w:pos="10252"/>
              </w:tabs>
              <w:suppressAutoHyphens/>
              <w:jc w:val="both"/>
              <w:rPr>
                <w:rFonts w:ascii="Tahoma" w:hAnsi="Tahoma" w:cs="Tahoma"/>
                <w:sz w:val="18"/>
                <w:szCs w:val="18"/>
              </w:rPr>
            </w:pPr>
            <w:r>
              <w:rPr>
                <w:rFonts w:ascii="Tahoma" w:hAnsi="Tahoma" w:cs="Tahoma"/>
                <w:sz w:val="18"/>
                <w:szCs w:val="18"/>
              </w:rPr>
              <w:t>Se aplicará la siguiente fórmula de evaluación:</w:t>
            </w:r>
          </w:p>
          <w:p w:rsidR="00A12A9D" w:rsidRDefault="00A12A9D" w:rsidP="00A12A9D">
            <w:pPr>
              <w:tabs>
                <w:tab w:val="center" w:pos="5833"/>
                <w:tab w:val="right" w:pos="10252"/>
              </w:tabs>
              <w:suppressAutoHyphens/>
              <w:jc w:val="right"/>
              <w:rPr>
                <w:rFonts w:ascii="Tahoma" w:hAnsi="Tahoma" w:cs="Tahoma"/>
                <w:sz w:val="18"/>
                <w:szCs w:val="18"/>
              </w:rPr>
            </w:pP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 xml:space="preserve">PCP = </w:t>
            </w:r>
            <w:r w:rsidRPr="00213700">
              <w:rPr>
                <w:rFonts w:ascii="Tahoma" w:hAnsi="Tahoma" w:cs="Tahoma"/>
                <w:sz w:val="18"/>
                <w:szCs w:val="18"/>
                <w:u w:val="single"/>
              </w:rPr>
              <w:t>PF x CBC</w:t>
            </w: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 xml:space="preserve">              NC</w:t>
            </w:r>
          </w:p>
          <w:p w:rsidR="00A12A9D" w:rsidRDefault="00A12A9D" w:rsidP="00A12A9D">
            <w:pPr>
              <w:tabs>
                <w:tab w:val="center" w:pos="5833"/>
                <w:tab w:val="right" w:pos="10252"/>
              </w:tabs>
              <w:suppressAutoHyphens/>
              <w:rPr>
                <w:rFonts w:ascii="Tahoma" w:hAnsi="Tahoma" w:cs="Tahoma"/>
                <w:sz w:val="18"/>
                <w:szCs w:val="18"/>
              </w:rPr>
            </w:pP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Donde:</w:t>
            </w: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PCP= Puntaje a otorgarse al postor</w:t>
            </w: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PF= Puntaje máximo del factor</w:t>
            </w: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NC= Número de contrataciones presentadas para acreditar la experiencia del postor</w:t>
            </w:r>
          </w:p>
          <w:p w:rsidR="008C486D" w:rsidRPr="00253F8D" w:rsidRDefault="00A12A9D" w:rsidP="00A12A9D">
            <w:pPr>
              <w:tabs>
                <w:tab w:val="center" w:pos="5833"/>
                <w:tab w:val="right" w:pos="10252"/>
              </w:tabs>
              <w:suppressAutoHyphens/>
              <w:rPr>
                <w:rFonts w:ascii="Tahoma" w:hAnsi="Tahoma" w:cs="Tahoma"/>
                <w:b/>
                <w:sz w:val="18"/>
                <w:szCs w:val="18"/>
              </w:rPr>
            </w:pPr>
            <w:r>
              <w:rPr>
                <w:rFonts w:ascii="Tahoma" w:hAnsi="Tahoma" w:cs="Tahoma"/>
                <w:sz w:val="18"/>
                <w:szCs w:val="18"/>
              </w:rPr>
              <w:t>CBC= Número de constancias de buen cumplimiento de la prestación</w:t>
            </w:r>
          </w:p>
        </w:tc>
        <w:tc>
          <w:tcPr>
            <w:tcW w:w="1696"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Pr="00A53C00" w:rsidRDefault="008C486D" w:rsidP="007C5C65">
            <w:pPr>
              <w:tabs>
                <w:tab w:val="center" w:pos="5833"/>
                <w:tab w:val="right" w:pos="10252"/>
              </w:tabs>
              <w:suppressAutoHyphens/>
              <w:jc w:val="center"/>
              <w:rPr>
                <w:rFonts w:ascii="Tahoma" w:hAnsi="Tahoma" w:cs="Tahoma"/>
                <w:sz w:val="18"/>
                <w:szCs w:val="18"/>
              </w:rPr>
            </w:pPr>
          </w:p>
        </w:tc>
        <w:tc>
          <w:tcPr>
            <w:tcW w:w="1555"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Pr="00A53C00" w:rsidRDefault="008C486D" w:rsidP="007C5C65">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Pr>
                <w:rFonts w:ascii="Tahoma" w:hAnsi="Tahoma" w:cs="Tahoma"/>
                <w:sz w:val="18"/>
                <w:szCs w:val="18"/>
              </w:rPr>
              <w:t>30</w:t>
            </w:r>
            <w:r w:rsidRPr="00A53C00">
              <w:rPr>
                <w:rFonts w:ascii="Tahoma" w:hAnsi="Tahoma" w:cs="Tahoma"/>
                <w:sz w:val="18"/>
                <w:szCs w:val="18"/>
              </w:rPr>
              <w:t xml:space="preserve"> puntos</w:t>
            </w:r>
          </w:p>
          <w:p w:rsidR="008C486D" w:rsidRPr="00A53C00" w:rsidRDefault="008C486D" w:rsidP="007C5C65">
            <w:pPr>
              <w:tabs>
                <w:tab w:val="center" w:pos="5833"/>
                <w:tab w:val="right" w:pos="10252"/>
              </w:tabs>
              <w:suppressAutoHyphens/>
              <w:jc w:val="center"/>
              <w:rPr>
                <w:rFonts w:ascii="Tahoma" w:hAnsi="Tahoma" w:cs="Tahoma"/>
                <w:b/>
                <w:sz w:val="18"/>
                <w:szCs w:val="18"/>
              </w:rPr>
            </w:pP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133296" w:rsidRPr="007259D6" w:rsidRDefault="00133296" w:rsidP="00B5640E">
      <w:pPr>
        <w:tabs>
          <w:tab w:val="center" w:pos="5833"/>
          <w:tab w:val="right" w:pos="10252"/>
        </w:tabs>
        <w:ind w:left="426"/>
        <w:jc w:val="both"/>
        <w:rPr>
          <w:rFonts w:ascii="Tahoma" w:hAnsi="Tahoma" w:cs="Tahoma"/>
          <w:sz w:val="18"/>
          <w:szCs w:val="18"/>
        </w:rPr>
      </w:pPr>
    </w:p>
    <w:p w:rsidR="00133296" w:rsidRPr="008C486D" w:rsidRDefault="008C486D" w:rsidP="008C486D">
      <w:pPr>
        <w:tabs>
          <w:tab w:val="left" w:pos="426"/>
        </w:tabs>
        <w:suppressAutoHyphens/>
        <w:ind w:left="426"/>
        <w:jc w:val="both"/>
        <w:rPr>
          <w:rFonts w:ascii="Tahoma" w:hAnsi="Tahoma" w:cs="Tahoma"/>
          <w:b/>
          <w:sz w:val="18"/>
          <w:szCs w:val="18"/>
        </w:rPr>
      </w:pPr>
      <w:r w:rsidRPr="008C486D">
        <w:rPr>
          <w:rFonts w:ascii="Tahoma" w:hAnsi="Tahoma" w:cs="Tahoma"/>
          <w:b/>
          <w:sz w:val="18"/>
          <w:szCs w:val="18"/>
        </w:rPr>
        <w:t>Para acceder a la etapa de evaluación económica, el postor deberá obtener un puntaje técnico mínimo de sesenta (60) puntos</w:t>
      </w:r>
    </w:p>
    <w:p w:rsidR="00BF735A" w:rsidRPr="00BF735A" w:rsidRDefault="000A4AB2"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br w:type="page"/>
      </w:r>
    </w:p>
    <w:p w:rsidR="00D67460" w:rsidRDefault="00D67460" w:rsidP="00D67460">
      <w:pPr>
        <w:pStyle w:val="Default"/>
        <w:jc w:val="center"/>
        <w:rPr>
          <w:b/>
          <w:color w:val="auto"/>
          <w:sz w:val="18"/>
          <w:szCs w:val="18"/>
        </w:rPr>
      </w:pPr>
      <w:r w:rsidRPr="00D67460">
        <w:rPr>
          <w:b/>
          <w:color w:val="auto"/>
          <w:sz w:val="18"/>
          <w:szCs w:val="18"/>
        </w:rPr>
        <w:lastRenderedPageBreak/>
        <w:t xml:space="preserve">FORMATO Nº 01 </w:t>
      </w:r>
    </w:p>
    <w:p w:rsidR="00D67460" w:rsidRDefault="00D67460" w:rsidP="00D67460">
      <w:pPr>
        <w:pStyle w:val="Default"/>
        <w:jc w:val="center"/>
        <w:rPr>
          <w:rFonts w:ascii="Arial" w:hAnsi="Arial" w:cs="Arial"/>
          <w:b/>
          <w:bCs/>
          <w:sz w:val="20"/>
          <w:szCs w:val="20"/>
        </w:rPr>
      </w:pPr>
      <w:r w:rsidRPr="00D67460">
        <w:rPr>
          <w:b/>
          <w:color w:val="auto"/>
          <w:sz w:val="18"/>
          <w:szCs w:val="18"/>
        </w:rPr>
        <w:t>REGISTRO DE PARTICIPANTES</w:t>
      </w:r>
    </w:p>
    <w:p w:rsidR="00D67460" w:rsidRDefault="00D67460" w:rsidP="00D67460">
      <w:pPr>
        <w:pStyle w:val="Default"/>
        <w:rPr>
          <w:rFonts w:ascii="Arial" w:hAnsi="Arial" w:cs="Arial"/>
          <w:b/>
          <w:bCs/>
          <w:sz w:val="20"/>
          <w:szCs w:val="20"/>
        </w:rPr>
      </w:pPr>
    </w:p>
    <w:p w:rsidR="00D67460" w:rsidRDefault="00D67460" w:rsidP="00D67460">
      <w:pPr>
        <w:pStyle w:val="Default"/>
        <w:rPr>
          <w:rFonts w:ascii="Arial" w:hAnsi="Arial" w:cs="Arial"/>
          <w:b/>
          <w:bCs/>
          <w:sz w:val="20"/>
          <w:szCs w:val="20"/>
        </w:rPr>
      </w:pPr>
    </w:p>
    <w:p w:rsidR="00D67460" w:rsidRPr="00D67460" w:rsidRDefault="00D67460" w:rsidP="00D67460">
      <w:pPr>
        <w:pStyle w:val="Default"/>
        <w:jc w:val="both"/>
        <w:rPr>
          <w:b/>
          <w:color w:val="auto"/>
          <w:sz w:val="18"/>
          <w:szCs w:val="18"/>
        </w:rPr>
      </w:pPr>
      <w:r w:rsidRPr="00D67460">
        <w:rPr>
          <w:b/>
          <w:color w:val="auto"/>
          <w:sz w:val="18"/>
          <w:szCs w:val="18"/>
        </w:rPr>
        <w:t xml:space="preserve">TIPO DE PROCESO AL QUE SE PRESENTA: </w:t>
      </w:r>
    </w:p>
    <w:p w:rsidR="00A73EC2" w:rsidRDefault="00D67460" w:rsidP="00D67460">
      <w:pPr>
        <w:pStyle w:val="Default"/>
        <w:jc w:val="both"/>
        <w:rPr>
          <w:b/>
          <w:color w:val="auto"/>
          <w:sz w:val="18"/>
          <w:szCs w:val="18"/>
        </w:rPr>
      </w:pPr>
      <w:r w:rsidRPr="00D67460">
        <w:rPr>
          <w:b/>
          <w:color w:val="auto"/>
          <w:sz w:val="18"/>
          <w:szCs w:val="18"/>
        </w:rPr>
        <w:t>Adjudicación de Menor Cuantía Nº 0</w:t>
      </w:r>
      <w:r w:rsidR="004B79E4">
        <w:rPr>
          <w:b/>
          <w:color w:val="auto"/>
          <w:sz w:val="18"/>
          <w:szCs w:val="18"/>
        </w:rPr>
        <w:t>5</w:t>
      </w:r>
      <w:r w:rsidR="002D57A7">
        <w:rPr>
          <w:b/>
          <w:color w:val="auto"/>
          <w:sz w:val="18"/>
          <w:szCs w:val="18"/>
        </w:rPr>
        <w:t>6</w:t>
      </w:r>
      <w:r w:rsidRPr="00D67460">
        <w:rPr>
          <w:b/>
          <w:color w:val="auto"/>
          <w:sz w:val="18"/>
          <w:szCs w:val="18"/>
        </w:rPr>
        <w:t xml:space="preserve">-2010-LOGISTICA-MPJB (Primera Convocatoria) </w:t>
      </w:r>
    </w:p>
    <w:p w:rsidR="00D67460" w:rsidRPr="00A73EC2" w:rsidRDefault="00D67460" w:rsidP="00D67460">
      <w:pPr>
        <w:pStyle w:val="Default"/>
        <w:jc w:val="both"/>
        <w:rPr>
          <w:b/>
          <w:color w:val="auto"/>
          <w:sz w:val="18"/>
          <w:szCs w:val="18"/>
        </w:rPr>
      </w:pPr>
      <w:r w:rsidRPr="00D67460">
        <w:rPr>
          <w:b/>
          <w:color w:val="auto"/>
          <w:sz w:val="18"/>
          <w:szCs w:val="18"/>
        </w:rPr>
        <w:t xml:space="preserve">ADQUISICIÓN DE </w:t>
      </w:r>
      <w:r w:rsidR="004B79E4">
        <w:rPr>
          <w:b/>
          <w:color w:val="auto"/>
          <w:sz w:val="18"/>
          <w:szCs w:val="18"/>
        </w:rPr>
        <w:t>LADRILLO</w:t>
      </w:r>
      <w:r w:rsidR="0063446E">
        <w:rPr>
          <w:b/>
          <w:color w:val="auto"/>
          <w:sz w:val="18"/>
          <w:szCs w:val="18"/>
        </w:rPr>
        <w:t>S</w:t>
      </w:r>
      <w:r w:rsidR="004B79E4">
        <w:rPr>
          <w:b/>
          <w:color w:val="auto"/>
          <w:sz w:val="18"/>
          <w:szCs w:val="18"/>
        </w:rPr>
        <w:t xml:space="preserve"> </w:t>
      </w:r>
      <w:r w:rsidR="00B04F9C" w:rsidRPr="00A73EC2">
        <w:rPr>
          <w:b/>
          <w:color w:val="auto"/>
          <w:sz w:val="18"/>
          <w:szCs w:val="18"/>
        </w:rPr>
        <w:t xml:space="preserve">PARA EL PROYECTO </w:t>
      </w:r>
      <w:r w:rsidR="00C00F4E" w:rsidRPr="00A73EC2">
        <w:rPr>
          <w:b/>
          <w:color w:val="auto"/>
          <w:sz w:val="18"/>
          <w:szCs w:val="18"/>
        </w:rPr>
        <w:t>“</w:t>
      </w:r>
      <w:r w:rsidR="00A73EC2" w:rsidRPr="00A73EC2">
        <w:rPr>
          <w:b/>
          <w:color w:val="auto"/>
          <w:sz w:val="18"/>
          <w:szCs w:val="18"/>
        </w:rPr>
        <w:t>AMPLIACIÓN Y MEJORAMIENTO DEL LOCAL DE LA GERENCIA DE DESARROLLO URBANO E INFRAESTRUCTURA DE LA MPJB</w:t>
      </w:r>
      <w:r w:rsidR="00C00F4E" w:rsidRPr="00C00F4E">
        <w:rPr>
          <w:b/>
          <w:color w:val="auto"/>
          <w:sz w:val="18"/>
          <w:szCs w:val="18"/>
        </w:rPr>
        <w:t>”</w:t>
      </w:r>
    </w:p>
    <w:p w:rsidR="00D67460" w:rsidRDefault="00D67460" w:rsidP="00D67460">
      <w:pPr>
        <w:pStyle w:val="Default"/>
        <w:rPr>
          <w:rFonts w:ascii="Arial" w:hAnsi="Arial" w:cs="Arial"/>
          <w:b/>
          <w:bCs/>
          <w:sz w:val="20"/>
          <w:szCs w:val="20"/>
        </w:rPr>
      </w:pPr>
    </w:p>
    <w:p w:rsidR="00D67460" w:rsidRDefault="00D67460" w:rsidP="00D67460">
      <w:pPr>
        <w:pStyle w:val="Default"/>
        <w:jc w:val="both"/>
        <w:rPr>
          <w:b/>
          <w:color w:val="auto"/>
          <w:sz w:val="18"/>
          <w:szCs w:val="18"/>
        </w:rPr>
      </w:pPr>
      <w:r w:rsidRPr="00D67460">
        <w:rPr>
          <w:b/>
          <w:color w:val="auto"/>
          <w:sz w:val="18"/>
          <w:szCs w:val="18"/>
        </w:rPr>
        <w:t xml:space="preserve">DATOS DEL PARTICIPANTE: </w:t>
      </w:r>
    </w:p>
    <w:p w:rsidR="00D67460" w:rsidRDefault="00D67460" w:rsidP="00D67460">
      <w:pPr>
        <w:pStyle w:val="Default"/>
        <w:jc w:val="both"/>
        <w:rPr>
          <w:b/>
          <w:color w:val="auto"/>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Nombre o Razón Social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Domicilio Legal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1701" w:type="dxa"/>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RUC</w:t>
            </w:r>
          </w:p>
          <w:p w:rsidR="00D67460" w:rsidRPr="00CA52C8" w:rsidRDefault="00D67460" w:rsidP="007C5C65">
            <w:pPr>
              <w:widowControl w:val="0"/>
              <w:ind w:right="-1"/>
              <w:rPr>
                <w:rFonts w:ascii="Tahoma" w:hAnsi="Tahoma" w:cs="Tahoma"/>
                <w:sz w:val="18"/>
                <w:szCs w:val="18"/>
              </w:rPr>
            </w:pPr>
          </w:p>
        </w:tc>
        <w:tc>
          <w:tcPr>
            <w:tcW w:w="1701" w:type="dxa"/>
          </w:tcPr>
          <w:p w:rsidR="00D67460" w:rsidRPr="00CA52C8" w:rsidRDefault="00D67460" w:rsidP="007C5C65">
            <w:pPr>
              <w:widowControl w:val="0"/>
              <w:ind w:right="-1"/>
              <w:rPr>
                <w:rFonts w:ascii="Tahoma" w:hAnsi="Tahoma" w:cs="Tahoma"/>
                <w:sz w:val="18"/>
                <w:szCs w:val="18"/>
              </w:rPr>
            </w:pPr>
          </w:p>
        </w:tc>
        <w:tc>
          <w:tcPr>
            <w:tcW w:w="1418"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D67460" w:rsidRPr="00CA52C8" w:rsidRDefault="00D67460" w:rsidP="007C5C65">
            <w:pPr>
              <w:widowControl w:val="0"/>
              <w:ind w:right="-1"/>
              <w:rPr>
                <w:rFonts w:ascii="Tahoma" w:hAnsi="Tahoma" w:cs="Tahoma"/>
                <w:sz w:val="18"/>
                <w:szCs w:val="18"/>
              </w:rPr>
            </w:pPr>
          </w:p>
        </w:tc>
        <w:tc>
          <w:tcPr>
            <w:tcW w:w="1134"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D67460" w:rsidRPr="00CA52C8" w:rsidRDefault="00D67460"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Correo (s) Electrónico (s)</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Página Web</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bl>
    <w:p w:rsidR="00D67460" w:rsidRDefault="00D67460" w:rsidP="00D67460">
      <w:pPr>
        <w:pStyle w:val="Default"/>
        <w:jc w:val="both"/>
        <w:rPr>
          <w:b/>
          <w:color w:val="auto"/>
          <w:sz w:val="18"/>
          <w:szCs w:val="18"/>
        </w:rPr>
      </w:pPr>
    </w:p>
    <w:p w:rsidR="00D67460" w:rsidRDefault="00D67460" w:rsidP="00D67460">
      <w:pPr>
        <w:pStyle w:val="Default"/>
        <w:jc w:val="both"/>
        <w:rPr>
          <w:b/>
          <w:color w:val="auto"/>
          <w:sz w:val="18"/>
          <w:szCs w:val="18"/>
        </w:rPr>
      </w:pPr>
    </w:p>
    <w:p w:rsidR="00D67460" w:rsidRPr="00D67460" w:rsidRDefault="00D67460" w:rsidP="00D67460">
      <w:pPr>
        <w:pStyle w:val="Default"/>
        <w:jc w:val="both"/>
        <w:rPr>
          <w:b/>
          <w:color w:val="auto"/>
          <w:sz w:val="18"/>
          <w:szCs w:val="18"/>
        </w:rPr>
      </w:pPr>
    </w:p>
    <w:p w:rsidR="00D67460" w:rsidRPr="00A20FF2" w:rsidRDefault="00A20FF2" w:rsidP="00A20FF2">
      <w:pPr>
        <w:jc w:val="both"/>
        <w:rPr>
          <w:rFonts w:ascii="Tahoma" w:hAnsi="Tahoma" w:cs="Tahoma"/>
          <w:b/>
          <w:sz w:val="18"/>
          <w:szCs w:val="18"/>
        </w:rPr>
      </w:pPr>
      <w:r>
        <w:rPr>
          <w:rFonts w:ascii="Tahoma" w:hAnsi="Tahoma" w:cs="Tahoma"/>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RUC Nº </w:t>
      </w:r>
      <w:r w:rsidRPr="00A20FF2">
        <w:rPr>
          <w:rFonts w:ascii="Tahoma" w:hAnsi="Tahoma" w:cs="Tahoma"/>
          <w:bCs/>
          <w:sz w:val="18"/>
          <w:szCs w:val="18"/>
        </w:rPr>
        <w:t>…………………</w:t>
      </w:r>
      <w:r>
        <w:rPr>
          <w:rFonts w:ascii="Tahoma" w:hAnsi="Tahoma" w:cs="Tahoma"/>
          <w:bCs/>
          <w:sz w:val="18"/>
          <w:szCs w:val="18"/>
        </w:rPr>
        <w:t>……</w:t>
      </w:r>
      <w:r w:rsidRPr="00A20FF2">
        <w:rPr>
          <w:rFonts w:ascii="Tahoma" w:hAnsi="Tahoma" w:cs="Tahoma"/>
          <w:bCs/>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DNI Nº </w:t>
      </w:r>
      <w:r w:rsidRPr="00A20FF2">
        <w:rPr>
          <w:rFonts w:ascii="Tahoma" w:hAnsi="Tahoma" w:cs="Tahoma"/>
          <w:bCs/>
          <w:sz w:val="18"/>
          <w:szCs w:val="18"/>
        </w:rPr>
        <w:t>…………..</w:t>
      </w:r>
      <w:r>
        <w:rPr>
          <w:rFonts w:ascii="Tahoma" w:hAnsi="Tahoma" w:cs="Tahoma"/>
          <w:b/>
          <w:bCs/>
          <w:sz w:val="18"/>
          <w:szCs w:val="18"/>
        </w:rPr>
        <w:t xml:space="preserve"> </w:t>
      </w:r>
      <w:r w:rsidR="00D67460" w:rsidRPr="00A20FF2">
        <w:rPr>
          <w:rFonts w:ascii="Tahoma" w:hAnsi="Tahoma" w:cs="Tahoma"/>
          <w:sz w:val="18"/>
          <w:szCs w:val="18"/>
        </w:rPr>
        <w:t xml:space="preserve">tengo el agrado de dirigirme a ustedes, en relación a la </w:t>
      </w:r>
      <w:r w:rsidR="00D67460" w:rsidRPr="00A20FF2">
        <w:rPr>
          <w:rFonts w:ascii="Tahoma" w:hAnsi="Tahoma" w:cs="Tahoma"/>
          <w:b/>
          <w:bCs/>
          <w:sz w:val="18"/>
          <w:szCs w:val="18"/>
        </w:rPr>
        <w:t xml:space="preserve">Adjudicación de Menor Cuantía N° </w:t>
      </w:r>
      <w:r w:rsidR="00A73EC2">
        <w:rPr>
          <w:rFonts w:ascii="Tahoma" w:hAnsi="Tahoma" w:cs="Tahoma"/>
          <w:b/>
          <w:bCs/>
          <w:sz w:val="18"/>
          <w:szCs w:val="18"/>
        </w:rPr>
        <w:t>056</w:t>
      </w:r>
      <w:r w:rsidR="00D67460" w:rsidRPr="00A20FF2">
        <w:rPr>
          <w:rFonts w:ascii="Tahoma" w:hAnsi="Tahoma" w:cs="Tahoma"/>
          <w:b/>
          <w:bCs/>
          <w:sz w:val="18"/>
          <w:szCs w:val="18"/>
        </w:rPr>
        <w:t>-2010-</w:t>
      </w:r>
      <w:r>
        <w:rPr>
          <w:rFonts w:ascii="Tahoma" w:hAnsi="Tahoma" w:cs="Tahoma"/>
          <w:b/>
          <w:bCs/>
          <w:sz w:val="18"/>
          <w:szCs w:val="18"/>
        </w:rPr>
        <w:t>LOGISTICA-MPJB</w:t>
      </w:r>
      <w:r w:rsidR="00D67460" w:rsidRPr="00A20FF2">
        <w:rPr>
          <w:rFonts w:ascii="Tahoma" w:hAnsi="Tahoma" w:cs="Tahoma"/>
          <w:sz w:val="18"/>
          <w:szCs w:val="18"/>
        </w:rPr>
        <w:t>, a fin de acreditar a nuestro apoderado:</w:t>
      </w:r>
      <w:r>
        <w:rPr>
          <w:rFonts w:ascii="Tahoma" w:hAnsi="Tahoma" w:cs="Tahoma"/>
          <w:sz w:val="18"/>
          <w:szCs w:val="18"/>
        </w:rPr>
        <w:t>………………………</w:t>
      </w:r>
      <w:r w:rsidR="00D67460" w:rsidRPr="00A20FF2">
        <w:rPr>
          <w:rFonts w:ascii="Tahoma" w:hAnsi="Tahoma" w:cs="Tahoma"/>
          <w:sz w:val="18"/>
          <w:szCs w:val="18"/>
        </w:rPr>
        <w:t xml:space="preserve"> identificado </w:t>
      </w:r>
      <w:r w:rsidR="00D67460" w:rsidRPr="00A20FF2">
        <w:rPr>
          <w:rFonts w:ascii="Tahoma" w:hAnsi="Tahoma" w:cs="Tahoma"/>
          <w:b/>
          <w:bCs/>
          <w:sz w:val="18"/>
          <w:szCs w:val="18"/>
        </w:rPr>
        <w:t>con DNI Nº</w:t>
      </w:r>
      <w:r w:rsidRPr="00A20FF2">
        <w:rPr>
          <w:rFonts w:ascii="Tahoma" w:hAnsi="Tahoma" w:cs="Tahoma"/>
          <w:bCs/>
          <w:sz w:val="18"/>
          <w:szCs w:val="18"/>
        </w:rPr>
        <w:t>…………..</w:t>
      </w:r>
      <w:r w:rsidR="00D67460" w:rsidRPr="00A20FF2">
        <w:rPr>
          <w:rFonts w:ascii="Tahoma" w:hAnsi="Tahoma" w:cs="Tahoma"/>
          <w:b/>
          <w:bCs/>
          <w:sz w:val="18"/>
          <w:szCs w:val="18"/>
        </w:rPr>
        <w:t xml:space="preserve"> </w:t>
      </w:r>
      <w:r w:rsidR="00D67460" w:rsidRPr="00A20FF2">
        <w:rPr>
          <w:rFonts w:ascii="Tahoma" w:hAnsi="Tahoma" w:cs="Tahoma"/>
          <w:sz w:val="18"/>
          <w:szCs w:val="18"/>
        </w:rPr>
        <w:t>quien se encuentra en virtud a este documento, debidamente autorizado a realizar todos los actos vinculados al Proceso de Selección.</w:t>
      </w:r>
    </w:p>
    <w:p w:rsidR="00A20FF2" w:rsidRDefault="00A20FF2">
      <w:pPr>
        <w:rPr>
          <w:rFonts w:ascii="Tahoma" w:hAnsi="Tahoma" w:cs="Tahoma"/>
          <w:b/>
          <w:sz w:val="18"/>
          <w:szCs w:val="18"/>
        </w:rPr>
      </w:pPr>
    </w:p>
    <w:p w:rsidR="00A20FF2" w:rsidRDefault="00A20FF2">
      <w:pPr>
        <w:rPr>
          <w:rFonts w:ascii="Tahoma" w:hAnsi="Tahoma" w:cs="Tahoma"/>
          <w:b/>
          <w:sz w:val="18"/>
          <w:szCs w:val="18"/>
        </w:rPr>
      </w:pPr>
    </w:p>
    <w:p w:rsidR="00A20FF2" w:rsidRPr="00CA52C8" w:rsidRDefault="00A20FF2" w:rsidP="00A20FF2">
      <w:pPr>
        <w:widowControl w:val="0"/>
        <w:ind w:right="-1"/>
        <w:jc w:val="both"/>
        <w:rPr>
          <w:rFonts w:ascii="Tahoma" w:hAnsi="Tahoma" w:cs="Tahoma"/>
          <w:sz w:val="18"/>
          <w:szCs w:val="18"/>
        </w:rPr>
      </w:pPr>
      <w:r>
        <w:rPr>
          <w:rFonts w:ascii="Tahoma" w:hAnsi="Tahoma" w:cs="Tahoma"/>
          <w:sz w:val="18"/>
          <w:szCs w:val="18"/>
        </w:rPr>
        <w:t>Villa Locumba, ………………………………</w:t>
      </w:r>
    </w:p>
    <w:p w:rsidR="00A20FF2" w:rsidRPr="00CA52C8"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tbl>
      <w:tblPr>
        <w:tblW w:w="0" w:type="auto"/>
        <w:tblInd w:w="1954" w:type="dxa"/>
        <w:tblLayout w:type="fixed"/>
        <w:tblCellMar>
          <w:left w:w="70" w:type="dxa"/>
          <w:right w:w="70" w:type="dxa"/>
        </w:tblCellMar>
        <w:tblLook w:val="0000"/>
      </w:tblPr>
      <w:tblGrid>
        <w:gridCol w:w="4606"/>
      </w:tblGrid>
      <w:tr w:rsidR="00A20FF2" w:rsidRPr="00CA52C8" w:rsidTr="00A20FF2">
        <w:tc>
          <w:tcPr>
            <w:tcW w:w="4606" w:type="dxa"/>
          </w:tcPr>
          <w:p w:rsidR="00A20FF2" w:rsidRPr="00CA52C8" w:rsidRDefault="00A20FF2" w:rsidP="007C5C65">
            <w:pPr>
              <w:widowControl w:val="0"/>
              <w:ind w:right="-1"/>
              <w:jc w:val="center"/>
              <w:rPr>
                <w:rFonts w:ascii="Tahoma" w:hAnsi="Tahoma" w:cs="Tahoma"/>
                <w:sz w:val="18"/>
                <w:szCs w:val="18"/>
              </w:rPr>
            </w:pP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w:t>
            </w:r>
          </w:p>
          <w:p w:rsidR="00A20FF2" w:rsidRPr="00CA52C8" w:rsidRDefault="00A20FF2" w:rsidP="00A20FF2">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D67460" w:rsidRDefault="00D67460">
      <w:pPr>
        <w:rPr>
          <w:rFonts w:ascii="Tahoma" w:hAnsi="Tahoma" w:cs="Tahoma"/>
          <w:b/>
          <w:sz w:val="18"/>
          <w:szCs w:val="18"/>
        </w:rPr>
      </w:pPr>
      <w:r>
        <w:rPr>
          <w:rFonts w:ascii="Tahoma" w:hAnsi="Tahoma"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B34AD2"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DECLARACIÓN</w:t>
            </w:r>
            <w:r w:rsidR="009B58D5"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D67460" w:rsidRPr="00CA52C8" w:rsidRDefault="00D67460" w:rsidP="00D67460">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 DE LOGÍSTICA</w:t>
      </w:r>
    </w:p>
    <w:p w:rsidR="00D67460" w:rsidRPr="00CA52C8" w:rsidRDefault="00D67460" w:rsidP="00D67460">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ADJUDICACIÓN DE MENOR CUANTÍA Nº</w:t>
      </w:r>
      <w:r>
        <w:rPr>
          <w:rFonts w:ascii="Tahoma" w:hAnsi="Tahoma" w:cs="Tahoma"/>
          <w:b/>
          <w:color w:val="000000"/>
          <w:sz w:val="18"/>
          <w:szCs w:val="18"/>
        </w:rPr>
        <w:t xml:space="preserve"> 0</w:t>
      </w:r>
      <w:r w:rsidR="004B79E4">
        <w:rPr>
          <w:rFonts w:ascii="Tahoma" w:hAnsi="Tahoma" w:cs="Tahoma"/>
          <w:b/>
          <w:color w:val="000000"/>
          <w:sz w:val="18"/>
          <w:szCs w:val="18"/>
        </w:rPr>
        <w:t>5</w:t>
      </w:r>
      <w:r w:rsidR="008815A4">
        <w:rPr>
          <w:rFonts w:ascii="Tahoma" w:hAnsi="Tahoma" w:cs="Tahoma"/>
          <w:b/>
          <w:color w:val="000000"/>
          <w:sz w:val="18"/>
          <w:szCs w:val="18"/>
        </w:rPr>
        <w:t>6</w:t>
      </w:r>
      <w:r>
        <w:rPr>
          <w:rFonts w:ascii="Tahoma" w:hAnsi="Tahoma" w:cs="Tahoma"/>
          <w:b/>
          <w:color w:val="000000"/>
          <w:sz w:val="18"/>
          <w:szCs w:val="18"/>
        </w:rPr>
        <w:t xml:space="preserve">-2010-LOGISTICA-MPJB </w:t>
      </w:r>
    </w:p>
    <w:p w:rsidR="00D67460"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D67460" w:rsidRDefault="00D67460" w:rsidP="00D67460">
      <w:pPr>
        <w:autoSpaceDE w:val="0"/>
        <w:autoSpaceDN w:val="0"/>
        <w:adjustRightInd w:val="0"/>
        <w:jc w:val="both"/>
        <w:rPr>
          <w:rFonts w:ascii="Tahoma" w:hAnsi="Tahoma" w:cs="Tahoma"/>
          <w:color w:val="000000"/>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8815A4">
        <w:rPr>
          <w:rFonts w:ascii="Tahoma" w:hAnsi="Tahoma" w:cs="Tahoma"/>
          <w:b/>
          <w:color w:val="000000"/>
          <w:sz w:val="18"/>
          <w:szCs w:val="18"/>
        </w:rPr>
        <w:t>056</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4B79E4">
        <w:rPr>
          <w:rFonts w:ascii="Tahoma" w:hAnsi="Tahoma" w:cs="Tahoma"/>
          <w:sz w:val="18"/>
          <w:szCs w:val="18"/>
        </w:rPr>
        <w:t>Ladrillo</w:t>
      </w:r>
      <w:r w:rsidR="008815A4">
        <w:rPr>
          <w:rFonts w:ascii="Tahoma" w:hAnsi="Tahoma" w:cs="Tahoma"/>
          <w:sz w:val="18"/>
          <w:szCs w:val="18"/>
        </w:rPr>
        <w:t>s</w:t>
      </w:r>
      <w:r w:rsidR="004B79E4">
        <w:rPr>
          <w:rFonts w:ascii="Tahoma" w:hAnsi="Tahoma" w:cs="Tahoma"/>
          <w:sz w:val="18"/>
          <w:szCs w:val="18"/>
        </w:rPr>
        <w:t xml:space="preserve"> </w:t>
      </w:r>
      <w:r w:rsidR="008F5651">
        <w:rPr>
          <w:rFonts w:ascii="Tahoma" w:hAnsi="Tahoma" w:cs="Tahoma"/>
          <w:sz w:val="18"/>
          <w:szCs w:val="18"/>
        </w:rPr>
        <w:t>para el Proyecto “</w:t>
      </w:r>
      <w:r w:rsidR="008815A4">
        <w:rPr>
          <w:rFonts w:ascii="Tahoma" w:hAnsi="Tahoma" w:cs="Tahoma"/>
          <w:sz w:val="18"/>
          <w:szCs w:val="18"/>
        </w:rPr>
        <w:t>Ampliación y Mejoramiento del Local de la Gerencia de Desarrollo Urbano e Infraestructura de la MPJB</w:t>
      </w:r>
      <w:r w:rsidR="00C14795">
        <w:rPr>
          <w:rFonts w:ascii="Tahoma" w:hAnsi="Tahoma" w:cs="Tahoma"/>
          <w:sz w:val="18"/>
          <w:szCs w:val="18"/>
        </w:rPr>
        <w:t>”</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w:t>
      </w:r>
      <w:r w:rsidR="00715F2E" w:rsidRPr="00B04F9C">
        <w:rPr>
          <w:rFonts w:ascii="Tahoma" w:hAnsi="Tahoma" w:cs="Tahoma"/>
          <w:color w:val="000000"/>
          <w:sz w:val="18"/>
          <w:szCs w:val="18"/>
        </w:rPr>
        <w:t xml:space="preserve">comprometo a </w:t>
      </w:r>
      <w:r w:rsidR="004B67BF" w:rsidRPr="00B04F9C">
        <w:rPr>
          <w:rFonts w:ascii="Tahoma" w:hAnsi="Tahoma" w:cs="Tahoma"/>
          <w:color w:val="000000"/>
          <w:sz w:val="18"/>
          <w:szCs w:val="18"/>
        </w:rPr>
        <w:t>entregar el bien</w:t>
      </w:r>
      <w:r w:rsidR="004B67BF" w:rsidRPr="00CA52C8">
        <w:rPr>
          <w:rFonts w:ascii="Tahoma" w:hAnsi="Tahoma" w:cs="Tahoma"/>
          <w:i/>
          <w:color w:val="000000"/>
          <w:sz w:val="18"/>
          <w:szCs w:val="18"/>
        </w:rPr>
        <w:t xml:space="preserve">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8815A4">
        <w:rPr>
          <w:rFonts w:ascii="Tahoma" w:hAnsi="Tahoma" w:cs="Tahoma"/>
          <w:b/>
          <w:sz w:val="18"/>
          <w:szCs w:val="18"/>
        </w:rPr>
        <w:t>0</w:t>
      </w:r>
      <w:r w:rsidR="004B79E4">
        <w:rPr>
          <w:rFonts w:ascii="Tahoma" w:hAnsi="Tahoma" w:cs="Tahoma"/>
          <w:b/>
          <w:sz w:val="18"/>
          <w:szCs w:val="18"/>
        </w:rPr>
        <w:t>5</w:t>
      </w:r>
      <w:r w:rsidR="008815A4">
        <w:rPr>
          <w:rFonts w:ascii="Tahoma" w:hAnsi="Tahoma" w:cs="Tahoma"/>
          <w:b/>
          <w:sz w:val="18"/>
          <w:szCs w:val="18"/>
        </w:rPr>
        <w:t>6</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815A4">
        <w:rPr>
          <w:rFonts w:ascii="Tahoma" w:hAnsi="Tahoma" w:cs="Tahoma"/>
          <w:b/>
          <w:bCs/>
          <w:sz w:val="18"/>
          <w:szCs w:val="18"/>
        </w:rPr>
        <w:t>0</w:t>
      </w:r>
      <w:r w:rsidR="004B79E4">
        <w:rPr>
          <w:rFonts w:ascii="Tahoma" w:hAnsi="Tahoma" w:cs="Tahoma"/>
          <w:b/>
          <w:bCs/>
          <w:sz w:val="18"/>
          <w:szCs w:val="18"/>
        </w:rPr>
        <w:t>5</w:t>
      </w:r>
      <w:r w:rsidR="008815A4">
        <w:rPr>
          <w:rFonts w:ascii="Tahoma" w:hAnsi="Tahoma" w:cs="Tahoma"/>
          <w:b/>
          <w:bCs/>
          <w:sz w:val="18"/>
          <w:szCs w:val="18"/>
        </w:rPr>
        <w:t>6</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4B79E4">
        <w:rPr>
          <w:rFonts w:ascii="Tahoma" w:hAnsi="Tahoma" w:cs="Tahoma"/>
          <w:b/>
          <w:caps/>
          <w:sz w:val="18"/>
          <w:szCs w:val="18"/>
        </w:rPr>
        <w:t>LADRILLO</w:t>
      </w:r>
      <w:r w:rsidR="008815A4">
        <w:rPr>
          <w:rFonts w:ascii="Tahoma" w:hAnsi="Tahoma" w:cs="Tahoma"/>
          <w:b/>
          <w:caps/>
          <w:sz w:val="18"/>
          <w:szCs w:val="18"/>
        </w:rPr>
        <w:t>S</w:t>
      </w:r>
      <w:r w:rsidR="004B79E4">
        <w:rPr>
          <w:rFonts w:ascii="Tahoma" w:hAnsi="Tahoma" w:cs="Tahoma"/>
          <w:b/>
          <w:caps/>
          <w:sz w:val="18"/>
          <w:szCs w:val="18"/>
        </w:rPr>
        <w:t xml:space="preserve"> </w:t>
      </w:r>
      <w:r w:rsidR="00606CA7">
        <w:rPr>
          <w:rFonts w:ascii="Tahoma" w:hAnsi="Tahoma" w:cs="Tahoma"/>
          <w:b/>
          <w:caps/>
          <w:sz w:val="18"/>
          <w:szCs w:val="18"/>
        </w:rPr>
        <w:t>PARA EL PROYECTO “</w:t>
      </w:r>
      <w:r w:rsidR="008815A4" w:rsidRPr="008815A4">
        <w:rPr>
          <w:rFonts w:ascii="Tahoma" w:hAnsi="Tahoma" w:cs="Tahoma"/>
          <w:b/>
          <w:sz w:val="18"/>
          <w:szCs w:val="18"/>
        </w:rPr>
        <w:t>AMPLIACIÓN Y MEJORAMIENTO DEL LOCAL DE LA GERENCIA DE DESARROLLO URBANO E INFRAESTRUCTURA DE LA MPJB</w:t>
      </w:r>
      <w:r w:rsidR="00606CA7">
        <w:rPr>
          <w:rFonts w:ascii="Tahoma" w:hAnsi="Tahoma" w:cs="Tahoma"/>
          <w:b/>
          <w:caps/>
          <w:sz w:val="18"/>
          <w:szCs w:val="18"/>
        </w:rPr>
        <w:t>”</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883BCB" w:rsidP="00D452C2">
      <w:pPr>
        <w:pStyle w:val="Textoindependiente"/>
        <w:ind w:left="705" w:hanging="705"/>
        <w:jc w:val="both"/>
        <w:rPr>
          <w:rFonts w:ascii="Tahoma" w:hAnsi="Tahoma" w:cs="Tahoma"/>
          <w:sz w:val="18"/>
          <w:szCs w:val="18"/>
          <w:lang w:val="es-MX"/>
        </w:rPr>
      </w:pPr>
      <w:r>
        <w:rPr>
          <w:rFonts w:ascii="Tahoma" w:hAnsi="Tahoma" w:cs="Tahoma"/>
          <w:sz w:val="18"/>
          <w:szCs w:val="18"/>
          <w:lang w:val="es-MX"/>
        </w:rPr>
        <w:t xml:space="preserve"> </w:t>
      </w: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444C08">
        <w:rPr>
          <w:rFonts w:ascii="Tahoma" w:hAnsi="Tahoma" w:cs="Tahoma"/>
          <w:b/>
          <w:sz w:val="18"/>
          <w:szCs w:val="18"/>
        </w:rPr>
        <w:t>0</w:t>
      </w:r>
      <w:r w:rsidR="004B79E4">
        <w:rPr>
          <w:rFonts w:ascii="Tahoma" w:hAnsi="Tahoma" w:cs="Tahoma"/>
          <w:b/>
          <w:sz w:val="18"/>
          <w:szCs w:val="18"/>
        </w:rPr>
        <w:t>5</w:t>
      </w:r>
      <w:r w:rsidR="008815A4">
        <w:rPr>
          <w:rFonts w:ascii="Tahoma" w:hAnsi="Tahoma" w:cs="Tahoma"/>
          <w:b/>
          <w:sz w:val="18"/>
          <w:szCs w:val="18"/>
        </w:rPr>
        <w:t>6</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w:t>
      </w:r>
      <w:r w:rsidR="004B79E4">
        <w:rPr>
          <w:rFonts w:ascii="Tahoma" w:hAnsi="Tahoma" w:cs="Tahoma"/>
          <w:b/>
          <w:sz w:val="18"/>
          <w:szCs w:val="18"/>
        </w:rPr>
        <w:t>5</w:t>
      </w:r>
      <w:r w:rsidR="008815A4">
        <w:rPr>
          <w:rFonts w:ascii="Tahoma" w:hAnsi="Tahoma" w:cs="Tahoma"/>
          <w:b/>
          <w:sz w:val="18"/>
          <w:szCs w:val="18"/>
        </w:rPr>
        <w:t>6</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86055E" w:rsidRPr="00CE5E0A" w:rsidRDefault="0086055E" w:rsidP="0086055E">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w:t>
      </w:r>
      <w:r>
        <w:rPr>
          <w:rFonts w:ascii="Tahoma" w:hAnsi="Tahoma" w:cs="Tahoma"/>
          <w:b/>
          <w:sz w:val="18"/>
          <w:szCs w:val="18"/>
          <w:lang w:val="pt-BR"/>
        </w:rPr>
        <w:t xml:space="preserve">SOBRE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815A4">
        <w:rPr>
          <w:rFonts w:ascii="Tahoma" w:hAnsi="Tahoma" w:cs="Tahoma"/>
          <w:b/>
          <w:sz w:val="18"/>
          <w:szCs w:val="18"/>
        </w:rPr>
        <w:t>056</w:t>
      </w:r>
      <w:r>
        <w:rPr>
          <w:rFonts w:ascii="Tahoma" w:hAnsi="Tahoma" w:cs="Tahoma"/>
          <w:b/>
          <w:sz w:val="18"/>
          <w:szCs w:val="18"/>
        </w:rPr>
        <w:t xml:space="preserve">-2010-LOGISTICA-MPJB </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b/>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Pr>
          <w:rFonts w:ascii="Tahoma" w:hAnsi="Tahoma" w:cs="Tahoma"/>
          <w:sz w:val="18"/>
          <w:szCs w:val="18"/>
        </w:rPr>
        <w:t>0</w:t>
      </w:r>
      <w:r w:rsidR="004B79E4">
        <w:rPr>
          <w:rFonts w:ascii="Tahoma" w:hAnsi="Tahoma" w:cs="Tahoma"/>
          <w:sz w:val="18"/>
          <w:szCs w:val="18"/>
        </w:rPr>
        <w:t>5</w:t>
      </w:r>
      <w:r w:rsidR="008815A4">
        <w:rPr>
          <w:rFonts w:ascii="Tahoma" w:hAnsi="Tahoma" w:cs="Tahoma"/>
          <w:sz w:val="18"/>
          <w:szCs w:val="18"/>
        </w:rPr>
        <w:t>6</w:t>
      </w:r>
      <w:r>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86055E" w:rsidRPr="00D5650A" w:rsidRDefault="0086055E" w:rsidP="0086055E">
      <w:pPr>
        <w:pStyle w:val="Textoindependiente"/>
        <w:jc w:val="both"/>
        <w:rPr>
          <w:rFonts w:ascii="Tahoma" w:hAnsi="Tahoma" w:cs="Tahoma"/>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86055E" w:rsidRPr="0086055E" w:rsidRDefault="0086055E" w:rsidP="008162BC">
      <w:pPr>
        <w:pStyle w:val="Textoindependiente"/>
        <w:jc w:val="center"/>
        <w:rPr>
          <w:rFonts w:ascii="Tahoma" w:hAnsi="Tahoma" w:cs="Tahoma"/>
          <w:b/>
          <w:sz w:val="18"/>
          <w:szCs w:val="18"/>
        </w:rPr>
      </w:pPr>
    </w:p>
    <w:p w:rsidR="0086055E" w:rsidRDefault="0086055E" w:rsidP="008162BC">
      <w:pPr>
        <w:pStyle w:val="Textoindependiente"/>
        <w:jc w:val="center"/>
        <w:rPr>
          <w:rFonts w:ascii="Tahoma" w:hAnsi="Tahoma" w:cs="Tahoma"/>
          <w:b/>
          <w:sz w:val="18"/>
          <w:szCs w:val="18"/>
          <w:lang w:val="pt-BR"/>
        </w:rPr>
      </w:pP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86055E"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w:t>
      </w:r>
    </w:p>
    <w:p w:rsidR="0086055E" w:rsidRPr="00CE5E0A"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(MONTO DE FACTURACIÓ</w:t>
      </w:r>
      <w:r w:rsidRPr="00CE5E0A">
        <w:rPr>
          <w:rFonts w:ascii="Tahoma" w:hAnsi="Tahoma" w:cs="Tahoma"/>
          <w:b/>
          <w:sz w:val="18"/>
          <w:szCs w:val="18"/>
          <w:lang w:val="pt-BR"/>
        </w:rPr>
        <w:t xml:space="preserve">N)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815A4">
        <w:rPr>
          <w:rFonts w:ascii="Tahoma" w:hAnsi="Tahoma" w:cs="Tahoma"/>
          <w:b/>
          <w:sz w:val="18"/>
          <w:szCs w:val="18"/>
        </w:rPr>
        <w:t>056</w:t>
      </w:r>
      <w:r>
        <w:rPr>
          <w:rFonts w:ascii="Tahoma" w:hAnsi="Tahoma" w:cs="Tahoma"/>
          <w:b/>
          <w:sz w:val="18"/>
          <w:szCs w:val="18"/>
        </w:rPr>
        <w:t>-2010-LOGISTICA-MPJB</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w:t>
      </w:r>
      <w:r>
        <w:rPr>
          <w:rFonts w:ascii="Tahoma" w:hAnsi="Tahoma" w:cs="Tahoma"/>
          <w:sz w:val="18"/>
          <w:szCs w:val="18"/>
        </w:rPr>
        <w:t>legal de la E</w:t>
      </w:r>
      <w:r w:rsidRPr="00CE5E0A">
        <w:rPr>
          <w:rFonts w:ascii="Tahoma" w:hAnsi="Tahoma" w:cs="Tahoma"/>
          <w:sz w:val="18"/>
          <w:szCs w:val="18"/>
        </w:rPr>
        <w:t xml:space="preserv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86055E"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86055E" w:rsidRPr="001134BF" w:rsidTr="007C5C65">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r>
              <w:rPr>
                <w:rFonts w:ascii="Tahoma" w:hAnsi="Tahoma" w:cs="Tahoma"/>
                <w:b/>
                <w:sz w:val="18"/>
                <w:szCs w:val="18"/>
              </w:rPr>
              <w:t xml:space="preserve"> (Nº DE CONTRATO O FACTURA)</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IMPORTE</w:t>
            </w:r>
            <w:r>
              <w:rPr>
                <w:rFonts w:ascii="Tahoma" w:hAnsi="Tahoma" w:cs="Tahoma"/>
                <w:b/>
                <w:sz w:val="18"/>
                <w:szCs w:val="18"/>
              </w:rPr>
              <w:t xml:space="preserve"> DEL CONTRATO O FACTURA</w:t>
            </w: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6483" w:type="dxa"/>
            <w:gridSpan w:val="3"/>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bl>
    <w:p w:rsidR="0086055E" w:rsidRPr="00CE5E0A"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Pr="00CA52C8" w:rsidRDefault="00D5650A" w:rsidP="00D5650A">
      <w:pPr>
        <w:jc w:val="center"/>
        <w:rPr>
          <w:rFonts w:ascii="Tahoma" w:hAnsi="Tahoma" w:cs="Tahoma"/>
          <w:b/>
          <w:sz w:val="18"/>
          <w:szCs w:val="18"/>
        </w:rPr>
      </w:pP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700279" w:rsidRDefault="00AC0294" w:rsidP="00700279">
      <w:pPr>
        <w:pStyle w:val="Textoindependiente"/>
        <w:jc w:val="center"/>
        <w:rPr>
          <w:rFonts w:ascii="Tahoma" w:hAnsi="Tahoma" w:cs="Tahoma"/>
          <w:b/>
          <w:sz w:val="18"/>
          <w:szCs w:val="18"/>
          <w:lang w:val="pt-BR"/>
        </w:rPr>
      </w:pPr>
      <w:r>
        <w:rPr>
          <w:rFonts w:ascii="Tahoma" w:hAnsi="Tahoma" w:cs="Tahoma"/>
          <w:b/>
          <w:sz w:val="18"/>
          <w:szCs w:val="18"/>
          <w:lang w:val="pt-BR"/>
        </w:rPr>
        <w:lastRenderedPageBreak/>
        <w:t>ANEXO N° 07</w:t>
      </w:r>
    </w:p>
    <w:p w:rsidR="00700279" w:rsidRPr="00700279" w:rsidRDefault="00700279" w:rsidP="00700279">
      <w:pPr>
        <w:pStyle w:val="Textoindependiente"/>
        <w:jc w:val="center"/>
        <w:rPr>
          <w:rFonts w:ascii="Tahoma" w:hAnsi="Tahoma" w:cs="Tahoma"/>
          <w:b/>
          <w:sz w:val="18"/>
          <w:szCs w:val="18"/>
          <w:lang w:val="pt-BR"/>
        </w:rPr>
      </w:pP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t xml:space="preserve">DECLARACIÓN JURADA DE </w:t>
      </w:r>
      <w:r w:rsidRPr="00700279">
        <w:rPr>
          <w:rFonts w:ascii="Tahoma" w:hAnsi="Tahoma" w:cs="Tahoma"/>
          <w:b/>
          <w:sz w:val="18"/>
          <w:szCs w:val="18"/>
          <w:lang w:val="es-PE"/>
        </w:rPr>
        <w:t>REPOSICIÓN</w:t>
      </w:r>
      <w:r w:rsidRPr="00700279">
        <w:rPr>
          <w:rFonts w:ascii="Tahoma" w:hAnsi="Tahoma" w:cs="Tahoma"/>
          <w:b/>
          <w:sz w:val="18"/>
          <w:szCs w:val="18"/>
          <w:lang w:val="pt-BR"/>
        </w:rPr>
        <w:t xml:space="preserve"> DE LOS BIENES </w:t>
      </w:r>
    </w:p>
    <w:p w:rsidR="00700279" w:rsidRDefault="00700279">
      <w:pPr>
        <w:rPr>
          <w:rFonts w:ascii="Arial Narrow" w:hAnsi="Arial Narrow" w:cs="Arial Narrow"/>
          <w:i/>
          <w:iCs/>
        </w:rPr>
      </w:pPr>
    </w:p>
    <w:p w:rsidR="00700279" w:rsidRDefault="00700279">
      <w:pPr>
        <w:rPr>
          <w:rFonts w:ascii="Arial Narrow" w:hAnsi="Arial Narrow" w:cs="Arial Narrow"/>
          <w:i/>
          <w:iCs/>
        </w:rPr>
      </w:pPr>
    </w:p>
    <w:p w:rsidR="00700279" w:rsidRPr="00CA52C8" w:rsidRDefault="00700279" w:rsidP="00700279">
      <w:pPr>
        <w:jc w:val="both"/>
        <w:rPr>
          <w:rFonts w:ascii="Tahoma" w:hAnsi="Tahoma" w:cs="Tahoma"/>
          <w:sz w:val="18"/>
          <w:szCs w:val="18"/>
        </w:rPr>
      </w:pPr>
      <w:r w:rsidRPr="00CA52C8">
        <w:rPr>
          <w:rFonts w:ascii="Tahoma" w:hAnsi="Tahoma" w:cs="Tahoma"/>
          <w:sz w:val="18"/>
          <w:szCs w:val="18"/>
        </w:rPr>
        <w:t>Señores</w:t>
      </w:r>
    </w:p>
    <w:p w:rsidR="00700279" w:rsidRPr="00CA52C8" w:rsidRDefault="00700279" w:rsidP="00700279">
      <w:pPr>
        <w:rPr>
          <w:rFonts w:ascii="Tahoma" w:hAnsi="Tahoma" w:cs="Tahoma"/>
          <w:b/>
          <w:sz w:val="18"/>
          <w:szCs w:val="18"/>
        </w:rPr>
      </w:pPr>
      <w:r>
        <w:rPr>
          <w:rFonts w:ascii="Tahoma" w:hAnsi="Tahoma" w:cs="Tahoma"/>
          <w:b/>
          <w:sz w:val="18"/>
          <w:szCs w:val="18"/>
        </w:rPr>
        <w:t>ÁREA DE LOGÍSTICA</w:t>
      </w:r>
    </w:p>
    <w:p w:rsidR="00700279" w:rsidRPr="00CA52C8" w:rsidRDefault="00700279" w:rsidP="00700279">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8815A4">
        <w:rPr>
          <w:rFonts w:ascii="Tahoma" w:hAnsi="Tahoma" w:cs="Tahoma"/>
          <w:b/>
          <w:sz w:val="18"/>
          <w:szCs w:val="18"/>
        </w:rPr>
        <w:t>56</w:t>
      </w:r>
      <w:r>
        <w:rPr>
          <w:rFonts w:ascii="Tahoma" w:hAnsi="Tahoma" w:cs="Tahoma"/>
          <w:b/>
          <w:sz w:val="18"/>
          <w:szCs w:val="18"/>
        </w:rPr>
        <w:t>-2010-LOGISTICA-MPJB</w:t>
      </w:r>
    </w:p>
    <w:p w:rsidR="00700279" w:rsidRPr="00CA52C8" w:rsidRDefault="00700279" w:rsidP="00700279">
      <w:pPr>
        <w:jc w:val="both"/>
        <w:rPr>
          <w:rFonts w:ascii="Tahoma" w:hAnsi="Tahoma" w:cs="Tahoma"/>
          <w:sz w:val="18"/>
          <w:szCs w:val="18"/>
        </w:rPr>
      </w:pPr>
      <w:r w:rsidRPr="00CA52C8">
        <w:rPr>
          <w:rFonts w:ascii="Tahoma" w:hAnsi="Tahoma" w:cs="Tahoma"/>
          <w:sz w:val="18"/>
          <w:szCs w:val="18"/>
        </w:rPr>
        <w:t>Presente.-</w:t>
      </w:r>
    </w:p>
    <w:p w:rsidR="00700279" w:rsidRDefault="00700279">
      <w:pPr>
        <w:rPr>
          <w:rFonts w:ascii="Arial Narrow" w:hAnsi="Arial Narrow" w:cs="Arial Narrow"/>
          <w:i/>
          <w:iCs/>
        </w:rPr>
      </w:pPr>
    </w:p>
    <w:p w:rsidR="00700279" w:rsidRDefault="00700279"/>
    <w:p w:rsidR="00700279" w:rsidRPr="00700279" w:rsidRDefault="00700279" w:rsidP="002B5FCE">
      <w:pPr>
        <w:spacing w:line="360" w:lineRule="auto"/>
        <w:jc w:val="both"/>
        <w:rPr>
          <w:rFonts w:ascii="Tahoma" w:hAnsi="Tahoma" w:cs="Tahoma"/>
          <w:sz w:val="18"/>
          <w:szCs w:val="18"/>
        </w:rPr>
      </w:pPr>
      <w:r w:rsidRPr="00700279">
        <w:rPr>
          <w:rFonts w:ascii="Tahoma" w:hAnsi="Tahoma" w:cs="Tahoma"/>
          <w:sz w:val="18"/>
          <w:szCs w:val="18"/>
        </w:rPr>
        <w:t xml:space="preserve">El que suscribe ………...................................................…….. (o representante legal de …………......................................), identificado con DNI Nº ................, con RUC Nº ……………, domiciliado en .........................................., que se presenta como postor de la </w:t>
      </w:r>
      <w:r w:rsidRPr="00700279">
        <w:rPr>
          <w:rFonts w:ascii="Tahoma" w:hAnsi="Tahoma" w:cs="Tahoma"/>
          <w:b/>
          <w:sz w:val="18"/>
          <w:szCs w:val="18"/>
        </w:rPr>
        <w:t xml:space="preserve">ADJUDICACIÓN MENOR </w:t>
      </w:r>
      <w:r w:rsidR="009D6067" w:rsidRPr="00700279">
        <w:rPr>
          <w:rFonts w:ascii="Tahoma" w:hAnsi="Tahoma" w:cs="Tahoma"/>
          <w:b/>
          <w:sz w:val="18"/>
          <w:szCs w:val="18"/>
        </w:rPr>
        <w:t>CUANTÍA</w:t>
      </w:r>
      <w:r w:rsidRPr="00700279">
        <w:rPr>
          <w:rFonts w:ascii="Tahoma" w:hAnsi="Tahoma" w:cs="Tahoma"/>
          <w:b/>
          <w:sz w:val="18"/>
          <w:szCs w:val="18"/>
        </w:rPr>
        <w:t xml:space="preserve"> Nº</w:t>
      </w:r>
      <w:r w:rsidRPr="00700279">
        <w:rPr>
          <w:rFonts w:ascii="Tahoma" w:hAnsi="Tahoma" w:cs="Tahoma"/>
          <w:sz w:val="18"/>
          <w:szCs w:val="18"/>
        </w:rPr>
        <w:t xml:space="preserve"> </w:t>
      </w:r>
      <w:r>
        <w:rPr>
          <w:rFonts w:ascii="Tahoma" w:hAnsi="Tahoma" w:cs="Tahoma"/>
          <w:b/>
          <w:sz w:val="18"/>
          <w:szCs w:val="18"/>
        </w:rPr>
        <w:t>0</w:t>
      </w:r>
      <w:r w:rsidR="004B79E4">
        <w:rPr>
          <w:rFonts w:ascii="Tahoma" w:hAnsi="Tahoma" w:cs="Tahoma"/>
          <w:b/>
          <w:sz w:val="18"/>
          <w:szCs w:val="18"/>
        </w:rPr>
        <w:t>5</w:t>
      </w:r>
      <w:r w:rsidR="008815A4">
        <w:rPr>
          <w:rFonts w:ascii="Tahoma" w:hAnsi="Tahoma" w:cs="Tahoma"/>
          <w:b/>
          <w:sz w:val="18"/>
          <w:szCs w:val="18"/>
        </w:rPr>
        <w:t>6</w:t>
      </w:r>
      <w:r>
        <w:rPr>
          <w:rFonts w:ascii="Tahoma" w:hAnsi="Tahoma" w:cs="Tahoma"/>
          <w:b/>
          <w:sz w:val="18"/>
          <w:szCs w:val="18"/>
        </w:rPr>
        <w:t xml:space="preserve">-2010-LOGISTICA-MPJB, </w:t>
      </w:r>
      <w:r w:rsidRPr="00700279">
        <w:rPr>
          <w:rFonts w:ascii="Tahoma" w:hAnsi="Tahoma" w:cs="Tahoma"/>
          <w:sz w:val="18"/>
          <w:szCs w:val="18"/>
        </w:rPr>
        <w:t xml:space="preserve">para la Adquisición de </w:t>
      </w:r>
      <w:r w:rsidR="004B79E4">
        <w:rPr>
          <w:rFonts w:ascii="Tahoma" w:hAnsi="Tahoma" w:cs="Tahoma"/>
          <w:sz w:val="18"/>
          <w:szCs w:val="18"/>
        </w:rPr>
        <w:t>Ladrillo</w:t>
      </w:r>
      <w:r w:rsidR="008815A4">
        <w:rPr>
          <w:rFonts w:ascii="Tahoma" w:hAnsi="Tahoma" w:cs="Tahoma"/>
          <w:sz w:val="18"/>
          <w:szCs w:val="18"/>
        </w:rPr>
        <w:t>s</w:t>
      </w:r>
      <w:r w:rsidRPr="00700279">
        <w:rPr>
          <w:rFonts w:ascii="Tahoma" w:hAnsi="Tahoma" w:cs="Tahoma"/>
          <w:sz w:val="18"/>
          <w:szCs w:val="18"/>
        </w:rPr>
        <w:t xml:space="preserve">, </w:t>
      </w:r>
      <w:r w:rsidR="000730DB">
        <w:rPr>
          <w:rFonts w:ascii="Tahoma" w:hAnsi="Tahoma" w:cs="Tahoma"/>
          <w:sz w:val="18"/>
          <w:szCs w:val="18"/>
        </w:rPr>
        <w:t>d</w:t>
      </w:r>
      <w:r w:rsidRPr="00700279">
        <w:rPr>
          <w:rFonts w:ascii="Tahoma" w:hAnsi="Tahoma" w:cs="Tahoma"/>
          <w:sz w:val="18"/>
          <w:szCs w:val="18"/>
        </w:rPr>
        <w:t xml:space="preserve">eclaro bajo juramento que en caso que los bienes que se me ha adjudicado en el Proceso de Selección, presenta alguna observación o deficiencias técnicas, </w:t>
      </w:r>
      <w:r w:rsidRPr="00700279">
        <w:rPr>
          <w:rFonts w:ascii="Tahoma" w:hAnsi="Tahoma" w:cs="Tahoma"/>
          <w:b/>
          <w:sz w:val="18"/>
          <w:szCs w:val="18"/>
        </w:rPr>
        <w:t>ME COMPROMETO A LA REPOSICIÓN</w:t>
      </w:r>
      <w:r w:rsidRPr="00700279">
        <w:rPr>
          <w:rFonts w:ascii="Tahoma" w:hAnsi="Tahoma" w:cs="Tahoma"/>
          <w:sz w:val="18"/>
          <w:szCs w:val="18"/>
        </w:rPr>
        <w:t xml:space="preserve"> de los bienes en un plazo MÁXIMO de ………</w:t>
      </w:r>
      <w:r>
        <w:rPr>
          <w:rFonts w:ascii="Tahoma" w:hAnsi="Tahoma" w:cs="Tahoma"/>
          <w:sz w:val="18"/>
          <w:szCs w:val="18"/>
        </w:rPr>
        <w:t>….. d</w:t>
      </w:r>
      <w:r w:rsidRPr="00700279">
        <w:rPr>
          <w:rFonts w:ascii="Tahoma" w:hAnsi="Tahoma" w:cs="Tahoma"/>
          <w:sz w:val="18"/>
          <w:szCs w:val="18"/>
        </w:rPr>
        <w:t>ías calendario, contados a partir de la comunicación recibida ya sea escrito o telefónica, sin ningún costo adicional para la entidad.</w:t>
      </w: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Pr="00CA52C8" w:rsidRDefault="00700279" w:rsidP="00700279">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r w:rsidRPr="00CA52C8">
        <w:rPr>
          <w:rFonts w:ascii="Tahoma" w:hAnsi="Tahoma" w:cs="Tahoma"/>
          <w:b/>
          <w:sz w:val="18"/>
          <w:szCs w:val="18"/>
        </w:rPr>
        <w:t xml:space="preserve">   </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Firma, Nombre / Razón social del postor</w:t>
      </w:r>
    </w:p>
    <w:p w:rsidR="00700279" w:rsidRDefault="00700279">
      <w:pPr>
        <w:rPr>
          <w:rFonts w:ascii="Tahoma" w:hAnsi="Tahoma" w:cs="Tahoma"/>
          <w:b/>
          <w:sz w:val="18"/>
          <w:szCs w:val="18"/>
        </w:rPr>
      </w:pPr>
      <w:r>
        <w:rPr>
          <w:rFonts w:ascii="Tahoma" w:hAnsi="Tahoma" w:cs="Tahoma"/>
          <w:b/>
          <w:sz w:val="18"/>
          <w:szCs w:val="18"/>
        </w:rPr>
        <w:br w:type="page"/>
      </w: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lastRenderedPageBreak/>
        <w:t>ANEXO N° 0</w:t>
      </w:r>
      <w:r w:rsidR="00AC0294">
        <w:rPr>
          <w:rFonts w:ascii="Tahoma" w:hAnsi="Tahoma" w:cs="Tahoma"/>
          <w:b/>
          <w:sz w:val="18"/>
          <w:szCs w:val="18"/>
          <w:lang w:val="pt-BR"/>
        </w:rPr>
        <w:t>8</w:t>
      </w:r>
    </w:p>
    <w:p w:rsidR="00700279" w:rsidRDefault="00700279" w:rsidP="00FF4CB3">
      <w:pPr>
        <w:pStyle w:val="Textoindependiente"/>
        <w:jc w:val="center"/>
        <w:rPr>
          <w:rFonts w:ascii="Tahoma" w:hAnsi="Tahoma" w:cs="Tahoma"/>
          <w:b/>
          <w:sz w:val="18"/>
          <w:szCs w:val="18"/>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700279" w:rsidRDefault="00700279" w:rsidP="00FF4CB3">
      <w:pPr>
        <w:pStyle w:val="Textoindependiente"/>
        <w:jc w:val="both"/>
        <w:rPr>
          <w:rFonts w:ascii="Tahoma" w:hAnsi="Tahoma" w:cs="Tahoma"/>
          <w:sz w:val="18"/>
          <w:szCs w:val="18"/>
        </w:rPr>
      </w:pPr>
    </w:p>
    <w:p w:rsidR="00700279" w:rsidRDefault="00700279"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w:t>
      </w:r>
      <w:r w:rsidR="009B54ED">
        <w:rPr>
          <w:rFonts w:ascii="Tahoma" w:hAnsi="Tahoma" w:cs="Tahoma"/>
          <w:b/>
          <w:sz w:val="18"/>
          <w:szCs w:val="18"/>
        </w:rPr>
        <w:t>56</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6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843"/>
        <w:gridCol w:w="709"/>
        <w:gridCol w:w="4037"/>
        <w:gridCol w:w="1134"/>
        <w:gridCol w:w="1276"/>
      </w:tblGrid>
      <w:tr w:rsidR="00FF4CB3" w:rsidRPr="003146E1" w:rsidTr="009B54ED">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43"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CANT.</w:t>
            </w:r>
          </w:p>
        </w:tc>
        <w:tc>
          <w:tcPr>
            <w:tcW w:w="709"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U.M.</w:t>
            </w:r>
          </w:p>
        </w:tc>
        <w:tc>
          <w:tcPr>
            <w:tcW w:w="4037" w:type="dxa"/>
          </w:tcPr>
          <w:p w:rsidR="00FF4CB3" w:rsidRPr="00565853" w:rsidRDefault="0086055E"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9B54ED" w:rsidRPr="003146E1" w:rsidTr="009B54ED">
        <w:tc>
          <w:tcPr>
            <w:tcW w:w="660" w:type="dxa"/>
            <w:vAlign w:val="center"/>
          </w:tcPr>
          <w:p w:rsidR="009B54ED" w:rsidRDefault="009B54ED" w:rsidP="004624E3">
            <w:pPr>
              <w:pStyle w:val="Ttulo"/>
              <w:suppressAutoHyphens/>
              <w:rPr>
                <w:rFonts w:ascii="Tahoma" w:hAnsi="Tahoma" w:cs="Tahoma"/>
                <w:i w:val="0"/>
                <w:sz w:val="17"/>
                <w:szCs w:val="17"/>
              </w:rPr>
            </w:pPr>
            <w:r>
              <w:rPr>
                <w:rFonts w:ascii="Tahoma" w:hAnsi="Tahoma" w:cs="Tahoma"/>
                <w:i w:val="0"/>
                <w:sz w:val="17"/>
                <w:szCs w:val="17"/>
              </w:rPr>
              <w:t>1</w:t>
            </w:r>
          </w:p>
        </w:tc>
        <w:tc>
          <w:tcPr>
            <w:tcW w:w="843" w:type="dxa"/>
            <w:vAlign w:val="center"/>
          </w:tcPr>
          <w:p w:rsidR="009B54ED" w:rsidRPr="00B31E99" w:rsidRDefault="009B54ED" w:rsidP="00852C14">
            <w:pPr>
              <w:pStyle w:val="Ttulo"/>
              <w:suppressAutoHyphens/>
              <w:rPr>
                <w:rFonts w:ascii="Tahoma" w:hAnsi="Tahoma" w:cs="Tahoma"/>
                <w:i w:val="0"/>
                <w:sz w:val="17"/>
                <w:szCs w:val="17"/>
              </w:rPr>
            </w:pPr>
            <w:r>
              <w:rPr>
                <w:rFonts w:ascii="Tahoma" w:hAnsi="Tahoma" w:cs="Tahoma"/>
                <w:i w:val="0"/>
                <w:sz w:val="17"/>
                <w:szCs w:val="17"/>
              </w:rPr>
              <w:t>7,600</w:t>
            </w:r>
          </w:p>
        </w:tc>
        <w:tc>
          <w:tcPr>
            <w:tcW w:w="709" w:type="dxa"/>
            <w:vAlign w:val="center"/>
          </w:tcPr>
          <w:p w:rsidR="009B54ED" w:rsidRPr="00565853" w:rsidRDefault="009B54ED" w:rsidP="004624E3">
            <w:pPr>
              <w:pStyle w:val="Ttulo"/>
              <w:suppressAutoHyphens/>
              <w:rPr>
                <w:rFonts w:ascii="Tahoma" w:hAnsi="Tahoma" w:cs="Tahoma"/>
                <w:i w:val="0"/>
                <w:sz w:val="17"/>
                <w:szCs w:val="17"/>
              </w:rPr>
            </w:pPr>
            <w:r>
              <w:rPr>
                <w:rFonts w:ascii="Tahoma" w:hAnsi="Tahoma" w:cs="Tahoma"/>
                <w:i w:val="0"/>
                <w:sz w:val="17"/>
                <w:szCs w:val="17"/>
              </w:rPr>
              <w:t>UND</w:t>
            </w:r>
          </w:p>
        </w:tc>
        <w:tc>
          <w:tcPr>
            <w:tcW w:w="4037" w:type="dxa"/>
            <w:vAlign w:val="center"/>
          </w:tcPr>
          <w:p w:rsidR="009B54ED" w:rsidRPr="007C5C65" w:rsidRDefault="009B54ED" w:rsidP="00883BCB">
            <w:pPr>
              <w:pStyle w:val="Ttulo"/>
              <w:suppressAutoHyphens/>
              <w:jc w:val="both"/>
              <w:rPr>
                <w:rFonts w:ascii="Tahoma" w:hAnsi="Tahoma" w:cs="Tahoma"/>
                <w:i w:val="0"/>
                <w:sz w:val="17"/>
                <w:szCs w:val="17"/>
              </w:rPr>
            </w:pPr>
            <w:r>
              <w:rPr>
                <w:rFonts w:ascii="Tahoma" w:hAnsi="Tahoma" w:cs="Tahoma"/>
                <w:i w:val="0"/>
                <w:sz w:val="17"/>
                <w:szCs w:val="17"/>
              </w:rPr>
              <w:t>LADRILLO KING KONG 18 HUECOS 10X14X24 CM</w:t>
            </w:r>
          </w:p>
        </w:tc>
        <w:tc>
          <w:tcPr>
            <w:tcW w:w="1134" w:type="dxa"/>
            <w:vAlign w:val="center"/>
          </w:tcPr>
          <w:p w:rsidR="009B54ED" w:rsidRPr="00B31E99" w:rsidRDefault="009B54ED" w:rsidP="00DF1DDB">
            <w:pPr>
              <w:pStyle w:val="Ttulo"/>
              <w:suppressAutoHyphens/>
              <w:jc w:val="right"/>
              <w:rPr>
                <w:rFonts w:ascii="Tahoma" w:hAnsi="Tahoma" w:cs="Tahoma"/>
                <w:i w:val="0"/>
                <w:sz w:val="17"/>
                <w:szCs w:val="17"/>
              </w:rPr>
            </w:pPr>
          </w:p>
        </w:tc>
        <w:tc>
          <w:tcPr>
            <w:tcW w:w="1276" w:type="dxa"/>
            <w:vAlign w:val="center"/>
          </w:tcPr>
          <w:p w:rsidR="009B54ED" w:rsidRPr="00B31E99" w:rsidRDefault="009B54ED" w:rsidP="00DF1DDB">
            <w:pPr>
              <w:pStyle w:val="Ttulo"/>
              <w:suppressAutoHyphens/>
              <w:jc w:val="right"/>
              <w:rPr>
                <w:rFonts w:ascii="Tahoma" w:hAnsi="Tahoma" w:cs="Tahoma"/>
                <w:i w:val="0"/>
                <w:sz w:val="17"/>
                <w:szCs w:val="17"/>
              </w:rPr>
            </w:pPr>
          </w:p>
        </w:tc>
      </w:tr>
      <w:tr w:rsidR="009B54ED" w:rsidRPr="003146E1" w:rsidTr="009B54ED">
        <w:tc>
          <w:tcPr>
            <w:tcW w:w="660" w:type="dxa"/>
            <w:vAlign w:val="center"/>
          </w:tcPr>
          <w:p w:rsidR="009B54ED" w:rsidRDefault="009B54ED" w:rsidP="004624E3">
            <w:pPr>
              <w:pStyle w:val="Ttulo"/>
              <w:suppressAutoHyphens/>
              <w:rPr>
                <w:rFonts w:ascii="Tahoma" w:hAnsi="Tahoma" w:cs="Tahoma"/>
                <w:i w:val="0"/>
                <w:sz w:val="17"/>
                <w:szCs w:val="17"/>
              </w:rPr>
            </w:pPr>
            <w:r>
              <w:rPr>
                <w:rFonts w:ascii="Tahoma" w:hAnsi="Tahoma" w:cs="Tahoma"/>
                <w:i w:val="0"/>
                <w:sz w:val="17"/>
                <w:szCs w:val="17"/>
              </w:rPr>
              <w:t>2</w:t>
            </w:r>
          </w:p>
        </w:tc>
        <w:tc>
          <w:tcPr>
            <w:tcW w:w="843" w:type="dxa"/>
            <w:vAlign w:val="center"/>
          </w:tcPr>
          <w:p w:rsidR="009B54ED" w:rsidRDefault="009B54ED" w:rsidP="00852C14">
            <w:pPr>
              <w:pStyle w:val="Ttulo"/>
              <w:suppressAutoHyphens/>
              <w:rPr>
                <w:rFonts w:ascii="Tahoma" w:hAnsi="Tahoma" w:cs="Tahoma"/>
                <w:i w:val="0"/>
                <w:sz w:val="17"/>
                <w:szCs w:val="17"/>
              </w:rPr>
            </w:pPr>
            <w:r>
              <w:rPr>
                <w:rFonts w:ascii="Tahoma" w:hAnsi="Tahoma" w:cs="Tahoma"/>
                <w:i w:val="0"/>
                <w:sz w:val="17"/>
                <w:szCs w:val="17"/>
              </w:rPr>
              <w:t>1,000</w:t>
            </w:r>
          </w:p>
        </w:tc>
        <w:tc>
          <w:tcPr>
            <w:tcW w:w="709" w:type="dxa"/>
            <w:vAlign w:val="center"/>
          </w:tcPr>
          <w:p w:rsidR="009B54ED" w:rsidRDefault="009B54ED" w:rsidP="004624E3">
            <w:pPr>
              <w:pStyle w:val="Ttulo"/>
              <w:suppressAutoHyphens/>
              <w:rPr>
                <w:rFonts w:ascii="Tahoma" w:hAnsi="Tahoma" w:cs="Tahoma"/>
                <w:i w:val="0"/>
                <w:sz w:val="17"/>
                <w:szCs w:val="17"/>
              </w:rPr>
            </w:pPr>
            <w:r>
              <w:rPr>
                <w:rFonts w:ascii="Tahoma" w:hAnsi="Tahoma" w:cs="Tahoma"/>
                <w:i w:val="0"/>
                <w:sz w:val="17"/>
                <w:szCs w:val="17"/>
              </w:rPr>
              <w:t>UND</w:t>
            </w:r>
          </w:p>
        </w:tc>
        <w:tc>
          <w:tcPr>
            <w:tcW w:w="4037" w:type="dxa"/>
            <w:vAlign w:val="center"/>
          </w:tcPr>
          <w:p w:rsidR="009B54ED" w:rsidRDefault="009B54ED" w:rsidP="00883BCB">
            <w:pPr>
              <w:pStyle w:val="Ttulo"/>
              <w:suppressAutoHyphens/>
              <w:jc w:val="both"/>
              <w:rPr>
                <w:rFonts w:ascii="Tahoma" w:hAnsi="Tahoma" w:cs="Tahoma"/>
                <w:i w:val="0"/>
                <w:sz w:val="17"/>
                <w:szCs w:val="17"/>
              </w:rPr>
            </w:pPr>
            <w:r>
              <w:rPr>
                <w:rFonts w:ascii="Tahoma" w:hAnsi="Tahoma" w:cs="Tahoma"/>
                <w:i w:val="0"/>
                <w:sz w:val="17"/>
                <w:szCs w:val="17"/>
              </w:rPr>
              <w:t>LADRILLO DE ARCILLA PARA TECHO H=15 CM</w:t>
            </w:r>
          </w:p>
        </w:tc>
        <w:tc>
          <w:tcPr>
            <w:tcW w:w="1134" w:type="dxa"/>
            <w:vAlign w:val="center"/>
          </w:tcPr>
          <w:p w:rsidR="009B54ED" w:rsidRPr="00B31E99" w:rsidRDefault="009B54ED" w:rsidP="00DF1DDB">
            <w:pPr>
              <w:pStyle w:val="Ttulo"/>
              <w:suppressAutoHyphens/>
              <w:jc w:val="right"/>
              <w:rPr>
                <w:rFonts w:ascii="Tahoma" w:hAnsi="Tahoma" w:cs="Tahoma"/>
                <w:i w:val="0"/>
                <w:sz w:val="17"/>
                <w:szCs w:val="17"/>
              </w:rPr>
            </w:pPr>
          </w:p>
        </w:tc>
        <w:tc>
          <w:tcPr>
            <w:tcW w:w="1276" w:type="dxa"/>
            <w:vAlign w:val="center"/>
          </w:tcPr>
          <w:p w:rsidR="009B54ED" w:rsidRPr="00B31E99" w:rsidRDefault="009B54ED" w:rsidP="00DF1DDB">
            <w:pPr>
              <w:pStyle w:val="Ttulo"/>
              <w:suppressAutoHyphens/>
              <w:jc w:val="right"/>
              <w:rPr>
                <w:rFonts w:ascii="Tahoma" w:hAnsi="Tahoma" w:cs="Tahoma"/>
                <w:i w:val="0"/>
                <w:sz w:val="17"/>
                <w:szCs w:val="17"/>
              </w:rPr>
            </w:pPr>
          </w:p>
        </w:tc>
      </w:tr>
      <w:tr w:rsidR="009B54ED" w:rsidRPr="003146E1" w:rsidTr="009B54ED">
        <w:tc>
          <w:tcPr>
            <w:tcW w:w="7383" w:type="dxa"/>
            <w:gridSpan w:val="5"/>
          </w:tcPr>
          <w:p w:rsidR="009B54ED" w:rsidRPr="00FE550C" w:rsidRDefault="009B54ED" w:rsidP="00FE550C">
            <w:pPr>
              <w:pStyle w:val="Ttulo"/>
              <w:suppressAutoHyphens/>
              <w:jc w:val="right"/>
              <w:rPr>
                <w:rFonts w:ascii="Tahoma" w:hAnsi="Tahoma" w:cs="Tahoma"/>
                <w:b/>
                <w:i w:val="0"/>
                <w:sz w:val="10"/>
                <w:szCs w:val="10"/>
              </w:rPr>
            </w:pPr>
          </w:p>
          <w:p w:rsidR="009B54ED" w:rsidRDefault="009B54ED" w:rsidP="00FE550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9B54ED" w:rsidRPr="00FE550C" w:rsidRDefault="009B54ED" w:rsidP="00207D01">
            <w:pPr>
              <w:pStyle w:val="Ttulo"/>
              <w:suppressAutoHyphens/>
              <w:rPr>
                <w:rFonts w:ascii="Tahoma" w:hAnsi="Tahoma" w:cs="Tahoma"/>
                <w:b/>
                <w:i w:val="0"/>
                <w:sz w:val="10"/>
                <w:szCs w:val="10"/>
              </w:rPr>
            </w:pPr>
          </w:p>
        </w:tc>
        <w:tc>
          <w:tcPr>
            <w:tcW w:w="1276" w:type="dxa"/>
          </w:tcPr>
          <w:p w:rsidR="009B54ED" w:rsidRDefault="009B54ED" w:rsidP="00207D01">
            <w:pPr>
              <w:pStyle w:val="Ttulo"/>
              <w:suppressAutoHyphens/>
              <w:rPr>
                <w:rFonts w:ascii="Tahoma" w:hAnsi="Tahoma" w:cs="Tahoma"/>
                <w:b/>
                <w:i w:val="0"/>
                <w:sz w:val="6"/>
                <w:szCs w:val="6"/>
              </w:rPr>
            </w:pPr>
          </w:p>
          <w:p w:rsidR="009B54ED" w:rsidRPr="00B52A79" w:rsidRDefault="009B54ED" w:rsidP="00FE550C">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4C1C29" w:rsidRPr="004C1C29" w:rsidRDefault="004C1C29" w:rsidP="004C1C29"/>
    <w:p w:rsidR="004C1C29" w:rsidRDefault="004C1C29" w:rsidP="004C1C29"/>
    <w:p w:rsidR="00BF4EAB" w:rsidRPr="008D3091" w:rsidRDefault="00703057" w:rsidP="00703057">
      <w:pPr>
        <w:tabs>
          <w:tab w:val="left" w:pos="2661"/>
        </w:tabs>
      </w:pPr>
      <w:r>
        <w:tab/>
      </w:r>
    </w:p>
    <w:sectPr w:rsidR="00BF4EAB" w:rsidRPr="008D3091" w:rsidSect="00200061">
      <w:headerReference w:type="default" r:id="rId10"/>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4554" w:rsidRDefault="00C34554">
      <w:r>
        <w:separator/>
      </w:r>
    </w:p>
  </w:endnote>
  <w:endnote w:type="continuationSeparator" w:id="1">
    <w:p w:rsidR="00C34554" w:rsidRDefault="00C345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4554" w:rsidRDefault="00C34554">
      <w:r>
        <w:separator/>
      </w:r>
    </w:p>
  </w:footnote>
  <w:footnote w:type="continuationSeparator" w:id="1">
    <w:p w:rsidR="00C34554" w:rsidRDefault="00C345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BCB" w:rsidRPr="00000126" w:rsidRDefault="00883BCB"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883BCB" w:rsidRPr="00000126" w:rsidRDefault="00883BCB"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056-2010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2">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nsid w:val="2CFB5587"/>
    <w:multiLevelType w:val="hybridMultilevel"/>
    <w:tmpl w:val="E7F07590"/>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6">
    <w:nsid w:val="3FE61055"/>
    <w:multiLevelType w:val="hybridMultilevel"/>
    <w:tmpl w:val="9D0A0138"/>
    <w:lvl w:ilvl="0" w:tplc="0C0A0001">
      <w:start w:val="1"/>
      <w:numFmt w:val="bullet"/>
      <w:lvlText w:val=""/>
      <w:lvlJc w:val="left"/>
      <w:pPr>
        <w:ind w:left="1484" w:hanging="360"/>
      </w:pPr>
      <w:rPr>
        <w:rFonts w:ascii="Symbol" w:hAnsi="Symbol" w:hint="default"/>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37">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38">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39">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40">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41">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2">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3">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4">
    <w:nsid w:val="6FC5190B"/>
    <w:multiLevelType w:val="hybridMultilevel"/>
    <w:tmpl w:val="79FC44BE"/>
    <w:lvl w:ilvl="0" w:tplc="FFFFFFFF">
      <w:start w:val="1"/>
      <w:numFmt w:val="bullet"/>
      <w:lvlText w:val="−"/>
      <w:lvlJc w:val="left"/>
      <w:pPr>
        <w:tabs>
          <w:tab w:val="num" w:pos="1965"/>
        </w:tabs>
        <w:ind w:left="1965" w:hanging="360"/>
      </w:pPr>
      <w:rPr>
        <w:rFonts w:ascii="Times New Roman" w:eastAsia="Times New Roman" w:hAnsi="Times New Roman" w:cs="Times New Roman" w:hint="default"/>
      </w:rPr>
    </w:lvl>
    <w:lvl w:ilvl="1" w:tplc="FFFFFFFF">
      <w:start w:val="3"/>
      <w:numFmt w:val="upperRoman"/>
      <w:lvlText w:val="%2."/>
      <w:lvlJc w:val="left"/>
      <w:pPr>
        <w:tabs>
          <w:tab w:val="num" w:pos="1800"/>
        </w:tabs>
        <w:ind w:left="1800" w:hanging="720"/>
      </w:pPr>
      <w:rPr>
        <w:rFonts w:hint="default"/>
        <w:b w:val="0"/>
      </w:rPr>
    </w:lvl>
    <w:lvl w:ilvl="2" w:tplc="FFFFFFFF">
      <w:start w:val="1"/>
      <w:numFmt w:val="decimal"/>
      <w:lvlText w:val="3.%3"/>
      <w:lvlJc w:val="left"/>
      <w:pPr>
        <w:tabs>
          <w:tab w:val="num" w:pos="2160"/>
        </w:tabs>
        <w:ind w:left="2160" w:hanging="360"/>
      </w:pPr>
      <w:rPr>
        <w:rFonts w:hint="default"/>
      </w:rPr>
    </w:lvl>
    <w:lvl w:ilvl="3" w:tplc="2174E620">
      <w:start w:val="1"/>
      <w:numFmt w:val="lowerLetter"/>
      <w:lvlText w:val="%4)"/>
      <w:lvlJc w:val="left"/>
      <w:pPr>
        <w:tabs>
          <w:tab w:val="num" w:pos="2880"/>
        </w:tabs>
        <w:ind w:left="2880" w:hanging="360"/>
      </w:pPr>
      <w:rPr>
        <w:rFonts w:hint="default"/>
      </w:rPr>
    </w:lvl>
    <w:lvl w:ilvl="4" w:tplc="F886DA70">
      <w:start w:val="1"/>
      <w:numFmt w:val="decimal"/>
      <w:lvlText w:val="%5"/>
      <w:lvlJc w:val="left"/>
      <w:pPr>
        <w:ind w:left="3600" w:hanging="360"/>
      </w:pPr>
      <w:rPr>
        <w:rFonts w:hint="default"/>
      </w:rPr>
    </w:lvl>
    <w:lvl w:ilvl="5" w:tplc="A282E8CE">
      <w:start w:val="1"/>
      <w:numFmt w:val="decimal"/>
      <w:lvlText w:val="%6."/>
      <w:lvlJc w:val="left"/>
      <w:pPr>
        <w:ind w:left="4320" w:hanging="360"/>
      </w:pPr>
      <w:rPr>
        <w:rFonts w:hint="default"/>
      </w:rPr>
    </w:lvl>
    <w:lvl w:ilvl="6" w:tplc="FFFFFFFF">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3"/>
  </w:num>
  <w:num w:numId="3">
    <w:abstractNumId w:val="31"/>
  </w:num>
  <w:num w:numId="4">
    <w:abstractNumId w:val="37"/>
  </w:num>
  <w:num w:numId="5">
    <w:abstractNumId w:val="33"/>
  </w:num>
  <w:num w:numId="6">
    <w:abstractNumId w:val="39"/>
  </w:num>
  <w:num w:numId="7">
    <w:abstractNumId w:val="38"/>
  </w:num>
  <w:num w:numId="8">
    <w:abstractNumId w:val="42"/>
  </w:num>
  <w:num w:numId="9">
    <w:abstractNumId w:val="40"/>
  </w:num>
  <w:num w:numId="10">
    <w:abstractNumId w:val="34"/>
  </w:num>
  <w:num w:numId="11">
    <w:abstractNumId w:val="41"/>
  </w:num>
  <w:num w:numId="12">
    <w:abstractNumId w:val="32"/>
  </w:num>
  <w:num w:numId="13">
    <w:abstractNumId w:val="44"/>
  </w:num>
  <w:num w:numId="14">
    <w:abstractNumId w:val="35"/>
  </w:num>
  <w:num w:numId="15">
    <w:abstractNumId w:val="3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8898" fill="f" fillcolor="#0c9" stroke="f">
      <v:fill color="#0c9" on="f"/>
      <v:stroke on="f"/>
      <o:colormenu v:ext="edit" fillcolor="none [3212]"/>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8FD"/>
    <w:rsid w:val="00021FFA"/>
    <w:rsid w:val="00024773"/>
    <w:rsid w:val="00024796"/>
    <w:rsid w:val="000345BB"/>
    <w:rsid w:val="00035608"/>
    <w:rsid w:val="00036BE8"/>
    <w:rsid w:val="00037A54"/>
    <w:rsid w:val="00043360"/>
    <w:rsid w:val="000436C7"/>
    <w:rsid w:val="00044EFD"/>
    <w:rsid w:val="0004503D"/>
    <w:rsid w:val="000475E2"/>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30DB"/>
    <w:rsid w:val="00077DE4"/>
    <w:rsid w:val="0008061C"/>
    <w:rsid w:val="00083A7A"/>
    <w:rsid w:val="00083BFD"/>
    <w:rsid w:val="00086281"/>
    <w:rsid w:val="000864C3"/>
    <w:rsid w:val="000913D5"/>
    <w:rsid w:val="00091A86"/>
    <w:rsid w:val="00092696"/>
    <w:rsid w:val="00092FC1"/>
    <w:rsid w:val="00093203"/>
    <w:rsid w:val="00095E86"/>
    <w:rsid w:val="00096A15"/>
    <w:rsid w:val="000A1506"/>
    <w:rsid w:val="000A1A8B"/>
    <w:rsid w:val="000A1D90"/>
    <w:rsid w:val="000A2208"/>
    <w:rsid w:val="000A2567"/>
    <w:rsid w:val="000A4AB2"/>
    <w:rsid w:val="000A4B1D"/>
    <w:rsid w:val="000A517C"/>
    <w:rsid w:val="000B0D6B"/>
    <w:rsid w:val="000B27EE"/>
    <w:rsid w:val="000B5939"/>
    <w:rsid w:val="000B6546"/>
    <w:rsid w:val="000B6F23"/>
    <w:rsid w:val="000B7578"/>
    <w:rsid w:val="000C0876"/>
    <w:rsid w:val="000C1667"/>
    <w:rsid w:val="000C1717"/>
    <w:rsid w:val="000C2212"/>
    <w:rsid w:val="000C52B2"/>
    <w:rsid w:val="000C5BC6"/>
    <w:rsid w:val="000C6EB0"/>
    <w:rsid w:val="000D1210"/>
    <w:rsid w:val="000D2BBD"/>
    <w:rsid w:val="000D32E0"/>
    <w:rsid w:val="000D3378"/>
    <w:rsid w:val="000D52F8"/>
    <w:rsid w:val="000D5385"/>
    <w:rsid w:val="000D55FF"/>
    <w:rsid w:val="000E05BC"/>
    <w:rsid w:val="000E317D"/>
    <w:rsid w:val="000E3594"/>
    <w:rsid w:val="000E3ABD"/>
    <w:rsid w:val="000E3B0F"/>
    <w:rsid w:val="000E4AC6"/>
    <w:rsid w:val="000E761B"/>
    <w:rsid w:val="000F5F28"/>
    <w:rsid w:val="000F7182"/>
    <w:rsid w:val="000F77DB"/>
    <w:rsid w:val="001009C9"/>
    <w:rsid w:val="00103D35"/>
    <w:rsid w:val="00104401"/>
    <w:rsid w:val="0010542E"/>
    <w:rsid w:val="00106C26"/>
    <w:rsid w:val="001134BF"/>
    <w:rsid w:val="001146AC"/>
    <w:rsid w:val="00114A7E"/>
    <w:rsid w:val="001160EA"/>
    <w:rsid w:val="001202A0"/>
    <w:rsid w:val="001208A5"/>
    <w:rsid w:val="0012098F"/>
    <w:rsid w:val="00120CB0"/>
    <w:rsid w:val="001217A8"/>
    <w:rsid w:val="00121D3E"/>
    <w:rsid w:val="001222FD"/>
    <w:rsid w:val="00122B9D"/>
    <w:rsid w:val="0012508C"/>
    <w:rsid w:val="0012633F"/>
    <w:rsid w:val="00130BA0"/>
    <w:rsid w:val="00132220"/>
    <w:rsid w:val="00132861"/>
    <w:rsid w:val="00133296"/>
    <w:rsid w:val="00135B5F"/>
    <w:rsid w:val="001410DD"/>
    <w:rsid w:val="00142B1B"/>
    <w:rsid w:val="00142F81"/>
    <w:rsid w:val="00144744"/>
    <w:rsid w:val="00144A80"/>
    <w:rsid w:val="00147084"/>
    <w:rsid w:val="0014764B"/>
    <w:rsid w:val="00147E53"/>
    <w:rsid w:val="00151158"/>
    <w:rsid w:val="001549AD"/>
    <w:rsid w:val="00154FCB"/>
    <w:rsid w:val="0015695C"/>
    <w:rsid w:val="00157C7C"/>
    <w:rsid w:val="00163CDF"/>
    <w:rsid w:val="00165B1D"/>
    <w:rsid w:val="00167028"/>
    <w:rsid w:val="00167DC7"/>
    <w:rsid w:val="0017326C"/>
    <w:rsid w:val="0017359B"/>
    <w:rsid w:val="00174976"/>
    <w:rsid w:val="00177D12"/>
    <w:rsid w:val="00180C70"/>
    <w:rsid w:val="00182402"/>
    <w:rsid w:val="001825E6"/>
    <w:rsid w:val="001858C2"/>
    <w:rsid w:val="0018772D"/>
    <w:rsid w:val="0019123C"/>
    <w:rsid w:val="001919BD"/>
    <w:rsid w:val="0019429C"/>
    <w:rsid w:val="00197106"/>
    <w:rsid w:val="00197D03"/>
    <w:rsid w:val="001A0BA4"/>
    <w:rsid w:val="001A1360"/>
    <w:rsid w:val="001A1992"/>
    <w:rsid w:val="001A1C09"/>
    <w:rsid w:val="001A251B"/>
    <w:rsid w:val="001A2B95"/>
    <w:rsid w:val="001A5403"/>
    <w:rsid w:val="001A5D6D"/>
    <w:rsid w:val="001A6852"/>
    <w:rsid w:val="001A79A0"/>
    <w:rsid w:val="001B2F6D"/>
    <w:rsid w:val="001B3AA8"/>
    <w:rsid w:val="001B4ADC"/>
    <w:rsid w:val="001C0492"/>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695"/>
    <w:rsid w:val="001E7E41"/>
    <w:rsid w:val="001F14B9"/>
    <w:rsid w:val="001F1EC3"/>
    <w:rsid w:val="001F2FC2"/>
    <w:rsid w:val="001F3761"/>
    <w:rsid w:val="001F3AE9"/>
    <w:rsid w:val="001F4532"/>
    <w:rsid w:val="001F5822"/>
    <w:rsid w:val="001F61C1"/>
    <w:rsid w:val="00200061"/>
    <w:rsid w:val="0020006A"/>
    <w:rsid w:val="00201E3D"/>
    <w:rsid w:val="002021B9"/>
    <w:rsid w:val="00203DE4"/>
    <w:rsid w:val="00207D01"/>
    <w:rsid w:val="00210557"/>
    <w:rsid w:val="002112B3"/>
    <w:rsid w:val="00212B31"/>
    <w:rsid w:val="00212C80"/>
    <w:rsid w:val="002130ED"/>
    <w:rsid w:val="00214EB5"/>
    <w:rsid w:val="00215376"/>
    <w:rsid w:val="00216CBA"/>
    <w:rsid w:val="00220152"/>
    <w:rsid w:val="0022030A"/>
    <w:rsid w:val="00221655"/>
    <w:rsid w:val="0022313F"/>
    <w:rsid w:val="00223A0F"/>
    <w:rsid w:val="00226726"/>
    <w:rsid w:val="00226BCD"/>
    <w:rsid w:val="00232C85"/>
    <w:rsid w:val="002330E4"/>
    <w:rsid w:val="00237CBF"/>
    <w:rsid w:val="002414D6"/>
    <w:rsid w:val="00241F8B"/>
    <w:rsid w:val="00250CF0"/>
    <w:rsid w:val="00253F8D"/>
    <w:rsid w:val="00254268"/>
    <w:rsid w:val="00256D52"/>
    <w:rsid w:val="002609FE"/>
    <w:rsid w:val="00260E19"/>
    <w:rsid w:val="002627D2"/>
    <w:rsid w:val="00263DD8"/>
    <w:rsid w:val="00264060"/>
    <w:rsid w:val="0026458B"/>
    <w:rsid w:val="002665C3"/>
    <w:rsid w:val="0026690C"/>
    <w:rsid w:val="00266BB1"/>
    <w:rsid w:val="002677E4"/>
    <w:rsid w:val="00270B62"/>
    <w:rsid w:val="00270EC0"/>
    <w:rsid w:val="00271410"/>
    <w:rsid w:val="00271896"/>
    <w:rsid w:val="002719BD"/>
    <w:rsid w:val="00274B7E"/>
    <w:rsid w:val="00275143"/>
    <w:rsid w:val="002751A4"/>
    <w:rsid w:val="00275896"/>
    <w:rsid w:val="002808FD"/>
    <w:rsid w:val="0028263F"/>
    <w:rsid w:val="00282F88"/>
    <w:rsid w:val="00285D3D"/>
    <w:rsid w:val="002870A4"/>
    <w:rsid w:val="002901C7"/>
    <w:rsid w:val="0029125F"/>
    <w:rsid w:val="002916C1"/>
    <w:rsid w:val="002A1D9E"/>
    <w:rsid w:val="002A201F"/>
    <w:rsid w:val="002A28B8"/>
    <w:rsid w:val="002A2CF8"/>
    <w:rsid w:val="002A5F7A"/>
    <w:rsid w:val="002A7B79"/>
    <w:rsid w:val="002B07CF"/>
    <w:rsid w:val="002B1D53"/>
    <w:rsid w:val="002B3807"/>
    <w:rsid w:val="002B5FCE"/>
    <w:rsid w:val="002B6BF3"/>
    <w:rsid w:val="002C0FAB"/>
    <w:rsid w:val="002C1F7F"/>
    <w:rsid w:val="002C2E62"/>
    <w:rsid w:val="002C3AD9"/>
    <w:rsid w:val="002C41A3"/>
    <w:rsid w:val="002C6881"/>
    <w:rsid w:val="002D5011"/>
    <w:rsid w:val="002D57A7"/>
    <w:rsid w:val="002D5A20"/>
    <w:rsid w:val="002E169F"/>
    <w:rsid w:val="002E4C35"/>
    <w:rsid w:val="002E4F46"/>
    <w:rsid w:val="002E5ADB"/>
    <w:rsid w:val="002E7865"/>
    <w:rsid w:val="002F00D2"/>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034E"/>
    <w:rsid w:val="00340778"/>
    <w:rsid w:val="0034106B"/>
    <w:rsid w:val="003448DB"/>
    <w:rsid w:val="00345A45"/>
    <w:rsid w:val="0035019E"/>
    <w:rsid w:val="0035275E"/>
    <w:rsid w:val="0035405E"/>
    <w:rsid w:val="00354D54"/>
    <w:rsid w:val="003575FF"/>
    <w:rsid w:val="00361C88"/>
    <w:rsid w:val="00362884"/>
    <w:rsid w:val="003631F9"/>
    <w:rsid w:val="003639B9"/>
    <w:rsid w:val="00363B7D"/>
    <w:rsid w:val="00366BAF"/>
    <w:rsid w:val="00367754"/>
    <w:rsid w:val="00367E1B"/>
    <w:rsid w:val="00370C5C"/>
    <w:rsid w:val="00371272"/>
    <w:rsid w:val="00374F0D"/>
    <w:rsid w:val="003751D4"/>
    <w:rsid w:val="00375F5B"/>
    <w:rsid w:val="00376F21"/>
    <w:rsid w:val="00380B73"/>
    <w:rsid w:val="003823A0"/>
    <w:rsid w:val="00390396"/>
    <w:rsid w:val="0039096D"/>
    <w:rsid w:val="00390979"/>
    <w:rsid w:val="003948B4"/>
    <w:rsid w:val="00395019"/>
    <w:rsid w:val="00395468"/>
    <w:rsid w:val="00395A13"/>
    <w:rsid w:val="00396E9E"/>
    <w:rsid w:val="00397543"/>
    <w:rsid w:val="003A0DBC"/>
    <w:rsid w:val="003A5716"/>
    <w:rsid w:val="003A691E"/>
    <w:rsid w:val="003B0573"/>
    <w:rsid w:val="003B11AF"/>
    <w:rsid w:val="003B1A83"/>
    <w:rsid w:val="003B5C95"/>
    <w:rsid w:val="003C1485"/>
    <w:rsid w:val="003C3FEF"/>
    <w:rsid w:val="003C7EAC"/>
    <w:rsid w:val="003D097D"/>
    <w:rsid w:val="003D5192"/>
    <w:rsid w:val="003D76E6"/>
    <w:rsid w:val="003E213B"/>
    <w:rsid w:val="003E235E"/>
    <w:rsid w:val="003E6B82"/>
    <w:rsid w:val="003E71BA"/>
    <w:rsid w:val="003F083C"/>
    <w:rsid w:val="003F0C5A"/>
    <w:rsid w:val="003F1A88"/>
    <w:rsid w:val="003F27FF"/>
    <w:rsid w:val="003F659F"/>
    <w:rsid w:val="003F7DD1"/>
    <w:rsid w:val="004022DA"/>
    <w:rsid w:val="0040312D"/>
    <w:rsid w:val="00403B8F"/>
    <w:rsid w:val="00403F24"/>
    <w:rsid w:val="00404357"/>
    <w:rsid w:val="004043DF"/>
    <w:rsid w:val="00404BBB"/>
    <w:rsid w:val="0041039B"/>
    <w:rsid w:val="00410AE9"/>
    <w:rsid w:val="00411323"/>
    <w:rsid w:val="0041367B"/>
    <w:rsid w:val="00415660"/>
    <w:rsid w:val="004158BF"/>
    <w:rsid w:val="00420B26"/>
    <w:rsid w:val="00423D47"/>
    <w:rsid w:val="00425A98"/>
    <w:rsid w:val="00427757"/>
    <w:rsid w:val="00427A3A"/>
    <w:rsid w:val="004357D1"/>
    <w:rsid w:val="004366AA"/>
    <w:rsid w:val="004371C0"/>
    <w:rsid w:val="00442100"/>
    <w:rsid w:val="00442947"/>
    <w:rsid w:val="0044316C"/>
    <w:rsid w:val="0044418C"/>
    <w:rsid w:val="00444C08"/>
    <w:rsid w:val="00444DAC"/>
    <w:rsid w:val="00445256"/>
    <w:rsid w:val="004456C2"/>
    <w:rsid w:val="00445702"/>
    <w:rsid w:val="004458A8"/>
    <w:rsid w:val="0044646F"/>
    <w:rsid w:val="0045260C"/>
    <w:rsid w:val="0045780F"/>
    <w:rsid w:val="004624E3"/>
    <w:rsid w:val="00462FB8"/>
    <w:rsid w:val="004641B2"/>
    <w:rsid w:val="00464FA5"/>
    <w:rsid w:val="00466D44"/>
    <w:rsid w:val="00466E5C"/>
    <w:rsid w:val="00467660"/>
    <w:rsid w:val="00467C8E"/>
    <w:rsid w:val="00470018"/>
    <w:rsid w:val="00470198"/>
    <w:rsid w:val="0047030F"/>
    <w:rsid w:val="0047141D"/>
    <w:rsid w:val="0047142C"/>
    <w:rsid w:val="004714A2"/>
    <w:rsid w:val="00471514"/>
    <w:rsid w:val="00472343"/>
    <w:rsid w:val="00472F60"/>
    <w:rsid w:val="004754B3"/>
    <w:rsid w:val="004804A7"/>
    <w:rsid w:val="00480ED1"/>
    <w:rsid w:val="00481F0D"/>
    <w:rsid w:val="0048787A"/>
    <w:rsid w:val="00490871"/>
    <w:rsid w:val="0049182F"/>
    <w:rsid w:val="0049221F"/>
    <w:rsid w:val="00493ABA"/>
    <w:rsid w:val="00496BD0"/>
    <w:rsid w:val="00496ED6"/>
    <w:rsid w:val="004A0C00"/>
    <w:rsid w:val="004A120F"/>
    <w:rsid w:val="004A24F8"/>
    <w:rsid w:val="004A4E29"/>
    <w:rsid w:val="004A7DE3"/>
    <w:rsid w:val="004B1310"/>
    <w:rsid w:val="004B4DD0"/>
    <w:rsid w:val="004B67BF"/>
    <w:rsid w:val="004B79E4"/>
    <w:rsid w:val="004C1C29"/>
    <w:rsid w:val="004C22ED"/>
    <w:rsid w:val="004C402A"/>
    <w:rsid w:val="004C75EC"/>
    <w:rsid w:val="004D1C66"/>
    <w:rsid w:val="004D2437"/>
    <w:rsid w:val="004D4D9B"/>
    <w:rsid w:val="004E14A8"/>
    <w:rsid w:val="004E14A9"/>
    <w:rsid w:val="004E4C70"/>
    <w:rsid w:val="004F0263"/>
    <w:rsid w:val="004F2830"/>
    <w:rsid w:val="004F3750"/>
    <w:rsid w:val="004F48F7"/>
    <w:rsid w:val="004F634E"/>
    <w:rsid w:val="004F79A7"/>
    <w:rsid w:val="00501BD3"/>
    <w:rsid w:val="00503260"/>
    <w:rsid w:val="0050397E"/>
    <w:rsid w:val="00503FEA"/>
    <w:rsid w:val="0051642E"/>
    <w:rsid w:val="00520A16"/>
    <w:rsid w:val="00521F77"/>
    <w:rsid w:val="0052229D"/>
    <w:rsid w:val="00522705"/>
    <w:rsid w:val="00522C9D"/>
    <w:rsid w:val="00524F7D"/>
    <w:rsid w:val="00526281"/>
    <w:rsid w:val="00527567"/>
    <w:rsid w:val="00532F5B"/>
    <w:rsid w:val="00533AB8"/>
    <w:rsid w:val="005351F9"/>
    <w:rsid w:val="005354C5"/>
    <w:rsid w:val="00535DA8"/>
    <w:rsid w:val="0053661A"/>
    <w:rsid w:val="0053732D"/>
    <w:rsid w:val="00542B8C"/>
    <w:rsid w:val="00543662"/>
    <w:rsid w:val="00552747"/>
    <w:rsid w:val="00552A76"/>
    <w:rsid w:val="00555F11"/>
    <w:rsid w:val="0055601D"/>
    <w:rsid w:val="0055760F"/>
    <w:rsid w:val="00557C91"/>
    <w:rsid w:val="00560700"/>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552D"/>
    <w:rsid w:val="005761E9"/>
    <w:rsid w:val="00576304"/>
    <w:rsid w:val="00576789"/>
    <w:rsid w:val="0058069C"/>
    <w:rsid w:val="00580F8B"/>
    <w:rsid w:val="005826E4"/>
    <w:rsid w:val="00582AB0"/>
    <w:rsid w:val="0058302C"/>
    <w:rsid w:val="0058537F"/>
    <w:rsid w:val="00586258"/>
    <w:rsid w:val="00590410"/>
    <w:rsid w:val="00590FC1"/>
    <w:rsid w:val="00591715"/>
    <w:rsid w:val="005927ED"/>
    <w:rsid w:val="005A07C8"/>
    <w:rsid w:val="005A2474"/>
    <w:rsid w:val="005A3983"/>
    <w:rsid w:val="005A3AAD"/>
    <w:rsid w:val="005A5A06"/>
    <w:rsid w:val="005A619E"/>
    <w:rsid w:val="005A66FE"/>
    <w:rsid w:val="005A7909"/>
    <w:rsid w:val="005A7E83"/>
    <w:rsid w:val="005B5426"/>
    <w:rsid w:val="005B552E"/>
    <w:rsid w:val="005B56E4"/>
    <w:rsid w:val="005B60EB"/>
    <w:rsid w:val="005B6FD7"/>
    <w:rsid w:val="005B7760"/>
    <w:rsid w:val="005C0ADB"/>
    <w:rsid w:val="005C14A5"/>
    <w:rsid w:val="005C2B59"/>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CA7"/>
    <w:rsid w:val="00606FA7"/>
    <w:rsid w:val="0061059B"/>
    <w:rsid w:val="00613455"/>
    <w:rsid w:val="00613933"/>
    <w:rsid w:val="00614F5C"/>
    <w:rsid w:val="006164CD"/>
    <w:rsid w:val="00621D5D"/>
    <w:rsid w:val="00622583"/>
    <w:rsid w:val="0062396D"/>
    <w:rsid w:val="006269F6"/>
    <w:rsid w:val="006308B4"/>
    <w:rsid w:val="00630F31"/>
    <w:rsid w:val="006331F8"/>
    <w:rsid w:val="0063446E"/>
    <w:rsid w:val="00635648"/>
    <w:rsid w:val="00636180"/>
    <w:rsid w:val="00637977"/>
    <w:rsid w:val="00643E8A"/>
    <w:rsid w:val="00644C3D"/>
    <w:rsid w:val="00645EC1"/>
    <w:rsid w:val="006472B0"/>
    <w:rsid w:val="0065293C"/>
    <w:rsid w:val="00653461"/>
    <w:rsid w:val="00654937"/>
    <w:rsid w:val="006566A8"/>
    <w:rsid w:val="006579B3"/>
    <w:rsid w:val="006608EE"/>
    <w:rsid w:val="00660CEE"/>
    <w:rsid w:val="00663D22"/>
    <w:rsid w:val="0066444F"/>
    <w:rsid w:val="00664A82"/>
    <w:rsid w:val="00664A8F"/>
    <w:rsid w:val="00664BC7"/>
    <w:rsid w:val="00665BB4"/>
    <w:rsid w:val="0066652B"/>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757"/>
    <w:rsid w:val="00696ED1"/>
    <w:rsid w:val="00697254"/>
    <w:rsid w:val="006A086D"/>
    <w:rsid w:val="006A14FE"/>
    <w:rsid w:val="006A3829"/>
    <w:rsid w:val="006A5194"/>
    <w:rsid w:val="006B4CAE"/>
    <w:rsid w:val="006B6550"/>
    <w:rsid w:val="006C0F31"/>
    <w:rsid w:val="006C2EF2"/>
    <w:rsid w:val="006C31E9"/>
    <w:rsid w:val="006C4C35"/>
    <w:rsid w:val="006C4D33"/>
    <w:rsid w:val="006C5A19"/>
    <w:rsid w:val="006C6A82"/>
    <w:rsid w:val="006C7072"/>
    <w:rsid w:val="006D21E7"/>
    <w:rsid w:val="006D655A"/>
    <w:rsid w:val="006E1710"/>
    <w:rsid w:val="006E1D65"/>
    <w:rsid w:val="006E4881"/>
    <w:rsid w:val="006E7A7E"/>
    <w:rsid w:val="006F26A9"/>
    <w:rsid w:val="006F345C"/>
    <w:rsid w:val="006F7C37"/>
    <w:rsid w:val="00700279"/>
    <w:rsid w:val="00703057"/>
    <w:rsid w:val="007049A8"/>
    <w:rsid w:val="00704F70"/>
    <w:rsid w:val="00711A05"/>
    <w:rsid w:val="007123E1"/>
    <w:rsid w:val="007124A0"/>
    <w:rsid w:val="00712C9D"/>
    <w:rsid w:val="00712DB8"/>
    <w:rsid w:val="0071361D"/>
    <w:rsid w:val="00714188"/>
    <w:rsid w:val="007148CC"/>
    <w:rsid w:val="00715F2E"/>
    <w:rsid w:val="00720A2E"/>
    <w:rsid w:val="00721C23"/>
    <w:rsid w:val="00722FFB"/>
    <w:rsid w:val="00723CDB"/>
    <w:rsid w:val="00724B5C"/>
    <w:rsid w:val="00725397"/>
    <w:rsid w:val="007259D6"/>
    <w:rsid w:val="00726C14"/>
    <w:rsid w:val="00727396"/>
    <w:rsid w:val="00731054"/>
    <w:rsid w:val="00731DC6"/>
    <w:rsid w:val="0073271A"/>
    <w:rsid w:val="0073478D"/>
    <w:rsid w:val="00736A66"/>
    <w:rsid w:val="0074036C"/>
    <w:rsid w:val="00742588"/>
    <w:rsid w:val="00743992"/>
    <w:rsid w:val="00743E14"/>
    <w:rsid w:val="00744545"/>
    <w:rsid w:val="007445A0"/>
    <w:rsid w:val="00744BEC"/>
    <w:rsid w:val="00745209"/>
    <w:rsid w:val="00745D36"/>
    <w:rsid w:val="0075317F"/>
    <w:rsid w:val="007539F8"/>
    <w:rsid w:val="0075582C"/>
    <w:rsid w:val="00756292"/>
    <w:rsid w:val="00760969"/>
    <w:rsid w:val="007611F4"/>
    <w:rsid w:val="007630F5"/>
    <w:rsid w:val="00770D7F"/>
    <w:rsid w:val="0077240F"/>
    <w:rsid w:val="00774110"/>
    <w:rsid w:val="00776120"/>
    <w:rsid w:val="00780CB5"/>
    <w:rsid w:val="0078206B"/>
    <w:rsid w:val="0078497C"/>
    <w:rsid w:val="00784B62"/>
    <w:rsid w:val="00785A66"/>
    <w:rsid w:val="007862B2"/>
    <w:rsid w:val="00786DEC"/>
    <w:rsid w:val="00795B14"/>
    <w:rsid w:val="00796360"/>
    <w:rsid w:val="0079747B"/>
    <w:rsid w:val="007A0EF9"/>
    <w:rsid w:val="007A161B"/>
    <w:rsid w:val="007A2B29"/>
    <w:rsid w:val="007A3058"/>
    <w:rsid w:val="007A3C37"/>
    <w:rsid w:val="007A3F09"/>
    <w:rsid w:val="007A4410"/>
    <w:rsid w:val="007A6923"/>
    <w:rsid w:val="007A752A"/>
    <w:rsid w:val="007B0BE6"/>
    <w:rsid w:val="007B2B88"/>
    <w:rsid w:val="007B5872"/>
    <w:rsid w:val="007C0EF2"/>
    <w:rsid w:val="007C1E0D"/>
    <w:rsid w:val="007C4BAA"/>
    <w:rsid w:val="007C5C65"/>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5C1"/>
    <w:rsid w:val="007F7634"/>
    <w:rsid w:val="007F7FED"/>
    <w:rsid w:val="00803514"/>
    <w:rsid w:val="00804051"/>
    <w:rsid w:val="0080584C"/>
    <w:rsid w:val="00811070"/>
    <w:rsid w:val="00812E82"/>
    <w:rsid w:val="00813723"/>
    <w:rsid w:val="0081380A"/>
    <w:rsid w:val="008147AB"/>
    <w:rsid w:val="00814DE6"/>
    <w:rsid w:val="00815B5E"/>
    <w:rsid w:val="008162BC"/>
    <w:rsid w:val="0081735B"/>
    <w:rsid w:val="00817A53"/>
    <w:rsid w:val="0082516C"/>
    <w:rsid w:val="008253CB"/>
    <w:rsid w:val="00834EB1"/>
    <w:rsid w:val="008376D4"/>
    <w:rsid w:val="0084234E"/>
    <w:rsid w:val="008433FD"/>
    <w:rsid w:val="008468D0"/>
    <w:rsid w:val="00846DE9"/>
    <w:rsid w:val="00847592"/>
    <w:rsid w:val="00852C14"/>
    <w:rsid w:val="00854BFE"/>
    <w:rsid w:val="0085516E"/>
    <w:rsid w:val="0086055E"/>
    <w:rsid w:val="00860863"/>
    <w:rsid w:val="00860F5D"/>
    <w:rsid w:val="00867070"/>
    <w:rsid w:val="00871495"/>
    <w:rsid w:val="0087219A"/>
    <w:rsid w:val="00873BE4"/>
    <w:rsid w:val="00874F1D"/>
    <w:rsid w:val="00877D9F"/>
    <w:rsid w:val="00877FF0"/>
    <w:rsid w:val="00880BBC"/>
    <w:rsid w:val="008815A4"/>
    <w:rsid w:val="008837B4"/>
    <w:rsid w:val="00883BCB"/>
    <w:rsid w:val="00887819"/>
    <w:rsid w:val="00887971"/>
    <w:rsid w:val="00891465"/>
    <w:rsid w:val="00891A1F"/>
    <w:rsid w:val="00891B61"/>
    <w:rsid w:val="0089213F"/>
    <w:rsid w:val="00893475"/>
    <w:rsid w:val="00895126"/>
    <w:rsid w:val="008952A2"/>
    <w:rsid w:val="008969D3"/>
    <w:rsid w:val="00896AD8"/>
    <w:rsid w:val="008A08C5"/>
    <w:rsid w:val="008A0980"/>
    <w:rsid w:val="008A1437"/>
    <w:rsid w:val="008A597B"/>
    <w:rsid w:val="008A5DE7"/>
    <w:rsid w:val="008A7DDB"/>
    <w:rsid w:val="008B085D"/>
    <w:rsid w:val="008B20B1"/>
    <w:rsid w:val="008C03A8"/>
    <w:rsid w:val="008C1083"/>
    <w:rsid w:val="008C1CD4"/>
    <w:rsid w:val="008C2FB2"/>
    <w:rsid w:val="008C389B"/>
    <w:rsid w:val="008C38C8"/>
    <w:rsid w:val="008C44C2"/>
    <w:rsid w:val="008C486D"/>
    <w:rsid w:val="008C64B1"/>
    <w:rsid w:val="008C7107"/>
    <w:rsid w:val="008D1AE3"/>
    <w:rsid w:val="008D2861"/>
    <w:rsid w:val="008D3091"/>
    <w:rsid w:val="008D3B51"/>
    <w:rsid w:val="008D3DCA"/>
    <w:rsid w:val="008D62E6"/>
    <w:rsid w:val="008D6620"/>
    <w:rsid w:val="008D7509"/>
    <w:rsid w:val="008D75A0"/>
    <w:rsid w:val="008E0CB5"/>
    <w:rsid w:val="008F0824"/>
    <w:rsid w:val="008F4FB8"/>
    <w:rsid w:val="008F5651"/>
    <w:rsid w:val="008F5B95"/>
    <w:rsid w:val="008F6103"/>
    <w:rsid w:val="008F6D49"/>
    <w:rsid w:val="008F728F"/>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6784"/>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0AAB"/>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97C29"/>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4ED"/>
    <w:rsid w:val="009B5538"/>
    <w:rsid w:val="009B58D5"/>
    <w:rsid w:val="009B64E4"/>
    <w:rsid w:val="009B6655"/>
    <w:rsid w:val="009C02E7"/>
    <w:rsid w:val="009C0727"/>
    <w:rsid w:val="009C315C"/>
    <w:rsid w:val="009C346F"/>
    <w:rsid w:val="009C5B15"/>
    <w:rsid w:val="009C6208"/>
    <w:rsid w:val="009C669F"/>
    <w:rsid w:val="009C6F47"/>
    <w:rsid w:val="009D02D9"/>
    <w:rsid w:val="009D6067"/>
    <w:rsid w:val="009D7B39"/>
    <w:rsid w:val="009E05CC"/>
    <w:rsid w:val="009E0989"/>
    <w:rsid w:val="009E1266"/>
    <w:rsid w:val="009E2998"/>
    <w:rsid w:val="009E2CEB"/>
    <w:rsid w:val="009E46CD"/>
    <w:rsid w:val="009E59C9"/>
    <w:rsid w:val="009F2F6C"/>
    <w:rsid w:val="009F49B1"/>
    <w:rsid w:val="009F78E8"/>
    <w:rsid w:val="009F7D47"/>
    <w:rsid w:val="009F7F4C"/>
    <w:rsid w:val="00A00B0C"/>
    <w:rsid w:val="00A011E2"/>
    <w:rsid w:val="00A033F5"/>
    <w:rsid w:val="00A03946"/>
    <w:rsid w:val="00A040EF"/>
    <w:rsid w:val="00A0503A"/>
    <w:rsid w:val="00A0699F"/>
    <w:rsid w:val="00A12A9D"/>
    <w:rsid w:val="00A13575"/>
    <w:rsid w:val="00A157DC"/>
    <w:rsid w:val="00A16EB3"/>
    <w:rsid w:val="00A20F3F"/>
    <w:rsid w:val="00A20FF2"/>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1668"/>
    <w:rsid w:val="00A4275B"/>
    <w:rsid w:val="00A45C9E"/>
    <w:rsid w:val="00A4691E"/>
    <w:rsid w:val="00A47B30"/>
    <w:rsid w:val="00A52098"/>
    <w:rsid w:val="00A53C00"/>
    <w:rsid w:val="00A54871"/>
    <w:rsid w:val="00A54FDE"/>
    <w:rsid w:val="00A5589A"/>
    <w:rsid w:val="00A56BDA"/>
    <w:rsid w:val="00A573AB"/>
    <w:rsid w:val="00A57FAF"/>
    <w:rsid w:val="00A60628"/>
    <w:rsid w:val="00A62884"/>
    <w:rsid w:val="00A6434F"/>
    <w:rsid w:val="00A64C3D"/>
    <w:rsid w:val="00A64E1D"/>
    <w:rsid w:val="00A65F48"/>
    <w:rsid w:val="00A70465"/>
    <w:rsid w:val="00A70D1E"/>
    <w:rsid w:val="00A72BCC"/>
    <w:rsid w:val="00A73418"/>
    <w:rsid w:val="00A7372D"/>
    <w:rsid w:val="00A737B0"/>
    <w:rsid w:val="00A73EC2"/>
    <w:rsid w:val="00A77CE4"/>
    <w:rsid w:val="00A804B4"/>
    <w:rsid w:val="00A80526"/>
    <w:rsid w:val="00A80FA4"/>
    <w:rsid w:val="00A81168"/>
    <w:rsid w:val="00A82A4F"/>
    <w:rsid w:val="00A838A0"/>
    <w:rsid w:val="00A83CDC"/>
    <w:rsid w:val="00A8424B"/>
    <w:rsid w:val="00A879CB"/>
    <w:rsid w:val="00A87F0D"/>
    <w:rsid w:val="00A922A8"/>
    <w:rsid w:val="00AA1262"/>
    <w:rsid w:val="00AA407F"/>
    <w:rsid w:val="00AB0F4F"/>
    <w:rsid w:val="00AB1ABA"/>
    <w:rsid w:val="00AB66BB"/>
    <w:rsid w:val="00AB70CC"/>
    <w:rsid w:val="00AB77F8"/>
    <w:rsid w:val="00AC0294"/>
    <w:rsid w:val="00AC0F92"/>
    <w:rsid w:val="00AC16AE"/>
    <w:rsid w:val="00AC2DDF"/>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4F9C"/>
    <w:rsid w:val="00B05712"/>
    <w:rsid w:val="00B11CB3"/>
    <w:rsid w:val="00B12230"/>
    <w:rsid w:val="00B13047"/>
    <w:rsid w:val="00B13378"/>
    <w:rsid w:val="00B13B10"/>
    <w:rsid w:val="00B15F16"/>
    <w:rsid w:val="00B167B6"/>
    <w:rsid w:val="00B17035"/>
    <w:rsid w:val="00B17B5A"/>
    <w:rsid w:val="00B213ED"/>
    <w:rsid w:val="00B22E4A"/>
    <w:rsid w:val="00B24737"/>
    <w:rsid w:val="00B247C3"/>
    <w:rsid w:val="00B25612"/>
    <w:rsid w:val="00B25E32"/>
    <w:rsid w:val="00B26F6D"/>
    <w:rsid w:val="00B3087C"/>
    <w:rsid w:val="00B31E99"/>
    <w:rsid w:val="00B33B84"/>
    <w:rsid w:val="00B347C5"/>
    <w:rsid w:val="00B34AD2"/>
    <w:rsid w:val="00B35734"/>
    <w:rsid w:val="00B363A8"/>
    <w:rsid w:val="00B413D1"/>
    <w:rsid w:val="00B43457"/>
    <w:rsid w:val="00B473E1"/>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77689"/>
    <w:rsid w:val="00B77F5C"/>
    <w:rsid w:val="00B80BE9"/>
    <w:rsid w:val="00B85F1B"/>
    <w:rsid w:val="00B90A2A"/>
    <w:rsid w:val="00B90D75"/>
    <w:rsid w:val="00B90EBB"/>
    <w:rsid w:val="00B91278"/>
    <w:rsid w:val="00B91F3A"/>
    <w:rsid w:val="00B91F87"/>
    <w:rsid w:val="00B91F89"/>
    <w:rsid w:val="00B92A28"/>
    <w:rsid w:val="00B94299"/>
    <w:rsid w:val="00B94D37"/>
    <w:rsid w:val="00B95029"/>
    <w:rsid w:val="00BA0442"/>
    <w:rsid w:val="00BA2928"/>
    <w:rsid w:val="00BA35F4"/>
    <w:rsid w:val="00BA5024"/>
    <w:rsid w:val="00BA64B1"/>
    <w:rsid w:val="00BB2FBD"/>
    <w:rsid w:val="00BB3E75"/>
    <w:rsid w:val="00BB4694"/>
    <w:rsid w:val="00BB477E"/>
    <w:rsid w:val="00BB4E64"/>
    <w:rsid w:val="00BB7063"/>
    <w:rsid w:val="00BC142F"/>
    <w:rsid w:val="00BC1670"/>
    <w:rsid w:val="00BC2709"/>
    <w:rsid w:val="00BC4446"/>
    <w:rsid w:val="00BC5E45"/>
    <w:rsid w:val="00BD07C8"/>
    <w:rsid w:val="00BD09B2"/>
    <w:rsid w:val="00BD20EA"/>
    <w:rsid w:val="00BD2EA7"/>
    <w:rsid w:val="00BD3180"/>
    <w:rsid w:val="00BD4D2B"/>
    <w:rsid w:val="00BD5A3A"/>
    <w:rsid w:val="00BE54ED"/>
    <w:rsid w:val="00BE5E4A"/>
    <w:rsid w:val="00BE79A3"/>
    <w:rsid w:val="00BE7F4D"/>
    <w:rsid w:val="00BF036A"/>
    <w:rsid w:val="00BF1D79"/>
    <w:rsid w:val="00BF2634"/>
    <w:rsid w:val="00BF3BBF"/>
    <w:rsid w:val="00BF45E8"/>
    <w:rsid w:val="00BF4B50"/>
    <w:rsid w:val="00BF4EAB"/>
    <w:rsid w:val="00BF5FCF"/>
    <w:rsid w:val="00BF735A"/>
    <w:rsid w:val="00C00F4E"/>
    <w:rsid w:val="00C05B97"/>
    <w:rsid w:val="00C14795"/>
    <w:rsid w:val="00C16D2A"/>
    <w:rsid w:val="00C17265"/>
    <w:rsid w:val="00C17427"/>
    <w:rsid w:val="00C21DF9"/>
    <w:rsid w:val="00C2296A"/>
    <w:rsid w:val="00C234C5"/>
    <w:rsid w:val="00C25E86"/>
    <w:rsid w:val="00C273CC"/>
    <w:rsid w:val="00C3086F"/>
    <w:rsid w:val="00C30D1A"/>
    <w:rsid w:val="00C323B2"/>
    <w:rsid w:val="00C34554"/>
    <w:rsid w:val="00C36563"/>
    <w:rsid w:val="00C36E62"/>
    <w:rsid w:val="00C3785D"/>
    <w:rsid w:val="00C4322E"/>
    <w:rsid w:val="00C45B2C"/>
    <w:rsid w:val="00C46F59"/>
    <w:rsid w:val="00C47BEE"/>
    <w:rsid w:val="00C51D12"/>
    <w:rsid w:val="00C55659"/>
    <w:rsid w:val="00C56237"/>
    <w:rsid w:val="00C61626"/>
    <w:rsid w:val="00C63F10"/>
    <w:rsid w:val="00C6460F"/>
    <w:rsid w:val="00C65A43"/>
    <w:rsid w:val="00C66594"/>
    <w:rsid w:val="00C675D9"/>
    <w:rsid w:val="00C677B6"/>
    <w:rsid w:val="00C711EA"/>
    <w:rsid w:val="00C71836"/>
    <w:rsid w:val="00C72373"/>
    <w:rsid w:val="00C76088"/>
    <w:rsid w:val="00C804B2"/>
    <w:rsid w:val="00C82227"/>
    <w:rsid w:val="00C82BF4"/>
    <w:rsid w:val="00C83467"/>
    <w:rsid w:val="00C84D54"/>
    <w:rsid w:val="00C87372"/>
    <w:rsid w:val="00C9400E"/>
    <w:rsid w:val="00CA2559"/>
    <w:rsid w:val="00CA38C3"/>
    <w:rsid w:val="00CA52C8"/>
    <w:rsid w:val="00CA78D4"/>
    <w:rsid w:val="00CB0D3D"/>
    <w:rsid w:val="00CB3F32"/>
    <w:rsid w:val="00CC2283"/>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1246"/>
    <w:rsid w:val="00D52110"/>
    <w:rsid w:val="00D527D6"/>
    <w:rsid w:val="00D5400F"/>
    <w:rsid w:val="00D55A11"/>
    <w:rsid w:val="00D5650A"/>
    <w:rsid w:val="00D56818"/>
    <w:rsid w:val="00D56E3E"/>
    <w:rsid w:val="00D57554"/>
    <w:rsid w:val="00D624D7"/>
    <w:rsid w:val="00D637F6"/>
    <w:rsid w:val="00D652FD"/>
    <w:rsid w:val="00D66E5A"/>
    <w:rsid w:val="00D66F8D"/>
    <w:rsid w:val="00D671D0"/>
    <w:rsid w:val="00D67460"/>
    <w:rsid w:val="00D71101"/>
    <w:rsid w:val="00D71407"/>
    <w:rsid w:val="00D72514"/>
    <w:rsid w:val="00D72DDF"/>
    <w:rsid w:val="00D736F0"/>
    <w:rsid w:val="00D750BF"/>
    <w:rsid w:val="00D7515C"/>
    <w:rsid w:val="00D80D6B"/>
    <w:rsid w:val="00D826DF"/>
    <w:rsid w:val="00D839A6"/>
    <w:rsid w:val="00D83A6A"/>
    <w:rsid w:val="00D86B52"/>
    <w:rsid w:val="00D87AF1"/>
    <w:rsid w:val="00D9358D"/>
    <w:rsid w:val="00D94465"/>
    <w:rsid w:val="00D95818"/>
    <w:rsid w:val="00D95F77"/>
    <w:rsid w:val="00D977E0"/>
    <w:rsid w:val="00DA0AC7"/>
    <w:rsid w:val="00DA22EC"/>
    <w:rsid w:val="00DA4381"/>
    <w:rsid w:val="00DA4902"/>
    <w:rsid w:val="00DA505A"/>
    <w:rsid w:val="00DA62BB"/>
    <w:rsid w:val="00DA63BE"/>
    <w:rsid w:val="00DA63C1"/>
    <w:rsid w:val="00DA7ACC"/>
    <w:rsid w:val="00DA7BB7"/>
    <w:rsid w:val="00DA7CB5"/>
    <w:rsid w:val="00DB0082"/>
    <w:rsid w:val="00DB0548"/>
    <w:rsid w:val="00DB07D6"/>
    <w:rsid w:val="00DB35A3"/>
    <w:rsid w:val="00DB3AD1"/>
    <w:rsid w:val="00DC00DB"/>
    <w:rsid w:val="00DC1485"/>
    <w:rsid w:val="00DC245B"/>
    <w:rsid w:val="00DC2752"/>
    <w:rsid w:val="00DC4B5F"/>
    <w:rsid w:val="00DC5F75"/>
    <w:rsid w:val="00DC67FE"/>
    <w:rsid w:val="00DD1227"/>
    <w:rsid w:val="00DD3CD8"/>
    <w:rsid w:val="00DE05BB"/>
    <w:rsid w:val="00DE1871"/>
    <w:rsid w:val="00DE45A3"/>
    <w:rsid w:val="00DE5AF1"/>
    <w:rsid w:val="00DE7331"/>
    <w:rsid w:val="00DE781E"/>
    <w:rsid w:val="00DF02A5"/>
    <w:rsid w:val="00DF0864"/>
    <w:rsid w:val="00DF1DDB"/>
    <w:rsid w:val="00DF4126"/>
    <w:rsid w:val="00DF5F3F"/>
    <w:rsid w:val="00DF79F9"/>
    <w:rsid w:val="00E005DC"/>
    <w:rsid w:val="00E02F46"/>
    <w:rsid w:val="00E031D9"/>
    <w:rsid w:val="00E04FB0"/>
    <w:rsid w:val="00E05555"/>
    <w:rsid w:val="00E065A0"/>
    <w:rsid w:val="00E06B0C"/>
    <w:rsid w:val="00E06C65"/>
    <w:rsid w:val="00E1050F"/>
    <w:rsid w:val="00E12745"/>
    <w:rsid w:val="00E146D7"/>
    <w:rsid w:val="00E160FB"/>
    <w:rsid w:val="00E1626A"/>
    <w:rsid w:val="00E16F86"/>
    <w:rsid w:val="00E2131A"/>
    <w:rsid w:val="00E253F9"/>
    <w:rsid w:val="00E259E2"/>
    <w:rsid w:val="00E26899"/>
    <w:rsid w:val="00E27D6D"/>
    <w:rsid w:val="00E27E89"/>
    <w:rsid w:val="00E30828"/>
    <w:rsid w:val="00E308F6"/>
    <w:rsid w:val="00E31348"/>
    <w:rsid w:val="00E3361E"/>
    <w:rsid w:val="00E346F5"/>
    <w:rsid w:val="00E41337"/>
    <w:rsid w:val="00E42D92"/>
    <w:rsid w:val="00E44FF5"/>
    <w:rsid w:val="00E466DA"/>
    <w:rsid w:val="00E533DF"/>
    <w:rsid w:val="00E53E7A"/>
    <w:rsid w:val="00E56105"/>
    <w:rsid w:val="00E564C9"/>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0CEC"/>
    <w:rsid w:val="00EA2EA2"/>
    <w:rsid w:val="00EA324F"/>
    <w:rsid w:val="00EA3DFF"/>
    <w:rsid w:val="00EA52FB"/>
    <w:rsid w:val="00EA69AE"/>
    <w:rsid w:val="00EA6D9F"/>
    <w:rsid w:val="00EA7B23"/>
    <w:rsid w:val="00EB2D38"/>
    <w:rsid w:val="00EB2E1A"/>
    <w:rsid w:val="00EB31F2"/>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2C59"/>
    <w:rsid w:val="00EF30CC"/>
    <w:rsid w:val="00EF3717"/>
    <w:rsid w:val="00EF6F4F"/>
    <w:rsid w:val="00F03E2C"/>
    <w:rsid w:val="00F04798"/>
    <w:rsid w:val="00F06AA8"/>
    <w:rsid w:val="00F07214"/>
    <w:rsid w:val="00F115E8"/>
    <w:rsid w:val="00F14B58"/>
    <w:rsid w:val="00F14BFA"/>
    <w:rsid w:val="00F15105"/>
    <w:rsid w:val="00F17829"/>
    <w:rsid w:val="00F24F20"/>
    <w:rsid w:val="00F26AB8"/>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56E0D"/>
    <w:rsid w:val="00F64759"/>
    <w:rsid w:val="00F722C8"/>
    <w:rsid w:val="00F748EF"/>
    <w:rsid w:val="00F76D44"/>
    <w:rsid w:val="00F810A5"/>
    <w:rsid w:val="00F82286"/>
    <w:rsid w:val="00F839B7"/>
    <w:rsid w:val="00F8446B"/>
    <w:rsid w:val="00F85CB4"/>
    <w:rsid w:val="00F869E1"/>
    <w:rsid w:val="00F874AD"/>
    <w:rsid w:val="00F8789C"/>
    <w:rsid w:val="00F91D67"/>
    <w:rsid w:val="00F923CB"/>
    <w:rsid w:val="00F93203"/>
    <w:rsid w:val="00F9407B"/>
    <w:rsid w:val="00F95700"/>
    <w:rsid w:val="00F96130"/>
    <w:rsid w:val="00F961A0"/>
    <w:rsid w:val="00FA4A5B"/>
    <w:rsid w:val="00FA6F61"/>
    <w:rsid w:val="00FA7B3A"/>
    <w:rsid w:val="00FA7F7B"/>
    <w:rsid w:val="00FB2576"/>
    <w:rsid w:val="00FB3C07"/>
    <w:rsid w:val="00FB7641"/>
    <w:rsid w:val="00FC0C1F"/>
    <w:rsid w:val="00FC2716"/>
    <w:rsid w:val="00FC2B55"/>
    <w:rsid w:val="00FC3F9C"/>
    <w:rsid w:val="00FC450C"/>
    <w:rsid w:val="00FC5C50"/>
    <w:rsid w:val="00FD18CF"/>
    <w:rsid w:val="00FD1A07"/>
    <w:rsid w:val="00FD2D7E"/>
    <w:rsid w:val="00FD2DEE"/>
    <w:rsid w:val="00FD6B60"/>
    <w:rsid w:val="00FD7057"/>
    <w:rsid w:val="00FD7670"/>
    <w:rsid w:val="00FE0377"/>
    <w:rsid w:val="00FE09BF"/>
    <w:rsid w:val="00FE11DD"/>
    <w:rsid w:val="00FE231C"/>
    <w:rsid w:val="00FE381D"/>
    <w:rsid w:val="00FE550C"/>
    <w:rsid w:val="00FE6768"/>
    <w:rsid w:val="00FF029D"/>
    <w:rsid w:val="00FF2191"/>
    <w:rsid w:val="00FF38E2"/>
    <w:rsid w:val="00FF42B9"/>
    <w:rsid w:val="00FF4CB3"/>
    <w:rsid w:val="00FF6178"/>
    <w:rsid w:val="00FF634E"/>
    <w:rsid w:val="00FF6D1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8898" fill="f" fillcolor="#0c9" stroke="f">
      <v:fill color="#0c9" on="f"/>
      <v:stroke on="f"/>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link w:val="Sangra3detindependienteCar"/>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 w:type="character" w:customStyle="1" w:styleId="Sangra3detindependienteCar">
    <w:name w:val="Sangría 3 de t. independiente Car"/>
    <w:basedOn w:val="Fuentedeprrafopredeter"/>
    <w:link w:val="Sangra3detindependiente"/>
    <w:rsid w:val="00FC5C50"/>
    <w:rPr>
      <w:rFonts w:ascii="Arial" w:hAnsi="Arial"/>
      <w:i/>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43F0-DA19-46BA-8853-AED08FDE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4442</TotalTime>
  <Pages>18</Pages>
  <Words>3757</Words>
  <Characters>20669</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24378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374</cp:revision>
  <cp:lastPrinted>2009-12-29T11:19:00Z</cp:lastPrinted>
  <dcterms:created xsi:type="dcterms:W3CDTF">2009-03-30T20:18:00Z</dcterms:created>
  <dcterms:modified xsi:type="dcterms:W3CDTF">2010-06-15T16:24:00Z</dcterms:modified>
</cp:coreProperties>
</file>