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D90900">
        <w:rPr>
          <w:rFonts w:ascii="Arial Narrow" w:hAnsi="Arial Narrow" w:cs="Tahoma"/>
          <w:b/>
          <w:sz w:val="28"/>
          <w:szCs w:val="28"/>
        </w:rPr>
        <w:t>47</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D90900">
        <w:rPr>
          <w:rFonts w:ascii="Tahoma" w:hAnsi="Tahoma" w:cs="Tahoma"/>
          <w:b/>
          <w:sz w:val="28"/>
          <w:szCs w:val="28"/>
        </w:rPr>
        <w:t>SEMEN CONGELADO DE BOVINO</w:t>
      </w:r>
      <w:r w:rsidR="00B71B59">
        <w:rPr>
          <w:rFonts w:ascii="Tahoma" w:hAnsi="Tahoma" w:cs="Tahoma"/>
          <w:b/>
          <w:sz w:val="28"/>
          <w:szCs w:val="28"/>
        </w:rPr>
        <w:t xml:space="preserve"> PARA EL PROYECTO </w:t>
      </w:r>
      <w:r w:rsidR="00D90900">
        <w:rPr>
          <w:rFonts w:ascii="Tahoma" w:hAnsi="Tahoma" w:cs="Tahoma"/>
          <w:b/>
          <w:sz w:val="28"/>
          <w:szCs w:val="28"/>
        </w:rPr>
        <w:t>MEJORAMIENTO Y DESARROLLO DE CAPACIDADES PARA EL MANEJO DE LA GANADERÍA LECHERA EN EL DISTRITO DE LOCUMBA, PROVINCIA DE JORGE BASADRE - TACNA</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B71B59">
        <w:rPr>
          <w:rFonts w:ascii="Tahoma" w:hAnsi="Tahoma" w:cs="Tahoma"/>
          <w:b/>
          <w:i/>
          <w:color w:val="4C32E6"/>
        </w:rPr>
        <w:t>JUNIO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D90900">
        <w:rPr>
          <w:rFonts w:ascii="Tahoma" w:hAnsi="Tahoma" w:cs="Tahoma"/>
          <w:b/>
          <w:sz w:val="18"/>
          <w:szCs w:val="18"/>
        </w:rPr>
        <w:t>47</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DE4882" w:rsidRDefault="00DE4882" w:rsidP="00E74790">
      <w:pPr>
        <w:tabs>
          <w:tab w:val="right" w:pos="9543"/>
        </w:tabs>
        <w:spacing w:line="206" w:lineRule="auto"/>
        <w:jc w:val="center"/>
        <w:rPr>
          <w:rFonts w:ascii="Tahoma" w:hAnsi="Tahoma" w:cs="Tahoma"/>
          <w:b/>
          <w:sz w:val="18"/>
          <w:szCs w:val="18"/>
          <w:u w:val="single"/>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DE4882" w:rsidRPr="00CA52C8" w:rsidRDefault="00DE4882">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D90900">
        <w:rPr>
          <w:rFonts w:ascii="Tahoma" w:hAnsi="Tahoma" w:cs="Tahoma"/>
          <w:sz w:val="18"/>
          <w:szCs w:val="18"/>
        </w:rPr>
        <w:t xml:space="preserve">Semen Congelado de Bovino </w:t>
      </w:r>
      <w:r w:rsidR="00167DC7">
        <w:rPr>
          <w:rFonts w:ascii="Tahoma" w:hAnsi="Tahoma" w:cs="Tahoma"/>
          <w:sz w:val="18"/>
          <w:szCs w:val="18"/>
        </w:rPr>
        <w:t>p</w:t>
      </w:r>
      <w:r w:rsidR="00FF029D">
        <w:rPr>
          <w:rFonts w:ascii="Tahoma" w:hAnsi="Tahoma" w:cs="Tahoma"/>
          <w:sz w:val="18"/>
          <w:szCs w:val="18"/>
        </w:rPr>
        <w:t>ara el Proyecto “</w:t>
      </w:r>
      <w:r w:rsidR="00D90900">
        <w:rPr>
          <w:rFonts w:ascii="Tahoma" w:hAnsi="Tahoma" w:cs="Tahoma"/>
          <w:sz w:val="18"/>
          <w:szCs w:val="18"/>
        </w:rPr>
        <w:t xml:space="preserve">Mejoramiento y Desarrollo de Capacidades para el Manejo de la Ganadería Lechera en el </w:t>
      </w:r>
      <w:r w:rsidR="00B71B59">
        <w:rPr>
          <w:rFonts w:ascii="Tahoma" w:hAnsi="Tahoma" w:cs="Tahoma"/>
          <w:sz w:val="18"/>
          <w:szCs w:val="18"/>
        </w:rPr>
        <w:t>Distrito de Locumba, Provincia de Jorge Basadre - Tacna</w:t>
      </w:r>
      <w:r w:rsidR="00E87A0B">
        <w:rPr>
          <w:rFonts w:ascii="Tahoma" w:hAnsi="Tahoma" w:cs="Tahoma"/>
          <w:sz w:val="18"/>
          <w:szCs w:val="18"/>
        </w:rPr>
        <w:t>”</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D90900">
        <w:rPr>
          <w:rFonts w:ascii="Tahoma" w:hAnsi="Tahoma" w:cs="Tahoma"/>
          <w:b/>
          <w:i/>
          <w:sz w:val="18"/>
          <w:szCs w:val="18"/>
        </w:rPr>
        <w:t>24,840.00</w:t>
      </w:r>
      <w:r w:rsidR="004624E3">
        <w:rPr>
          <w:rFonts w:ascii="Tahoma" w:hAnsi="Tahoma" w:cs="Tahoma"/>
          <w:b/>
          <w:i/>
          <w:sz w:val="18"/>
          <w:szCs w:val="18"/>
        </w:rPr>
        <w:t xml:space="preserve"> </w:t>
      </w:r>
      <w:r w:rsidR="00CE05B9" w:rsidRPr="00CE559F">
        <w:rPr>
          <w:rFonts w:ascii="Tahoma" w:hAnsi="Tahoma" w:cs="Tahoma"/>
          <w:b/>
          <w:i/>
          <w:sz w:val="18"/>
          <w:szCs w:val="18"/>
        </w:rPr>
        <w:t>(</w:t>
      </w:r>
      <w:r w:rsidR="00B71B59">
        <w:rPr>
          <w:rFonts w:ascii="Tahoma" w:hAnsi="Tahoma" w:cs="Tahoma"/>
          <w:b/>
          <w:i/>
          <w:sz w:val="18"/>
          <w:szCs w:val="18"/>
        </w:rPr>
        <w:t>Veinti</w:t>
      </w:r>
      <w:r w:rsidR="00D90900">
        <w:rPr>
          <w:rFonts w:ascii="Tahoma" w:hAnsi="Tahoma" w:cs="Tahoma"/>
          <w:b/>
          <w:i/>
          <w:sz w:val="18"/>
          <w:szCs w:val="18"/>
        </w:rPr>
        <w:t>cuatro</w:t>
      </w:r>
      <w:r w:rsidR="00B71B59">
        <w:rPr>
          <w:rFonts w:ascii="Tahoma" w:hAnsi="Tahoma" w:cs="Tahoma"/>
          <w:b/>
          <w:i/>
          <w:sz w:val="18"/>
          <w:szCs w:val="18"/>
        </w:rPr>
        <w:t xml:space="preserve"> mil </w:t>
      </w:r>
      <w:r w:rsidR="00D90900">
        <w:rPr>
          <w:rFonts w:ascii="Tahoma" w:hAnsi="Tahoma" w:cs="Tahoma"/>
          <w:b/>
          <w:i/>
          <w:sz w:val="18"/>
          <w:szCs w:val="18"/>
        </w:rPr>
        <w:t xml:space="preserve">ochocientos cuarenta </w:t>
      </w:r>
      <w:r w:rsidR="00B71B59">
        <w:rPr>
          <w:rFonts w:ascii="Tahoma" w:hAnsi="Tahoma" w:cs="Tahoma"/>
          <w:b/>
          <w:i/>
          <w:sz w:val="18"/>
          <w:szCs w:val="18"/>
        </w:rPr>
        <w:t>con 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BE5E4A">
        <w:rPr>
          <w:rFonts w:ascii="Tahoma" w:hAnsi="Tahoma" w:cs="Tahoma"/>
          <w:sz w:val="18"/>
          <w:szCs w:val="18"/>
        </w:rPr>
        <w:t>ma</w:t>
      </w:r>
      <w:r w:rsidR="00970AAB">
        <w:rPr>
          <w:rFonts w:ascii="Tahoma" w:hAnsi="Tahoma" w:cs="Tahoma"/>
          <w:sz w:val="18"/>
          <w:szCs w:val="18"/>
        </w:rPr>
        <w:t>y</w:t>
      </w:r>
      <w:r w:rsidR="00BE5E4A">
        <w:rPr>
          <w:rFonts w:ascii="Tahoma" w:hAnsi="Tahoma" w:cs="Tahoma"/>
          <w:sz w:val="18"/>
          <w:szCs w:val="18"/>
        </w:rPr>
        <w:t>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517AC7">
        <w:rPr>
          <w:rFonts w:ascii="Tahoma" w:hAnsi="Tahoma" w:cs="Tahoma"/>
          <w:sz w:val="18"/>
        </w:rPr>
        <w:t>2</w:t>
      </w:r>
      <w:r w:rsidR="00D90900">
        <w:rPr>
          <w:rFonts w:ascii="Tahoma" w:hAnsi="Tahoma" w:cs="Tahoma"/>
          <w:sz w:val="18"/>
        </w:rPr>
        <w:t>55</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D90900">
        <w:rPr>
          <w:rFonts w:ascii="Tahoma" w:hAnsi="Tahoma" w:cs="Tahoma"/>
          <w:sz w:val="18"/>
        </w:rPr>
        <w:t>25</w:t>
      </w:r>
      <w:r w:rsidRPr="008468D0">
        <w:rPr>
          <w:rFonts w:ascii="Tahoma" w:hAnsi="Tahoma" w:cs="Tahoma"/>
          <w:sz w:val="18"/>
        </w:rPr>
        <w:t xml:space="preserve"> de </w:t>
      </w:r>
      <w:r w:rsidR="005A07C8">
        <w:rPr>
          <w:rFonts w:ascii="Tahoma" w:hAnsi="Tahoma" w:cs="Tahoma"/>
          <w:sz w:val="18"/>
        </w:rPr>
        <w:t>Ma</w:t>
      </w:r>
      <w:r w:rsidR="00FC5C50">
        <w:rPr>
          <w:rFonts w:ascii="Tahoma" w:hAnsi="Tahoma" w:cs="Tahoma"/>
          <w:sz w:val="18"/>
        </w:rPr>
        <w:t>y</w:t>
      </w:r>
      <w:r w:rsidR="005A07C8">
        <w:rPr>
          <w:rFonts w:ascii="Tahoma" w:hAnsi="Tahoma" w:cs="Tahoma"/>
          <w:sz w:val="18"/>
        </w:rPr>
        <w:t>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B40DB6" w:rsidRDefault="00B40DB6"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1F67B9" w:rsidRDefault="00FC5C50" w:rsidP="001134BF">
      <w:pPr>
        <w:numPr>
          <w:ilvl w:val="1"/>
          <w:numId w:val="5"/>
        </w:numPr>
        <w:spacing w:line="206" w:lineRule="auto"/>
        <w:jc w:val="both"/>
        <w:rPr>
          <w:rFonts w:ascii="Tahoma" w:hAnsi="Tahoma" w:cs="Tahoma"/>
          <w:b/>
          <w:sz w:val="18"/>
          <w:szCs w:val="18"/>
        </w:rPr>
      </w:pPr>
      <w:r w:rsidRPr="001F67B9">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1F67B9">
        <w:rPr>
          <w:rFonts w:ascii="Tahoma" w:hAnsi="Tahoma" w:cs="Tahoma"/>
          <w:sz w:val="18"/>
          <w:szCs w:val="18"/>
        </w:rPr>
        <w:t>Los bienes materia de la presente convocato</w:t>
      </w:r>
      <w:r w:rsidR="009F78E8" w:rsidRPr="001F67B9">
        <w:rPr>
          <w:rFonts w:ascii="Tahoma" w:hAnsi="Tahoma" w:cs="Tahoma"/>
          <w:sz w:val="18"/>
          <w:szCs w:val="18"/>
        </w:rPr>
        <w:t xml:space="preserve">ria se entregarán en el plazo </w:t>
      </w:r>
      <w:r w:rsidR="00C61663" w:rsidRPr="001F67B9">
        <w:rPr>
          <w:rFonts w:ascii="Tahoma" w:hAnsi="Tahoma" w:cs="Tahoma"/>
          <w:sz w:val="18"/>
          <w:szCs w:val="18"/>
        </w:rPr>
        <w:t>d</w:t>
      </w:r>
      <w:r w:rsidR="009F78E8" w:rsidRPr="001F67B9">
        <w:rPr>
          <w:rFonts w:ascii="Tahoma" w:hAnsi="Tahoma" w:cs="Tahoma"/>
          <w:sz w:val="18"/>
          <w:szCs w:val="18"/>
        </w:rPr>
        <w:t xml:space="preserve">e </w:t>
      </w:r>
      <w:r w:rsidR="001F67B9" w:rsidRPr="001F67B9">
        <w:rPr>
          <w:rFonts w:ascii="Tahoma" w:hAnsi="Tahoma" w:cs="Tahoma"/>
          <w:sz w:val="18"/>
          <w:szCs w:val="18"/>
        </w:rPr>
        <w:t>20</w:t>
      </w:r>
      <w:r w:rsidR="009F78E8" w:rsidRPr="001F67B9">
        <w:rPr>
          <w:rFonts w:ascii="Tahoma" w:hAnsi="Tahoma" w:cs="Tahoma"/>
          <w:sz w:val="18"/>
          <w:szCs w:val="18"/>
        </w:rPr>
        <w:t xml:space="preserve"> </w:t>
      </w:r>
      <w:r w:rsidR="00B3087C" w:rsidRPr="001F67B9">
        <w:rPr>
          <w:rFonts w:ascii="Tahoma" w:hAnsi="Tahoma" w:cs="Tahoma"/>
          <w:sz w:val="18"/>
          <w:szCs w:val="18"/>
        </w:rPr>
        <w:t>días</w:t>
      </w:r>
      <w:r w:rsidR="009F78E8" w:rsidRPr="001F67B9">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D90900" w:rsidRDefault="00D90900">
      <w:pPr>
        <w:rPr>
          <w:rFonts w:ascii="Tahoma" w:hAnsi="Tahoma" w:cs="Tahoma"/>
          <w:b/>
          <w:sz w:val="18"/>
          <w:szCs w:val="18"/>
          <w:lang w:val="es-ES_tradnl"/>
        </w:rPr>
      </w:pPr>
      <w:r>
        <w:rPr>
          <w:rFonts w:ascii="Tahoma" w:hAnsi="Tahoma" w:cs="Tahoma"/>
          <w:b/>
          <w:sz w:val="18"/>
          <w:szCs w:val="18"/>
          <w:lang w:val="es-ES_tradnl"/>
        </w:rPr>
        <w:br w:type="page"/>
      </w:r>
    </w:p>
    <w:p w:rsidR="00943A47" w:rsidRPr="00CA52C8" w:rsidRDefault="00943A47" w:rsidP="00DE4882">
      <w:pPr>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B71B59" w:rsidP="002F474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w:t>
            </w:r>
            <w:r w:rsidR="002F474F">
              <w:rPr>
                <w:rFonts w:ascii="Tahoma" w:hAnsi="Tahoma" w:cs="Tahoma"/>
                <w:sz w:val="18"/>
                <w:szCs w:val="18"/>
              </w:rPr>
              <w:t>4</w:t>
            </w:r>
            <w:r>
              <w:rPr>
                <w:rFonts w:ascii="Tahoma" w:hAnsi="Tahoma" w:cs="Tahoma"/>
                <w:sz w:val="18"/>
                <w:szCs w:val="18"/>
              </w:rPr>
              <w:t>/06</w:t>
            </w:r>
            <w:r w:rsidR="00C61663">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2F474F" w:rsidP="002F474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07 y 08</w:t>
            </w:r>
            <w:r w:rsidR="000C1717">
              <w:rPr>
                <w:rFonts w:ascii="Tahoma" w:hAnsi="Tahoma" w:cs="Tahoma"/>
                <w:sz w:val="18"/>
                <w:szCs w:val="18"/>
              </w:rPr>
              <w:t>/0</w:t>
            </w:r>
            <w:r w:rsidR="00B71B59">
              <w:rPr>
                <w:rFonts w:ascii="Tahoma" w:hAnsi="Tahoma" w:cs="Tahoma"/>
                <w:sz w:val="18"/>
                <w:szCs w:val="18"/>
              </w:rPr>
              <w:t>6</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5B1DEE" w:rsidP="002F474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w:t>
            </w:r>
            <w:r w:rsidR="002F474F">
              <w:rPr>
                <w:rFonts w:ascii="Tahoma" w:hAnsi="Tahoma" w:cs="Tahoma"/>
                <w:sz w:val="18"/>
                <w:szCs w:val="18"/>
              </w:rPr>
              <w:t>9</w:t>
            </w:r>
            <w:r w:rsidR="00B71B59">
              <w:rPr>
                <w:rFonts w:ascii="Tahoma" w:hAnsi="Tahoma" w:cs="Tahoma"/>
                <w:sz w:val="18"/>
                <w:szCs w:val="18"/>
              </w:rPr>
              <w:t>/06</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2F474F" w:rsidP="005B1DEE">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09</w:t>
            </w:r>
            <w:r w:rsidR="00B71B59">
              <w:rPr>
                <w:rFonts w:ascii="Tahoma" w:hAnsi="Tahoma" w:cs="Tahoma"/>
                <w:sz w:val="18"/>
                <w:szCs w:val="18"/>
              </w:rPr>
              <w:t>/06</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2F474F" w:rsidP="00B71B59">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09</w:t>
            </w:r>
            <w:r w:rsidR="00B71B59">
              <w:rPr>
                <w:rFonts w:ascii="Tahoma" w:hAnsi="Tahoma" w:cs="Tahoma"/>
                <w:sz w:val="18"/>
                <w:szCs w:val="18"/>
              </w:rPr>
              <w:t>/06</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D90900">
        <w:rPr>
          <w:rFonts w:ascii="Tahoma" w:hAnsi="Tahoma" w:cs="Tahoma"/>
          <w:b/>
          <w:i w:val="0"/>
          <w:sz w:val="18"/>
          <w:szCs w:val="18"/>
        </w:rPr>
        <w:t>47</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Pr="00CE559F"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A0699F" w:rsidRPr="00E1050F" w:rsidRDefault="0011093A" w:rsidP="00E1050F">
      <w:pPr>
        <w:pStyle w:val="Sangra3detindependiente"/>
        <w:tabs>
          <w:tab w:val="left" w:pos="709"/>
        </w:tabs>
        <w:ind w:left="709" w:firstLine="0"/>
        <w:jc w:val="both"/>
        <w:rPr>
          <w:rFonts w:ascii="Tahoma" w:hAnsi="Tahoma" w:cs="Tahoma"/>
          <w:i w:val="0"/>
          <w:sz w:val="18"/>
          <w:szCs w:val="18"/>
        </w:rPr>
      </w:pPr>
      <w:r w:rsidRPr="0011093A">
        <w:rPr>
          <w:rFonts w:ascii="Tahoma" w:hAnsi="Tahoma" w:cs="Tahoma"/>
          <w:noProof/>
          <w:color w:val="000000"/>
          <w:sz w:val="18"/>
          <w:szCs w:val="18"/>
        </w:rPr>
        <w:pict>
          <v:rect id="_x0000_s1061" style="position:absolute;left:0;text-align:left;margin-left:42.5pt;margin-top:8.05pt;width:369pt;height:112.5pt;z-index:251656704" strokeweight="3.25pt">
            <v:textbox style="mso-next-textbox:#_x0000_s1061">
              <w:txbxContent>
                <w:p w:rsidR="00B11F71" w:rsidRDefault="00B11F71"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B11F71" w:rsidRPr="008C44C2" w:rsidRDefault="00B11F71"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B11F71" w:rsidRDefault="00B11F71"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B11F71" w:rsidRPr="00DE4882" w:rsidRDefault="00B11F71" w:rsidP="008C44C2">
                  <w:pPr>
                    <w:ind w:left="1418"/>
                    <w:rPr>
                      <w:rFonts w:ascii="Tahoma" w:hAnsi="Tahoma"/>
                      <w:color w:val="0000FF"/>
                      <w:spacing w:val="-2"/>
                      <w:sz w:val="16"/>
                      <w:szCs w:val="16"/>
                    </w:rPr>
                  </w:pPr>
                </w:p>
                <w:p w:rsidR="00B11F71" w:rsidRPr="004371C0" w:rsidRDefault="00B11F71"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047-2010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B11F71" w:rsidRPr="00D71407" w:rsidRDefault="00B11F71"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SEMEN DE BOVINO </w:t>
                  </w:r>
                </w:p>
                <w:p w:rsidR="00B11F71" w:rsidRPr="00DE4882" w:rsidRDefault="00B11F71" w:rsidP="008C44C2">
                  <w:pPr>
                    <w:ind w:firstLine="1440"/>
                    <w:rPr>
                      <w:rFonts w:ascii="Tahoma" w:hAnsi="Tahoma"/>
                      <w:spacing w:val="-2"/>
                      <w:sz w:val="14"/>
                      <w:szCs w:val="14"/>
                    </w:rPr>
                  </w:pPr>
                </w:p>
                <w:p w:rsidR="00B11F71" w:rsidRDefault="00B11F71" w:rsidP="008C44C2">
                  <w:pPr>
                    <w:ind w:firstLine="1440"/>
                    <w:rPr>
                      <w:rFonts w:ascii="Tahoma" w:hAnsi="Tahoma"/>
                      <w:spacing w:val="-2"/>
                      <w:sz w:val="18"/>
                    </w:rPr>
                  </w:pPr>
                  <w:r>
                    <w:rPr>
                      <w:rFonts w:ascii="Tahoma" w:hAnsi="Tahoma"/>
                      <w:spacing w:val="-2"/>
                      <w:sz w:val="18"/>
                    </w:rPr>
                    <w:t>SOBRE N° 1: PROPUESTA TÉCNICA</w:t>
                  </w:r>
                </w:p>
                <w:p w:rsidR="00B11F71" w:rsidRPr="00CF0C98" w:rsidRDefault="00B11F71"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644C3D" w:rsidRDefault="0011093A"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12.8pt;z-index:251657728" strokeweight="3.25pt">
            <v:textbox style="mso-next-textbox:#_x0000_s1062">
              <w:txbxContent>
                <w:p w:rsidR="00B11F71" w:rsidRDefault="00B11F71"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B11F71" w:rsidRPr="008C44C2" w:rsidRDefault="00B11F71"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B11F71" w:rsidRDefault="00B11F71"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B11F71" w:rsidRPr="00DE4882" w:rsidRDefault="00B11F71" w:rsidP="00A040EF">
                  <w:pPr>
                    <w:ind w:left="1418"/>
                    <w:rPr>
                      <w:rFonts w:ascii="Tahoma" w:hAnsi="Tahoma"/>
                      <w:color w:val="0000FF"/>
                      <w:spacing w:val="-2"/>
                      <w:sz w:val="16"/>
                      <w:szCs w:val="16"/>
                    </w:rPr>
                  </w:pPr>
                </w:p>
                <w:p w:rsidR="00B11F71" w:rsidRPr="004371C0" w:rsidRDefault="00B11F71" w:rsidP="00D90900">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047-2010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B11F71" w:rsidRPr="00D71407" w:rsidRDefault="00B11F71" w:rsidP="00D90900">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SEMEN DE BOVINO </w:t>
                  </w:r>
                </w:p>
                <w:p w:rsidR="00B11F71" w:rsidRPr="00DE4882" w:rsidRDefault="00B11F71" w:rsidP="00AD646F">
                  <w:pPr>
                    <w:ind w:left="1980"/>
                    <w:rPr>
                      <w:rFonts w:ascii="Tahoma" w:hAnsi="Tahoma"/>
                      <w:spacing w:val="-2"/>
                      <w:sz w:val="14"/>
                      <w:szCs w:val="14"/>
                    </w:rPr>
                  </w:pPr>
                </w:p>
                <w:p w:rsidR="00B11F71" w:rsidRDefault="00B11F71" w:rsidP="008C44C2">
                  <w:pPr>
                    <w:rPr>
                      <w:rFonts w:ascii="Tahoma" w:hAnsi="Tahoma"/>
                      <w:spacing w:val="-2"/>
                      <w:sz w:val="18"/>
                    </w:rPr>
                  </w:pPr>
                  <w:r>
                    <w:rPr>
                      <w:rFonts w:ascii="Tahoma" w:hAnsi="Tahoma"/>
                      <w:spacing w:val="-2"/>
                      <w:sz w:val="18"/>
                    </w:rPr>
                    <w:t xml:space="preserve">                           SOBRE N° 02: PROPUESTA ECONÓMICA</w:t>
                  </w:r>
                </w:p>
                <w:p w:rsidR="00B11F71" w:rsidRDefault="00B11F71" w:rsidP="008C44C2">
                  <w:pPr>
                    <w:rPr>
                      <w:rFonts w:ascii="Arial Narrow" w:hAnsi="Arial Narrow"/>
                      <w:spacing w:val="-2"/>
                      <w:sz w:val="18"/>
                    </w:rPr>
                  </w:pPr>
                  <w:r>
                    <w:rPr>
                      <w:rFonts w:ascii="Tahoma" w:hAnsi="Tahoma"/>
                      <w:spacing w:val="-2"/>
                      <w:sz w:val="18"/>
                    </w:rPr>
                    <w:t xml:space="preserve">                           NOMBRE / RAZÓN SOCIAL DEL POSTOR</w:t>
                  </w:r>
                </w:p>
                <w:p w:rsidR="00B11F71" w:rsidRDefault="00B11F71" w:rsidP="008C44C2">
                  <w:pPr>
                    <w:rPr>
                      <w:rFonts w:ascii="Arial Narrow" w:hAnsi="Arial Narrow"/>
                      <w:spacing w:val="-2"/>
                      <w:sz w:val="18"/>
                    </w:rPr>
                  </w:pPr>
                </w:p>
                <w:p w:rsidR="00B11F71" w:rsidRDefault="00B11F71" w:rsidP="008C44C2">
                  <w:pPr>
                    <w:rPr>
                      <w:rFonts w:ascii="Arial Narrow" w:hAnsi="Arial Narrow"/>
                      <w:spacing w:val="-2"/>
                      <w:sz w:val="18"/>
                    </w:rPr>
                  </w:pPr>
                </w:p>
                <w:p w:rsidR="00B11F71" w:rsidRDefault="00B11F71"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D90900" w:rsidRDefault="00D90900" w:rsidP="000C6EB0">
      <w:pPr>
        <w:pStyle w:val="Sangra3detindependiente"/>
        <w:tabs>
          <w:tab w:val="left" w:pos="709"/>
        </w:tabs>
        <w:ind w:left="709" w:firstLine="0"/>
        <w:jc w:val="both"/>
        <w:rPr>
          <w:rFonts w:ascii="Tahoma" w:hAnsi="Tahoma" w:cs="Tahoma"/>
          <w:i w:val="0"/>
          <w:sz w:val="18"/>
          <w:szCs w:val="18"/>
        </w:rPr>
      </w:pPr>
    </w:p>
    <w:p w:rsidR="00D90900" w:rsidRDefault="00D90900" w:rsidP="000C6EB0">
      <w:pPr>
        <w:pStyle w:val="Sangra3detindependiente"/>
        <w:tabs>
          <w:tab w:val="left" w:pos="709"/>
        </w:tabs>
        <w:ind w:left="709" w:firstLine="0"/>
        <w:jc w:val="both"/>
        <w:rPr>
          <w:rFonts w:ascii="Tahoma" w:hAnsi="Tahoma" w:cs="Tahoma"/>
          <w:i w:val="0"/>
          <w:sz w:val="18"/>
          <w:szCs w:val="18"/>
        </w:rPr>
      </w:pPr>
    </w:p>
    <w:p w:rsidR="00D90900" w:rsidRDefault="00D90900" w:rsidP="000C6EB0">
      <w:pPr>
        <w:pStyle w:val="Sangra3detindependiente"/>
        <w:tabs>
          <w:tab w:val="left" w:pos="709"/>
        </w:tabs>
        <w:ind w:left="709" w:firstLine="0"/>
        <w:jc w:val="both"/>
        <w:rPr>
          <w:rFonts w:ascii="Tahoma" w:hAnsi="Tahoma" w:cs="Tahoma"/>
          <w:i w:val="0"/>
          <w:sz w:val="18"/>
          <w:szCs w:val="18"/>
        </w:rPr>
      </w:pPr>
    </w:p>
    <w:p w:rsidR="00D90900" w:rsidRDefault="00D90900" w:rsidP="000C6EB0">
      <w:pPr>
        <w:pStyle w:val="Sangra3detindependiente"/>
        <w:tabs>
          <w:tab w:val="left" w:pos="709"/>
        </w:tabs>
        <w:ind w:left="709" w:firstLine="0"/>
        <w:jc w:val="both"/>
        <w:rPr>
          <w:rFonts w:ascii="Tahoma" w:hAnsi="Tahoma" w:cs="Tahoma"/>
          <w:i w:val="0"/>
          <w:sz w:val="18"/>
          <w:szCs w:val="18"/>
        </w:rPr>
      </w:pPr>
    </w:p>
    <w:p w:rsidR="00D90900" w:rsidRDefault="00D90900" w:rsidP="000C6EB0">
      <w:pPr>
        <w:pStyle w:val="Sangra3detindependiente"/>
        <w:tabs>
          <w:tab w:val="left" w:pos="709"/>
        </w:tabs>
        <w:ind w:left="709" w:firstLine="0"/>
        <w:jc w:val="both"/>
        <w:rPr>
          <w:rFonts w:ascii="Tahoma" w:hAnsi="Tahoma" w:cs="Tahoma"/>
          <w:i w:val="0"/>
          <w:sz w:val="18"/>
          <w:szCs w:val="18"/>
        </w:rPr>
      </w:pPr>
    </w:p>
    <w:p w:rsidR="00D90900" w:rsidRDefault="00D90900"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lastRenderedPageBreak/>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u w:val="single"/>
        </w:rPr>
        <w:t>Muy importante</w:t>
      </w:r>
      <w:r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883933" w:rsidRDefault="00D71101" w:rsidP="00D71101">
      <w:pPr>
        <w:widowControl w:val="0"/>
        <w:adjustRightInd w:val="0"/>
        <w:ind w:left="993" w:hanging="265"/>
        <w:jc w:val="both"/>
        <w:textAlignment w:val="baseline"/>
        <w:rPr>
          <w:rFonts w:ascii="Tahoma" w:hAnsi="Tahoma" w:cs="Tahoma"/>
          <w:sz w:val="18"/>
          <w:szCs w:val="18"/>
          <w:lang w:val="es-ES_tradnl"/>
        </w:rPr>
      </w:pPr>
      <w:r w:rsidRPr="00883933">
        <w:rPr>
          <w:rFonts w:ascii="Tahoma" w:hAnsi="Tahoma" w:cs="Tahoma"/>
          <w:sz w:val="18"/>
          <w:szCs w:val="18"/>
          <w:lang w:val="es-ES_tradnl"/>
        </w:rPr>
        <w:t xml:space="preserve">c) Declaración jurada de experiencia del postor – </w:t>
      </w:r>
      <w:r w:rsidRPr="00883933">
        <w:rPr>
          <w:rFonts w:ascii="Tahoma" w:hAnsi="Tahoma" w:cs="Tahoma"/>
          <w:b/>
          <w:sz w:val="18"/>
          <w:szCs w:val="18"/>
          <w:lang w:val="es-ES_tradnl"/>
        </w:rPr>
        <w:t>Anexo Nº 06.</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D71101" w:rsidRDefault="00D71101">
      <w:pPr>
        <w:rPr>
          <w:rFonts w:ascii="Tahoma" w:eastAsia="MS Mincho" w:hAnsi="Tahoma" w:cs="Tahoma"/>
          <w:b/>
          <w:sz w:val="18"/>
          <w:szCs w:val="18"/>
          <w:lang w:val="es-ES_tradnl"/>
        </w:rPr>
      </w:pPr>
      <w:r>
        <w:rPr>
          <w:rFonts w:ascii="Tahoma" w:hAnsi="Tahoma" w:cs="Tahoma"/>
          <w:b/>
          <w:sz w:val="18"/>
          <w:szCs w:val="18"/>
          <w:lang w:val="es-ES_tradnl"/>
        </w:rPr>
        <w:br w:type="page"/>
      </w: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883933">
        <w:rPr>
          <w:rFonts w:ascii="Tahoma" w:hAnsi="Tahoma" w:cs="Tahoma"/>
          <w:b/>
          <w:sz w:val="18"/>
          <w:szCs w:val="18"/>
          <w:lang w:val="es-ES_tradnl"/>
        </w:rPr>
        <w:t>7</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lastRenderedPageBreak/>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A4A5B">
        <w:rPr>
          <w:rFonts w:ascii="Tahoma" w:hAnsi="Tahoma" w:cs="Tahoma"/>
          <w:b/>
          <w:u w:val="single"/>
        </w:rPr>
        <w:t>0</w:t>
      </w:r>
      <w:r w:rsidR="00D90900">
        <w:rPr>
          <w:rFonts w:ascii="Tahoma" w:hAnsi="Tahoma" w:cs="Tahoma"/>
          <w:b/>
          <w:u w:val="single"/>
        </w:rPr>
        <w:t>47</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21426C" w:rsidRDefault="00705110" w:rsidP="0021426C">
      <w:pPr>
        <w:tabs>
          <w:tab w:val="center" w:pos="5124"/>
          <w:tab w:val="right" w:pos="9543"/>
        </w:tabs>
        <w:rPr>
          <w:b/>
          <w:u w:val="single"/>
          <w:lang w:val="es-PE"/>
        </w:rPr>
      </w:pPr>
      <w:r>
        <w:rPr>
          <w:b/>
          <w:noProof/>
          <w:u w:val="single"/>
        </w:rPr>
        <w:drawing>
          <wp:anchor distT="0" distB="0" distL="114300" distR="114300" simplePos="0" relativeHeight="251659776" behindDoc="0" locked="0" layoutInCell="1" allowOverlap="1">
            <wp:simplePos x="0" y="0"/>
            <wp:positionH relativeFrom="column">
              <wp:posOffset>394335</wp:posOffset>
            </wp:positionH>
            <wp:positionV relativeFrom="paragraph">
              <wp:posOffset>91440</wp:posOffset>
            </wp:positionV>
            <wp:extent cx="5393690" cy="7548880"/>
            <wp:effectExtent l="1905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srcRect/>
                    <a:stretch>
                      <a:fillRect/>
                    </a:stretch>
                  </pic:blipFill>
                  <pic:spPr bwMode="auto">
                    <a:xfrm>
                      <a:off x="0" y="0"/>
                      <a:ext cx="5393690" cy="7548880"/>
                    </a:xfrm>
                    <a:prstGeom prst="rect">
                      <a:avLst/>
                    </a:prstGeom>
                    <a:noFill/>
                    <a:ln w="9525">
                      <a:noFill/>
                      <a:miter lim="800000"/>
                      <a:headEnd/>
                      <a:tailEnd/>
                    </a:ln>
                  </pic:spPr>
                </pic:pic>
              </a:graphicData>
            </a:graphic>
          </wp:anchor>
        </w:drawing>
      </w:r>
    </w:p>
    <w:p w:rsidR="00E119D4" w:rsidRDefault="00E119D4">
      <w:pPr>
        <w:rPr>
          <w:rFonts w:ascii="Tahoma" w:hAnsi="Tahoma" w:cs="Tahoma"/>
          <w:b/>
          <w:sz w:val="18"/>
          <w:szCs w:val="18"/>
          <w:lang w:val="es-ES_tradnl"/>
        </w:rPr>
      </w:pPr>
      <w:r>
        <w:rPr>
          <w:rFonts w:ascii="Tahoma" w:hAnsi="Tahoma" w:cs="Tahoma"/>
          <w:b/>
          <w:sz w:val="18"/>
          <w:szCs w:val="18"/>
          <w:lang w:val="es-ES_tradnl"/>
        </w:rPr>
        <w:br w:type="page"/>
      </w:r>
    </w:p>
    <w:p w:rsidR="00705110" w:rsidRDefault="00705110">
      <w:pPr>
        <w:rPr>
          <w:rFonts w:ascii="Tahoma" w:hAnsi="Tahoma" w:cs="Tahoma"/>
          <w:b/>
          <w:sz w:val="18"/>
          <w:szCs w:val="18"/>
          <w:lang w:val="es-ES_tradnl"/>
        </w:rPr>
      </w:pPr>
      <w:r>
        <w:rPr>
          <w:rFonts w:ascii="Tahoma" w:hAnsi="Tahoma" w:cs="Tahoma"/>
          <w:b/>
          <w:noProof/>
          <w:sz w:val="18"/>
          <w:szCs w:val="18"/>
        </w:rPr>
        <w:lastRenderedPageBreak/>
        <w:drawing>
          <wp:anchor distT="0" distB="0" distL="114300" distR="114300" simplePos="0" relativeHeight="251660800" behindDoc="0" locked="0" layoutInCell="1" allowOverlap="1">
            <wp:simplePos x="0" y="0"/>
            <wp:positionH relativeFrom="column">
              <wp:posOffset>153238</wp:posOffset>
            </wp:positionH>
            <wp:positionV relativeFrom="paragraph">
              <wp:posOffset>-41376</wp:posOffset>
            </wp:positionV>
            <wp:extent cx="5394198" cy="7556602"/>
            <wp:effectExtent l="19050" t="0" r="0"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srcRect/>
                    <a:stretch>
                      <a:fillRect/>
                    </a:stretch>
                  </pic:blipFill>
                  <pic:spPr bwMode="auto">
                    <a:xfrm>
                      <a:off x="0" y="0"/>
                      <a:ext cx="5394198" cy="7556602"/>
                    </a:xfrm>
                    <a:prstGeom prst="rect">
                      <a:avLst/>
                    </a:prstGeom>
                    <a:noFill/>
                    <a:ln w="9525">
                      <a:noFill/>
                      <a:miter lim="800000"/>
                      <a:headEnd/>
                      <a:tailEnd/>
                    </a:ln>
                  </pic:spPr>
                </pic:pic>
              </a:graphicData>
            </a:graphic>
          </wp:anchor>
        </w:drawing>
      </w:r>
      <w:r>
        <w:rPr>
          <w:rFonts w:ascii="Tahoma" w:hAnsi="Tahoma" w:cs="Tahoma"/>
          <w:b/>
          <w:sz w:val="18"/>
          <w:szCs w:val="18"/>
          <w:lang w:val="es-ES_tradnl"/>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C5C65">
        <w:tc>
          <w:tcPr>
            <w:tcW w:w="4936" w:type="dxa"/>
          </w:tcPr>
          <w:p w:rsidR="007A2B29" w:rsidRP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PLAZO DE ENTREGA EN DÍAS CALENDARIO </w:t>
            </w:r>
          </w:p>
          <w:p w:rsidR="00F810A5" w:rsidRDefault="007A2B29" w:rsidP="007A2B29">
            <w:pPr>
              <w:tabs>
                <w:tab w:val="center" w:pos="5833"/>
                <w:tab w:val="right" w:pos="10252"/>
              </w:tabs>
              <w:suppressAutoHyphens/>
              <w:rPr>
                <w:rFonts w:ascii="Tahoma" w:hAnsi="Tahoma" w:cs="Tahoma"/>
                <w:sz w:val="18"/>
                <w:szCs w:val="18"/>
              </w:rPr>
            </w:pPr>
            <w:r w:rsidRPr="007A2B29">
              <w:rPr>
                <w:rFonts w:ascii="Tahoma" w:hAnsi="Tahoma" w:cs="Tahoma"/>
                <w:sz w:val="18"/>
                <w:szCs w:val="18"/>
              </w:rPr>
              <w:t xml:space="preserve">Sólo se podrá calificar el plazo que mejore el requerimiento técnico mínimo. </w:t>
            </w:r>
          </w:p>
          <w:p w:rsid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2B29">
              <w:rPr>
                <w:rFonts w:ascii="Tahoma" w:hAnsi="Tahoma" w:cs="Tahoma"/>
                <w:sz w:val="18"/>
                <w:szCs w:val="18"/>
              </w:rPr>
              <w:t xml:space="preserve">Menor </w:t>
            </w:r>
            <w:r w:rsidR="00FD3F46">
              <w:rPr>
                <w:rFonts w:ascii="Tahoma" w:hAnsi="Tahoma" w:cs="Tahoma"/>
                <w:sz w:val="18"/>
                <w:szCs w:val="18"/>
              </w:rPr>
              <w:t xml:space="preserve">a </w:t>
            </w:r>
            <w:r w:rsidR="00B11F71">
              <w:rPr>
                <w:rFonts w:ascii="Tahoma" w:hAnsi="Tahoma" w:cs="Tahoma"/>
                <w:sz w:val="18"/>
                <w:szCs w:val="18"/>
              </w:rPr>
              <w:t>20</w:t>
            </w:r>
            <w:r w:rsidR="007A2B29">
              <w:rPr>
                <w:rFonts w:ascii="Tahoma" w:hAnsi="Tahoma" w:cs="Tahoma"/>
                <w:sz w:val="18"/>
                <w:szCs w:val="18"/>
              </w:rPr>
              <w:t xml:space="preserve"> días calendario</w:t>
            </w:r>
          </w:p>
          <w:p w:rsidR="007A2B29" w:rsidRP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FD3F46">
              <w:rPr>
                <w:rFonts w:ascii="Tahoma" w:hAnsi="Tahoma" w:cs="Tahoma"/>
                <w:sz w:val="18"/>
                <w:szCs w:val="18"/>
              </w:rPr>
              <w:t xml:space="preserve">Igual a </w:t>
            </w:r>
            <w:r w:rsidR="00B11F71">
              <w:rPr>
                <w:rFonts w:ascii="Tahoma" w:hAnsi="Tahoma" w:cs="Tahoma"/>
                <w:sz w:val="18"/>
                <w:szCs w:val="18"/>
              </w:rPr>
              <w:t>20</w:t>
            </w:r>
            <w:r w:rsidR="007A2B29" w:rsidRPr="007A2B29">
              <w:rPr>
                <w:rFonts w:ascii="Tahoma" w:hAnsi="Tahoma" w:cs="Tahoma"/>
                <w:sz w:val="18"/>
                <w:szCs w:val="18"/>
              </w:rPr>
              <w:t xml:space="preserve"> días calendario</w:t>
            </w:r>
          </w:p>
          <w:p w:rsidR="007A2B29" w:rsidRPr="00F810A5" w:rsidRDefault="005A2474" w:rsidP="00B11F71">
            <w:pPr>
              <w:tabs>
                <w:tab w:val="center" w:pos="5833"/>
                <w:tab w:val="right" w:pos="10252"/>
              </w:tabs>
              <w:suppressAutoHyphens/>
              <w:rPr>
                <w:rFonts w:ascii="Tahoma" w:hAnsi="Tahoma" w:cs="Tahoma"/>
                <w:sz w:val="18"/>
                <w:szCs w:val="18"/>
                <w:highlight w:val="yellow"/>
              </w:rPr>
            </w:pPr>
            <w:r>
              <w:rPr>
                <w:rFonts w:ascii="Tahoma" w:hAnsi="Tahoma" w:cs="Tahoma"/>
                <w:sz w:val="18"/>
                <w:szCs w:val="18"/>
              </w:rPr>
              <w:t xml:space="preserve">- </w:t>
            </w:r>
            <w:r w:rsidR="007A2B29" w:rsidRPr="007A2B29">
              <w:rPr>
                <w:rFonts w:ascii="Tahoma" w:hAnsi="Tahoma" w:cs="Tahoma"/>
                <w:sz w:val="18"/>
                <w:szCs w:val="18"/>
              </w:rPr>
              <w:t xml:space="preserve">Mayor </w:t>
            </w:r>
            <w:r w:rsidR="00FD3F46">
              <w:rPr>
                <w:rFonts w:ascii="Tahoma" w:hAnsi="Tahoma" w:cs="Tahoma"/>
                <w:sz w:val="18"/>
                <w:szCs w:val="18"/>
              </w:rPr>
              <w:t xml:space="preserve">a </w:t>
            </w:r>
            <w:r w:rsidR="00B11F71">
              <w:rPr>
                <w:rFonts w:ascii="Tahoma" w:hAnsi="Tahoma" w:cs="Tahoma"/>
                <w:sz w:val="18"/>
                <w:szCs w:val="18"/>
              </w:rPr>
              <w:t>20</w:t>
            </w:r>
            <w:r w:rsidR="007A2B29" w:rsidRPr="007A2B29">
              <w:rPr>
                <w:rFonts w:ascii="Tahoma" w:hAnsi="Tahoma" w:cs="Tahoma"/>
                <w:sz w:val="18"/>
                <w:szCs w:val="18"/>
              </w:rPr>
              <w:t xml:space="preserve"> días calendario</w:t>
            </w:r>
          </w:p>
        </w:tc>
        <w:tc>
          <w:tcPr>
            <w:tcW w:w="1696" w:type="dxa"/>
          </w:tcPr>
          <w:p w:rsidR="00F810A5" w:rsidRPr="00A53C00" w:rsidRDefault="007A2B29" w:rsidP="001134BF">
            <w:pPr>
              <w:tabs>
                <w:tab w:val="center" w:pos="5833"/>
                <w:tab w:val="right" w:pos="10252"/>
              </w:tabs>
              <w:suppressAutoHyphens/>
              <w:rPr>
                <w:rFonts w:ascii="Tahoma" w:hAnsi="Tahoma" w:cs="Tahoma"/>
                <w:b/>
                <w:sz w:val="18"/>
                <w:szCs w:val="18"/>
              </w:rPr>
            </w:pPr>
            <w:r>
              <w:rPr>
                <w:rFonts w:ascii="Tahoma" w:hAnsi="Tahoma" w:cs="Tahoma"/>
                <w:b/>
                <w:sz w:val="18"/>
                <w:szCs w:val="18"/>
              </w:rPr>
              <w:t xml:space="preserve"> </w:t>
            </w:r>
          </w:p>
          <w:p w:rsidR="00F810A5" w:rsidRPr="00A53C00" w:rsidRDefault="00F810A5" w:rsidP="001134BF">
            <w:pPr>
              <w:tabs>
                <w:tab w:val="center" w:pos="5833"/>
                <w:tab w:val="right" w:pos="10252"/>
              </w:tabs>
              <w:suppressAutoHyphens/>
              <w:jc w:val="center"/>
              <w:rPr>
                <w:rFonts w:ascii="Tahoma" w:hAnsi="Tahoma" w:cs="Tahoma"/>
                <w:sz w:val="18"/>
                <w:szCs w:val="18"/>
              </w:rPr>
            </w:pPr>
          </w:p>
          <w:p w:rsidR="007A2B29" w:rsidRDefault="007A2B29" w:rsidP="001134BF">
            <w:pPr>
              <w:tabs>
                <w:tab w:val="center" w:pos="5833"/>
                <w:tab w:val="right" w:pos="10252"/>
              </w:tabs>
              <w:suppressAutoHyphens/>
              <w:jc w:val="center"/>
              <w:rPr>
                <w:rFonts w:ascii="Tahoma" w:hAnsi="Tahoma" w:cs="Tahoma"/>
                <w:sz w:val="18"/>
                <w:szCs w:val="18"/>
              </w:rPr>
            </w:pPr>
          </w:p>
          <w:p w:rsidR="00F810A5" w:rsidRPr="00A53C00" w:rsidRDefault="00883933"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5B4054">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F810A5" w:rsidP="00B25612">
            <w:pPr>
              <w:tabs>
                <w:tab w:val="left" w:pos="263"/>
                <w:tab w:val="center" w:pos="740"/>
                <w:tab w:val="center" w:pos="5833"/>
                <w:tab w:val="right" w:pos="10252"/>
              </w:tabs>
              <w:suppressAutoHyphens/>
              <w:rPr>
                <w:rFonts w:ascii="Tahoma" w:hAnsi="Tahoma" w:cs="Tahoma"/>
                <w:sz w:val="18"/>
                <w:szCs w:val="18"/>
              </w:rPr>
            </w:pPr>
            <w:r>
              <w:rPr>
                <w:rFonts w:ascii="Tahoma" w:hAnsi="Tahoma" w:cs="Tahoma"/>
                <w:sz w:val="18"/>
                <w:szCs w:val="18"/>
              </w:rPr>
              <w:tab/>
            </w:r>
            <w:r>
              <w:rPr>
                <w:rFonts w:ascii="Tahoma" w:hAnsi="Tahoma" w:cs="Tahoma"/>
                <w:sz w:val="18"/>
                <w:szCs w:val="18"/>
              </w:rPr>
              <w:tab/>
            </w:r>
            <w:r w:rsidR="00883933">
              <w:rPr>
                <w:rFonts w:ascii="Tahoma" w:hAnsi="Tahoma" w:cs="Tahoma"/>
                <w:sz w:val="18"/>
                <w:szCs w:val="18"/>
              </w:rPr>
              <w:t>3</w:t>
            </w:r>
            <w:r w:rsidRPr="00A53C00">
              <w:rPr>
                <w:rFonts w:ascii="Tahoma" w:hAnsi="Tahoma" w:cs="Tahoma"/>
                <w:sz w:val="18"/>
                <w:szCs w:val="18"/>
              </w:rPr>
              <w:t>0 puntos</w:t>
            </w:r>
          </w:p>
          <w:p w:rsidR="00F810A5" w:rsidRPr="00A53C00" w:rsidRDefault="00883933"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5B4054">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F810A5" w:rsidP="001134BF">
            <w:pPr>
              <w:tabs>
                <w:tab w:val="center" w:pos="5833"/>
                <w:tab w:val="right" w:pos="10252"/>
              </w:tabs>
              <w:suppressAutoHyphens/>
              <w:jc w:val="center"/>
              <w:rPr>
                <w:rFonts w:ascii="Tahoma" w:hAnsi="Tahoma" w:cs="Tahoma"/>
                <w:b/>
                <w:sz w:val="18"/>
                <w:szCs w:val="18"/>
              </w:rPr>
            </w:pPr>
          </w:p>
        </w:tc>
        <w:tc>
          <w:tcPr>
            <w:tcW w:w="1555" w:type="dxa"/>
          </w:tcPr>
          <w:p w:rsidR="00F810A5" w:rsidRPr="00A53C00" w:rsidRDefault="00F810A5" w:rsidP="001134BF">
            <w:pPr>
              <w:tabs>
                <w:tab w:val="center" w:pos="5833"/>
                <w:tab w:val="right" w:pos="10252"/>
              </w:tabs>
              <w:suppressAutoHyphens/>
              <w:rPr>
                <w:rFonts w:ascii="Tahoma" w:hAnsi="Tahoma" w:cs="Tahoma"/>
                <w:b/>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883933">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883933">
              <w:rPr>
                <w:rFonts w:ascii="Tahoma" w:hAnsi="Tahoma" w:cs="Tahoma"/>
                <w:sz w:val="18"/>
                <w:szCs w:val="18"/>
              </w:rPr>
              <w:t>4</w:t>
            </w:r>
            <w:r w:rsidRPr="00A53C00">
              <w:rPr>
                <w:rFonts w:ascii="Tahoma" w:hAnsi="Tahoma" w:cs="Tahoma"/>
                <w:sz w:val="18"/>
                <w:szCs w:val="18"/>
              </w:rPr>
              <w:t>0 puntos</w:t>
            </w: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fehacientemente por el con</w:t>
            </w:r>
            <w:r w:rsidR="006719A0">
              <w:rPr>
                <w:rFonts w:ascii="Tahoma" w:hAnsi="Tahoma" w:cs="Tahoma"/>
                <w:sz w:val="18"/>
                <w:szCs w:val="18"/>
              </w:rPr>
              <w:t xml:space="preserve">cepto de </w:t>
            </w:r>
            <w:r w:rsidR="002B4FCA">
              <w:rPr>
                <w:rFonts w:ascii="Tahoma" w:hAnsi="Tahoma" w:cs="Tahoma"/>
                <w:sz w:val="18"/>
                <w:szCs w:val="18"/>
              </w:rPr>
              <w:t xml:space="preserve">bienes iguales </w:t>
            </w:r>
            <w:r w:rsidR="002B4FCA" w:rsidRPr="00883933">
              <w:rPr>
                <w:rFonts w:ascii="Tahoma" w:hAnsi="Tahoma" w:cs="Tahoma"/>
                <w:sz w:val="18"/>
                <w:szCs w:val="18"/>
              </w:rPr>
              <w:t>o similares al objeto de la convocatoria</w:t>
            </w:r>
            <w:r w:rsidR="0017359B" w:rsidRPr="00883933">
              <w:rPr>
                <w:rFonts w:ascii="Tahoma" w:hAnsi="Tahoma" w:cs="Tahoma"/>
                <w:sz w:val="18"/>
                <w:szCs w:val="18"/>
              </w:rPr>
              <w:t>.</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883933">
              <w:rPr>
                <w:rFonts w:ascii="Tahoma" w:hAnsi="Tahoma" w:cs="Tahoma"/>
                <w:sz w:val="18"/>
                <w:szCs w:val="18"/>
              </w:rPr>
              <w:t>4</w:t>
            </w:r>
            <w:r>
              <w:rPr>
                <w:rFonts w:ascii="Tahoma" w:hAnsi="Tahoma" w:cs="Tahoma"/>
                <w:sz w:val="18"/>
                <w:szCs w:val="18"/>
              </w:rPr>
              <w:t xml:space="preserve"> veces el valor referencial</w:t>
            </w:r>
          </w:p>
          <w:p w:rsidR="005A2474" w:rsidRDefault="00883933" w:rsidP="0017359B">
            <w:pPr>
              <w:tabs>
                <w:tab w:val="center" w:pos="5833"/>
                <w:tab w:val="right" w:pos="10252"/>
              </w:tabs>
              <w:suppressAutoHyphens/>
              <w:rPr>
                <w:rFonts w:ascii="Tahoma" w:hAnsi="Tahoma" w:cs="Tahoma"/>
                <w:sz w:val="18"/>
                <w:szCs w:val="18"/>
              </w:rPr>
            </w:pPr>
            <w:r>
              <w:rPr>
                <w:rFonts w:ascii="Tahoma" w:hAnsi="Tahoma" w:cs="Tahoma"/>
                <w:sz w:val="18"/>
                <w:szCs w:val="18"/>
              </w:rPr>
              <w:t>- 3</w:t>
            </w:r>
            <w:r w:rsidR="005A2474">
              <w:rPr>
                <w:rFonts w:ascii="Tahoma" w:hAnsi="Tahoma" w:cs="Tahoma"/>
                <w:sz w:val="18"/>
                <w:szCs w:val="18"/>
              </w:rPr>
              <w:t xml:space="preserve"> veces el valor referencial </w:t>
            </w:r>
          </w:p>
          <w:p w:rsidR="005A2474" w:rsidRDefault="0050100E"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883933">
              <w:rPr>
                <w:rFonts w:ascii="Tahoma" w:hAnsi="Tahoma" w:cs="Tahoma"/>
                <w:sz w:val="18"/>
                <w:szCs w:val="18"/>
              </w:rPr>
              <w:t>2</w:t>
            </w:r>
            <w:r w:rsidR="005A2474">
              <w:rPr>
                <w:rFonts w:ascii="Tahoma" w:hAnsi="Tahoma" w:cs="Tahoma"/>
                <w:sz w:val="18"/>
                <w:szCs w:val="18"/>
              </w:rPr>
              <w:t xml:space="preserve">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883933"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8C486D">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883933"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8C486D">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883933"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8C486D">
              <w:rPr>
                <w:rFonts w:ascii="Tahoma" w:hAnsi="Tahoma" w:cs="Tahoma"/>
                <w:sz w:val="18"/>
                <w:szCs w:val="18"/>
              </w:rPr>
              <w:t>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883933">
              <w:rPr>
                <w:rFonts w:ascii="Tahoma" w:hAnsi="Tahoma" w:cs="Tahoma"/>
                <w:sz w:val="18"/>
                <w:szCs w:val="18"/>
              </w:rPr>
              <w:t>4</w:t>
            </w:r>
            <w:r w:rsidR="008C486D">
              <w:rPr>
                <w:rFonts w:ascii="Tahoma" w:hAnsi="Tahoma" w:cs="Tahoma"/>
                <w:sz w:val="18"/>
                <w:szCs w:val="18"/>
              </w:rPr>
              <w:t>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8C486D" w:rsidRPr="00237CBF" w:rsidRDefault="008C486D" w:rsidP="00237CBF">
            <w:pPr>
              <w:tabs>
                <w:tab w:val="left" w:pos="-114"/>
              </w:tabs>
              <w:suppressAutoHyphens/>
              <w:rPr>
                <w:rFonts w:ascii="Tahoma" w:hAnsi="Tahoma" w:cs="Tahoma"/>
                <w:b/>
                <w:sz w:val="18"/>
                <w:szCs w:val="18"/>
              </w:rPr>
            </w:pPr>
            <w:r w:rsidRPr="00237CBF">
              <w:rPr>
                <w:rFonts w:ascii="Tahoma" w:hAnsi="Tahoma" w:cs="Tahoma"/>
                <w:b/>
                <w:sz w:val="18"/>
                <w:szCs w:val="18"/>
              </w:rPr>
              <w:t xml:space="preserve">ANTIGÜEDAD DE EXPERIENCIA </w:t>
            </w:r>
          </w:p>
          <w:p w:rsidR="008C486D" w:rsidRDefault="008C486D" w:rsidP="008C486D">
            <w:pPr>
              <w:tabs>
                <w:tab w:val="center" w:pos="5833"/>
                <w:tab w:val="right" w:pos="10252"/>
              </w:tabs>
              <w:suppressAutoHyphens/>
              <w:rPr>
                <w:rFonts w:ascii="Tahoma" w:hAnsi="Tahoma" w:cs="Tahoma"/>
                <w:sz w:val="18"/>
                <w:szCs w:val="18"/>
              </w:rPr>
            </w:pPr>
            <w:r w:rsidRPr="00237CBF">
              <w:rPr>
                <w:rFonts w:ascii="Tahoma" w:hAnsi="Tahoma" w:cs="Tahoma"/>
                <w:sz w:val="18"/>
                <w:szCs w:val="18"/>
              </w:rPr>
              <w:t>Se calificará al postor de acuerdo a la antigüedad de experiencia en el rubro del objeto de la convocatoria, a fin de determinar al mejor postor que pueda cumplir con las especificaciones técnicas exigidas, garantía y demás factores. Documento Sustentatorio Copia del RUC o Copia de Licencia de Funcionamiento donde se indique el inicio de sus actividades.</w:t>
            </w:r>
          </w:p>
          <w:p w:rsidR="008C486D" w:rsidRPr="008C486D" w:rsidRDefault="008C486D" w:rsidP="008C486D">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Pr="008C486D">
              <w:rPr>
                <w:rFonts w:ascii="Tahoma" w:hAnsi="Tahoma" w:cs="Tahoma"/>
                <w:sz w:val="18"/>
                <w:szCs w:val="18"/>
              </w:rPr>
              <w:t xml:space="preserve">Mayor </w:t>
            </w:r>
            <w:r w:rsidR="00FE5972">
              <w:rPr>
                <w:rFonts w:ascii="Tahoma" w:hAnsi="Tahoma" w:cs="Tahoma"/>
                <w:sz w:val="18"/>
                <w:szCs w:val="18"/>
              </w:rPr>
              <w:t>a</w:t>
            </w:r>
            <w:r w:rsidRPr="008C486D">
              <w:rPr>
                <w:rFonts w:ascii="Tahoma" w:hAnsi="Tahoma" w:cs="Tahoma"/>
                <w:sz w:val="18"/>
                <w:szCs w:val="18"/>
              </w:rPr>
              <w:t xml:space="preserve"> </w:t>
            </w:r>
            <w:r w:rsidR="00FE5972">
              <w:rPr>
                <w:rFonts w:ascii="Tahoma" w:hAnsi="Tahoma" w:cs="Tahoma"/>
                <w:sz w:val="18"/>
                <w:szCs w:val="18"/>
              </w:rPr>
              <w:t>3</w:t>
            </w:r>
            <w:r w:rsidRPr="008C486D">
              <w:rPr>
                <w:rFonts w:ascii="Tahoma" w:hAnsi="Tahoma" w:cs="Tahoma"/>
                <w:sz w:val="18"/>
                <w:szCs w:val="18"/>
              </w:rPr>
              <w:t xml:space="preserve"> años de experiencia </w:t>
            </w:r>
          </w:p>
          <w:p w:rsidR="00FE5972" w:rsidRDefault="008C486D" w:rsidP="008C486D">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Pr="008C486D">
              <w:rPr>
                <w:rFonts w:ascii="Tahoma" w:hAnsi="Tahoma" w:cs="Tahoma"/>
                <w:sz w:val="18"/>
                <w:szCs w:val="18"/>
              </w:rPr>
              <w:t xml:space="preserve">Mayor </w:t>
            </w:r>
            <w:r w:rsidR="00FE5972">
              <w:rPr>
                <w:rFonts w:ascii="Tahoma" w:hAnsi="Tahoma" w:cs="Tahoma"/>
                <w:sz w:val="18"/>
                <w:szCs w:val="18"/>
              </w:rPr>
              <w:t xml:space="preserve">a 2 </w:t>
            </w:r>
            <w:r w:rsidRPr="008C486D">
              <w:rPr>
                <w:rFonts w:ascii="Tahoma" w:hAnsi="Tahoma" w:cs="Tahoma"/>
                <w:sz w:val="18"/>
                <w:szCs w:val="18"/>
              </w:rPr>
              <w:t xml:space="preserve">años de experiencia  </w:t>
            </w:r>
          </w:p>
          <w:p w:rsidR="008C486D" w:rsidRDefault="008C486D" w:rsidP="008C486D">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Pr="008C486D">
              <w:rPr>
                <w:rFonts w:ascii="Tahoma" w:hAnsi="Tahoma" w:cs="Tahoma"/>
                <w:sz w:val="18"/>
                <w:szCs w:val="18"/>
              </w:rPr>
              <w:t xml:space="preserve">Mayor </w:t>
            </w:r>
            <w:r w:rsidR="00FE5972">
              <w:rPr>
                <w:rFonts w:ascii="Tahoma" w:hAnsi="Tahoma" w:cs="Tahoma"/>
                <w:sz w:val="18"/>
                <w:szCs w:val="18"/>
              </w:rPr>
              <w:t>a 1</w:t>
            </w:r>
            <w:r w:rsidRPr="008C486D">
              <w:rPr>
                <w:rFonts w:ascii="Tahoma" w:hAnsi="Tahoma" w:cs="Tahoma"/>
                <w:sz w:val="18"/>
                <w:szCs w:val="18"/>
              </w:rPr>
              <w:t xml:space="preserve"> año de experiencia</w:t>
            </w:r>
          </w:p>
          <w:p w:rsidR="008C486D" w:rsidRPr="00253F8D" w:rsidRDefault="008C486D" w:rsidP="008C486D">
            <w:pPr>
              <w:tabs>
                <w:tab w:val="center" w:pos="5833"/>
                <w:tab w:val="right" w:pos="10252"/>
              </w:tabs>
              <w:suppressAutoHyphens/>
              <w:rPr>
                <w:rFonts w:ascii="Tahoma" w:hAnsi="Tahoma" w:cs="Tahoma"/>
                <w:b/>
                <w:sz w:val="18"/>
                <w:szCs w:val="18"/>
              </w:rPr>
            </w:pP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5B4054" w:rsidP="007C5C65">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8C486D">
              <w:rPr>
                <w:rFonts w:ascii="Tahoma" w:hAnsi="Tahoma" w:cs="Tahoma"/>
                <w:sz w:val="18"/>
                <w:szCs w:val="18"/>
              </w:rPr>
              <w:t>0</w:t>
            </w:r>
            <w:r w:rsidR="008C486D" w:rsidRPr="00A53C00">
              <w:rPr>
                <w:rFonts w:ascii="Tahoma" w:hAnsi="Tahoma" w:cs="Tahoma"/>
                <w:sz w:val="18"/>
                <w:szCs w:val="18"/>
              </w:rPr>
              <w:t xml:space="preserve"> puntos</w:t>
            </w:r>
          </w:p>
          <w:p w:rsidR="008C486D" w:rsidRPr="00A53C00" w:rsidRDefault="005B4054" w:rsidP="007C5C65">
            <w:pPr>
              <w:tabs>
                <w:tab w:val="center" w:pos="5833"/>
                <w:tab w:val="right" w:pos="10252"/>
              </w:tabs>
              <w:suppressAutoHyphens/>
              <w:jc w:val="center"/>
              <w:rPr>
                <w:rFonts w:ascii="Tahoma" w:hAnsi="Tahoma" w:cs="Tahoma"/>
                <w:sz w:val="18"/>
                <w:szCs w:val="18"/>
              </w:rPr>
            </w:pPr>
            <w:r>
              <w:rPr>
                <w:rFonts w:ascii="Tahoma" w:hAnsi="Tahoma" w:cs="Tahoma"/>
                <w:sz w:val="18"/>
                <w:szCs w:val="18"/>
              </w:rPr>
              <w:t>1</w:t>
            </w:r>
            <w:r w:rsidR="008C486D">
              <w:rPr>
                <w:rFonts w:ascii="Tahoma" w:hAnsi="Tahoma" w:cs="Tahoma"/>
                <w:sz w:val="18"/>
                <w:szCs w:val="18"/>
              </w:rPr>
              <w:t>0</w:t>
            </w:r>
            <w:r w:rsidR="008C486D" w:rsidRPr="00A53C00">
              <w:rPr>
                <w:rFonts w:ascii="Tahoma" w:hAnsi="Tahoma" w:cs="Tahoma"/>
                <w:sz w:val="18"/>
                <w:szCs w:val="18"/>
              </w:rPr>
              <w:t xml:space="preserve"> puntos</w:t>
            </w:r>
          </w:p>
          <w:p w:rsidR="008C486D" w:rsidRPr="00A53C00" w:rsidRDefault="005B4054" w:rsidP="005B4054">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8C486D">
              <w:rPr>
                <w:rFonts w:ascii="Tahoma" w:hAnsi="Tahoma" w:cs="Tahoma"/>
                <w:sz w:val="18"/>
                <w:szCs w:val="18"/>
              </w:rPr>
              <w:t xml:space="preserve"> puntos</w:t>
            </w: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5B4054">
              <w:rPr>
                <w:rFonts w:ascii="Tahoma" w:hAnsi="Tahoma" w:cs="Tahoma"/>
                <w:sz w:val="18"/>
                <w:szCs w:val="18"/>
              </w:rPr>
              <w:t>20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D67460" w:rsidRPr="00D67460" w:rsidRDefault="00D67460" w:rsidP="00D67460">
      <w:pPr>
        <w:pStyle w:val="Default"/>
        <w:jc w:val="both"/>
        <w:rPr>
          <w:b/>
          <w:color w:val="auto"/>
          <w:sz w:val="18"/>
          <w:szCs w:val="18"/>
        </w:rPr>
      </w:pPr>
      <w:r w:rsidRPr="00D67460">
        <w:rPr>
          <w:b/>
          <w:color w:val="auto"/>
          <w:sz w:val="18"/>
          <w:szCs w:val="18"/>
        </w:rPr>
        <w:t xml:space="preserve">Adjudicación de Menor Cuantía Nº </w:t>
      </w:r>
      <w:r w:rsidR="00E119D4">
        <w:rPr>
          <w:b/>
          <w:color w:val="auto"/>
          <w:sz w:val="18"/>
          <w:szCs w:val="18"/>
        </w:rPr>
        <w:t>0</w:t>
      </w:r>
      <w:r w:rsidR="00B11F71">
        <w:rPr>
          <w:b/>
          <w:color w:val="auto"/>
          <w:sz w:val="18"/>
          <w:szCs w:val="18"/>
        </w:rPr>
        <w:t>47</w:t>
      </w:r>
      <w:r w:rsidRPr="00D67460">
        <w:rPr>
          <w:b/>
          <w:color w:val="auto"/>
          <w:sz w:val="18"/>
          <w:szCs w:val="18"/>
        </w:rPr>
        <w:t xml:space="preserve">-2010-LOGISTICA-MPJB (Primera Convocatoria) ADQUISICIÓN DE </w:t>
      </w:r>
      <w:r w:rsidR="00B11F71">
        <w:rPr>
          <w:b/>
          <w:color w:val="auto"/>
          <w:sz w:val="18"/>
          <w:szCs w:val="18"/>
        </w:rPr>
        <w:t xml:space="preserve">SEMEN CONGELADO DE BOVINO </w:t>
      </w:r>
      <w:r w:rsidR="00E119D4">
        <w:rPr>
          <w:b/>
          <w:color w:val="auto"/>
          <w:sz w:val="18"/>
          <w:szCs w:val="18"/>
        </w:rPr>
        <w:t>PARA</w:t>
      </w:r>
      <w:r w:rsidR="00606BF0">
        <w:rPr>
          <w:b/>
          <w:color w:val="auto"/>
          <w:sz w:val="18"/>
          <w:szCs w:val="18"/>
        </w:rPr>
        <w:t xml:space="preserve"> EL PROYECTO “</w:t>
      </w:r>
      <w:r w:rsidR="00B11F71">
        <w:rPr>
          <w:b/>
          <w:color w:val="auto"/>
          <w:sz w:val="18"/>
          <w:szCs w:val="18"/>
        </w:rPr>
        <w:t>MEJORAMIENTO Y DESARROLLO DE CAPACIDADES PARA EL MANEJO DE LA GANADERÍA LECHERA EN EL DISTRITO DE LOCUMBA, PROVINCIA DE JORGE BASADRE - TACNA</w:t>
      </w:r>
      <w:r w:rsidR="00606BF0">
        <w:rPr>
          <w:b/>
          <w:color w:val="auto"/>
          <w:sz w:val="18"/>
          <w:szCs w:val="18"/>
        </w:rPr>
        <w:t>”</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 xml:space="preserve">Adjudicación de Menor Cuantía N° </w:t>
      </w:r>
      <w:r w:rsidR="00E119D4">
        <w:rPr>
          <w:rFonts w:ascii="Tahoma" w:hAnsi="Tahoma" w:cs="Tahoma"/>
          <w:b/>
          <w:bCs/>
          <w:sz w:val="18"/>
          <w:szCs w:val="18"/>
        </w:rPr>
        <w:t>0</w:t>
      </w:r>
      <w:r w:rsidR="00B11F71">
        <w:rPr>
          <w:rFonts w:ascii="Tahoma" w:hAnsi="Tahoma" w:cs="Tahoma"/>
          <w:b/>
          <w:bCs/>
          <w:sz w:val="18"/>
          <w:szCs w:val="18"/>
        </w:rPr>
        <w:t>47</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w:t>
      </w:r>
      <w:r w:rsidR="00E119D4">
        <w:rPr>
          <w:rFonts w:ascii="Tahoma" w:hAnsi="Tahoma" w:cs="Tahoma"/>
          <w:b/>
          <w:color w:val="000000"/>
          <w:sz w:val="18"/>
          <w:szCs w:val="18"/>
        </w:rPr>
        <w:t>0</w:t>
      </w:r>
      <w:r w:rsidR="00B11F71">
        <w:rPr>
          <w:rFonts w:ascii="Tahoma" w:hAnsi="Tahoma" w:cs="Tahoma"/>
          <w:b/>
          <w:color w:val="000000"/>
          <w:sz w:val="18"/>
          <w:szCs w:val="18"/>
        </w:rPr>
        <w:t>47</w:t>
      </w:r>
      <w:r w:rsidR="00606BF0">
        <w:rPr>
          <w:rFonts w:ascii="Tahoma" w:hAnsi="Tahoma" w:cs="Tahoma"/>
          <w:b/>
          <w:color w:val="000000"/>
          <w:sz w:val="18"/>
          <w:szCs w:val="18"/>
        </w:rPr>
        <w:t>-2</w:t>
      </w:r>
      <w:r>
        <w:rPr>
          <w:rFonts w:ascii="Tahoma" w:hAnsi="Tahoma" w:cs="Tahoma"/>
          <w:b/>
          <w:color w:val="000000"/>
          <w:sz w:val="18"/>
          <w:szCs w:val="18"/>
        </w:rPr>
        <w:t xml:space="preserve">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E119D4">
        <w:rPr>
          <w:rFonts w:ascii="Tahoma" w:hAnsi="Tahoma" w:cs="Tahoma"/>
          <w:b/>
          <w:color w:val="000000"/>
          <w:sz w:val="18"/>
          <w:szCs w:val="18"/>
        </w:rPr>
        <w:t>0</w:t>
      </w:r>
      <w:r w:rsidR="00B11F71">
        <w:rPr>
          <w:rFonts w:ascii="Tahoma" w:hAnsi="Tahoma" w:cs="Tahoma"/>
          <w:b/>
          <w:color w:val="000000"/>
          <w:sz w:val="18"/>
          <w:szCs w:val="18"/>
        </w:rPr>
        <w:t>47</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E119D4">
        <w:rPr>
          <w:rFonts w:ascii="Tahoma" w:hAnsi="Tahoma" w:cs="Tahoma"/>
          <w:sz w:val="18"/>
          <w:szCs w:val="18"/>
        </w:rPr>
        <w:t xml:space="preserve">Adquisición de </w:t>
      </w:r>
      <w:r w:rsidR="00B11F71">
        <w:rPr>
          <w:rFonts w:ascii="Tahoma" w:hAnsi="Tahoma" w:cs="Tahoma"/>
          <w:sz w:val="18"/>
          <w:szCs w:val="18"/>
        </w:rPr>
        <w:t>Semen Congelado de Bovino</w:t>
      </w:r>
      <w:r w:rsidR="00E119D4">
        <w:rPr>
          <w:rFonts w:ascii="Tahoma" w:hAnsi="Tahoma" w:cs="Tahoma"/>
          <w:sz w:val="18"/>
          <w:szCs w:val="18"/>
        </w:rPr>
        <w:t xml:space="preserve"> para el Proyecto “</w:t>
      </w:r>
      <w:r w:rsidR="00B11F71">
        <w:rPr>
          <w:rFonts w:ascii="Tahoma" w:hAnsi="Tahoma" w:cs="Tahoma"/>
          <w:sz w:val="18"/>
          <w:szCs w:val="18"/>
        </w:rPr>
        <w:t>Mejoramiento y Desarrollo de Capacidades para el Manejo de la Ganadería Lechera en el Distrito de Locumba, Provincia de Jorge Basadre - Tacna</w:t>
      </w:r>
      <w:r w:rsidR="00E119D4">
        <w:rPr>
          <w:rFonts w:ascii="Tahoma" w:hAnsi="Tahoma" w:cs="Tahoma"/>
          <w:sz w:val="18"/>
          <w:szCs w:val="18"/>
        </w:rPr>
        <w:t>”</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B11F71">
        <w:rPr>
          <w:rFonts w:ascii="Tahoma" w:hAnsi="Tahoma" w:cs="Tahoma"/>
          <w:b/>
          <w:sz w:val="18"/>
          <w:szCs w:val="18"/>
        </w:rPr>
        <w:t>47</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B11F71">
        <w:rPr>
          <w:rFonts w:ascii="Tahoma" w:hAnsi="Tahoma" w:cs="Tahoma"/>
          <w:b/>
          <w:bCs/>
          <w:sz w:val="18"/>
          <w:szCs w:val="18"/>
        </w:rPr>
        <w:t>47</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B11F71">
        <w:rPr>
          <w:rFonts w:ascii="Tahoma" w:hAnsi="Tahoma" w:cs="Tahoma"/>
          <w:b/>
          <w:caps/>
          <w:sz w:val="18"/>
          <w:szCs w:val="18"/>
        </w:rPr>
        <w:t xml:space="preserve">SEMEN CONGELADO DE BOVINO </w:t>
      </w:r>
      <w:r w:rsidR="00F74A2C" w:rsidRPr="00F74A2C">
        <w:rPr>
          <w:rFonts w:ascii="Tahoma" w:hAnsi="Tahoma" w:cs="Tahoma"/>
          <w:b/>
          <w:sz w:val="18"/>
          <w:szCs w:val="18"/>
        </w:rPr>
        <w:t>PARA EL PROYECTO “</w:t>
      </w:r>
      <w:r w:rsidR="00B11F71" w:rsidRPr="00B11F71">
        <w:rPr>
          <w:rFonts w:ascii="Tahoma" w:hAnsi="Tahoma" w:cs="Tahoma"/>
          <w:b/>
          <w:sz w:val="18"/>
          <w:szCs w:val="18"/>
        </w:rPr>
        <w:t>MEJORAMIENTO Y DESARROLLO DE CAPACIDADES PARA EL MANEJO DE LA GANADERÍA LECHERA EN EL DISTRITO DE LOCUMBA, PROVINCIA DE JORGE BASADRE - TACNA</w:t>
      </w:r>
      <w:r w:rsidR="00B11F71" w:rsidRPr="00F74A2C">
        <w:rPr>
          <w:rFonts w:ascii="Tahoma" w:hAnsi="Tahoma" w:cs="Tahoma"/>
          <w:b/>
          <w:sz w:val="18"/>
          <w:szCs w:val="18"/>
        </w:rPr>
        <w:t>”</w:t>
      </w:r>
      <w:r w:rsidR="00B11F71">
        <w:rPr>
          <w:rFonts w:ascii="Tahoma" w:hAnsi="Tahoma" w:cs="Tahoma"/>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B11F71">
        <w:rPr>
          <w:rFonts w:ascii="Tahoma" w:hAnsi="Tahoma" w:cs="Tahoma"/>
          <w:b/>
          <w:sz w:val="18"/>
          <w:szCs w:val="18"/>
        </w:rPr>
        <w:t>47</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B11F71">
        <w:rPr>
          <w:rFonts w:ascii="Tahoma" w:hAnsi="Tahoma" w:cs="Tahoma"/>
          <w:b/>
          <w:sz w:val="18"/>
          <w:szCs w:val="18"/>
        </w:rPr>
        <w:t>047</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462970">
        <w:rPr>
          <w:rFonts w:ascii="Tahoma" w:hAnsi="Tahoma" w:cs="Tahoma"/>
          <w:b/>
          <w:sz w:val="18"/>
          <w:szCs w:val="18"/>
        </w:rPr>
        <w:t>47</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8308CA">
        <w:rPr>
          <w:rFonts w:ascii="Tahoma" w:hAnsi="Tahoma" w:cs="Tahoma"/>
          <w:sz w:val="18"/>
          <w:szCs w:val="18"/>
        </w:rPr>
        <w:t>0</w:t>
      </w:r>
      <w:r w:rsidR="00462970">
        <w:rPr>
          <w:rFonts w:ascii="Tahoma" w:hAnsi="Tahoma" w:cs="Tahoma"/>
          <w:sz w:val="18"/>
          <w:szCs w:val="18"/>
        </w:rPr>
        <w:t>47</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308CA">
        <w:rPr>
          <w:rFonts w:ascii="Tahoma" w:hAnsi="Tahoma" w:cs="Tahoma"/>
          <w:b/>
          <w:sz w:val="18"/>
          <w:szCs w:val="18"/>
        </w:rPr>
        <w:t>0</w:t>
      </w:r>
      <w:r w:rsidR="00462970">
        <w:rPr>
          <w:rFonts w:ascii="Tahoma" w:hAnsi="Tahoma" w:cs="Tahoma"/>
          <w:b/>
          <w:sz w:val="18"/>
          <w:szCs w:val="18"/>
        </w:rPr>
        <w:t>47</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sidR="00883933">
        <w:rPr>
          <w:rFonts w:ascii="Tahoma" w:hAnsi="Tahoma" w:cs="Tahoma"/>
          <w:b/>
          <w:sz w:val="18"/>
          <w:szCs w:val="18"/>
          <w:lang w:val="pt-BR"/>
        </w:rPr>
        <w:t>7</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462970">
        <w:rPr>
          <w:rFonts w:ascii="Tahoma" w:hAnsi="Tahoma" w:cs="Tahoma"/>
          <w:b/>
          <w:sz w:val="18"/>
          <w:szCs w:val="18"/>
        </w:rPr>
        <w:t>47</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66"/>
        <w:gridCol w:w="709"/>
        <w:gridCol w:w="3685"/>
        <w:gridCol w:w="1134"/>
        <w:gridCol w:w="1276"/>
      </w:tblGrid>
      <w:tr w:rsidR="00FF4CB3" w:rsidRPr="003146E1" w:rsidTr="0086055E">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66"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3685"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62BDE" w:rsidRPr="003146E1" w:rsidTr="0086055E">
        <w:tc>
          <w:tcPr>
            <w:tcW w:w="660" w:type="dxa"/>
            <w:vAlign w:val="center"/>
          </w:tcPr>
          <w:p w:rsidR="00262BDE" w:rsidRDefault="00262BDE" w:rsidP="004624E3">
            <w:pPr>
              <w:pStyle w:val="Ttulo"/>
              <w:suppressAutoHyphens/>
              <w:rPr>
                <w:rFonts w:ascii="Tahoma" w:hAnsi="Tahoma" w:cs="Tahoma"/>
                <w:i w:val="0"/>
                <w:sz w:val="17"/>
                <w:szCs w:val="17"/>
              </w:rPr>
            </w:pPr>
            <w:r>
              <w:rPr>
                <w:rFonts w:ascii="Tahoma" w:hAnsi="Tahoma" w:cs="Tahoma"/>
                <w:i w:val="0"/>
                <w:sz w:val="17"/>
                <w:szCs w:val="17"/>
              </w:rPr>
              <w:t>1</w:t>
            </w:r>
          </w:p>
        </w:tc>
        <w:tc>
          <w:tcPr>
            <w:tcW w:w="866" w:type="dxa"/>
            <w:vAlign w:val="center"/>
          </w:tcPr>
          <w:p w:rsidR="00262BDE" w:rsidRPr="00B31E99" w:rsidRDefault="00462970" w:rsidP="00852C14">
            <w:pPr>
              <w:pStyle w:val="Ttulo"/>
              <w:suppressAutoHyphens/>
              <w:rPr>
                <w:rFonts w:ascii="Tahoma" w:hAnsi="Tahoma" w:cs="Tahoma"/>
                <w:i w:val="0"/>
                <w:sz w:val="17"/>
                <w:szCs w:val="17"/>
              </w:rPr>
            </w:pPr>
            <w:r>
              <w:rPr>
                <w:rFonts w:ascii="Tahoma" w:hAnsi="Tahoma" w:cs="Tahoma"/>
                <w:i w:val="0"/>
                <w:sz w:val="17"/>
                <w:szCs w:val="17"/>
              </w:rPr>
              <w:t>50</w:t>
            </w:r>
          </w:p>
        </w:tc>
        <w:tc>
          <w:tcPr>
            <w:tcW w:w="709" w:type="dxa"/>
            <w:vAlign w:val="center"/>
          </w:tcPr>
          <w:p w:rsidR="00262BDE" w:rsidRPr="00565853" w:rsidRDefault="00462970" w:rsidP="00462970">
            <w:pPr>
              <w:pStyle w:val="Ttulo"/>
              <w:suppressAutoHyphens/>
              <w:rPr>
                <w:rFonts w:ascii="Tahoma" w:hAnsi="Tahoma" w:cs="Tahoma"/>
                <w:i w:val="0"/>
                <w:sz w:val="17"/>
                <w:szCs w:val="17"/>
              </w:rPr>
            </w:pPr>
            <w:r>
              <w:rPr>
                <w:rFonts w:ascii="Tahoma" w:hAnsi="Tahoma" w:cs="Tahoma"/>
                <w:i w:val="0"/>
                <w:sz w:val="17"/>
                <w:szCs w:val="17"/>
              </w:rPr>
              <w:t>DOSIS</w:t>
            </w:r>
          </w:p>
        </w:tc>
        <w:tc>
          <w:tcPr>
            <w:tcW w:w="3685" w:type="dxa"/>
            <w:vAlign w:val="center"/>
          </w:tcPr>
          <w:p w:rsidR="00262BDE" w:rsidRPr="007C5C65" w:rsidRDefault="00462970" w:rsidP="00C61663">
            <w:pPr>
              <w:pStyle w:val="Ttulo"/>
              <w:suppressAutoHyphens/>
              <w:jc w:val="both"/>
              <w:rPr>
                <w:rFonts w:ascii="Tahoma" w:hAnsi="Tahoma" w:cs="Tahoma"/>
                <w:i w:val="0"/>
                <w:sz w:val="17"/>
                <w:szCs w:val="17"/>
              </w:rPr>
            </w:pPr>
            <w:r>
              <w:rPr>
                <w:rFonts w:ascii="Tahoma" w:hAnsi="Tahoma" w:cs="Tahoma"/>
                <w:i w:val="0"/>
                <w:sz w:val="17"/>
                <w:szCs w:val="17"/>
              </w:rPr>
              <w:t>SEMEN CONGELADO DE BOVINO HOLSTEIN SEXADO</w:t>
            </w:r>
          </w:p>
        </w:tc>
        <w:tc>
          <w:tcPr>
            <w:tcW w:w="1134" w:type="dxa"/>
            <w:vAlign w:val="center"/>
          </w:tcPr>
          <w:p w:rsidR="00262BDE" w:rsidRPr="00B31E99" w:rsidRDefault="00262BDE" w:rsidP="00DF1DDB">
            <w:pPr>
              <w:pStyle w:val="Ttulo"/>
              <w:suppressAutoHyphens/>
              <w:jc w:val="right"/>
              <w:rPr>
                <w:rFonts w:ascii="Tahoma" w:hAnsi="Tahoma" w:cs="Tahoma"/>
                <w:i w:val="0"/>
                <w:sz w:val="17"/>
                <w:szCs w:val="17"/>
              </w:rPr>
            </w:pPr>
          </w:p>
        </w:tc>
        <w:tc>
          <w:tcPr>
            <w:tcW w:w="1276" w:type="dxa"/>
            <w:vAlign w:val="center"/>
          </w:tcPr>
          <w:p w:rsidR="00262BDE" w:rsidRPr="00B31E99" w:rsidRDefault="00262BDE" w:rsidP="00DF1DDB">
            <w:pPr>
              <w:pStyle w:val="Ttulo"/>
              <w:suppressAutoHyphens/>
              <w:jc w:val="right"/>
              <w:rPr>
                <w:rFonts w:ascii="Tahoma" w:hAnsi="Tahoma" w:cs="Tahoma"/>
                <w:i w:val="0"/>
                <w:sz w:val="17"/>
                <w:szCs w:val="17"/>
              </w:rPr>
            </w:pPr>
          </w:p>
        </w:tc>
      </w:tr>
      <w:tr w:rsidR="00262BDE" w:rsidRPr="003146E1" w:rsidTr="0086055E">
        <w:tc>
          <w:tcPr>
            <w:tcW w:w="660" w:type="dxa"/>
            <w:vAlign w:val="center"/>
          </w:tcPr>
          <w:p w:rsidR="00262BDE" w:rsidRDefault="00262BDE" w:rsidP="00207D01">
            <w:pPr>
              <w:pStyle w:val="Ttulo"/>
              <w:suppressAutoHyphens/>
              <w:rPr>
                <w:rFonts w:ascii="Tahoma" w:hAnsi="Tahoma" w:cs="Tahoma"/>
                <w:i w:val="0"/>
                <w:sz w:val="17"/>
                <w:szCs w:val="17"/>
              </w:rPr>
            </w:pPr>
            <w:r>
              <w:rPr>
                <w:rFonts w:ascii="Tahoma" w:hAnsi="Tahoma" w:cs="Tahoma"/>
                <w:i w:val="0"/>
                <w:sz w:val="17"/>
                <w:szCs w:val="17"/>
              </w:rPr>
              <w:t>2</w:t>
            </w:r>
          </w:p>
        </w:tc>
        <w:tc>
          <w:tcPr>
            <w:tcW w:w="866" w:type="dxa"/>
            <w:vAlign w:val="center"/>
          </w:tcPr>
          <w:p w:rsidR="00262BDE" w:rsidRDefault="00462970" w:rsidP="00852C14">
            <w:pPr>
              <w:pStyle w:val="Ttulo"/>
              <w:suppressAutoHyphens/>
              <w:rPr>
                <w:rFonts w:ascii="Tahoma" w:hAnsi="Tahoma" w:cs="Tahoma"/>
                <w:i w:val="0"/>
                <w:sz w:val="17"/>
                <w:szCs w:val="17"/>
              </w:rPr>
            </w:pPr>
            <w:r>
              <w:rPr>
                <w:rFonts w:ascii="Tahoma" w:hAnsi="Tahoma" w:cs="Tahoma"/>
                <w:i w:val="0"/>
                <w:sz w:val="17"/>
                <w:szCs w:val="17"/>
              </w:rPr>
              <w:t>50</w:t>
            </w:r>
          </w:p>
        </w:tc>
        <w:tc>
          <w:tcPr>
            <w:tcW w:w="709" w:type="dxa"/>
            <w:vAlign w:val="center"/>
          </w:tcPr>
          <w:p w:rsidR="00262BDE" w:rsidRPr="00565853" w:rsidRDefault="00462970" w:rsidP="00207D01">
            <w:pPr>
              <w:pStyle w:val="Ttulo"/>
              <w:suppressAutoHyphens/>
              <w:rPr>
                <w:rFonts w:ascii="Tahoma" w:hAnsi="Tahoma" w:cs="Tahoma"/>
                <w:i w:val="0"/>
                <w:sz w:val="17"/>
                <w:szCs w:val="17"/>
              </w:rPr>
            </w:pPr>
            <w:r>
              <w:rPr>
                <w:rFonts w:ascii="Tahoma" w:hAnsi="Tahoma" w:cs="Tahoma"/>
                <w:i w:val="0"/>
                <w:sz w:val="17"/>
                <w:szCs w:val="17"/>
              </w:rPr>
              <w:t>DOSIS</w:t>
            </w:r>
          </w:p>
        </w:tc>
        <w:tc>
          <w:tcPr>
            <w:tcW w:w="3685" w:type="dxa"/>
            <w:vAlign w:val="center"/>
          </w:tcPr>
          <w:p w:rsidR="00262BDE" w:rsidRPr="007C5C65" w:rsidRDefault="00462970" w:rsidP="00C61663">
            <w:pPr>
              <w:pStyle w:val="Ttulo"/>
              <w:suppressAutoHyphens/>
              <w:jc w:val="both"/>
              <w:rPr>
                <w:rFonts w:ascii="Tahoma" w:hAnsi="Tahoma" w:cs="Tahoma"/>
                <w:i w:val="0"/>
                <w:sz w:val="17"/>
                <w:szCs w:val="17"/>
              </w:rPr>
            </w:pPr>
            <w:r>
              <w:rPr>
                <w:rFonts w:ascii="Tahoma" w:hAnsi="Tahoma" w:cs="Tahoma"/>
                <w:i w:val="0"/>
                <w:sz w:val="17"/>
                <w:szCs w:val="17"/>
              </w:rPr>
              <w:t>SEMEN CONGELADO DE BOVINO HOLSTEIN SEXADO</w:t>
            </w:r>
          </w:p>
        </w:tc>
        <w:tc>
          <w:tcPr>
            <w:tcW w:w="1134" w:type="dxa"/>
            <w:vAlign w:val="center"/>
          </w:tcPr>
          <w:p w:rsidR="00262BDE" w:rsidRDefault="00262BDE" w:rsidP="00207D01">
            <w:pPr>
              <w:pStyle w:val="Ttulo"/>
              <w:suppressAutoHyphens/>
              <w:rPr>
                <w:rFonts w:ascii="Tahoma" w:hAnsi="Tahoma" w:cs="Tahoma"/>
                <w:i w:val="0"/>
                <w:sz w:val="17"/>
                <w:szCs w:val="17"/>
              </w:rPr>
            </w:pPr>
          </w:p>
        </w:tc>
        <w:tc>
          <w:tcPr>
            <w:tcW w:w="1276" w:type="dxa"/>
            <w:vAlign w:val="center"/>
          </w:tcPr>
          <w:p w:rsidR="00262BDE" w:rsidRPr="00B31E99" w:rsidRDefault="00262BDE" w:rsidP="00207D01">
            <w:pPr>
              <w:pStyle w:val="Ttulo"/>
              <w:suppressAutoHyphens/>
              <w:jc w:val="right"/>
              <w:rPr>
                <w:rFonts w:ascii="Tahoma" w:hAnsi="Tahoma" w:cs="Tahoma"/>
                <w:i w:val="0"/>
                <w:sz w:val="17"/>
                <w:szCs w:val="17"/>
              </w:rPr>
            </w:pPr>
          </w:p>
        </w:tc>
      </w:tr>
      <w:tr w:rsidR="00262BDE" w:rsidRPr="003146E1" w:rsidTr="0086055E">
        <w:tc>
          <w:tcPr>
            <w:tcW w:w="660" w:type="dxa"/>
            <w:vAlign w:val="center"/>
          </w:tcPr>
          <w:p w:rsidR="00262BDE" w:rsidRDefault="00262BDE" w:rsidP="00207D01">
            <w:pPr>
              <w:pStyle w:val="Ttulo"/>
              <w:suppressAutoHyphens/>
              <w:rPr>
                <w:rFonts w:ascii="Tahoma" w:hAnsi="Tahoma" w:cs="Tahoma"/>
                <w:i w:val="0"/>
                <w:sz w:val="17"/>
                <w:szCs w:val="17"/>
              </w:rPr>
            </w:pPr>
            <w:r>
              <w:rPr>
                <w:rFonts w:ascii="Tahoma" w:hAnsi="Tahoma" w:cs="Tahoma"/>
                <w:i w:val="0"/>
                <w:sz w:val="17"/>
                <w:szCs w:val="17"/>
              </w:rPr>
              <w:t>3</w:t>
            </w:r>
          </w:p>
        </w:tc>
        <w:tc>
          <w:tcPr>
            <w:tcW w:w="866" w:type="dxa"/>
            <w:vAlign w:val="center"/>
          </w:tcPr>
          <w:p w:rsidR="00262BDE" w:rsidRDefault="00462970" w:rsidP="00852C14">
            <w:pPr>
              <w:pStyle w:val="Ttulo"/>
              <w:suppressAutoHyphens/>
              <w:rPr>
                <w:rFonts w:ascii="Tahoma" w:hAnsi="Tahoma" w:cs="Tahoma"/>
                <w:i w:val="0"/>
                <w:sz w:val="17"/>
                <w:szCs w:val="17"/>
              </w:rPr>
            </w:pPr>
            <w:r>
              <w:rPr>
                <w:rFonts w:ascii="Tahoma" w:hAnsi="Tahoma" w:cs="Tahoma"/>
                <w:i w:val="0"/>
                <w:sz w:val="17"/>
                <w:szCs w:val="17"/>
              </w:rPr>
              <w:t>20</w:t>
            </w:r>
          </w:p>
        </w:tc>
        <w:tc>
          <w:tcPr>
            <w:tcW w:w="709" w:type="dxa"/>
            <w:vAlign w:val="center"/>
          </w:tcPr>
          <w:p w:rsidR="00262BDE" w:rsidRPr="00565853" w:rsidRDefault="00462970" w:rsidP="00207D01">
            <w:pPr>
              <w:pStyle w:val="Ttulo"/>
              <w:suppressAutoHyphens/>
              <w:rPr>
                <w:rFonts w:ascii="Tahoma" w:hAnsi="Tahoma" w:cs="Tahoma"/>
                <w:i w:val="0"/>
                <w:sz w:val="17"/>
                <w:szCs w:val="17"/>
              </w:rPr>
            </w:pPr>
            <w:r>
              <w:rPr>
                <w:rFonts w:ascii="Tahoma" w:hAnsi="Tahoma" w:cs="Tahoma"/>
                <w:i w:val="0"/>
                <w:sz w:val="17"/>
                <w:szCs w:val="17"/>
              </w:rPr>
              <w:t>DOSIS</w:t>
            </w:r>
          </w:p>
        </w:tc>
        <w:tc>
          <w:tcPr>
            <w:tcW w:w="3685" w:type="dxa"/>
            <w:vAlign w:val="center"/>
          </w:tcPr>
          <w:p w:rsidR="00262BDE" w:rsidRPr="007C5C65" w:rsidRDefault="00462970" w:rsidP="00C61663">
            <w:pPr>
              <w:pStyle w:val="Ttulo"/>
              <w:suppressAutoHyphens/>
              <w:jc w:val="both"/>
              <w:rPr>
                <w:rFonts w:ascii="Tahoma" w:hAnsi="Tahoma" w:cs="Tahoma"/>
                <w:i w:val="0"/>
                <w:sz w:val="17"/>
                <w:szCs w:val="17"/>
              </w:rPr>
            </w:pPr>
            <w:r>
              <w:rPr>
                <w:rFonts w:ascii="Tahoma" w:hAnsi="Tahoma" w:cs="Tahoma"/>
                <w:i w:val="0"/>
                <w:sz w:val="17"/>
                <w:szCs w:val="17"/>
              </w:rPr>
              <w:t>SEMEN CONGELADO DE BOVINO HOLSTEIN (NORMAL)</w:t>
            </w:r>
          </w:p>
        </w:tc>
        <w:tc>
          <w:tcPr>
            <w:tcW w:w="1134" w:type="dxa"/>
            <w:vAlign w:val="center"/>
          </w:tcPr>
          <w:p w:rsidR="00262BDE" w:rsidRDefault="00262BDE" w:rsidP="00207D01">
            <w:pPr>
              <w:pStyle w:val="Ttulo"/>
              <w:suppressAutoHyphens/>
              <w:rPr>
                <w:rFonts w:ascii="Tahoma" w:hAnsi="Tahoma" w:cs="Tahoma"/>
                <w:i w:val="0"/>
                <w:sz w:val="17"/>
                <w:szCs w:val="17"/>
              </w:rPr>
            </w:pPr>
          </w:p>
        </w:tc>
        <w:tc>
          <w:tcPr>
            <w:tcW w:w="1276" w:type="dxa"/>
            <w:vAlign w:val="center"/>
          </w:tcPr>
          <w:p w:rsidR="00262BDE" w:rsidRPr="00B31E99" w:rsidRDefault="00262BDE" w:rsidP="00207D01">
            <w:pPr>
              <w:pStyle w:val="Ttulo"/>
              <w:suppressAutoHyphens/>
              <w:jc w:val="right"/>
              <w:rPr>
                <w:rFonts w:ascii="Tahoma" w:hAnsi="Tahoma" w:cs="Tahoma"/>
                <w:i w:val="0"/>
                <w:sz w:val="17"/>
                <w:szCs w:val="17"/>
              </w:rPr>
            </w:pPr>
          </w:p>
        </w:tc>
      </w:tr>
      <w:tr w:rsidR="0055504B" w:rsidRPr="003146E1" w:rsidTr="0086055E">
        <w:tc>
          <w:tcPr>
            <w:tcW w:w="660" w:type="dxa"/>
            <w:vAlign w:val="center"/>
          </w:tcPr>
          <w:p w:rsidR="0055504B" w:rsidRDefault="002B4FCA" w:rsidP="00207D01">
            <w:pPr>
              <w:pStyle w:val="Ttulo"/>
              <w:suppressAutoHyphens/>
              <w:rPr>
                <w:rFonts w:ascii="Tahoma" w:hAnsi="Tahoma" w:cs="Tahoma"/>
                <w:i w:val="0"/>
                <w:sz w:val="17"/>
                <w:szCs w:val="17"/>
              </w:rPr>
            </w:pPr>
            <w:r>
              <w:rPr>
                <w:rFonts w:ascii="Tahoma" w:hAnsi="Tahoma" w:cs="Tahoma"/>
                <w:i w:val="0"/>
                <w:sz w:val="17"/>
                <w:szCs w:val="17"/>
              </w:rPr>
              <w:t>4</w:t>
            </w:r>
          </w:p>
        </w:tc>
        <w:tc>
          <w:tcPr>
            <w:tcW w:w="866" w:type="dxa"/>
            <w:vAlign w:val="center"/>
          </w:tcPr>
          <w:p w:rsidR="0055504B" w:rsidRDefault="00462970" w:rsidP="00852C14">
            <w:pPr>
              <w:pStyle w:val="Ttulo"/>
              <w:suppressAutoHyphens/>
              <w:rPr>
                <w:rFonts w:ascii="Tahoma" w:hAnsi="Tahoma" w:cs="Tahoma"/>
                <w:i w:val="0"/>
                <w:sz w:val="17"/>
                <w:szCs w:val="17"/>
              </w:rPr>
            </w:pPr>
            <w:r>
              <w:rPr>
                <w:rFonts w:ascii="Tahoma" w:hAnsi="Tahoma" w:cs="Tahoma"/>
                <w:i w:val="0"/>
                <w:sz w:val="17"/>
                <w:szCs w:val="17"/>
              </w:rPr>
              <w:t>20</w:t>
            </w:r>
          </w:p>
        </w:tc>
        <w:tc>
          <w:tcPr>
            <w:tcW w:w="709" w:type="dxa"/>
            <w:vAlign w:val="center"/>
          </w:tcPr>
          <w:p w:rsidR="0055504B" w:rsidRDefault="00462970" w:rsidP="00207D01">
            <w:pPr>
              <w:pStyle w:val="Ttulo"/>
              <w:suppressAutoHyphens/>
              <w:rPr>
                <w:rFonts w:ascii="Tahoma" w:hAnsi="Tahoma" w:cs="Tahoma"/>
                <w:i w:val="0"/>
                <w:sz w:val="17"/>
                <w:szCs w:val="17"/>
              </w:rPr>
            </w:pPr>
            <w:r>
              <w:rPr>
                <w:rFonts w:ascii="Tahoma" w:hAnsi="Tahoma" w:cs="Tahoma"/>
                <w:i w:val="0"/>
                <w:sz w:val="17"/>
                <w:szCs w:val="17"/>
              </w:rPr>
              <w:t>DOSIS</w:t>
            </w:r>
          </w:p>
        </w:tc>
        <w:tc>
          <w:tcPr>
            <w:tcW w:w="3685" w:type="dxa"/>
            <w:vAlign w:val="center"/>
          </w:tcPr>
          <w:p w:rsidR="0055504B" w:rsidRDefault="00462970" w:rsidP="00C61663">
            <w:pPr>
              <w:pStyle w:val="Ttulo"/>
              <w:suppressAutoHyphens/>
              <w:jc w:val="both"/>
              <w:rPr>
                <w:rFonts w:ascii="Tahoma" w:hAnsi="Tahoma" w:cs="Tahoma"/>
                <w:i w:val="0"/>
                <w:sz w:val="17"/>
                <w:szCs w:val="17"/>
              </w:rPr>
            </w:pPr>
            <w:r>
              <w:rPr>
                <w:rFonts w:ascii="Tahoma" w:hAnsi="Tahoma" w:cs="Tahoma"/>
                <w:i w:val="0"/>
                <w:sz w:val="17"/>
                <w:szCs w:val="17"/>
              </w:rPr>
              <w:t>SEMEN CONGELADO DE BOVINO HOLSTEIN SEXADO</w:t>
            </w:r>
          </w:p>
        </w:tc>
        <w:tc>
          <w:tcPr>
            <w:tcW w:w="1134" w:type="dxa"/>
            <w:vAlign w:val="center"/>
          </w:tcPr>
          <w:p w:rsidR="0055504B" w:rsidRDefault="0055504B" w:rsidP="00207D01">
            <w:pPr>
              <w:pStyle w:val="Ttulo"/>
              <w:suppressAutoHyphens/>
              <w:rPr>
                <w:rFonts w:ascii="Tahoma" w:hAnsi="Tahoma" w:cs="Tahoma"/>
                <w:i w:val="0"/>
                <w:sz w:val="17"/>
                <w:szCs w:val="17"/>
              </w:rPr>
            </w:pPr>
          </w:p>
        </w:tc>
        <w:tc>
          <w:tcPr>
            <w:tcW w:w="1276" w:type="dxa"/>
            <w:vAlign w:val="center"/>
          </w:tcPr>
          <w:p w:rsidR="0055504B" w:rsidRPr="00B31E99" w:rsidRDefault="0055504B" w:rsidP="00207D01">
            <w:pPr>
              <w:pStyle w:val="Ttulo"/>
              <w:suppressAutoHyphens/>
              <w:jc w:val="right"/>
              <w:rPr>
                <w:rFonts w:ascii="Tahoma" w:hAnsi="Tahoma" w:cs="Tahoma"/>
                <w:i w:val="0"/>
                <w:sz w:val="17"/>
                <w:szCs w:val="17"/>
              </w:rPr>
            </w:pPr>
          </w:p>
        </w:tc>
      </w:tr>
      <w:tr w:rsidR="00462970" w:rsidRPr="003146E1" w:rsidTr="0086055E">
        <w:tc>
          <w:tcPr>
            <w:tcW w:w="660" w:type="dxa"/>
            <w:vAlign w:val="center"/>
          </w:tcPr>
          <w:p w:rsidR="00462970" w:rsidRDefault="00462970" w:rsidP="00207D01">
            <w:pPr>
              <w:pStyle w:val="Ttulo"/>
              <w:suppressAutoHyphens/>
              <w:rPr>
                <w:rFonts w:ascii="Tahoma" w:hAnsi="Tahoma" w:cs="Tahoma"/>
                <w:i w:val="0"/>
                <w:sz w:val="17"/>
                <w:szCs w:val="17"/>
              </w:rPr>
            </w:pPr>
            <w:r>
              <w:rPr>
                <w:rFonts w:ascii="Tahoma" w:hAnsi="Tahoma" w:cs="Tahoma"/>
                <w:i w:val="0"/>
                <w:sz w:val="17"/>
                <w:szCs w:val="17"/>
              </w:rPr>
              <w:t>5</w:t>
            </w:r>
          </w:p>
        </w:tc>
        <w:tc>
          <w:tcPr>
            <w:tcW w:w="866" w:type="dxa"/>
            <w:vAlign w:val="center"/>
          </w:tcPr>
          <w:p w:rsidR="00462970" w:rsidRDefault="00462970" w:rsidP="00852C14">
            <w:pPr>
              <w:pStyle w:val="Ttulo"/>
              <w:suppressAutoHyphens/>
              <w:rPr>
                <w:rFonts w:ascii="Tahoma" w:hAnsi="Tahoma" w:cs="Tahoma"/>
                <w:i w:val="0"/>
                <w:sz w:val="17"/>
                <w:szCs w:val="17"/>
              </w:rPr>
            </w:pPr>
            <w:r>
              <w:rPr>
                <w:rFonts w:ascii="Tahoma" w:hAnsi="Tahoma" w:cs="Tahoma"/>
                <w:i w:val="0"/>
                <w:sz w:val="17"/>
                <w:szCs w:val="17"/>
              </w:rPr>
              <w:t>20</w:t>
            </w:r>
          </w:p>
        </w:tc>
        <w:tc>
          <w:tcPr>
            <w:tcW w:w="709" w:type="dxa"/>
            <w:vAlign w:val="center"/>
          </w:tcPr>
          <w:p w:rsidR="00462970" w:rsidRDefault="00462970" w:rsidP="00207D01">
            <w:pPr>
              <w:pStyle w:val="Ttulo"/>
              <w:suppressAutoHyphens/>
              <w:rPr>
                <w:rFonts w:ascii="Tahoma" w:hAnsi="Tahoma" w:cs="Tahoma"/>
                <w:i w:val="0"/>
                <w:sz w:val="17"/>
                <w:szCs w:val="17"/>
              </w:rPr>
            </w:pPr>
            <w:r>
              <w:rPr>
                <w:rFonts w:ascii="Tahoma" w:hAnsi="Tahoma" w:cs="Tahoma"/>
                <w:i w:val="0"/>
                <w:sz w:val="17"/>
                <w:szCs w:val="17"/>
              </w:rPr>
              <w:t>DOSIS</w:t>
            </w:r>
          </w:p>
        </w:tc>
        <w:tc>
          <w:tcPr>
            <w:tcW w:w="3685" w:type="dxa"/>
            <w:vAlign w:val="center"/>
          </w:tcPr>
          <w:p w:rsidR="00462970" w:rsidRPr="0055504B" w:rsidRDefault="00462970" w:rsidP="00C61663">
            <w:pPr>
              <w:pStyle w:val="Ttulo"/>
              <w:suppressAutoHyphens/>
              <w:jc w:val="both"/>
              <w:rPr>
                <w:rFonts w:ascii="Tahoma" w:hAnsi="Tahoma" w:cs="Tahoma"/>
                <w:i w:val="0"/>
                <w:sz w:val="17"/>
                <w:szCs w:val="17"/>
              </w:rPr>
            </w:pPr>
            <w:r>
              <w:rPr>
                <w:rFonts w:ascii="Tahoma" w:hAnsi="Tahoma" w:cs="Tahoma"/>
                <w:i w:val="0"/>
                <w:sz w:val="17"/>
                <w:szCs w:val="17"/>
              </w:rPr>
              <w:t>SEMEN CONGELADO DE BOVINO HOLSTEIN SEXADO</w:t>
            </w:r>
          </w:p>
        </w:tc>
        <w:tc>
          <w:tcPr>
            <w:tcW w:w="1134" w:type="dxa"/>
            <w:vAlign w:val="center"/>
          </w:tcPr>
          <w:p w:rsidR="00462970" w:rsidRDefault="00462970" w:rsidP="00207D01">
            <w:pPr>
              <w:pStyle w:val="Ttulo"/>
              <w:suppressAutoHyphens/>
              <w:rPr>
                <w:rFonts w:ascii="Tahoma" w:hAnsi="Tahoma" w:cs="Tahoma"/>
                <w:i w:val="0"/>
                <w:sz w:val="17"/>
                <w:szCs w:val="17"/>
              </w:rPr>
            </w:pPr>
          </w:p>
        </w:tc>
        <w:tc>
          <w:tcPr>
            <w:tcW w:w="1276" w:type="dxa"/>
            <w:vAlign w:val="center"/>
          </w:tcPr>
          <w:p w:rsidR="00462970" w:rsidRPr="00B31E99" w:rsidRDefault="00462970" w:rsidP="00207D01">
            <w:pPr>
              <w:pStyle w:val="Ttulo"/>
              <w:suppressAutoHyphens/>
              <w:jc w:val="right"/>
              <w:rPr>
                <w:rFonts w:ascii="Tahoma" w:hAnsi="Tahoma" w:cs="Tahoma"/>
                <w:i w:val="0"/>
                <w:sz w:val="17"/>
                <w:szCs w:val="17"/>
              </w:rPr>
            </w:pPr>
          </w:p>
        </w:tc>
      </w:tr>
      <w:tr w:rsidR="009B64E4" w:rsidRPr="003146E1" w:rsidTr="0017326C">
        <w:tc>
          <w:tcPr>
            <w:tcW w:w="7054" w:type="dxa"/>
            <w:gridSpan w:val="5"/>
          </w:tcPr>
          <w:p w:rsidR="009B64E4" w:rsidRPr="00FE550C" w:rsidRDefault="009B64E4" w:rsidP="00FE550C">
            <w:pPr>
              <w:pStyle w:val="Ttulo"/>
              <w:suppressAutoHyphens/>
              <w:jc w:val="right"/>
              <w:rPr>
                <w:rFonts w:ascii="Tahoma" w:hAnsi="Tahoma" w:cs="Tahoma"/>
                <w:b/>
                <w:i w:val="0"/>
                <w:sz w:val="10"/>
                <w:szCs w:val="10"/>
              </w:rPr>
            </w:pPr>
          </w:p>
          <w:p w:rsidR="009B64E4" w:rsidRDefault="002B4FCA" w:rsidP="002B4FCA">
            <w:pPr>
              <w:pStyle w:val="Ttulo"/>
              <w:tabs>
                <w:tab w:val="left" w:pos="829"/>
                <w:tab w:val="right" w:pos="6838"/>
              </w:tabs>
              <w:suppressAutoHyphens/>
              <w:jc w:val="left"/>
              <w:rPr>
                <w:rFonts w:ascii="Tahoma" w:hAnsi="Tahoma" w:cs="Tahoma"/>
                <w:b/>
                <w:i w:val="0"/>
                <w:sz w:val="18"/>
                <w:szCs w:val="18"/>
              </w:rPr>
            </w:pPr>
            <w:r>
              <w:rPr>
                <w:rFonts w:ascii="Tahoma" w:hAnsi="Tahoma" w:cs="Tahoma"/>
                <w:b/>
                <w:i w:val="0"/>
                <w:sz w:val="18"/>
                <w:szCs w:val="18"/>
              </w:rPr>
              <w:tab/>
            </w:r>
            <w:r>
              <w:rPr>
                <w:rFonts w:ascii="Tahoma" w:hAnsi="Tahoma" w:cs="Tahoma"/>
                <w:b/>
                <w:i w:val="0"/>
                <w:sz w:val="18"/>
                <w:szCs w:val="18"/>
              </w:rPr>
              <w:tab/>
            </w:r>
            <w:r w:rsidR="009B64E4" w:rsidRPr="00A80526">
              <w:rPr>
                <w:rFonts w:ascii="Tahoma" w:hAnsi="Tahoma" w:cs="Tahoma"/>
                <w:b/>
                <w:i w:val="0"/>
                <w:sz w:val="18"/>
                <w:szCs w:val="18"/>
              </w:rPr>
              <w:t>TOTAL S/.</w:t>
            </w:r>
          </w:p>
          <w:p w:rsidR="009B64E4" w:rsidRPr="00FE550C" w:rsidRDefault="009B64E4" w:rsidP="00207D01">
            <w:pPr>
              <w:pStyle w:val="Ttulo"/>
              <w:suppressAutoHyphens/>
              <w:rPr>
                <w:rFonts w:ascii="Tahoma" w:hAnsi="Tahoma" w:cs="Tahoma"/>
                <w:b/>
                <w:i w:val="0"/>
                <w:sz w:val="10"/>
                <w:szCs w:val="10"/>
              </w:rPr>
            </w:pPr>
          </w:p>
        </w:tc>
        <w:tc>
          <w:tcPr>
            <w:tcW w:w="1276" w:type="dxa"/>
          </w:tcPr>
          <w:p w:rsidR="009B64E4" w:rsidRDefault="009B64E4" w:rsidP="00207D01">
            <w:pPr>
              <w:pStyle w:val="Ttulo"/>
              <w:suppressAutoHyphens/>
              <w:rPr>
                <w:rFonts w:ascii="Tahoma" w:hAnsi="Tahoma" w:cs="Tahoma"/>
                <w:b/>
                <w:i w:val="0"/>
                <w:sz w:val="6"/>
                <w:szCs w:val="6"/>
              </w:rPr>
            </w:pPr>
          </w:p>
          <w:p w:rsidR="009B64E4" w:rsidRPr="00B52A79" w:rsidRDefault="009B64E4"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4C1C29" w:rsidRPr="004C1C29" w:rsidRDefault="004C1C29" w:rsidP="004C1C29"/>
    <w:p w:rsidR="004C1C29" w:rsidRDefault="004C1C29" w:rsidP="004C1C29"/>
    <w:p w:rsidR="00BF4EAB" w:rsidRPr="008D3091" w:rsidRDefault="00703057" w:rsidP="00703057">
      <w:pPr>
        <w:tabs>
          <w:tab w:val="left" w:pos="2661"/>
        </w:tabs>
      </w:pPr>
      <w:r>
        <w:tab/>
      </w:r>
    </w:p>
    <w:sectPr w:rsidR="00BF4EAB" w:rsidRPr="008D3091" w:rsidSect="00200061">
      <w:headerReference w:type="default" r:id="rId11"/>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6480" w:rsidRDefault="00116480">
      <w:r>
        <w:separator/>
      </w:r>
    </w:p>
  </w:endnote>
  <w:endnote w:type="continuationSeparator" w:id="1">
    <w:p w:rsidR="00116480" w:rsidRDefault="001164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6480" w:rsidRDefault="00116480">
      <w:r>
        <w:separator/>
      </w:r>
    </w:p>
  </w:footnote>
  <w:footnote w:type="continuationSeparator" w:id="1">
    <w:p w:rsidR="00116480" w:rsidRDefault="001164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F71" w:rsidRPr="00000126" w:rsidRDefault="00B11F71"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B11F71" w:rsidRPr="00000126" w:rsidRDefault="00B11F71"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047-2010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0406A26"/>
    <w:multiLevelType w:val="hybridMultilevel"/>
    <w:tmpl w:val="7B1C4F3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28EA4666"/>
    <w:multiLevelType w:val="hybridMultilevel"/>
    <w:tmpl w:val="F32804DE"/>
    <w:lvl w:ilvl="0" w:tplc="040A000B">
      <w:start w:val="1"/>
      <w:numFmt w:val="bullet"/>
      <w:lvlText w:val=""/>
      <w:lvlJc w:val="left"/>
      <w:pPr>
        <w:ind w:left="1428" w:hanging="360"/>
      </w:pPr>
      <w:rPr>
        <w:rFonts w:ascii="Wingdings" w:hAnsi="Wingdings"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6">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nsid w:val="37D115D2"/>
    <w:multiLevelType w:val="hybridMultilevel"/>
    <w:tmpl w:val="9F1686E8"/>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9">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40">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41">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2">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3">
    <w:nsid w:val="4B8328D3"/>
    <w:multiLevelType w:val="hybridMultilevel"/>
    <w:tmpl w:val="9B78E898"/>
    <w:lvl w:ilvl="0" w:tplc="A90E25EC">
      <w:start w:val="1"/>
      <w:numFmt w:val="upperLetter"/>
      <w:lvlText w:val="%1)"/>
      <w:lvlJc w:val="left"/>
      <w:pPr>
        <w:ind w:left="1080" w:hanging="360"/>
      </w:pPr>
      <w:rPr>
        <w:rFonts w:hint="default"/>
        <w:b/>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44">
    <w:nsid w:val="50982360"/>
    <w:multiLevelType w:val="hybridMultilevel"/>
    <w:tmpl w:val="C142ACCA"/>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6">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7">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8">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9">
    <w:nsid w:val="6FC17BE5"/>
    <w:multiLevelType w:val="hybridMultilevel"/>
    <w:tmpl w:val="A83C98B8"/>
    <w:lvl w:ilvl="0" w:tplc="0C0A0001">
      <w:start w:val="1"/>
      <w:numFmt w:val="bullet"/>
      <w:lvlText w:val=""/>
      <w:lvlJc w:val="left"/>
      <w:pPr>
        <w:tabs>
          <w:tab w:val="num" w:pos="1353"/>
        </w:tabs>
        <w:ind w:left="1353"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8"/>
  </w:num>
  <w:num w:numId="3">
    <w:abstractNumId w:val="31"/>
  </w:num>
  <w:num w:numId="4">
    <w:abstractNumId w:val="40"/>
  </w:num>
  <w:num w:numId="5">
    <w:abstractNumId w:val="34"/>
  </w:num>
  <w:num w:numId="6">
    <w:abstractNumId w:val="42"/>
  </w:num>
  <w:num w:numId="7">
    <w:abstractNumId w:val="41"/>
  </w:num>
  <w:num w:numId="8">
    <w:abstractNumId w:val="47"/>
  </w:num>
  <w:num w:numId="9">
    <w:abstractNumId w:val="45"/>
  </w:num>
  <w:num w:numId="10">
    <w:abstractNumId w:val="36"/>
  </w:num>
  <w:num w:numId="11">
    <w:abstractNumId w:val="46"/>
  </w:num>
  <w:num w:numId="12">
    <w:abstractNumId w:val="32"/>
  </w:num>
  <w:num w:numId="13">
    <w:abstractNumId w:val="50"/>
  </w:num>
  <w:num w:numId="14">
    <w:abstractNumId w:val="37"/>
  </w:num>
  <w:num w:numId="15">
    <w:abstractNumId w:val="39"/>
  </w:num>
  <w:num w:numId="16">
    <w:abstractNumId w:val="44"/>
  </w:num>
  <w:num w:numId="17">
    <w:abstractNumId w:val="33"/>
  </w:num>
  <w:num w:numId="18">
    <w:abstractNumId w:val="49"/>
  </w:num>
  <w:num w:numId="19">
    <w:abstractNumId w:val="38"/>
  </w:num>
  <w:num w:numId="20">
    <w:abstractNumId w:val="35"/>
  </w:num>
  <w:num w:numId="21">
    <w:abstractNumId w:val="4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27330"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266A"/>
    <w:rsid w:val="00003606"/>
    <w:rsid w:val="00003617"/>
    <w:rsid w:val="00003C06"/>
    <w:rsid w:val="00014514"/>
    <w:rsid w:val="00016604"/>
    <w:rsid w:val="00017470"/>
    <w:rsid w:val="000201E8"/>
    <w:rsid w:val="000208DA"/>
    <w:rsid w:val="000218FD"/>
    <w:rsid w:val="00021FFA"/>
    <w:rsid w:val="00024773"/>
    <w:rsid w:val="00024796"/>
    <w:rsid w:val="00032148"/>
    <w:rsid w:val="000345BB"/>
    <w:rsid w:val="00035608"/>
    <w:rsid w:val="00037A54"/>
    <w:rsid w:val="000426FA"/>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5585"/>
    <w:rsid w:val="00077DE4"/>
    <w:rsid w:val="0008061C"/>
    <w:rsid w:val="00083BFD"/>
    <w:rsid w:val="00086281"/>
    <w:rsid w:val="000864C3"/>
    <w:rsid w:val="00087A7F"/>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5FF"/>
    <w:rsid w:val="000E05BC"/>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1093A"/>
    <w:rsid w:val="001134BF"/>
    <w:rsid w:val="001146AC"/>
    <w:rsid w:val="00114A7E"/>
    <w:rsid w:val="001160EA"/>
    <w:rsid w:val="00116480"/>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2264"/>
    <w:rsid w:val="0017326C"/>
    <w:rsid w:val="0017359B"/>
    <w:rsid w:val="00174976"/>
    <w:rsid w:val="00177D12"/>
    <w:rsid w:val="00180C70"/>
    <w:rsid w:val="00182402"/>
    <w:rsid w:val="001825E6"/>
    <w:rsid w:val="001858C2"/>
    <w:rsid w:val="0018772D"/>
    <w:rsid w:val="0019123C"/>
    <w:rsid w:val="001919BD"/>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355"/>
    <w:rsid w:val="001E5695"/>
    <w:rsid w:val="001F1EC3"/>
    <w:rsid w:val="001F2FC2"/>
    <w:rsid w:val="001F3761"/>
    <w:rsid w:val="001F3AE9"/>
    <w:rsid w:val="001F4532"/>
    <w:rsid w:val="001F5822"/>
    <w:rsid w:val="001F61C1"/>
    <w:rsid w:val="001F67B9"/>
    <w:rsid w:val="00200061"/>
    <w:rsid w:val="00201E3D"/>
    <w:rsid w:val="002021B9"/>
    <w:rsid w:val="00203DE4"/>
    <w:rsid w:val="00207D01"/>
    <w:rsid w:val="00210557"/>
    <w:rsid w:val="002112B3"/>
    <w:rsid w:val="00212B31"/>
    <w:rsid w:val="00212C80"/>
    <w:rsid w:val="002130ED"/>
    <w:rsid w:val="0021426C"/>
    <w:rsid w:val="00214EB5"/>
    <w:rsid w:val="00215376"/>
    <w:rsid w:val="00216CBA"/>
    <w:rsid w:val="00220152"/>
    <w:rsid w:val="0022030A"/>
    <w:rsid w:val="00221655"/>
    <w:rsid w:val="0022313F"/>
    <w:rsid w:val="00223A0F"/>
    <w:rsid w:val="00226726"/>
    <w:rsid w:val="00226BCD"/>
    <w:rsid w:val="00232C85"/>
    <w:rsid w:val="00237CBF"/>
    <w:rsid w:val="002414D6"/>
    <w:rsid w:val="00241F8B"/>
    <w:rsid w:val="00250CF0"/>
    <w:rsid w:val="00253F8D"/>
    <w:rsid w:val="00254268"/>
    <w:rsid w:val="00256D52"/>
    <w:rsid w:val="002609FE"/>
    <w:rsid w:val="00260E19"/>
    <w:rsid w:val="002627D2"/>
    <w:rsid w:val="00262BDE"/>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1D9E"/>
    <w:rsid w:val="002A201F"/>
    <w:rsid w:val="002A28B8"/>
    <w:rsid w:val="002A2CF8"/>
    <w:rsid w:val="002A5F7A"/>
    <w:rsid w:val="002A7B79"/>
    <w:rsid w:val="002B07CF"/>
    <w:rsid w:val="002B1D53"/>
    <w:rsid w:val="002B3807"/>
    <w:rsid w:val="002B4FCA"/>
    <w:rsid w:val="002B5FCE"/>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74F"/>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7EAC"/>
    <w:rsid w:val="003D097D"/>
    <w:rsid w:val="003D1CB1"/>
    <w:rsid w:val="003D5192"/>
    <w:rsid w:val="003D76E6"/>
    <w:rsid w:val="003E213B"/>
    <w:rsid w:val="003E235E"/>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2970"/>
    <w:rsid w:val="00462FB8"/>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82B09"/>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402A"/>
    <w:rsid w:val="004C5E2B"/>
    <w:rsid w:val="004C75EC"/>
    <w:rsid w:val="004D1C66"/>
    <w:rsid w:val="004D4D9B"/>
    <w:rsid w:val="004E14A8"/>
    <w:rsid w:val="004E14A9"/>
    <w:rsid w:val="004E1A96"/>
    <w:rsid w:val="004E4C70"/>
    <w:rsid w:val="004E76BE"/>
    <w:rsid w:val="004F0263"/>
    <w:rsid w:val="004F2830"/>
    <w:rsid w:val="004F3750"/>
    <w:rsid w:val="004F48F7"/>
    <w:rsid w:val="004F634E"/>
    <w:rsid w:val="004F79A7"/>
    <w:rsid w:val="0050100E"/>
    <w:rsid w:val="00501BD3"/>
    <w:rsid w:val="00503260"/>
    <w:rsid w:val="0050397E"/>
    <w:rsid w:val="00503FEA"/>
    <w:rsid w:val="0051642E"/>
    <w:rsid w:val="00517AC7"/>
    <w:rsid w:val="00520A16"/>
    <w:rsid w:val="00521F77"/>
    <w:rsid w:val="0052229D"/>
    <w:rsid w:val="00522705"/>
    <w:rsid w:val="00522C9D"/>
    <w:rsid w:val="00524F7D"/>
    <w:rsid w:val="00526281"/>
    <w:rsid w:val="00527567"/>
    <w:rsid w:val="00532F5B"/>
    <w:rsid w:val="00533AB8"/>
    <w:rsid w:val="005351F9"/>
    <w:rsid w:val="005354C5"/>
    <w:rsid w:val="00535DA8"/>
    <w:rsid w:val="0053661A"/>
    <w:rsid w:val="0053732D"/>
    <w:rsid w:val="00542B8C"/>
    <w:rsid w:val="00543662"/>
    <w:rsid w:val="00552A76"/>
    <w:rsid w:val="0055504B"/>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4EF6"/>
    <w:rsid w:val="0057552D"/>
    <w:rsid w:val="00576304"/>
    <w:rsid w:val="00576789"/>
    <w:rsid w:val="0058069C"/>
    <w:rsid w:val="00580F8B"/>
    <w:rsid w:val="005826E4"/>
    <w:rsid w:val="00582AB0"/>
    <w:rsid w:val="0058302C"/>
    <w:rsid w:val="0058537F"/>
    <w:rsid w:val="00586258"/>
    <w:rsid w:val="00590410"/>
    <w:rsid w:val="00590FC1"/>
    <w:rsid w:val="00591715"/>
    <w:rsid w:val="005927ED"/>
    <w:rsid w:val="005A07C8"/>
    <w:rsid w:val="005A2474"/>
    <w:rsid w:val="005A3983"/>
    <w:rsid w:val="005A3AAD"/>
    <w:rsid w:val="005A4400"/>
    <w:rsid w:val="005A5A06"/>
    <w:rsid w:val="005A619E"/>
    <w:rsid w:val="005A66FE"/>
    <w:rsid w:val="005A7909"/>
    <w:rsid w:val="005A7E83"/>
    <w:rsid w:val="005B1DEE"/>
    <w:rsid w:val="005B4054"/>
    <w:rsid w:val="005B5426"/>
    <w:rsid w:val="005B56E4"/>
    <w:rsid w:val="005B60EB"/>
    <w:rsid w:val="005B6FD7"/>
    <w:rsid w:val="005B7760"/>
    <w:rsid w:val="005C0ADB"/>
    <w:rsid w:val="005C14A5"/>
    <w:rsid w:val="005C2B59"/>
    <w:rsid w:val="005C2E86"/>
    <w:rsid w:val="005D0CB2"/>
    <w:rsid w:val="005D1205"/>
    <w:rsid w:val="005D1872"/>
    <w:rsid w:val="005D310D"/>
    <w:rsid w:val="005D3338"/>
    <w:rsid w:val="005D371A"/>
    <w:rsid w:val="005D3D12"/>
    <w:rsid w:val="005D6EEC"/>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BF0"/>
    <w:rsid w:val="00606CA7"/>
    <w:rsid w:val="00606FA7"/>
    <w:rsid w:val="0061059B"/>
    <w:rsid w:val="00613455"/>
    <w:rsid w:val="00613933"/>
    <w:rsid w:val="00614F5C"/>
    <w:rsid w:val="00615393"/>
    <w:rsid w:val="006164CD"/>
    <w:rsid w:val="00621D5D"/>
    <w:rsid w:val="00622583"/>
    <w:rsid w:val="0062396D"/>
    <w:rsid w:val="006308B4"/>
    <w:rsid w:val="00630F31"/>
    <w:rsid w:val="006331F8"/>
    <w:rsid w:val="00634D5A"/>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44F"/>
    <w:rsid w:val="00664A82"/>
    <w:rsid w:val="00664A8F"/>
    <w:rsid w:val="00664BC7"/>
    <w:rsid w:val="00665BB4"/>
    <w:rsid w:val="0066652B"/>
    <w:rsid w:val="006671AE"/>
    <w:rsid w:val="006719A0"/>
    <w:rsid w:val="00675E26"/>
    <w:rsid w:val="0067618C"/>
    <w:rsid w:val="006779C2"/>
    <w:rsid w:val="00677F4D"/>
    <w:rsid w:val="0068056D"/>
    <w:rsid w:val="0068284E"/>
    <w:rsid w:val="0068316D"/>
    <w:rsid w:val="00684997"/>
    <w:rsid w:val="00685999"/>
    <w:rsid w:val="006859DD"/>
    <w:rsid w:val="00685F61"/>
    <w:rsid w:val="0068600F"/>
    <w:rsid w:val="006878C1"/>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3F70"/>
    <w:rsid w:val="006C4C35"/>
    <w:rsid w:val="006C4D33"/>
    <w:rsid w:val="006C5A19"/>
    <w:rsid w:val="006C6A82"/>
    <w:rsid w:val="006C7072"/>
    <w:rsid w:val="006D1AC3"/>
    <w:rsid w:val="006D21E7"/>
    <w:rsid w:val="006D655A"/>
    <w:rsid w:val="006E1710"/>
    <w:rsid w:val="006E1D65"/>
    <w:rsid w:val="006E7A7E"/>
    <w:rsid w:val="006F26A9"/>
    <w:rsid w:val="006F7C37"/>
    <w:rsid w:val="00700279"/>
    <w:rsid w:val="00703057"/>
    <w:rsid w:val="007049A8"/>
    <w:rsid w:val="00704F70"/>
    <w:rsid w:val="0070511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4036C"/>
    <w:rsid w:val="00742588"/>
    <w:rsid w:val="00743992"/>
    <w:rsid w:val="00743E14"/>
    <w:rsid w:val="00744545"/>
    <w:rsid w:val="007445A0"/>
    <w:rsid w:val="00744BEC"/>
    <w:rsid w:val="00745209"/>
    <w:rsid w:val="00745D36"/>
    <w:rsid w:val="0075317F"/>
    <w:rsid w:val="007539F8"/>
    <w:rsid w:val="0075582C"/>
    <w:rsid w:val="00756292"/>
    <w:rsid w:val="00760969"/>
    <w:rsid w:val="007611F4"/>
    <w:rsid w:val="007630F5"/>
    <w:rsid w:val="00770D7F"/>
    <w:rsid w:val="0077240F"/>
    <w:rsid w:val="00774110"/>
    <w:rsid w:val="00776120"/>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F09"/>
    <w:rsid w:val="007A4410"/>
    <w:rsid w:val="007A752A"/>
    <w:rsid w:val="007B0BE6"/>
    <w:rsid w:val="007B2B88"/>
    <w:rsid w:val="007B5872"/>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457"/>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53CB"/>
    <w:rsid w:val="008308CA"/>
    <w:rsid w:val="00834EB1"/>
    <w:rsid w:val="008376D4"/>
    <w:rsid w:val="0084234E"/>
    <w:rsid w:val="008433FD"/>
    <w:rsid w:val="008468D0"/>
    <w:rsid w:val="00846A7A"/>
    <w:rsid w:val="00846DE9"/>
    <w:rsid w:val="00847592"/>
    <w:rsid w:val="00852C14"/>
    <w:rsid w:val="00854BFE"/>
    <w:rsid w:val="0085516E"/>
    <w:rsid w:val="0086055E"/>
    <w:rsid w:val="00860863"/>
    <w:rsid w:val="00860F5D"/>
    <w:rsid w:val="00867070"/>
    <w:rsid w:val="00871495"/>
    <w:rsid w:val="0087219A"/>
    <w:rsid w:val="00873BE4"/>
    <w:rsid w:val="00874F1D"/>
    <w:rsid w:val="00876B50"/>
    <w:rsid w:val="00877D9F"/>
    <w:rsid w:val="00877FF0"/>
    <w:rsid w:val="00880BBC"/>
    <w:rsid w:val="008837B4"/>
    <w:rsid w:val="00883933"/>
    <w:rsid w:val="00887819"/>
    <w:rsid w:val="00887971"/>
    <w:rsid w:val="00891465"/>
    <w:rsid w:val="00891A1F"/>
    <w:rsid w:val="00891B61"/>
    <w:rsid w:val="0089213F"/>
    <w:rsid w:val="00893475"/>
    <w:rsid w:val="008952A2"/>
    <w:rsid w:val="008969D3"/>
    <w:rsid w:val="00896AD8"/>
    <w:rsid w:val="008A08C5"/>
    <w:rsid w:val="008A0980"/>
    <w:rsid w:val="008A1437"/>
    <w:rsid w:val="008A41FE"/>
    <w:rsid w:val="008A597B"/>
    <w:rsid w:val="008A5DE7"/>
    <w:rsid w:val="008A7DDB"/>
    <w:rsid w:val="008B085D"/>
    <w:rsid w:val="008B20B1"/>
    <w:rsid w:val="008C03A8"/>
    <w:rsid w:val="008C1083"/>
    <w:rsid w:val="008C1CD4"/>
    <w:rsid w:val="008C2FB2"/>
    <w:rsid w:val="008C389B"/>
    <w:rsid w:val="008C38C8"/>
    <w:rsid w:val="008C44C2"/>
    <w:rsid w:val="008C486D"/>
    <w:rsid w:val="008C64B1"/>
    <w:rsid w:val="008C7107"/>
    <w:rsid w:val="008D1AE3"/>
    <w:rsid w:val="008D2406"/>
    <w:rsid w:val="008D2861"/>
    <w:rsid w:val="008D3091"/>
    <w:rsid w:val="008D3B51"/>
    <w:rsid w:val="008D3DCA"/>
    <w:rsid w:val="008D62E6"/>
    <w:rsid w:val="008D6620"/>
    <w:rsid w:val="008D7509"/>
    <w:rsid w:val="008D75A0"/>
    <w:rsid w:val="008E0CB5"/>
    <w:rsid w:val="008E5DE5"/>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7B39"/>
    <w:rsid w:val="009E05CC"/>
    <w:rsid w:val="009E0989"/>
    <w:rsid w:val="009E1266"/>
    <w:rsid w:val="009E2998"/>
    <w:rsid w:val="009E2CEB"/>
    <w:rsid w:val="009E46CD"/>
    <w:rsid w:val="009E59C9"/>
    <w:rsid w:val="009E5F87"/>
    <w:rsid w:val="009F2F6C"/>
    <w:rsid w:val="009F49B1"/>
    <w:rsid w:val="009F78E8"/>
    <w:rsid w:val="009F7D47"/>
    <w:rsid w:val="009F7F4C"/>
    <w:rsid w:val="00A00B0C"/>
    <w:rsid w:val="00A011E2"/>
    <w:rsid w:val="00A033F5"/>
    <w:rsid w:val="00A03946"/>
    <w:rsid w:val="00A040EF"/>
    <w:rsid w:val="00A0699F"/>
    <w:rsid w:val="00A13575"/>
    <w:rsid w:val="00A157DC"/>
    <w:rsid w:val="00A16EB3"/>
    <w:rsid w:val="00A20F3F"/>
    <w:rsid w:val="00A20FF2"/>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73AB"/>
    <w:rsid w:val="00A57FAF"/>
    <w:rsid w:val="00A60628"/>
    <w:rsid w:val="00A62884"/>
    <w:rsid w:val="00A6434F"/>
    <w:rsid w:val="00A64C3D"/>
    <w:rsid w:val="00A64E1D"/>
    <w:rsid w:val="00A65F48"/>
    <w:rsid w:val="00A70465"/>
    <w:rsid w:val="00A70D1E"/>
    <w:rsid w:val="00A72BCC"/>
    <w:rsid w:val="00A7372D"/>
    <w:rsid w:val="00A737B0"/>
    <w:rsid w:val="00A77CE4"/>
    <w:rsid w:val="00A77FC4"/>
    <w:rsid w:val="00A804B4"/>
    <w:rsid w:val="00A80526"/>
    <w:rsid w:val="00A80FA4"/>
    <w:rsid w:val="00A81168"/>
    <w:rsid w:val="00A82A4F"/>
    <w:rsid w:val="00A838A0"/>
    <w:rsid w:val="00A83CDC"/>
    <w:rsid w:val="00A8424B"/>
    <w:rsid w:val="00A879CB"/>
    <w:rsid w:val="00A87F0D"/>
    <w:rsid w:val="00A922A8"/>
    <w:rsid w:val="00AA039C"/>
    <w:rsid w:val="00AA1262"/>
    <w:rsid w:val="00AA407F"/>
    <w:rsid w:val="00AB0F4F"/>
    <w:rsid w:val="00AB1ABA"/>
    <w:rsid w:val="00AB66BB"/>
    <w:rsid w:val="00AB70CC"/>
    <w:rsid w:val="00AB77F8"/>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1F71"/>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3087C"/>
    <w:rsid w:val="00B31E99"/>
    <w:rsid w:val="00B33B84"/>
    <w:rsid w:val="00B347C5"/>
    <w:rsid w:val="00B34AD2"/>
    <w:rsid w:val="00B35734"/>
    <w:rsid w:val="00B363A8"/>
    <w:rsid w:val="00B40DB6"/>
    <w:rsid w:val="00B413D1"/>
    <w:rsid w:val="00B43457"/>
    <w:rsid w:val="00B473E1"/>
    <w:rsid w:val="00B51EF2"/>
    <w:rsid w:val="00B52A79"/>
    <w:rsid w:val="00B54193"/>
    <w:rsid w:val="00B542E9"/>
    <w:rsid w:val="00B5640E"/>
    <w:rsid w:val="00B6389D"/>
    <w:rsid w:val="00B63902"/>
    <w:rsid w:val="00B63D9F"/>
    <w:rsid w:val="00B64089"/>
    <w:rsid w:val="00B65A50"/>
    <w:rsid w:val="00B65C02"/>
    <w:rsid w:val="00B71B59"/>
    <w:rsid w:val="00B725BB"/>
    <w:rsid w:val="00B72AC8"/>
    <w:rsid w:val="00B74021"/>
    <w:rsid w:val="00B743AE"/>
    <w:rsid w:val="00B76902"/>
    <w:rsid w:val="00B769F3"/>
    <w:rsid w:val="00B77689"/>
    <w:rsid w:val="00B77F5C"/>
    <w:rsid w:val="00B80BE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84B"/>
    <w:rsid w:val="00BD4D2B"/>
    <w:rsid w:val="00BD5A3A"/>
    <w:rsid w:val="00BE54ED"/>
    <w:rsid w:val="00BE5E4A"/>
    <w:rsid w:val="00BE7F4D"/>
    <w:rsid w:val="00BF036A"/>
    <w:rsid w:val="00BF1D79"/>
    <w:rsid w:val="00BF2634"/>
    <w:rsid w:val="00BF3BBF"/>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37F79"/>
    <w:rsid w:val="00C4322E"/>
    <w:rsid w:val="00C45B2C"/>
    <w:rsid w:val="00C4670A"/>
    <w:rsid w:val="00C46F59"/>
    <w:rsid w:val="00C47BEE"/>
    <w:rsid w:val="00C51D12"/>
    <w:rsid w:val="00C55659"/>
    <w:rsid w:val="00C56237"/>
    <w:rsid w:val="00C61626"/>
    <w:rsid w:val="00C61663"/>
    <w:rsid w:val="00C63F10"/>
    <w:rsid w:val="00C6460F"/>
    <w:rsid w:val="00C66594"/>
    <w:rsid w:val="00C675D9"/>
    <w:rsid w:val="00C677B6"/>
    <w:rsid w:val="00C711EA"/>
    <w:rsid w:val="00C71836"/>
    <w:rsid w:val="00C72373"/>
    <w:rsid w:val="00C804B2"/>
    <w:rsid w:val="00C82227"/>
    <w:rsid w:val="00C82BF4"/>
    <w:rsid w:val="00C83467"/>
    <w:rsid w:val="00C84D54"/>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E7343"/>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453"/>
    <w:rsid w:val="00D527D6"/>
    <w:rsid w:val="00D5400F"/>
    <w:rsid w:val="00D55A11"/>
    <w:rsid w:val="00D5650A"/>
    <w:rsid w:val="00D56E3E"/>
    <w:rsid w:val="00D57554"/>
    <w:rsid w:val="00D624D7"/>
    <w:rsid w:val="00D637F6"/>
    <w:rsid w:val="00D652FD"/>
    <w:rsid w:val="00D66E5A"/>
    <w:rsid w:val="00D671D0"/>
    <w:rsid w:val="00D67460"/>
    <w:rsid w:val="00D71101"/>
    <w:rsid w:val="00D71407"/>
    <w:rsid w:val="00D72514"/>
    <w:rsid w:val="00D72DDF"/>
    <w:rsid w:val="00D750BF"/>
    <w:rsid w:val="00D7515C"/>
    <w:rsid w:val="00D80D6B"/>
    <w:rsid w:val="00D826DF"/>
    <w:rsid w:val="00D839A6"/>
    <w:rsid w:val="00D86B52"/>
    <w:rsid w:val="00D87AF1"/>
    <w:rsid w:val="00D90900"/>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3A49"/>
    <w:rsid w:val="00DC4B5F"/>
    <w:rsid w:val="00DC5F75"/>
    <w:rsid w:val="00DC67FE"/>
    <w:rsid w:val="00DD1227"/>
    <w:rsid w:val="00DD3CD8"/>
    <w:rsid w:val="00DE05BB"/>
    <w:rsid w:val="00DE1871"/>
    <w:rsid w:val="00DE45A3"/>
    <w:rsid w:val="00DE4882"/>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5A0"/>
    <w:rsid w:val="00E06B0C"/>
    <w:rsid w:val="00E06C65"/>
    <w:rsid w:val="00E1050F"/>
    <w:rsid w:val="00E119D4"/>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87A0B"/>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0707"/>
    <w:rsid w:val="00EF2C59"/>
    <w:rsid w:val="00EF30CC"/>
    <w:rsid w:val="00EF3717"/>
    <w:rsid w:val="00EF6F4F"/>
    <w:rsid w:val="00F03E2C"/>
    <w:rsid w:val="00F04798"/>
    <w:rsid w:val="00F06AA8"/>
    <w:rsid w:val="00F07214"/>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5793F"/>
    <w:rsid w:val="00F64759"/>
    <w:rsid w:val="00F722C8"/>
    <w:rsid w:val="00F748EF"/>
    <w:rsid w:val="00F74A2C"/>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4A5B"/>
    <w:rsid w:val="00FA6F61"/>
    <w:rsid w:val="00FA764F"/>
    <w:rsid w:val="00FA7B3A"/>
    <w:rsid w:val="00FA7F7B"/>
    <w:rsid w:val="00FB2576"/>
    <w:rsid w:val="00FB3C07"/>
    <w:rsid w:val="00FB7641"/>
    <w:rsid w:val="00FC0C1F"/>
    <w:rsid w:val="00FC2716"/>
    <w:rsid w:val="00FC2B55"/>
    <w:rsid w:val="00FC3F9C"/>
    <w:rsid w:val="00FC450C"/>
    <w:rsid w:val="00FC4C94"/>
    <w:rsid w:val="00FC5C50"/>
    <w:rsid w:val="00FD18CF"/>
    <w:rsid w:val="00FD1A07"/>
    <w:rsid w:val="00FD2D7E"/>
    <w:rsid w:val="00FD2DEE"/>
    <w:rsid w:val="00FD3F46"/>
    <w:rsid w:val="00FD6B60"/>
    <w:rsid w:val="00FD7057"/>
    <w:rsid w:val="00FD7670"/>
    <w:rsid w:val="00FE0377"/>
    <w:rsid w:val="00FE09BF"/>
    <w:rsid w:val="00FE11DD"/>
    <w:rsid w:val="00FE231C"/>
    <w:rsid w:val="00FE381D"/>
    <w:rsid w:val="00FE550C"/>
    <w:rsid w:val="00FE5972"/>
    <w:rsid w:val="00FE6768"/>
    <w:rsid w:val="00FF029D"/>
    <w:rsid w:val="00FF2191"/>
    <w:rsid w:val="00FF38E2"/>
    <w:rsid w:val="00FF42B9"/>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27330"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Tabla Contenido 1,h1,H1,level 1,Level 1 Head,Titre§,Box Header,Head1"/>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uiPriority w:val="59"/>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Tabla Contenido 1 Car,h1 Car,H1 Car,level 1 Car,Level 1 Head Car,Titre§ Car,Box Header Car,Head1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 w:type="character" w:styleId="Ttulodellibro">
    <w:name w:val="Book Title"/>
    <w:basedOn w:val="Fuentedeprrafopredeter"/>
    <w:uiPriority w:val="33"/>
    <w:qFormat/>
    <w:rsid w:val="005D371A"/>
    <w:rPr>
      <w:b/>
      <w:bCs/>
      <w:smallCaps/>
      <w:spacing w:val="5"/>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4316</TotalTime>
  <Pages>18</Pages>
  <Words>3611</Words>
  <Characters>19863</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23428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364</cp:revision>
  <cp:lastPrinted>2009-12-29T11:19:00Z</cp:lastPrinted>
  <dcterms:created xsi:type="dcterms:W3CDTF">2009-03-30T20:18:00Z</dcterms:created>
  <dcterms:modified xsi:type="dcterms:W3CDTF">2010-06-04T14:12:00Z</dcterms:modified>
</cp:coreProperties>
</file>