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2230" w:rsidRPr="00B12230" w:rsidRDefault="00B12230" w:rsidP="00B12230">
      <w:pPr>
        <w:jc w:val="center"/>
        <w:rPr>
          <w:rFonts w:ascii="Tahoma" w:hAnsi="Tahoma" w:cs="Tahoma"/>
          <w:b/>
          <w:color w:val="4C32E6"/>
          <w:sz w:val="22"/>
          <w:szCs w:val="22"/>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0C66D5" w:rsidRDefault="00DF79F9" w:rsidP="00B12230">
      <w:pPr>
        <w:jc w:val="center"/>
        <w:rPr>
          <w:rFonts w:ascii="Tahoma" w:hAnsi="Tahoma" w:cs="Tahoma"/>
          <w:b/>
          <w:sz w:val="28"/>
          <w:szCs w:val="28"/>
        </w:rPr>
      </w:pPr>
      <w:r>
        <w:rPr>
          <w:rFonts w:ascii="Tahoma" w:hAnsi="Tahoma" w:cs="Tahoma"/>
          <w:b/>
          <w:noProof/>
          <w:sz w:val="28"/>
          <w:szCs w:val="28"/>
        </w:rPr>
        <w:drawing>
          <wp:anchor distT="0" distB="0" distL="114300" distR="114300" simplePos="0" relativeHeight="251658752" behindDoc="1" locked="0" layoutInCell="1" allowOverlap="1">
            <wp:simplePos x="0" y="0"/>
            <wp:positionH relativeFrom="column">
              <wp:posOffset>1828800</wp:posOffset>
            </wp:positionH>
            <wp:positionV relativeFrom="paragraph">
              <wp:posOffset>39370</wp:posOffset>
            </wp:positionV>
            <wp:extent cx="1874520" cy="1971675"/>
            <wp:effectExtent l="0" t="0" r="0" b="0"/>
            <wp:wrapNone/>
            <wp:docPr id="55" name="Imagen 55"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escudo"/>
                    <pic:cNvPicPr>
                      <a:picLocks noChangeAspect="1" noChangeArrowheads="1"/>
                    </pic:cNvPicPr>
                  </pic:nvPicPr>
                  <pic:blipFill>
                    <a:blip r:embed="rId7"/>
                    <a:srcRect/>
                    <a:stretch>
                      <a:fillRect/>
                    </a:stretch>
                  </pic:blipFill>
                  <pic:spPr bwMode="auto">
                    <a:xfrm>
                      <a:off x="0" y="0"/>
                      <a:ext cx="1874520" cy="1971675"/>
                    </a:xfrm>
                    <a:prstGeom prst="rect">
                      <a:avLst/>
                    </a:prstGeom>
                    <a:noFill/>
                    <a:ln w="9525">
                      <a:noFill/>
                      <a:miter lim="800000"/>
                      <a:headEnd/>
                      <a:tailEnd/>
                    </a:ln>
                  </pic:spPr>
                </pic:pic>
              </a:graphicData>
            </a:graphic>
          </wp:anchor>
        </w:drawing>
      </w: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78497C" w:rsidRDefault="0078497C" w:rsidP="00B12230">
      <w:pPr>
        <w:jc w:val="center"/>
        <w:rPr>
          <w:rFonts w:ascii="Tahoma" w:hAnsi="Tahoma" w:cs="Tahoma"/>
          <w:b/>
          <w:sz w:val="28"/>
          <w:szCs w:val="28"/>
        </w:rPr>
      </w:pPr>
    </w:p>
    <w:p w:rsidR="00B12230" w:rsidRPr="0080584C" w:rsidRDefault="00AA1262" w:rsidP="00B12230">
      <w:pPr>
        <w:jc w:val="center"/>
        <w:rPr>
          <w:rFonts w:ascii="Tahoma" w:hAnsi="Tahoma" w:cs="Tahoma"/>
          <w:b/>
          <w:sz w:val="28"/>
          <w:szCs w:val="28"/>
          <w:lang w:val="pt-BR"/>
        </w:rPr>
      </w:pPr>
      <w:r w:rsidRPr="00931008">
        <w:rPr>
          <w:rFonts w:ascii="Tahoma" w:hAnsi="Tahoma" w:cs="Tahoma"/>
          <w:b/>
          <w:sz w:val="28"/>
          <w:szCs w:val="28"/>
          <w:lang w:val="es-PE"/>
        </w:rPr>
        <w:t>MUNICIPALIDAD</w:t>
      </w:r>
      <w:r w:rsidRPr="0080584C">
        <w:rPr>
          <w:rFonts w:ascii="Tahoma" w:hAnsi="Tahoma" w:cs="Tahoma"/>
          <w:b/>
          <w:sz w:val="28"/>
          <w:szCs w:val="28"/>
          <w:lang w:val="pt-BR"/>
        </w:rPr>
        <w:t xml:space="preserve"> PROVINCIAL JORGE BASADRE</w:t>
      </w:r>
    </w:p>
    <w:p w:rsidR="00AA1262" w:rsidRPr="0080584C" w:rsidRDefault="00AA1262" w:rsidP="00B12230">
      <w:pPr>
        <w:jc w:val="center"/>
        <w:rPr>
          <w:rFonts w:ascii="Tahoma" w:hAnsi="Tahoma" w:cs="Tahoma"/>
          <w:b/>
          <w:sz w:val="28"/>
          <w:szCs w:val="28"/>
          <w:lang w:val="pt-BR"/>
        </w:rPr>
      </w:pPr>
    </w:p>
    <w:p w:rsidR="00B12230" w:rsidRPr="0080584C" w:rsidRDefault="00B12230" w:rsidP="00B12230">
      <w:pPr>
        <w:jc w:val="center"/>
        <w:rPr>
          <w:rFonts w:ascii="Tahoma" w:hAnsi="Tahoma" w:cs="Tahoma"/>
          <w:b/>
          <w:sz w:val="28"/>
          <w:szCs w:val="28"/>
          <w:lang w:val="pt-BR"/>
        </w:rPr>
      </w:pPr>
    </w:p>
    <w:p w:rsidR="00B12230" w:rsidRPr="000B27EE" w:rsidRDefault="00CD7016" w:rsidP="00B12230">
      <w:pPr>
        <w:jc w:val="center"/>
        <w:rPr>
          <w:rFonts w:ascii="Arial Unicode MS" w:eastAsia="Arial Unicode MS" w:hAnsi="Arial Unicode MS" w:cs="Arial Unicode MS"/>
          <w:b/>
          <w:sz w:val="28"/>
          <w:szCs w:val="28"/>
          <w:lang w:val="pt-BR"/>
        </w:rPr>
      </w:pPr>
      <w:r w:rsidRPr="000B27EE">
        <w:rPr>
          <w:rFonts w:ascii="Arial Unicode MS" w:eastAsia="Arial Unicode MS" w:hAnsi="Arial Unicode MS" w:cs="Arial Unicode MS"/>
          <w:b/>
          <w:sz w:val="28"/>
          <w:szCs w:val="28"/>
          <w:lang w:val="pt-BR"/>
        </w:rPr>
        <w:t>BASES ADMINISTRATIVAS</w:t>
      </w: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70A86" w:rsidRDefault="00B12230" w:rsidP="00B12230">
      <w:pPr>
        <w:jc w:val="center"/>
        <w:rPr>
          <w:rFonts w:ascii="Tahoma" w:hAnsi="Tahoma" w:cs="Tahoma"/>
          <w:b/>
          <w:sz w:val="28"/>
          <w:szCs w:val="28"/>
        </w:rPr>
      </w:pPr>
    </w:p>
    <w:p w:rsidR="00B12230" w:rsidRPr="000B27EE" w:rsidRDefault="00223A0F" w:rsidP="00B12230">
      <w:pPr>
        <w:jc w:val="center"/>
        <w:rPr>
          <w:rFonts w:ascii="Arial Narrow" w:hAnsi="Arial Narrow" w:cs="Tahoma"/>
          <w:b/>
          <w:sz w:val="28"/>
          <w:szCs w:val="28"/>
        </w:rPr>
      </w:pPr>
      <w:r>
        <w:rPr>
          <w:rFonts w:ascii="Arial Narrow" w:hAnsi="Arial Narrow" w:cs="Tahoma"/>
          <w:b/>
          <w:sz w:val="28"/>
          <w:szCs w:val="28"/>
        </w:rPr>
        <w:t>ADJUDICACIÓN DE MENOR CUANTÍA N</w:t>
      </w:r>
      <w:r w:rsidR="00B12230" w:rsidRPr="000B27EE">
        <w:rPr>
          <w:rFonts w:ascii="Arial Narrow" w:hAnsi="Arial Narrow" w:cs="Tahoma"/>
          <w:b/>
          <w:sz w:val="28"/>
          <w:szCs w:val="28"/>
        </w:rPr>
        <w:t>º</w:t>
      </w:r>
      <w:r w:rsidR="00CD7016" w:rsidRPr="000B27EE">
        <w:rPr>
          <w:rFonts w:ascii="Arial Narrow" w:hAnsi="Arial Narrow" w:cs="Tahoma"/>
          <w:b/>
          <w:sz w:val="28"/>
          <w:szCs w:val="28"/>
        </w:rPr>
        <w:t xml:space="preserve"> </w:t>
      </w:r>
      <w:r w:rsidR="000F5F28">
        <w:rPr>
          <w:rFonts w:ascii="Arial Narrow" w:hAnsi="Arial Narrow" w:cs="Tahoma"/>
          <w:b/>
          <w:sz w:val="28"/>
          <w:szCs w:val="28"/>
        </w:rPr>
        <w:t>0</w:t>
      </w:r>
      <w:r w:rsidR="002B6BF3">
        <w:rPr>
          <w:rFonts w:ascii="Arial Narrow" w:hAnsi="Arial Narrow" w:cs="Tahoma"/>
          <w:b/>
          <w:sz w:val="28"/>
          <w:szCs w:val="28"/>
        </w:rPr>
        <w:t>37</w:t>
      </w:r>
      <w:r w:rsidR="000F5F28">
        <w:rPr>
          <w:rFonts w:ascii="Arial Narrow" w:hAnsi="Arial Narrow" w:cs="Tahoma"/>
          <w:b/>
          <w:sz w:val="28"/>
          <w:szCs w:val="28"/>
        </w:rPr>
        <w:t>-2009</w:t>
      </w:r>
      <w:r w:rsidR="00CD7016" w:rsidRPr="000B27EE">
        <w:rPr>
          <w:rFonts w:ascii="Arial Narrow" w:hAnsi="Arial Narrow" w:cs="Tahoma"/>
          <w:b/>
          <w:sz w:val="28"/>
          <w:szCs w:val="28"/>
        </w:rPr>
        <w:t>-</w:t>
      </w:r>
      <w:r w:rsidR="00C234C5" w:rsidRPr="000B27EE">
        <w:rPr>
          <w:rFonts w:ascii="Arial Narrow" w:hAnsi="Arial Narrow" w:cs="Tahoma"/>
          <w:b/>
          <w:sz w:val="28"/>
          <w:szCs w:val="28"/>
        </w:rPr>
        <w:t>LOGISTICA</w:t>
      </w:r>
      <w:r w:rsidR="00CD7016" w:rsidRPr="000B27EE">
        <w:rPr>
          <w:rFonts w:ascii="Arial Narrow" w:hAnsi="Arial Narrow" w:cs="Tahoma"/>
          <w:b/>
          <w:sz w:val="28"/>
          <w:szCs w:val="28"/>
        </w:rPr>
        <w:t>-MPJB</w:t>
      </w:r>
    </w:p>
    <w:p w:rsidR="00AA1262" w:rsidRDefault="00AA1262" w:rsidP="00B12230">
      <w:pPr>
        <w:jc w:val="center"/>
        <w:rPr>
          <w:rFonts w:ascii="Tahoma" w:hAnsi="Tahoma" w:cs="Tahoma"/>
          <w:b/>
          <w:i/>
          <w:color w:val="4C32E6"/>
        </w:rPr>
      </w:pPr>
    </w:p>
    <w:p w:rsidR="00D456E9" w:rsidRDefault="00D456E9" w:rsidP="00B12230">
      <w:pPr>
        <w:jc w:val="center"/>
        <w:rPr>
          <w:rFonts w:ascii="Tahoma" w:hAnsi="Tahoma" w:cs="Tahoma"/>
          <w:b/>
          <w:i/>
          <w:color w:val="4C32E6"/>
        </w:rPr>
      </w:pPr>
    </w:p>
    <w:p w:rsidR="00B12230" w:rsidRDefault="00B12230"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AA1262" w:rsidRDefault="00AA1262" w:rsidP="00B12230">
      <w:pPr>
        <w:jc w:val="center"/>
        <w:rPr>
          <w:rFonts w:ascii="Tahoma" w:hAnsi="Tahoma" w:cs="Tahoma"/>
          <w:b/>
          <w:sz w:val="28"/>
          <w:szCs w:val="28"/>
        </w:rPr>
      </w:pPr>
    </w:p>
    <w:p w:rsidR="00CD7016" w:rsidRDefault="00AA1262" w:rsidP="00F95700">
      <w:pPr>
        <w:jc w:val="center"/>
        <w:rPr>
          <w:rFonts w:ascii="Tahoma" w:hAnsi="Tahoma" w:cs="Tahoma"/>
          <w:b/>
          <w:i/>
          <w:color w:val="4C32E6"/>
        </w:rPr>
      </w:pPr>
      <w:r>
        <w:rPr>
          <w:rFonts w:ascii="Tahoma" w:hAnsi="Tahoma" w:cs="Tahoma"/>
          <w:b/>
          <w:sz w:val="28"/>
          <w:szCs w:val="28"/>
        </w:rPr>
        <w:t>“</w:t>
      </w:r>
      <w:r w:rsidR="00665BB4" w:rsidRPr="00665BB4">
        <w:rPr>
          <w:rFonts w:ascii="Tahoma" w:hAnsi="Tahoma" w:cs="Tahoma"/>
          <w:b/>
          <w:sz w:val="28"/>
          <w:szCs w:val="28"/>
        </w:rPr>
        <w:t xml:space="preserve">ADQUISICIÓN DE </w:t>
      </w:r>
      <w:r w:rsidR="005610E4">
        <w:rPr>
          <w:rFonts w:ascii="Tahoma" w:hAnsi="Tahoma" w:cs="Tahoma"/>
          <w:b/>
          <w:sz w:val="28"/>
          <w:szCs w:val="28"/>
        </w:rPr>
        <w:t xml:space="preserve">LADRILLOS PARA </w:t>
      </w:r>
      <w:r w:rsidR="0012508C">
        <w:rPr>
          <w:rFonts w:ascii="Tahoma" w:hAnsi="Tahoma" w:cs="Tahoma"/>
          <w:b/>
          <w:sz w:val="28"/>
          <w:szCs w:val="28"/>
        </w:rPr>
        <w:t>EL PROYECTO AMPLIACIÓN DEL LOCAL DEL PUESTO POLICIAL EN LA VILLA  LOCUMBA, DISTRITO DE LOCUMBA, PROVINCIA DE JORGE BASADRE - TACNA</w:t>
      </w:r>
      <w:r w:rsidR="00E1050F">
        <w:rPr>
          <w:rFonts w:ascii="Tahoma" w:hAnsi="Tahoma" w:cs="Tahoma"/>
          <w:b/>
          <w:sz w:val="28"/>
          <w:szCs w:val="28"/>
        </w:rPr>
        <w:t>”</w:t>
      </w: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CD7016" w:rsidRDefault="00CD7016"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526281" w:rsidRDefault="00526281" w:rsidP="00B12230">
      <w:pPr>
        <w:jc w:val="center"/>
        <w:rPr>
          <w:rFonts w:ascii="Tahoma" w:hAnsi="Tahoma" w:cs="Tahoma"/>
          <w:b/>
          <w:i/>
          <w:color w:val="4C32E6"/>
        </w:rPr>
      </w:pPr>
    </w:p>
    <w:p w:rsidR="00CD7016" w:rsidRDefault="009A6C0C" w:rsidP="00B12230">
      <w:pPr>
        <w:jc w:val="center"/>
        <w:rPr>
          <w:rFonts w:ascii="Tahoma" w:hAnsi="Tahoma" w:cs="Tahoma"/>
          <w:b/>
          <w:i/>
          <w:color w:val="4C32E6"/>
        </w:rPr>
      </w:pPr>
      <w:r>
        <w:rPr>
          <w:rFonts w:ascii="Tahoma" w:hAnsi="Tahoma" w:cs="Tahoma"/>
          <w:b/>
          <w:i/>
          <w:color w:val="4C32E6"/>
        </w:rPr>
        <w:t xml:space="preserve">VILLA LOCUMBA, </w:t>
      </w:r>
      <w:r w:rsidR="0012508C">
        <w:rPr>
          <w:rFonts w:ascii="Tahoma" w:hAnsi="Tahoma" w:cs="Tahoma"/>
          <w:b/>
          <w:i/>
          <w:color w:val="4C32E6"/>
        </w:rPr>
        <w:t>JUNIO</w:t>
      </w:r>
      <w:r w:rsidR="000F5F28">
        <w:rPr>
          <w:rFonts w:ascii="Tahoma" w:hAnsi="Tahoma" w:cs="Tahoma"/>
          <w:b/>
          <w:i/>
          <w:color w:val="4C32E6"/>
        </w:rPr>
        <w:t xml:space="preserve"> - 2009</w:t>
      </w:r>
    </w:p>
    <w:p w:rsidR="00C87372" w:rsidRDefault="00B12230">
      <w:pPr>
        <w:jc w:val="center"/>
        <w:rPr>
          <w:rFonts w:ascii="Tahoma" w:hAnsi="Tahoma" w:cs="Tahoma"/>
          <w:b/>
          <w:sz w:val="18"/>
          <w:szCs w:val="18"/>
        </w:rPr>
      </w:pPr>
      <w:r>
        <w:rPr>
          <w:rFonts w:ascii="Tahoma" w:hAnsi="Tahoma" w:cs="Tahoma"/>
          <w:b/>
          <w:i/>
          <w:color w:val="4C32E6"/>
        </w:rPr>
        <w:br w:type="page"/>
      </w:r>
      <w:r w:rsidR="00CD7016">
        <w:rPr>
          <w:rFonts w:ascii="Tahoma" w:hAnsi="Tahoma" w:cs="Tahoma"/>
          <w:b/>
          <w:sz w:val="18"/>
          <w:szCs w:val="18"/>
        </w:rPr>
        <w:lastRenderedPageBreak/>
        <w:t>BASES ADMINISTRATIVAS</w:t>
      </w:r>
    </w:p>
    <w:p w:rsidR="00CD7016" w:rsidRPr="00CA52C8" w:rsidRDefault="00CD7016">
      <w:pPr>
        <w:jc w:val="center"/>
        <w:rPr>
          <w:rFonts w:ascii="Tahoma" w:hAnsi="Tahoma" w:cs="Tahoma"/>
          <w:b/>
          <w:sz w:val="18"/>
          <w:szCs w:val="18"/>
        </w:rPr>
      </w:pPr>
    </w:p>
    <w:p w:rsidR="00943A47" w:rsidRPr="00CA52C8" w:rsidRDefault="004357D1">
      <w:pPr>
        <w:jc w:val="center"/>
        <w:rPr>
          <w:rFonts w:ascii="Tahoma" w:hAnsi="Tahoma" w:cs="Tahoma"/>
          <w:b/>
          <w:sz w:val="18"/>
          <w:szCs w:val="18"/>
        </w:rPr>
      </w:pPr>
      <w:r w:rsidRPr="00CA52C8">
        <w:rPr>
          <w:rFonts w:ascii="Tahoma" w:hAnsi="Tahoma" w:cs="Tahoma"/>
          <w:b/>
          <w:sz w:val="18"/>
          <w:szCs w:val="18"/>
        </w:rPr>
        <w:t>ADJU</w:t>
      </w:r>
      <w:r w:rsidR="00CD7016">
        <w:rPr>
          <w:rFonts w:ascii="Tahoma" w:hAnsi="Tahoma" w:cs="Tahoma"/>
          <w:b/>
          <w:sz w:val="18"/>
          <w:szCs w:val="18"/>
        </w:rPr>
        <w:t xml:space="preserve">DICACIÓN DE MENOR CUANTÍA Nº </w:t>
      </w:r>
      <w:r w:rsidR="009147E2">
        <w:rPr>
          <w:rFonts w:ascii="Tahoma" w:hAnsi="Tahoma" w:cs="Tahoma"/>
          <w:b/>
          <w:sz w:val="18"/>
          <w:szCs w:val="18"/>
        </w:rPr>
        <w:t>0</w:t>
      </w:r>
      <w:r w:rsidR="0012508C">
        <w:rPr>
          <w:rFonts w:ascii="Tahoma" w:hAnsi="Tahoma" w:cs="Tahoma"/>
          <w:b/>
          <w:sz w:val="18"/>
          <w:szCs w:val="18"/>
        </w:rPr>
        <w:t>37</w:t>
      </w:r>
      <w:r w:rsidR="000F5F28">
        <w:rPr>
          <w:rFonts w:ascii="Tahoma" w:hAnsi="Tahoma" w:cs="Tahoma"/>
          <w:b/>
          <w:sz w:val="18"/>
          <w:szCs w:val="18"/>
        </w:rPr>
        <w:t>-2009</w:t>
      </w:r>
      <w:r w:rsidR="00CD7016">
        <w:rPr>
          <w:rFonts w:ascii="Tahoma" w:hAnsi="Tahoma" w:cs="Tahoma"/>
          <w:b/>
          <w:sz w:val="18"/>
          <w:szCs w:val="18"/>
        </w:rPr>
        <w:t>-</w:t>
      </w:r>
      <w:r w:rsidR="000E3ABD">
        <w:rPr>
          <w:rFonts w:ascii="Tahoma" w:hAnsi="Tahoma" w:cs="Tahoma"/>
          <w:b/>
          <w:sz w:val="18"/>
          <w:szCs w:val="18"/>
        </w:rPr>
        <w:t>LOGISTICA</w:t>
      </w:r>
      <w:r w:rsidR="00CD7016">
        <w:rPr>
          <w:rFonts w:ascii="Tahoma" w:hAnsi="Tahoma" w:cs="Tahoma"/>
          <w:b/>
          <w:sz w:val="18"/>
          <w:szCs w:val="18"/>
        </w:rPr>
        <w:t>-MPJB</w:t>
      </w:r>
    </w:p>
    <w:p w:rsidR="0058302C" w:rsidRPr="00CA52C8" w:rsidRDefault="0058302C">
      <w:pPr>
        <w:tabs>
          <w:tab w:val="center" w:pos="7248"/>
          <w:tab w:val="right" w:pos="11667"/>
        </w:tabs>
        <w:jc w:val="center"/>
        <w:rPr>
          <w:rFonts w:ascii="Tahoma" w:hAnsi="Tahoma" w:cs="Tahoma"/>
          <w:b/>
          <w:sz w:val="18"/>
          <w:szCs w:val="18"/>
          <w:u w:val="single"/>
        </w:rPr>
      </w:pPr>
    </w:p>
    <w:p w:rsidR="00943A47" w:rsidRPr="00CA52C8" w:rsidRDefault="00860863" w:rsidP="00E74790">
      <w:pPr>
        <w:jc w:val="center"/>
        <w:rPr>
          <w:rFonts w:ascii="Tahoma" w:hAnsi="Tahoma" w:cs="Tahoma"/>
          <w:b/>
          <w:sz w:val="18"/>
          <w:szCs w:val="18"/>
        </w:rPr>
      </w:pPr>
      <w:r w:rsidRPr="00CA52C8">
        <w:rPr>
          <w:rFonts w:ascii="Tahoma" w:hAnsi="Tahoma" w:cs="Tahoma"/>
          <w:b/>
          <w:sz w:val="18"/>
          <w:szCs w:val="18"/>
        </w:rPr>
        <w:t>C</w:t>
      </w:r>
      <w:r w:rsidR="00943A47" w:rsidRPr="00CA52C8">
        <w:rPr>
          <w:rFonts w:ascii="Tahoma" w:hAnsi="Tahoma" w:cs="Tahoma"/>
          <w:b/>
          <w:sz w:val="18"/>
          <w:szCs w:val="18"/>
        </w:rPr>
        <w:t>APÍTULO I</w:t>
      </w:r>
    </w:p>
    <w:p w:rsidR="00943A47" w:rsidRPr="00CA52C8" w:rsidRDefault="00943A47">
      <w:pPr>
        <w:tabs>
          <w:tab w:val="center" w:pos="5124"/>
          <w:tab w:val="right" w:pos="9543"/>
        </w:tabs>
        <w:jc w:val="center"/>
        <w:rPr>
          <w:rFonts w:ascii="Tahoma" w:hAnsi="Tahoma" w:cs="Tahoma"/>
          <w:sz w:val="18"/>
          <w:szCs w:val="18"/>
          <w:lang w:val="es-MX"/>
        </w:rPr>
      </w:pPr>
    </w:p>
    <w:p w:rsidR="00943A47" w:rsidRPr="00CA52C8" w:rsidRDefault="00943A47" w:rsidP="00E74790">
      <w:pPr>
        <w:tabs>
          <w:tab w:val="right" w:pos="9543"/>
        </w:tabs>
        <w:spacing w:line="206" w:lineRule="auto"/>
        <w:jc w:val="center"/>
        <w:rPr>
          <w:rFonts w:ascii="Tahoma" w:hAnsi="Tahoma" w:cs="Tahoma"/>
          <w:b/>
          <w:sz w:val="18"/>
          <w:szCs w:val="18"/>
          <w:u w:val="single"/>
        </w:rPr>
      </w:pPr>
      <w:r w:rsidRPr="00CA52C8">
        <w:rPr>
          <w:rFonts w:ascii="Tahoma" w:hAnsi="Tahoma" w:cs="Tahoma"/>
          <w:b/>
          <w:sz w:val="18"/>
          <w:szCs w:val="18"/>
          <w:u w:val="single"/>
        </w:rPr>
        <w:t>GENERALIDADES</w:t>
      </w:r>
    </w:p>
    <w:p w:rsidR="00943A47" w:rsidRDefault="00943A47">
      <w:pPr>
        <w:tabs>
          <w:tab w:val="center" w:pos="5124"/>
          <w:tab w:val="right" w:pos="9543"/>
        </w:tabs>
        <w:spacing w:line="206" w:lineRule="auto"/>
        <w:jc w:val="both"/>
        <w:rPr>
          <w:rFonts w:ascii="Tahoma" w:hAnsi="Tahoma" w:cs="Tahoma"/>
          <w:b/>
          <w:sz w:val="18"/>
          <w:szCs w:val="18"/>
        </w:rPr>
      </w:pPr>
    </w:p>
    <w:p w:rsidR="00B91F3A" w:rsidRDefault="00B91F3A">
      <w:pPr>
        <w:tabs>
          <w:tab w:val="center" w:pos="5124"/>
          <w:tab w:val="right" w:pos="9543"/>
        </w:tabs>
        <w:spacing w:line="206" w:lineRule="auto"/>
        <w:jc w:val="both"/>
        <w:rPr>
          <w:rFonts w:ascii="Tahoma" w:hAnsi="Tahoma" w:cs="Tahoma"/>
          <w:b/>
          <w:sz w:val="18"/>
          <w:szCs w:val="18"/>
        </w:rPr>
      </w:pPr>
    </w:p>
    <w:p w:rsidR="00B91F3A" w:rsidRPr="00CA52C8" w:rsidRDefault="00B91F3A">
      <w:pPr>
        <w:tabs>
          <w:tab w:val="center" w:pos="5124"/>
          <w:tab w:val="right" w:pos="9543"/>
        </w:tabs>
        <w:spacing w:line="206" w:lineRule="auto"/>
        <w:jc w:val="both"/>
        <w:rPr>
          <w:rFonts w:ascii="Tahoma" w:hAnsi="Tahoma" w:cs="Tahoma"/>
          <w:b/>
          <w:sz w:val="18"/>
          <w:szCs w:val="18"/>
        </w:rPr>
      </w:pPr>
    </w:p>
    <w:p w:rsidR="00943A47" w:rsidRPr="00CA52C8" w:rsidRDefault="00943A47">
      <w:pPr>
        <w:tabs>
          <w:tab w:val="left" w:pos="709"/>
        </w:tabs>
        <w:spacing w:line="206" w:lineRule="auto"/>
        <w:rPr>
          <w:rFonts w:ascii="Tahoma" w:hAnsi="Tahoma" w:cs="Tahoma"/>
          <w:sz w:val="18"/>
          <w:szCs w:val="18"/>
        </w:rPr>
      </w:pPr>
      <w:r w:rsidRPr="00CA52C8">
        <w:rPr>
          <w:rFonts w:ascii="Tahoma" w:hAnsi="Tahoma" w:cs="Tahoma"/>
          <w:b/>
          <w:sz w:val="18"/>
          <w:szCs w:val="18"/>
        </w:rPr>
        <w:t>1.1</w:t>
      </w:r>
      <w:r w:rsidRPr="00CA52C8">
        <w:rPr>
          <w:rFonts w:ascii="Tahoma" w:hAnsi="Tahoma" w:cs="Tahoma"/>
          <w:b/>
          <w:sz w:val="18"/>
          <w:szCs w:val="18"/>
        </w:rPr>
        <w:tab/>
        <w:t>ENTIDAD CONVOCANTE</w:t>
      </w:r>
    </w:p>
    <w:p w:rsidR="00CD7016" w:rsidRPr="0080584C" w:rsidRDefault="0058302C" w:rsidP="00CD7016">
      <w:pPr>
        <w:tabs>
          <w:tab w:val="center" w:pos="5655"/>
          <w:tab w:val="right" w:pos="10074"/>
        </w:tabs>
        <w:ind w:left="709" w:hanging="747"/>
        <w:rPr>
          <w:rFonts w:ascii="Tahoma" w:hAnsi="Tahoma" w:cs="Tahoma"/>
          <w:sz w:val="18"/>
          <w:szCs w:val="18"/>
        </w:rPr>
      </w:pPr>
      <w:r w:rsidRPr="0080584C">
        <w:rPr>
          <w:rFonts w:ascii="Tahoma" w:hAnsi="Tahoma" w:cs="Tahoma"/>
          <w:sz w:val="18"/>
          <w:szCs w:val="18"/>
        </w:rPr>
        <w:tab/>
      </w:r>
      <w:r w:rsidR="00CD7016" w:rsidRPr="0080584C">
        <w:rPr>
          <w:rFonts w:ascii="Tahoma" w:hAnsi="Tahoma" w:cs="Tahoma"/>
          <w:sz w:val="18"/>
          <w:szCs w:val="18"/>
        </w:rPr>
        <w:t>Nombre</w:t>
      </w:r>
      <w:r w:rsidR="009A6C0C" w:rsidRPr="0080584C">
        <w:rPr>
          <w:rFonts w:ascii="Tahoma" w:hAnsi="Tahoma" w:cs="Tahoma"/>
          <w:sz w:val="18"/>
          <w:szCs w:val="18"/>
        </w:rPr>
        <w:t xml:space="preserve"> : </w:t>
      </w:r>
      <w:r w:rsidR="00CD7016" w:rsidRPr="0080584C">
        <w:rPr>
          <w:rFonts w:ascii="Tahoma" w:hAnsi="Tahoma" w:cs="Tahoma"/>
          <w:sz w:val="18"/>
          <w:szCs w:val="18"/>
        </w:rPr>
        <w:t>MUNICIPALIDAD PROVINCIAL JORGE BASADRE</w:t>
      </w:r>
    </w:p>
    <w:p w:rsidR="00CD7016" w:rsidRPr="009C669F" w:rsidRDefault="00CD7016" w:rsidP="00CD7016">
      <w:pPr>
        <w:tabs>
          <w:tab w:val="center" w:pos="5655"/>
          <w:tab w:val="right" w:pos="10074"/>
        </w:tabs>
        <w:ind w:left="531" w:hanging="569"/>
        <w:rPr>
          <w:rFonts w:ascii="Tahoma" w:hAnsi="Tahoma" w:cs="Tahoma"/>
          <w:sz w:val="18"/>
          <w:szCs w:val="18"/>
          <w:lang w:val="pt-BR"/>
        </w:rPr>
      </w:pPr>
      <w:r w:rsidRPr="0080584C">
        <w:rPr>
          <w:rFonts w:ascii="Tahoma" w:hAnsi="Tahoma" w:cs="Tahoma"/>
          <w:sz w:val="18"/>
          <w:szCs w:val="18"/>
        </w:rPr>
        <w:t xml:space="preserve">             </w:t>
      </w:r>
      <w:r w:rsidRPr="009C669F">
        <w:rPr>
          <w:rFonts w:ascii="Tahoma" w:hAnsi="Tahoma" w:cs="Tahoma"/>
          <w:sz w:val="18"/>
          <w:szCs w:val="18"/>
          <w:lang w:val="pt-BR"/>
        </w:rPr>
        <w:t>RUC N°  :</w:t>
      </w:r>
      <w:r>
        <w:rPr>
          <w:rFonts w:ascii="Tahoma" w:hAnsi="Tahoma" w:cs="Tahoma"/>
          <w:sz w:val="18"/>
          <w:szCs w:val="18"/>
          <w:lang w:val="pt-BR"/>
        </w:rPr>
        <w:t xml:space="preserve"> 20194735384</w:t>
      </w:r>
    </w:p>
    <w:p w:rsidR="00CD7016" w:rsidRPr="00E74790" w:rsidRDefault="00CD7016" w:rsidP="00CD7016">
      <w:pPr>
        <w:pStyle w:val="Ttulo9"/>
        <w:tabs>
          <w:tab w:val="center" w:pos="3139"/>
          <w:tab w:val="right" w:pos="7558"/>
        </w:tabs>
        <w:ind w:left="-425"/>
        <w:rPr>
          <w:rFonts w:ascii="Tahoma" w:hAnsi="Tahoma" w:cs="Tahoma"/>
          <w:i w:val="0"/>
          <w:sz w:val="18"/>
          <w:szCs w:val="18"/>
          <w:u w:val="none"/>
        </w:rPr>
      </w:pPr>
    </w:p>
    <w:p w:rsidR="00CD7016" w:rsidRPr="00E74790" w:rsidRDefault="00CD7016" w:rsidP="001134BF">
      <w:pPr>
        <w:numPr>
          <w:ilvl w:val="1"/>
          <w:numId w:val="5"/>
        </w:numPr>
        <w:spacing w:line="206" w:lineRule="auto"/>
        <w:jc w:val="both"/>
        <w:rPr>
          <w:rFonts w:ascii="Tahoma" w:hAnsi="Tahoma" w:cs="Tahoma"/>
          <w:b/>
          <w:sz w:val="18"/>
          <w:szCs w:val="18"/>
        </w:rPr>
      </w:pPr>
      <w:r w:rsidRPr="00E74790">
        <w:rPr>
          <w:rFonts w:ascii="Tahoma" w:hAnsi="Tahoma" w:cs="Tahoma"/>
          <w:b/>
          <w:sz w:val="18"/>
          <w:szCs w:val="18"/>
        </w:rPr>
        <w:t>DOMICILIO LEGAL</w:t>
      </w:r>
    </w:p>
    <w:p w:rsidR="00CD7016" w:rsidRPr="00E74790" w:rsidRDefault="00CD7016" w:rsidP="00CD7016">
      <w:pPr>
        <w:tabs>
          <w:tab w:val="left" w:pos="709"/>
        </w:tabs>
        <w:spacing w:line="206" w:lineRule="auto"/>
        <w:ind w:left="709"/>
        <w:jc w:val="both"/>
        <w:rPr>
          <w:rFonts w:ascii="Tahoma" w:hAnsi="Tahoma" w:cs="Tahoma"/>
          <w:sz w:val="18"/>
          <w:szCs w:val="18"/>
        </w:rPr>
      </w:pPr>
      <w:r>
        <w:rPr>
          <w:rFonts w:ascii="Tahoma" w:hAnsi="Tahoma" w:cs="Tahoma"/>
          <w:sz w:val="18"/>
          <w:szCs w:val="18"/>
        </w:rPr>
        <w:t>PLAZA BOLOGNESI S/N VILLA LOCUMBA</w:t>
      </w:r>
    </w:p>
    <w:p w:rsidR="00606FA7" w:rsidRPr="00CA52C8" w:rsidRDefault="00606FA7" w:rsidP="00CD7016">
      <w:pPr>
        <w:tabs>
          <w:tab w:val="left" w:pos="709"/>
        </w:tabs>
        <w:spacing w:line="206" w:lineRule="auto"/>
        <w:jc w:val="both"/>
        <w:rPr>
          <w:rFonts w:ascii="Tahoma" w:hAnsi="Tahoma" w:cs="Tahoma"/>
          <w:sz w:val="18"/>
          <w:szCs w:val="18"/>
        </w:rPr>
      </w:pPr>
    </w:p>
    <w:p w:rsidR="00943A47" w:rsidRPr="00CA52C8" w:rsidRDefault="00B52A79" w:rsidP="001134BF">
      <w:pPr>
        <w:numPr>
          <w:ilvl w:val="1"/>
          <w:numId w:val="5"/>
        </w:numPr>
        <w:spacing w:line="206" w:lineRule="auto"/>
        <w:jc w:val="both"/>
        <w:rPr>
          <w:rFonts w:ascii="Tahoma" w:hAnsi="Tahoma" w:cs="Tahoma"/>
          <w:b/>
          <w:sz w:val="18"/>
          <w:szCs w:val="18"/>
        </w:rPr>
      </w:pPr>
      <w:r>
        <w:rPr>
          <w:rFonts w:ascii="Tahoma" w:hAnsi="Tahoma" w:cs="Tahoma"/>
          <w:b/>
          <w:sz w:val="18"/>
          <w:szCs w:val="18"/>
        </w:rPr>
        <w:t xml:space="preserve">OBJETO DE LA </w:t>
      </w:r>
      <w:r w:rsidR="00943A47" w:rsidRPr="00CA52C8">
        <w:rPr>
          <w:rFonts w:ascii="Tahoma" w:hAnsi="Tahoma" w:cs="Tahoma"/>
          <w:b/>
          <w:sz w:val="18"/>
          <w:szCs w:val="18"/>
        </w:rPr>
        <w:t>CONVOCATORIA</w:t>
      </w:r>
    </w:p>
    <w:p w:rsidR="00606FA7" w:rsidRDefault="000621D4" w:rsidP="00CD7016">
      <w:pPr>
        <w:spacing w:line="206" w:lineRule="auto"/>
        <w:ind w:left="709"/>
        <w:jc w:val="both"/>
        <w:rPr>
          <w:rFonts w:ascii="Tahoma" w:hAnsi="Tahoma" w:cs="Tahoma"/>
          <w:sz w:val="18"/>
          <w:szCs w:val="18"/>
        </w:rPr>
      </w:pPr>
      <w:r w:rsidRPr="00CA52C8">
        <w:rPr>
          <w:rFonts w:ascii="Tahoma" w:hAnsi="Tahoma" w:cs="Tahoma"/>
          <w:sz w:val="18"/>
          <w:szCs w:val="18"/>
        </w:rPr>
        <w:t>El presente proceso de selección tiene por objeto l</w:t>
      </w:r>
      <w:r w:rsidR="00B52A79">
        <w:rPr>
          <w:rFonts w:ascii="Tahoma" w:hAnsi="Tahoma" w:cs="Tahoma"/>
          <w:sz w:val="18"/>
          <w:szCs w:val="18"/>
        </w:rPr>
        <w:t xml:space="preserve">a </w:t>
      </w:r>
      <w:r w:rsidR="00B72AC8">
        <w:rPr>
          <w:rFonts w:ascii="Tahoma" w:hAnsi="Tahoma" w:cs="Tahoma"/>
          <w:sz w:val="18"/>
          <w:szCs w:val="18"/>
        </w:rPr>
        <w:t xml:space="preserve">Adquisición de </w:t>
      </w:r>
      <w:r w:rsidR="005610E4">
        <w:rPr>
          <w:rFonts w:ascii="Tahoma" w:hAnsi="Tahoma" w:cs="Tahoma"/>
          <w:sz w:val="18"/>
          <w:szCs w:val="18"/>
        </w:rPr>
        <w:t xml:space="preserve">Ladrillos </w:t>
      </w:r>
      <w:r w:rsidR="00D46406">
        <w:rPr>
          <w:rFonts w:ascii="Tahoma" w:hAnsi="Tahoma" w:cs="Tahoma"/>
          <w:sz w:val="18"/>
          <w:szCs w:val="18"/>
        </w:rPr>
        <w:t xml:space="preserve">para </w:t>
      </w:r>
      <w:r w:rsidR="0012508C">
        <w:rPr>
          <w:rFonts w:ascii="Tahoma" w:hAnsi="Tahoma" w:cs="Tahoma"/>
          <w:sz w:val="18"/>
          <w:szCs w:val="18"/>
        </w:rPr>
        <w:t xml:space="preserve">el Proyecto </w:t>
      </w:r>
      <w:r w:rsidR="002A201F" w:rsidRPr="00601B08">
        <w:rPr>
          <w:rFonts w:ascii="Tahoma" w:hAnsi="Tahoma" w:cs="Tahoma"/>
          <w:sz w:val="18"/>
          <w:szCs w:val="18"/>
        </w:rPr>
        <w:t>“</w:t>
      </w:r>
      <w:r w:rsidR="00601B08" w:rsidRPr="00601B08">
        <w:rPr>
          <w:rFonts w:ascii="Tahoma" w:hAnsi="Tahoma" w:cs="Tahoma"/>
          <w:sz w:val="18"/>
          <w:szCs w:val="18"/>
        </w:rPr>
        <w:t xml:space="preserve">Ampliación del Local del Puesto Policial en la Villa Locumba, </w:t>
      </w:r>
      <w:r w:rsidR="005610E4" w:rsidRPr="00601B08">
        <w:rPr>
          <w:rFonts w:ascii="Tahoma" w:hAnsi="Tahoma" w:cs="Tahoma"/>
          <w:sz w:val="18"/>
          <w:szCs w:val="18"/>
        </w:rPr>
        <w:t xml:space="preserve">Distrito </w:t>
      </w:r>
      <w:r w:rsidR="00601B08" w:rsidRPr="00601B08">
        <w:rPr>
          <w:rFonts w:ascii="Tahoma" w:hAnsi="Tahoma" w:cs="Tahoma"/>
          <w:sz w:val="18"/>
          <w:szCs w:val="18"/>
        </w:rPr>
        <w:t xml:space="preserve">de </w:t>
      </w:r>
      <w:r w:rsidR="005610E4" w:rsidRPr="00601B08">
        <w:rPr>
          <w:rFonts w:ascii="Tahoma" w:hAnsi="Tahoma" w:cs="Tahoma"/>
          <w:sz w:val="18"/>
          <w:szCs w:val="18"/>
        </w:rPr>
        <w:t>Locumba</w:t>
      </w:r>
      <w:r w:rsidR="00601B08" w:rsidRPr="00601B08">
        <w:rPr>
          <w:rFonts w:ascii="Tahoma" w:hAnsi="Tahoma" w:cs="Tahoma"/>
          <w:sz w:val="18"/>
          <w:szCs w:val="18"/>
        </w:rPr>
        <w:t>, Provincia de Jorge Basadre</w:t>
      </w:r>
      <w:r w:rsidR="005D1205" w:rsidRPr="00601B08">
        <w:rPr>
          <w:rFonts w:ascii="Tahoma" w:hAnsi="Tahoma" w:cs="Tahoma"/>
          <w:sz w:val="18"/>
          <w:szCs w:val="18"/>
        </w:rPr>
        <w:t>”</w:t>
      </w:r>
      <w:r w:rsidR="00CD7016" w:rsidRPr="00601B08">
        <w:rPr>
          <w:rFonts w:ascii="Tahoma" w:hAnsi="Tahoma" w:cs="Tahoma"/>
          <w:sz w:val="18"/>
          <w:szCs w:val="18"/>
        </w:rPr>
        <w:t xml:space="preserve">, según </w:t>
      </w:r>
      <w:r w:rsidR="00601B08">
        <w:rPr>
          <w:rFonts w:ascii="Tahoma" w:hAnsi="Tahoma" w:cs="Tahoma"/>
          <w:sz w:val="18"/>
          <w:szCs w:val="18"/>
        </w:rPr>
        <w:t>especificaciones técnicas</w:t>
      </w:r>
      <w:r w:rsidR="002A7B79" w:rsidRPr="00601B08">
        <w:rPr>
          <w:rFonts w:ascii="Tahoma" w:hAnsi="Tahoma" w:cs="Tahoma"/>
          <w:sz w:val="18"/>
          <w:szCs w:val="18"/>
        </w:rPr>
        <w:t xml:space="preserve">, según </w:t>
      </w:r>
      <w:r w:rsidR="00CD7016" w:rsidRPr="00601B08">
        <w:rPr>
          <w:rFonts w:ascii="Tahoma" w:hAnsi="Tahoma" w:cs="Tahoma"/>
          <w:sz w:val="18"/>
          <w:szCs w:val="18"/>
        </w:rPr>
        <w:t>Capitulo III</w:t>
      </w:r>
      <w:r w:rsidR="000F5F28" w:rsidRPr="00601B08">
        <w:rPr>
          <w:rFonts w:ascii="Tahoma" w:hAnsi="Tahoma" w:cs="Tahoma"/>
          <w:sz w:val="18"/>
          <w:szCs w:val="18"/>
        </w:rPr>
        <w:t>.</w:t>
      </w:r>
    </w:p>
    <w:p w:rsidR="00CD7016" w:rsidRPr="00CA52C8" w:rsidRDefault="00CD7016" w:rsidP="00CD7016">
      <w:pPr>
        <w:spacing w:line="206" w:lineRule="auto"/>
        <w:ind w:left="709"/>
        <w:jc w:val="both"/>
        <w:rPr>
          <w:rFonts w:ascii="Tahoma" w:hAnsi="Tahoma" w:cs="Tahoma"/>
          <w:b/>
          <w:sz w:val="18"/>
          <w:szCs w:val="18"/>
        </w:rPr>
      </w:pPr>
    </w:p>
    <w:p w:rsidR="0039096D"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VALOR REFERENCIAL</w:t>
      </w:r>
    </w:p>
    <w:p w:rsidR="00CD7016" w:rsidRPr="00CD7016" w:rsidRDefault="0039096D" w:rsidP="00CD7016">
      <w:pPr>
        <w:pStyle w:val="Textoindependiente21"/>
        <w:tabs>
          <w:tab w:val="left" w:pos="284"/>
          <w:tab w:val="center" w:pos="5832"/>
          <w:tab w:val="right" w:pos="8789"/>
        </w:tabs>
        <w:ind w:left="709"/>
        <w:rPr>
          <w:rFonts w:ascii="Tahoma" w:hAnsi="Tahoma" w:cs="Tahoma"/>
          <w:b/>
          <w:i/>
          <w:color w:val="0000FF"/>
          <w:sz w:val="18"/>
          <w:szCs w:val="18"/>
        </w:rPr>
      </w:pPr>
      <w:r w:rsidRPr="00CA52C8">
        <w:rPr>
          <w:rFonts w:ascii="Tahoma" w:hAnsi="Tahoma" w:cs="Tahoma"/>
          <w:sz w:val="18"/>
          <w:szCs w:val="18"/>
        </w:rPr>
        <w:t xml:space="preserve">El valor referencial asciende </w:t>
      </w:r>
      <w:r w:rsidRPr="00CE559F">
        <w:rPr>
          <w:rFonts w:ascii="Tahoma" w:hAnsi="Tahoma" w:cs="Tahoma"/>
          <w:sz w:val="18"/>
          <w:szCs w:val="18"/>
        </w:rPr>
        <w:t xml:space="preserve">a </w:t>
      </w:r>
      <w:r w:rsidRPr="00CE559F">
        <w:rPr>
          <w:rFonts w:ascii="Tahoma" w:hAnsi="Tahoma" w:cs="Tahoma"/>
          <w:b/>
          <w:i/>
          <w:sz w:val="18"/>
          <w:szCs w:val="18"/>
        </w:rPr>
        <w:t xml:space="preserve">S/. </w:t>
      </w:r>
      <w:r w:rsidR="00601B08">
        <w:rPr>
          <w:rFonts w:ascii="Tahoma" w:hAnsi="Tahoma" w:cs="Tahoma"/>
          <w:b/>
          <w:i/>
          <w:sz w:val="18"/>
          <w:szCs w:val="18"/>
        </w:rPr>
        <w:t>22,173.00</w:t>
      </w:r>
      <w:r w:rsidR="005D1205">
        <w:rPr>
          <w:rFonts w:ascii="Tahoma" w:hAnsi="Tahoma" w:cs="Tahoma"/>
          <w:b/>
          <w:i/>
          <w:sz w:val="18"/>
          <w:szCs w:val="18"/>
        </w:rPr>
        <w:t xml:space="preserve"> </w:t>
      </w:r>
      <w:r w:rsidR="00CE05B9" w:rsidRPr="00CE559F">
        <w:rPr>
          <w:rFonts w:ascii="Tahoma" w:hAnsi="Tahoma" w:cs="Tahoma"/>
          <w:b/>
          <w:i/>
          <w:sz w:val="18"/>
          <w:szCs w:val="18"/>
        </w:rPr>
        <w:t>(</w:t>
      </w:r>
      <w:r w:rsidR="00601B08">
        <w:rPr>
          <w:rFonts w:ascii="Tahoma" w:hAnsi="Tahoma" w:cs="Tahoma"/>
          <w:b/>
          <w:i/>
          <w:sz w:val="18"/>
          <w:szCs w:val="18"/>
        </w:rPr>
        <w:t xml:space="preserve">Veintidós </w:t>
      </w:r>
      <w:r w:rsidR="005610E4">
        <w:rPr>
          <w:rFonts w:ascii="Tahoma" w:hAnsi="Tahoma" w:cs="Tahoma"/>
          <w:b/>
          <w:i/>
          <w:sz w:val="18"/>
          <w:szCs w:val="18"/>
        </w:rPr>
        <w:t xml:space="preserve">mil </w:t>
      </w:r>
      <w:r w:rsidR="00601B08">
        <w:rPr>
          <w:rFonts w:ascii="Tahoma" w:hAnsi="Tahoma" w:cs="Tahoma"/>
          <w:b/>
          <w:i/>
          <w:sz w:val="18"/>
          <w:szCs w:val="18"/>
        </w:rPr>
        <w:t>ciento setenta y tres  con 00/100</w:t>
      </w:r>
      <w:r w:rsidR="00120CB0" w:rsidRPr="00CE559F">
        <w:rPr>
          <w:rFonts w:ascii="Tahoma" w:hAnsi="Tahoma" w:cs="Tahoma"/>
          <w:b/>
          <w:i/>
          <w:sz w:val="18"/>
          <w:szCs w:val="18"/>
        </w:rPr>
        <w:t xml:space="preserve"> </w:t>
      </w:r>
      <w:r w:rsidR="00CD7016" w:rsidRPr="00CE559F">
        <w:rPr>
          <w:rFonts w:ascii="Tahoma" w:hAnsi="Tahoma" w:cs="Tahoma"/>
          <w:b/>
          <w:i/>
          <w:sz w:val="18"/>
          <w:szCs w:val="18"/>
        </w:rPr>
        <w:t>nuevos soles</w:t>
      </w:r>
      <w:r w:rsidRPr="00CE559F">
        <w:rPr>
          <w:rFonts w:ascii="Tahoma" w:hAnsi="Tahoma" w:cs="Tahoma"/>
          <w:b/>
          <w:i/>
          <w:sz w:val="18"/>
          <w:szCs w:val="18"/>
        </w:rPr>
        <w:t>)</w:t>
      </w:r>
      <w:r w:rsidRPr="00CE559F">
        <w:rPr>
          <w:rFonts w:ascii="Tahoma" w:hAnsi="Tahoma" w:cs="Tahoma"/>
          <w:i/>
          <w:sz w:val="18"/>
          <w:szCs w:val="18"/>
        </w:rPr>
        <w:t>,</w:t>
      </w:r>
      <w:r w:rsidRPr="00CE559F">
        <w:rPr>
          <w:rFonts w:ascii="Tahoma" w:hAnsi="Tahoma" w:cs="Tahoma"/>
          <w:sz w:val="18"/>
          <w:szCs w:val="18"/>
        </w:rPr>
        <w:t xml:space="preserve"> incluido los impuestos de Ley y cualquier otro concepto que incid</w:t>
      </w:r>
      <w:r w:rsidR="001C51D6" w:rsidRPr="00CE559F">
        <w:rPr>
          <w:rFonts w:ascii="Tahoma" w:hAnsi="Tahoma" w:cs="Tahoma"/>
          <w:sz w:val="18"/>
          <w:szCs w:val="18"/>
        </w:rPr>
        <w:t>a</w:t>
      </w:r>
      <w:r w:rsidRPr="00CA52C8">
        <w:rPr>
          <w:rFonts w:ascii="Tahoma" w:hAnsi="Tahoma" w:cs="Tahoma"/>
          <w:sz w:val="18"/>
          <w:szCs w:val="18"/>
        </w:rPr>
        <w:t xml:space="preserve"> en el costo total del </w:t>
      </w:r>
      <w:r w:rsidR="001C51D6" w:rsidRPr="00CA52C8">
        <w:rPr>
          <w:rFonts w:ascii="Tahoma" w:hAnsi="Tahoma" w:cs="Tahoma"/>
          <w:i/>
          <w:sz w:val="18"/>
          <w:szCs w:val="18"/>
        </w:rPr>
        <w:t>bien</w:t>
      </w:r>
      <w:r w:rsidRPr="00CA52C8">
        <w:rPr>
          <w:rFonts w:ascii="Tahoma" w:hAnsi="Tahoma" w:cs="Tahoma"/>
          <w:sz w:val="18"/>
          <w:szCs w:val="18"/>
        </w:rPr>
        <w:t xml:space="preserve">. El valor referencial ha sido calculado al mes de </w:t>
      </w:r>
      <w:r w:rsidR="00601B08">
        <w:rPr>
          <w:rFonts w:ascii="Tahoma" w:hAnsi="Tahoma" w:cs="Tahoma"/>
          <w:sz w:val="18"/>
          <w:szCs w:val="18"/>
        </w:rPr>
        <w:t>junio</w:t>
      </w:r>
      <w:r w:rsidR="00B0266A">
        <w:rPr>
          <w:rFonts w:ascii="Tahoma" w:hAnsi="Tahoma" w:cs="Tahoma"/>
          <w:sz w:val="18"/>
          <w:szCs w:val="18"/>
        </w:rPr>
        <w:t xml:space="preserve"> 2009</w:t>
      </w:r>
      <w:r w:rsidR="00576789">
        <w:rPr>
          <w:rFonts w:ascii="Tahoma" w:hAnsi="Tahoma" w:cs="Tahoma"/>
          <w:sz w:val="18"/>
          <w:szCs w:val="18"/>
        </w:rPr>
        <w:t>.</w:t>
      </w:r>
      <w:r w:rsidRPr="00CA52C8">
        <w:rPr>
          <w:rFonts w:ascii="Tahoma" w:hAnsi="Tahoma" w:cs="Tahoma"/>
          <w:b/>
          <w:i/>
          <w:color w:val="0000FF"/>
          <w:sz w:val="18"/>
          <w:szCs w:val="18"/>
        </w:rPr>
        <w:t xml:space="preserve"> </w:t>
      </w:r>
    </w:p>
    <w:p w:rsidR="00CD7016" w:rsidRPr="00CA52C8" w:rsidRDefault="00CD7016" w:rsidP="0039096D">
      <w:pPr>
        <w:pStyle w:val="Textoindependiente21"/>
        <w:tabs>
          <w:tab w:val="left" w:pos="284"/>
          <w:tab w:val="center" w:pos="5832"/>
          <w:tab w:val="right" w:pos="8789"/>
        </w:tabs>
        <w:ind w:left="0"/>
        <w:rPr>
          <w:rFonts w:ascii="Tahoma" w:hAnsi="Tahoma" w:cs="Tahoma"/>
          <w:sz w:val="18"/>
          <w:szCs w:val="18"/>
        </w:rPr>
      </w:pPr>
    </w:p>
    <w:p w:rsidR="001E2442" w:rsidRPr="00BF735A" w:rsidRDefault="00E12745" w:rsidP="001E2442">
      <w:pPr>
        <w:pStyle w:val="Textoindependiente21"/>
        <w:tabs>
          <w:tab w:val="left" w:pos="284"/>
          <w:tab w:val="center" w:pos="5832"/>
          <w:tab w:val="right" w:pos="8789"/>
        </w:tabs>
        <w:ind w:left="0"/>
        <w:rPr>
          <w:rFonts w:ascii="Arial Narrow" w:hAnsi="Arial Narrow" w:cs="Tahoma"/>
          <w:b/>
          <w:sz w:val="18"/>
          <w:szCs w:val="18"/>
        </w:rPr>
      </w:pPr>
      <w:r w:rsidRPr="00CA52C8">
        <w:rPr>
          <w:rFonts w:ascii="Tahoma" w:hAnsi="Tahoma" w:cs="Tahoma"/>
          <w:sz w:val="18"/>
          <w:szCs w:val="18"/>
        </w:rPr>
        <w:tab/>
      </w:r>
      <w:r w:rsidR="001E2442" w:rsidRPr="00CA52C8">
        <w:rPr>
          <w:rFonts w:ascii="Tahoma" w:hAnsi="Tahoma" w:cs="Tahoma"/>
          <w:sz w:val="18"/>
          <w:szCs w:val="18"/>
        </w:rPr>
        <w:tab/>
      </w:r>
    </w:p>
    <w:tbl>
      <w:tblPr>
        <w:tblW w:w="7796"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7"/>
        <w:gridCol w:w="2761"/>
        <w:gridCol w:w="735"/>
        <w:gridCol w:w="708"/>
        <w:gridCol w:w="1418"/>
        <w:gridCol w:w="1417"/>
      </w:tblGrid>
      <w:tr w:rsidR="002B3807" w:rsidRPr="003146E1" w:rsidTr="001208A5">
        <w:tc>
          <w:tcPr>
            <w:tcW w:w="75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2761"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35"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70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1418"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VALOR UNITARIO REFERENCIAL</w:t>
            </w:r>
          </w:p>
        </w:tc>
        <w:tc>
          <w:tcPr>
            <w:tcW w:w="1417" w:type="dxa"/>
          </w:tcPr>
          <w:p w:rsidR="001E2442" w:rsidRPr="00565853" w:rsidRDefault="001E2442" w:rsidP="00564A38">
            <w:pPr>
              <w:pStyle w:val="Ttulo"/>
              <w:suppressAutoHyphens/>
              <w:rPr>
                <w:rFonts w:ascii="Tahoma" w:hAnsi="Tahoma" w:cs="Tahoma"/>
                <w:b/>
                <w:i w:val="0"/>
                <w:sz w:val="17"/>
                <w:szCs w:val="17"/>
              </w:rPr>
            </w:pPr>
            <w:r w:rsidRPr="00565853">
              <w:rPr>
                <w:rFonts w:ascii="Tahoma" w:hAnsi="Tahoma" w:cs="Tahoma"/>
                <w:b/>
                <w:i w:val="0"/>
                <w:sz w:val="17"/>
                <w:szCs w:val="17"/>
              </w:rPr>
              <w:t>TOTAL REFERENCIAL</w:t>
            </w:r>
          </w:p>
        </w:tc>
      </w:tr>
      <w:tr w:rsidR="002B3807" w:rsidRPr="003146E1" w:rsidTr="001208A5">
        <w:tc>
          <w:tcPr>
            <w:tcW w:w="757" w:type="dxa"/>
            <w:vAlign w:val="center"/>
          </w:tcPr>
          <w:p w:rsidR="00B31E99" w:rsidRPr="00565853" w:rsidRDefault="00337CD1" w:rsidP="00F15105">
            <w:pPr>
              <w:pStyle w:val="Ttulo"/>
              <w:suppressAutoHyphens/>
              <w:rPr>
                <w:rFonts w:ascii="Tahoma" w:hAnsi="Tahoma" w:cs="Tahoma"/>
                <w:i w:val="0"/>
                <w:sz w:val="17"/>
                <w:szCs w:val="17"/>
              </w:rPr>
            </w:pPr>
            <w:r>
              <w:rPr>
                <w:rFonts w:ascii="Tahoma" w:hAnsi="Tahoma" w:cs="Tahoma"/>
                <w:i w:val="0"/>
                <w:sz w:val="17"/>
                <w:szCs w:val="17"/>
              </w:rPr>
              <w:t>1</w:t>
            </w:r>
          </w:p>
        </w:tc>
        <w:tc>
          <w:tcPr>
            <w:tcW w:w="2761" w:type="dxa"/>
            <w:vAlign w:val="center"/>
          </w:tcPr>
          <w:p w:rsidR="00B31E99" w:rsidRPr="00565853" w:rsidRDefault="005610E4" w:rsidP="002B3807">
            <w:pPr>
              <w:pStyle w:val="Ttulo"/>
              <w:suppressAutoHyphens/>
              <w:jc w:val="left"/>
              <w:rPr>
                <w:rFonts w:ascii="Tahoma" w:hAnsi="Tahoma" w:cs="Tahoma"/>
                <w:i w:val="0"/>
                <w:sz w:val="17"/>
                <w:szCs w:val="17"/>
              </w:rPr>
            </w:pPr>
            <w:r w:rsidRPr="005610E4">
              <w:rPr>
                <w:rFonts w:ascii="Tahoma" w:hAnsi="Tahoma" w:cs="Tahoma"/>
                <w:i w:val="0"/>
                <w:sz w:val="17"/>
                <w:szCs w:val="17"/>
              </w:rPr>
              <w:t xml:space="preserve">LADRILLO </w:t>
            </w:r>
            <w:r w:rsidR="002B3807">
              <w:rPr>
                <w:rFonts w:ascii="Tahoma" w:hAnsi="Tahoma" w:cs="Tahoma"/>
                <w:i w:val="0"/>
                <w:sz w:val="17"/>
                <w:szCs w:val="17"/>
              </w:rPr>
              <w:t>DE ARCILLA PARA TECHO H=15 CM</w:t>
            </w:r>
          </w:p>
        </w:tc>
        <w:tc>
          <w:tcPr>
            <w:tcW w:w="735" w:type="dxa"/>
            <w:vAlign w:val="center"/>
          </w:tcPr>
          <w:p w:rsidR="00B31E99" w:rsidRPr="00B31E99" w:rsidRDefault="00601B08" w:rsidP="00601B08">
            <w:pPr>
              <w:pStyle w:val="Ttulo"/>
              <w:suppressAutoHyphens/>
              <w:rPr>
                <w:rFonts w:ascii="Tahoma" w:hAnsi="Tahoma" w:cs="Tahoma"/>
                <w:i w:val="0"/>
                <w:sz w:val="17"/>
                <w:szCs w:val="17"/>
              </w:rPr>
            </w:pPr>
            <w:r>
              <w:rPr>
                <w:rFonts w:ascii="Tahoma" w:hAnsi="Tahoma" w:cs="Tahoma"/>
                <w:i w:val="0"/>
                <w:sz w:val="17"/>
                <w:szCs w:val="17"/>
              </w:rPr>
              <w:t>2</w:t>
            </w:r>
            <w:r w:rsidR="005610E4">
              <w:rPr>
                <w:rFonts w:ascii="Tahoma" w:hAnsi="Tahoma" w:cs="Tahoma"/>
                <w:i w:val="0"/>
                <w:sz w:val="17"/>
                <w:szCs w:val="17"/>
              </w:rPr>
              <w:t>,</w:t>
            </w:r>
            <w:r>
              <w:rPr>
                <w:rFonts w:ascii="Tahoma" w:hAnsi="Tahoma" w:cs="Tahoma"/>
                <w:i w:val="0"/>
                <w:sz w:val="17"/>
                <w:szCs w:val="17"/>
              </w:rPr>
              <w:t>1</w:t>
            </w:r>
            <w:r w:rsidR="005610E4">
              <w:rPr>
                <w:rFonts w:ascii="Tahoma" w:hAnsi="Tahoma" w:cs="Tahoma"/>
                <w:i w:val="0"/>
                <w:sz w:val="17"/>
                <w:szCs w:val="17"/>
              </w:rPr>
              <w:t>00</w:t>
            </w:r>
          </w:p>
        </w:tc>
        <w:tc>
          <w:tcPr>
            <w:tcW w:w="708" w:type="dxa"/>
            <w:vAlign w:val="center"/>
          </w:tcPr>
          <w:p w:rsidR="00B31E99" w:rsidRPr="00565853" w:rsidRDefault="005610E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B31E99" w:rsidRPr="00B31E99" w:rsidRDefault="002B3807" w:rsidP="002B3807">
            <w:pPr>
              <w:pStyle w:val="Ttulo"/>
              <w:suppressAutoHyphens/>
              <w:jc w:val="right"/>
              <w:rPr>
                <w:rFonts w:ascii="Tahoma" w:hAnsi="Tahoma" w:cs="Tahoma"/>
                <w:i w:val="0"/>
                <w:sz w:val="17"/>
                <w:szCs w:val="17"/>
              </w:rPr>
            </w:pPr>
            <w:r>
              <w:rPr>
                <w:rFonts w:ascii="Tahoma" w:hAnsi="Tahoma" w:cs="Tahoma"/>
                <w:i w:val="0"/>
                <w:sz w:val="17"/>
                <w:szCs w:val="17"/>
              </w:rPr>
              <w:t>2.18</w:t>
            </w:r>
          </w:p>
        </w:tc>
        <w:tc>
          <w:tcPr>
            <w:tcW w:w="1417" w:type="dxa"/>
            <w:vAlign w:val="center"/>
          </w:tcPr>
          <w:p w:rsidR="00B31E99" w:rsidRPr="00B31E99" w:rsidRDefault="002B3807" w:rsidP="002B3807">
            <w:pPr>
              <w:pStyle w:val="Ttulo"/>
              <w:suppressAutoHyphens/>
              <w:jc w:val="right"/>
              <w:rPr>
                <w:rFonts w:ascii="Tahoma" w:hAnsi="Tahoma" w:cs="Tahoma"/>
                <w:i w:val="0"/>
                <w:sz w:val="17"/>
                <w:szCs w:val="17"/>
              </w:rPr>
            </w:pPr>
            <w:r>
              <w:rPr>
                <w:rFonts w:ascii="Tahoma" w:hAnsi="Tahoma" w:cs="Tahoma"/>
                <w:i w:val="0"/>
                <w:sz w:val="17"/>
                <w:szCs w:val="17"/>
              </w:rPr>
              <w:t>4,578.00</w:t>
            </w:r>
          </w:p>
        </w:tc>
      </w:tr>
      <w:tr w:rsidR="002B3807" w:rsidRPr="003146E1" w:rsidTr="001208A5">
        <w:tc>
          <w:tcPr>
            <w:tcW w:w="757" w:type="dxa"/>
            <w:vAlign w:val="center"/>
          </w:tcPr>
          <w:p w:rsidR="005B56E4" w:rsidRDefault="005B56E4" w:rsidP="00F15105">
            <w:pPr>
              <w:pStyle w:val="Ttulo"/>
              <w:suppressAutoHyphens/>
              <w:rPr>
                <w:rFonts w:ascii="Tahoma" w:hAnsi="Tahoma" w:cs="Tahoma"/>
                <w:i w:val="0"/>
                <w:sz w:val="17"/>
                <w:szCs w:val="17"/>
              </w:rPr>
            </w:pPr>
            <w:r>
              <w:rPr>
                <w:rFonts w:ascii="Tahoma" w:hAnsi="Tahoma" w:cs="Tahoma"/>
                <w:i w:val="0"/>
                <w:sz w:val="17"/>
                <w:szCs w:val="17"/>
              </w:rPr>
              <w:t>2</w:t>
            </w:r>
          </w:p>
        </w:tc>
        <w:tc>
          <w:tcPr>
            <w:tcW w:w="2761" w:type="dxa"/>
            <w:vAlign w:val="center"/>
          </w:tcPr>
          <w:p w:rsidR="005B56E4" w:rsidRPr="007445A0" w:rsidRDefault="005610E4" w:rsidP="002B3807">
            <w:pPr>
              <w:pStyle w:val="Ttulo"/>
              <w:suppressAutoHyphens/>
              <w:jc w:val="left"/>
              <w:rPr>
                <w:rFonts w:ascii="Tahoma" w:hAnsi="Tahoma" w:cs="Tahoma"/>
                <w:i w:val="0"/>
                <w:sz w:val="17"/>
                <w:szCs w:val="17"/>
              </w:rPr>
            </w:pPr>
            <w:r w:rsidRPr="005610E4">
              <w:rPr>
                <w:rFonts w:ascii="Tahoma" w:hAnsi="Tahoma" w:cs="Tahoma"/>
                <w:i w:val="0"/>
                <w:sz w:val="17"/>
                <w:szCs w:val="17"/>
              </w:rPr>
              <w:t xml:space="preserve">LADRILLO </w:t>
            </w:r>
            <w:r w:rsidR="002B3807">
              <w:rPr>
                <w:rFonts w:ascii="Tahoma" w:hAnsi="Tahoma" w:cs="Tahoma"/>
                <w:i w:val="0"/>
                <w:sz w:val="17"/>
                <w:szCs w:val="17"/>
              </w:rPr>
              <w:t xml:space="preserve">HÉRCULES I DE </w:t>
            </w:r>
            <w:r w:rsidR="002B3807" w:rsidRPr="005610E4">
              <w:rPr>
                <w:rFonts w:ascii="Tahoma" w:hAnsi="Tahoma" w:cs="Tahoma"/>
                <w:i w:val="0"/>
                <w:sz w:val="17"/>
                <w:szCs w:val="17"/>
              </w:rPr>
              <w:t>10X14X24</w:t>
            </w:r>
            <w:r w:rsidR="002B3807">
              <w:rPr>
                <w:rFonts w:ascii="Tahoma" w:hAnsi="Tahoma" w:cs="Tahoma"/>
                <w:i w:val="0"/>
                <w:sz w:val="17"/>
                <w:szCs w:val="17"/>
              </w:rPr>
              <w:t xml:space="preserve"> CM</w:t>
            </w:r>
          </w:p>
        </w:tc>
        <w:tc>
          <w:tcPr>
            <w:tcW w:w="735" w:type="dxa"/>
            <w:vAlign w:val="center"/>
          </w:tcPr>
          <w:p w:rsidR="005B56E4" w:rsidRPr="00B31E99" w:rsidRDefault="00601B08" w:rsidP="00601B08">
            <w:pPr>
              <w:pStyle w:val="Ttulo"/>
              <w:suppressAutoHyphens/>
              <w:rPr>
                <w:rFonts w:ascii="Tahoma" w:hAnsi="Tahoma" w:cs="Tahoma"/>
                <w:i w:val="0"/>
                <w:sz w:val="17"/>
                <w:szCs w:val="17"/>
              </w:rPr>
            </w:pPr>
            <w:r>
              <w:rPr>
                <w:rFonts w:ascii="Tahoma" w:hAnsi="Tahoma" w:cs="Tahoma"/>
                <w:i w:val="0"/>
                <w:sz w:val="17"/>
                <w:szCs w:val="17"/>
              </w:rPr>
              <w:t>15,300</w:t>
            </w:r>
          </w:p>
        </w:tc>
        <w:tc>
          <w:tcPr>
            <w:tcW w:w="708" w:type="dxa"/>
            <w:vAlign w:val="center"/>
          </w:tcPr>
          <w:p w:rsidR="005B56E4" w:rsidRDefault="005610E4" w:rsidP="00BB7063">
            <w:pPr>
              <w:pStyle w:val="Ttulo"/>
              <w:suppressAutoHyphens/>
              <w:rPr>
                <w:rFonts w:ascii="Tahoma" w:hAnsi="Tahoma" w:cs="Tahoma"/>
                <w:i w:val="0"/>
                <w:sz w:val="17"/>
                <w:szCs w:val="17"/>
              </w:rPr>
            </w:pPr>
            <w:r>
              <w:rPr>
                <w:rFonts w:ascii="Tahoma" w:hAnsi="Tahoma" w:cs="Tahoma"/>
                <w:i w:val="0"/>
                <w:sz w:val="17"/>
                <w:szCs w:val="17"/>
              </w:rPr>
              <w:t>UND</w:t>
            </w:r>
          </w:p>
        </w:tc>
        <w:tc>
          <w:tcPr>
            <w:tcW w:w="1418" w:type="dxa"/>
            <w:vAlign w:val="center"/>
          </w:tcPr>
          <w:p w:rsidR="005B56E4" w:rsidRPr="00B31E99" w:rsidRDefault="002B3807" w:rsidP="002B3807">
            <w:pPr>
              <w:pStyle w:val="Ttulo"/>
              <w:suppressAutoHyphens/>
              <w:jc w:val="right"/>
              <w:rPr>
                <w:rFonts w:ascii="Tahoma" w:hAnsi="Tahoma" w:cs="Tahoma"/>
                <w:i w:val="0"/>
                <w:sz w:val="17"/>
                <w:szCs w:val="17"/>
              </w:rPr>
            </w:pPr>
            <w:r>
              <w:rPr>
                <w:rFonts w:ascii="Tahoma" w:hAnsi="Tahoma" w:cs="Tahoma"/>
                <w:i w:val="0"/>
                <w:sz w:val="17"/>
                <w:szCs w:val="17"/>
              </w:rPr>
              <w:t>1.15</w:t>
            </w:r>
          </w:p>
        </w:tc>
        <w:tc>
          <w:tcPr>
            <w:tcW w:w="1417" w:type="dxa"/>
            <w:vAlign w:val="center"/>
          </w:tcPr>
          <w:p w:rsidR="005B56E4" w:rsidRPr="00B31E99" w:rsidRDefault="002B3807" w:rsidP="002B3807">
            <w:pPr>
              <w:pStyle w:val="Ttulo"/>
              <w:suppressAutoHyphens/>
              <w:jc w:val="right"/>
              <w:rPr>
                <w:rFonts w:ascii="Tahoma" w:hAnsi="Tahoma" w:cs="Tahoma"/>
                <w:i w:val="0"/>
                <w:sz w:val="17"/>
                <w:szCs w:val="17"/>
              </w:rPr>
            </w:pPr>
            <w:r>
              <w:rPr>
                <w:rFonts w:ascii="Tahoma" w:hAnsi="Tahoma" w:cs="Tahoma"/>
                <w:i w:val="0"/>
                <w:sz w:val="17"/>
                <w:szCs w:val="17"/>
              </w:rPr>
              <w:t>17,595.00</w:t>
            </w:r>
          </w:p>
        </w:tc>
      </w:tr>
      <w:tr w:rsidR="00CD0F1F" w:rsidRPr="003146E1" w:rsidTr="001208A5">
        <w:tc>
          <w:tcPr>
            <w:tcW w:w="6379" w:type="dxa"/>
            <w:gridSpan w:val="5"/>
            <w:vAlign w:val="center"/>
          </w:tcPr>
          <w:p w:rsidR="00B52A79" w:rsidRPr="00B52A79" w:rsidRDefault="00B52A79" w:rsidP="00F15105">
            <w:pPr>
              <w:pStyle w:val="Ttulo"/>
              <w:suppressAutoHyphens/>
              <w:rPr>
                <w:rFonts w:ascii="Tahoma" w:hAnsi="Tahoma" w:cs="Tahoma"/>
                <w:b/>
                <w:i w:val="0"/>
                <w:sz w:val="6"/>
                <w:szCs w:val="6"/>
              </w:rPr>
            </w:pPr>
          </w:p>
          <w:p w:rsidR="00CD0F1F" w:rsidRDefault="00CD0F1F" w:rsidP="00F15105">
            <w:pPr>
              <w:pStyle w:val="Ttulo"/>
              <w:suppressAutoHyphens/>
              <w:rPr>
                <w:rFonts w:ascii="Tahoma" w:hAnsi="Tahoma" w:cs="Tahoma"/>
                <w:b/>
                <w:i w:val="0"/>
                <w:sz w:val="18"/>
                <w:szCs w:val="18"/>
              </w:rPr>
            </w:pPr>
            <w:r w:rsidRPr="00A80526">
              <w:rPr>
                <w:rFonts w:ascii="Tahoma" w:hAnsi="Tahoma" w:cs="Tahoma"/>
                <w:b/>
                <w:i w:val="0"/>
                <w:sz w:val="18"/>
                <w:szCs w:val="18"/>
              </w:rPr>
              <w:t>TOTAL S/.</w:t>
            </w:r>
          </w:p>
          <w:p w:rsidR="00B52A79" w:rsidRPr="00B52A79" w:rsidRDefault="00B52A79" w:rsidP="00F15105">
            <w:pPr>
              <w:pStyle w:val="Ttulo"/>
              <w:suppressAutoHyphens/>
              <w:rPr>
                <w:rFonts w:ascii="Tahoma" w:hAnsi="Tahoma" w:cs="Tahoma"/>
                <w:b/>
                <w:i w:val="0"/>
                <w:sz w:val="6"/>
                <w:szCs w:val="6"/>
              </w:rPr>
            </w:pPr>
          </w:p>
        </w:tc>
        <w:tc>
          <w:tcPr>
            <w:tcW w:w="1417" w:type="dxa"/>
            <w:vAlign w:val="center"/>
          </w:tcPr>
          <w:p w:rsidR="00CD0F1F" w:rsidRPr="00A80526" w:rsidRDefault="002B3807" w:rsidP="002B3807">
            <w:pPr>
              <w:pStyle w:val="Ttulo"/>
              <w:suppressAutoHyphens/>
              <w:jc w:val="right"/>
              <w:rPr>
                <w:rFonts w:ascii="Tahoma" w:hAnsi="Tahoma" w:cs="Tahoma"/>
                <w:b/>
                <w:i w:val="0"/>
                <w:sz w:val="18"/>
                <w:szCs w:val="18"/>
              </w:rPr>
            </w:pPr>
            <w:r>
              <w:rPr>
                <w:rFonts w:ascii="Tahoma" w:hAnsi="Tahoma" w:cs="Tahoma"/>
                <w:b/>
                <w:i w:val="0"/>
                <w:sz w:val="18"/>
                <w:szCs w:val="18"/>
              </w:rPr>
              <w:t>22,173.00</w:t>
            </w:r>
          </w:p>
        </w:tc>
      </w:tr>
    </w:tbl>
    <w:p w:rsidR="00A80526" w:rsidRDefault="00A80526" w:rsidP="001E2442">
      <w:pPr>
        <w:pStyle w:val="Ttulo"/>
        <w:jc w:val="left"/>
        <w:rPr>
          <w:rFonts w:cs="Arial"/>
        </w:rPr>
      </w:pPr>
    </w:p>
    <w:p w:rsidR="00FF2191" w:rsidRPr="009C0727" w:rsidRDefault="00FF2191" w:rsidP="00934610">
      <w:pPr>
        <w:pStyle w:val="Textoindependiente21"/>
        <w:tabs>
          <w:tab w:val="left" w:pos="284"/>
          <w:tab w:val="center" w:pos="5832"/>
          <w:tab w:val="right" w:pos="8789"/>
        </w:tabs>
        <w:ind w:left="709"/>
        <w:rPr>
          <w:rFonts w:ascii="Tahoma" w:hAnsi="Tahoma" w:cs="Tahoma"/>
          <w:sz w:val="18"/>
        </w:rPr>
      </w:pPr>
      <w:r w:rsidRPr="009C0727">
        <w:rPr>
          <w:rFonts w:ascii="Tahoma" w:hAnsi="Tahoma" w:cs="Tahoma"/>
          <w:sz w:val="18"/>
        </w:rPr>
        <w:t>Las propuestas que excedan el Valor Referencial serán devueltas por el Comité Especial teniéndolas por no presentadas.</w:t>
      </w:r>
    </w:p>
    <w:p w:rsidR="00580F8B" w:rsidRPr="00CA52C8" w:rsidRDefault="00580F8B" w:rsidP="00580F8B">
      <w:pPr>
        <w:jc w:val="both"/>
        <w:rPr>
          <w:rFonts w:ascii="Tahoma" w:hAnsi="Tahoma" w:cs="Tahoma"/>
          <w:b/>
          <w:sz w:val="18"/>
          <w:szCs w:val="18"/>
        </w:rPr>
      </w:pPr>
    </w:p>
    <w:p w:rsidR="00580F8B" w:rsidRDefault="00580F8B" w:rsidP="00580F8B">
      <w:pPr>
        <w:numPr>
          <w:ilvl w:val="1"/>
          <w:numId w:val="5"/>
        </w:numPr>
        <w:spacing w:line="206" w:lineRule="auto"/>
        <w:jc w:val="both"/>
        <w:rPr>
          <w:rFonts w:ascii="Tahoma" w:hAnsi="Tahoma" w:cs="Tahoma"/>
          <w:b/>
          <w:sz w:val="18"/>
          <w:szCs w:val="18"/>
        </w:rPr>
      </w:pPr>
      <w:r>
        <w:rPr>
          <w:rFonts w:ascii="Tahoma" w:hAnsi="Tahoma" w:cs="Tahoma"/>
          <w:b/>
          <w:sz w:val="18"/>
          <w:szCs w:val="18"/>
        </w:rPr>
        <w:t>EXPEDIENTE DE CONTRATACIÓ</w:t>
      </w:r>
      <w:r w:rsidRPr="00C05FC0">
        <w:rPr>
          <w:rFonts w:ascii="Tahoma" w:hAnsi="Tahoma" w:cs="Tahoma"/>
          <w:b/>
          <w:sz w:val="18"/>
          <w:szCs w:val="18"/>
        </w:rPr>
        <w:t>N</w:t>
      </w:r>
    </w:p>
    <w:p w:rsidR="00580F8B" w:rsidRDefault="00580F8B" w:rsidP="00580F8B">
      <w:pPr>
        <w:pStyle w:val="Textoindependiente22"/>
        <w:tabs>
          <w:tab w:val="left" w:pos="284"/>
          <w:tab w:val="center" w:pos="5832"/>
          <w:tab w:val="right" w:pos="8789"/>
        </w:tabs>
        <w:ind w:left="709"/>
        <w:rPr>
          <w:rFonts w:ascii="Tahoma" w:hAnsi="Tahoma" w:cs="Tahoma"/>
          <w:sz w:val="18"/>
        </w:rPr>
      </w:pPr>
      <w:r w:rsidRPr="008F6103">
        <w:rPr>
          <w:rFonts w:ascii="Tahoma" w:hAnsi="Tahoma" w:cs="Tahoma"/>
          <w:sz w:val="18"/>
        </w:rPr>
        <w:t xml:space="preserve">El expediente de contratación fue aprobado mediante Memorándum Nº </w:t>
      </w:r>
      <w:r w:rsidR="008F6103" w:rsidRPr="008F6103">
        <w:rPr>
          <w:rFonts w:ascii="Tahoma" w:hAnsi="Tahoma" w:cs="Tahoma"/>
          <w:sz w:val="18"/>
        </w:rPr>
        <w:t>277</w:t>
      </w:r>
      <w:r w:rsidRPr="008F6103">
        <w:rPr>
          <w:rFonts w:ascii="Tahoma" w:hAnsi="Tahoma" w:cs="Tahoma"/>
          <w:sz w:val="18"/>
        </w:rPr>
        <w:t xml:space="preserve">-2009-GAF-GM-A/MPJB el día </w:t>
      </w:r>
      <w:r w:rsidR="008F6103" w:rsidRPr="008F6103">
        <w:rPr>
          <w:rFonts w:ascii="Tahoma" w:hAnsi="Tahoma" w:cs="Tahoma"/>
          <w:sz w:val="18"/>
        </w:rPr>
        <w:t>16</w:t>
      </w:r>
      <w:r w:rsidRPr="008F6103">
        <w:rPr>
          <w:rFonts w:ascii="Tahoma" w:hAnsi="Tahoma" w:cs="Tahoma"/>
          <w:sz w:val="18"/>
        </w:rPr>
        <w:t xml:space="preserve"> de Junio del 2009.</w:t>
      </w:r>
    </w:p>
    <w:p w:rsidR="00E005DC" w:rsidRPr="00580F8B" w:rsidRDefault="00E005DC" w:rsidP="0039096D">
      <w:pPr>
        <w:jc w:val="both"/>
        <w:rPr>
          <w:rFonts w:ascii="Tahoma" w:hAnsi="Tahoma" w:cs="Tahoma"/>
          <w:b/>
          <w:sz w:val="18"/>
          <w:szCs w:val="18"/>
          <w:lang w:val="es-MX"/>
        </w:rPr>
      </w:pPr>
    </w:p>
    <w:p w:rsidR="000B5939" w:rsidRPr="00CA52C8" w:rsidRDefault="000B5939"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FUENTE DE FINANCIAMIENTO</w:t>
      </w:r>
    </w:p>
    <w:p w:rsidR="000B5939" w:rsidRPr="009C0727" w:rsidRDefault="00742588" w:rsidP="000B5939">
      <w:pPr>
        <w:spacing w:line="206" w:lineRule="auto"/>
        <w:ind w:left="705"/>
        <w:jc w:val="both"/>
        <w:rPr>
          <w:rFonts w:ascii="Tahoma" w:hAnsi="Tahoma" w:cs="Tahoma"/>
          <w:sz w:val="18"/>
        </w:rPr>
      </w:pPr>
      <w:r w:rsidRPr="00742588">
        <w:rPr>
          <w:rFonts w:ascii="Tahoma" w:hAnsi="Tahoma" w:cs="Tahoma"/>
          <w:sz w:val="18"/>
        </w:rPr>
        <w:t>Recursos D</w:t>
      </w:r>
      <w:r w:rsidR="002A201F">
        <w:rPr>
          <w:rFonts w:ascii="Tahoma" w:hAnsi="Tahoma" w:cs="Tahoma"/>
          <w:sz w:val="18"/>
        </w:rPr>
        <w:t>eterminados</w:t>
      </w:r>
      <w:r>
        <w:rPr>
          <w:rFonts w:ascii="Tahoma" w:hAnsi="Tahoma" w:cs="Tahoma"/>
          <w:sz w:val="18"/>
        </w:rPr>
        <w:t>.</w:t>
      </w:r>
    </w:p>
    <w:p w:rsidR="00934610" w:rsidRPr="00CA52C8" w:rsidRDefault="00934610" w:rsidP="000B5939">
      <w:pPr>
        <w:spacing w:line="206" w:lineRule="auto"/>
        <w:ind w:left="705"/>
        <w:jc w:val="both"/>
        <w:rPr>
          <w:rFonts w:ascii="Tahoma" w:hAnsi="Tahoma" w:cs="Tahoma"/>
          <w:b/>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 xml:space="preserve">SISTEMA DE </w:t>
      </w:r>
      <w:r w:rsidR="00934610" w:rsidRPr="00CA52C8">
        <w:rPr>
          <w:rFonts w:ascii="Tahoma" w:hAnsi="Tahoma" w:cs="Tahoma"/>
          <w:b/>
          <w:sz w:val="18"/>
          <w:szCs w:val="18"/>
        </w:rPr>
        <w:t>CONTRATACIÓN</w:t>
      </w:r>
    </w:p>
    <w:p w:rsidR="001F2FC2" w:rsidRPr="00CA52C8" w:rsidRDefault="000C2212" w:rsidP="001F2FC2">
      <w:pPr>
        <w:spacing w:line="206" w:lineRule="auto"/>
        <w:ind w:left="705"/>
        <w:jc w:val="both"/>
        <w:rPr>
          <w:rFonts w:ascii="Tahoma" w:hAnsi="Tahoma" w:cs="Tahoma"/>
          <w:sz w:val="18"/>
          <w:szCs w:val="18"/>
        </w:rPr>
      </w:pPr>
      <w:r w:rsidRPr="00CA52C8">
        <w:rPr>
          <w:rFonts w:ascii="Tahoma" w:hAnsi="Tahoma" w:cs="Tahoma"/>
          <w:sz w:val="18"/>
          <w:szCs w:val="18"/>
        </w:rPr>
        <w:t>El presente proceso se rige por el sistema de</w:t>
      </w:r>
      <w:r w:rsidR="002F6FD1">
        <w:rPr>
          <w:rFonts w:ascii="Tahoma" w:hAnsi="Tahoma" w:cs="Tahoma"/>
          <w:sz w:val="18"/>
          <w:szCs w:val="18"/>
        </w:rPr>
        <w:t xml:space="preserve"> </w:t>
      </w:r>
      <w:r w:rsidR="00BF45E8" w:rsidRPr="00CE559F">
        <w:rPr>
          <w:rFonts w:ascii="Tahoma" w:hAnsi="Tahoma" w:cs="Tahoma"/>
          <w:b/>
          <w:sz w:val="18"/>
          <w:szCs w:val="18"/>
        </w:rPr>
        <w:t>SUMA ALZADA</w:t>
      </w:r>
      <w:r w:rsidR="003751D4" w:rsidRPr="00CE559F">
        <w:rPr>
          <w:rFonts w:ascii="Tahoma" w:hAnsi="Tahoma" w:cs="Tahoma"/>
          <w:b/>
          <w:sz w:val="18"/>
          <w:szCs w:val="18"/>
        </w:rPr>
        <w:t xml:space="preserve"> (POR PAQUETE)</w:t>
      </w:r>
      <w:r w:rsidR="00BF4B50" w:rsidRPr="00CE559F">
        <w:rPr>
          <w:rFonts w:ascii="Tahoma" w:hAnsi="Tahoma" w:cs="Tahoma"/>
          <w:b/>
          <w:i/>
          <w:sz w:val="18"/>
          <w:szCs w:val="18"/>
        </w:rPr>
        <w:t>,</w:t>
      </w:r>
      <w:r w:rsidR="00BF4B50" w:rsidRPr="00CA52C8">
        <w:rPr>
          <w:rFonts w:ascii="Tahoma" w:hAnsi="Tahoma" w:cs="Tahoma"/>
          <w:b/>
          <w:i/>
          <w:color w:val="0000FF"/>
          <w:sz w:val="18"/>
          <w:szCs w:val="18"/>
        </w:rPr>
        <w:t xml:space="preserve"> </w:t>
      </w:r>
      <w:r w:rsidR="00BF4B50" w:rsidRPr="00CA52C8">
        <w:rPr>
          <w:rFonts w:ascii="Tahoma" w:hAnsi="Tahoma" w:cs="Tahoma"/>
          <w:sz w:val="18"/>
          <w:szCs w:val="18"/>
        </w:rPr>
        <w:t>de acuerdo con lo establecido en el expediente de contratación respectivo.</w:t>
      </w:r>
    </w:p>
    <w:p w:rsidR="0039096D" w:rsidRPr="00CA52C8" w:rsidRDefault="0039096D" w:rsidP="0039096D">
      <w:pPr>
        <w:spacing w:line="206" w:lineRule="auto"/>
        <w:jc w:val="both"/>
        <w:rPr>
          <w:rFonts w:ascii="Tahoma" w:hAnsi="Tahoma" w:cs="Tahoma"/>
          <w:sz w:val="18"/>
          <w:szCs w:val="18"/>
        </w:rPr>
      </w:pPr>
      <w:r w:rsidRPr="00CA52C8">
        <w:rPr>
          <w:rFonts w:ascii="Tahoma" w:hAnsi="Tahoma" w:cs="Tahoma"/>
          <w:sz w:val="18"/>
          <w:szCs w:val="18"/>
        </w:rPr>
        <w:tab/>
      </w:r>
    </w:p>
    <w:p w:rsidR="000B5939" w:rsidRPr="00CA52C8" w:rsidRDefault="00C30D1A" w:rsidP="001134BF">
      <w:pPr>
        <w:numPr>
          <w:ilvl w:val="1"/>
          <w:numId w:val="5"/>
        </w:numPr>
        <w:spacing w:line="206" w:lineRule="auto"/>
        <w:jc w:val="both"/>
        <w:rPr>
          <w:rFonts w:ascii="Tahoma" w:hAnsi="Tahoma" w:cs="Tahoma"/>
          <w:b/>
          <w:sz w:val="18"/>
          <w:szCs w:val="18"/>
        </w:rPr>
      </w:pPr>
      <w:r>
        <w:rPr>
          <w:rFonts w:ascii="Tahoma" w:hAnsi="Tahoma" w:cs="Tahoma"/>
          <w:b/>
          <w:sz w:val="18"/>
          <w:szCs w:val="18"/>
        </w:rPr>
        <w:t>MODALIDAD DE EJECUCIÓ</w:t>
      </w:r>
      <w:r w:rsidR="000B5939" w:rsidRPr="00CA52C8">
        <w:rPr>
          <w:rFonts w:ascii="Tahoma" w:hAnsi="Tahoma" w:cs="Tahoma"/>
          <w:b/>
          <w:sz w:val="18"/>
          <w:szCs w:val="18"/>
        </w:rPr>
        <w:t>N CONTRACTUAL</w:t>
      </w:r>
    </w:p>
    <w:p w:rsidR="000B5939" w:rsidRPr="00CA52C8" w:rsidRDefault="002F6FD1" w:rsidP="000B5939">
      <w:pPr>
        <w:spacing w:line="206" w:lineRule="auto"/>
        <w:ind w:left="705"/>
        <w:jc w:val="both"/>
        <w:rPr>
          <w:rFonts w:ascii="Tahoma" w:hAnsi="Tahoma" w:cs="Tahoma"/>
          <w:sz w:val="18"/>
          <w:szCs w:val="18"/>
        </w:rPr>
      </w:pPr>
      <w:r>
        <w:rPr>
          <w:rFonts w:ascii="Tahoma" w:hAnsi="Tahoma" w:cs="Tahoma"/>
          <w:sz w:val="18"/>
          <w:szCs w:val="18"/>
        </w:rPr>
        <w:t>Por Financiamiento de la entidad</w:t>
      </w:r>
      <w:r w:rsidR="0041039B">
        <w:rPr>
          <w:rFonts w:ascii="Tahoma" w:hAnsi="Tahoma" w:cs="Tahoma"/>
          <w:sz w:val="18"/>
          <w:szCs w:val="18"/>
        </w:rPr>
        <w:t>.</w:t>
      </w:r>
    </w:p>
    <w:p w:rsidR="000D3378" w:rsidRPr="00CA52C8" w:rsidRDefault="000D3378" w:rsidP="000B5939">
      <w:pPr>
        <w:spacing w:line="206" w:lineRule="auto"/>
        <w:ind w:left="705"/>
        <w:jc w:val="both"/>
        <w:rPr>
          <w:rFonts w:ascii="Tahoma" w:hAnsi="Tahoma" w:cs="Tahoma"/>
          <w:sz w:val="18"/>
          <w:szCs w:val="18"/>
        </w:rPr>
      </w:pPr>
    </w:p>
    <w:p w:rsidR="00943A47" w:rsidRPr="00CA52C8" w:rsidRDefault="00943A47"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ALCANCE</w:t>
      </w:r>
      <w:r w:rsidR="00F64759" w:rsidRPr="00CA52C8">
        <w:rPr>
          <w:rFonts w:ascii="Tahoma" w:hAnsi="Tahoma" w:cs="Tahoma"/>
          <w:b/>
          <w:sz w:val="18"/>
          <w:szCs w:val="18"/>
        </w:rPr>
        <w:t>S</w:t>
      </w:r>
      <w:r w:rsidRPr="00CA52C8">
        <w:rPr>
          <w:rFonts w:ascii="Tahoma" w:hAnsi="Tahoma" w:cs="Tahoma"/>
          <w:b/>
          <w:sz w:val="18"/>
          <w:szCs w:val="18"/>
        </w:rPr>
        <w:t xml:space="preserve"> DEL </w:t>
      </w:r>
      <w:r w:rsidR="00F64759" w:rsidRPr="00CA52C8">
        <w:rPr>
          <w:rFonts w:ascii="Tahoma" w:hAnsi="Tahoma" w:cs="Tahoma"/>
          <w:b/>
          <w:sz w:val="18"/>
          <w:szCs w:val="18"/>
        </w:rPr>
        <w:t>REQUERIMIENTO</w:t>
      </w:r>
    </w:p>
    <w:p w:rsidR="0039096D" w:rsidRDefault="0039096D" w:rsidP="00AD51E1">
      <w:pPr>
        <w:pStyle w:val="Sangra2detindependiente1"/>
        <w:tabs>
          <w:tab w:val="center" w:pos="6384"/>
          <w:tab w:val="right" w:pos="10803"/>
        </w:tabs>
        <w:ind w:left="709" w:firstLine="0"/>
        <w:rPr>
          <w:rFonts w:ascii="Tahoma" w:hAnsi="Tahoma" w:cs="Tahoma"/>
          <w:sz w:val="18"/>
          <w:szCs w:val="18"/>
        </w:rPr>
      </w:pPr>
      <w:r w:rsidRPr="00CA52C8">
        <w:rPr>
          <w:rFonts w:ascii="Tahoma" w:hAnsi="Tahoma" w:cs="Tahoma"/>
          <w:sz w:val="18"/>
          <w:szCs w:val="18"/>
        </w:rPr>
        <w:t xml:space="preserve">El </w:t>
      </w:r>
      <w:r w:rsidR="00F64759" w:rsidRPr="00CA52C8">
        <w:rPr>
          <w:rFonts w:ascii="Tahoma" w:hAnsi="Tahoma" w:cs="Tahoma"/>
          <w:sz w:val="18"/>
          <w:szCs w:val="18"/>
        </w:rPr>
        <w:t xml:space="preserve">requerimiento </w:t>
      </w:r>
      <w:r w:rsidRPr="00CA52C8">
        <w:rPr>
          <w:rFonts w:ascii="Tahoma" w:hAnsi="Tahoma" w:cs="Tahoma"/>
          <w:sz w:val="18"/>
          <w:szCs w:val="18"/>
        </w:rPr>
        <w:t>está definido en el Capítulo I</w:t>
      </w:r>
      <w:r w:rsidR="00066D41" w:rsidRPr="00CA52C8">
        <w:rPr>
          <w:rFonts w:ascii="Tahoma" w:hAnsi="Tahoma" w:cs="Tahoma"/>
          <w:sz w:val="18"/>
          <w:szCs w:val="18"/>
        </w:rPr>
        <w:t>II</w:t>
      </w:r>
      <w:r w:rsidR="00F64759" w:rsidRPr="00CA52C8">
        <w:rPr>
          <w:rFonts w:ascii="Tahoma" w:hAnsi="Tahoma" w:cs="Tahoma"/>
          <w:sz w:val="18"/>
          <w:szCs w:val="18"/>
        </w:rPr>
        <w:t xml:space="preserve"> de las presentes Bases</w:t>
      </w:r>
      <w:r w:rsidRPr="00CA52C8">
        <w:rPr>
          <w:rFonts w:ascii="Tahoma" w:hAnsi="Tahoma" w:cs="Tahoma"/>
          <w:sz w:val="18"/>
          <w:szCs w:val="18"/>
        </w:rPr>
        <w:t>.</w:t>
      </w:r>
    </w:p>
    <w:p w:rsidR="00B542E9" w:rsidRDefault="00B542E9" w:rsidP="00AD51E1">
      <w:pPr>
        <w:pStyle w:val="Sangra2detindependiente1"/>
        <w:tabs>
          <w:tab w:val="center" w:pos="6384"/>
          <w:tab w:val="right" w:pos="10803"/>
        </w:tabs>
        <w:ind w:left="709" w:firstLine="0"/>
        <w:rPr>
          <w:rFonts w:ascii="Tahoma" w:hAnsi="Tahoma" w:cs="Tahoma"/>
          <w:sz w:val="18"/>
          <w:szCs w:val="18"/>
        </w:rPr>
      </w:pPr>
    </w:p>
    <w:p w:rsidR="0039096D" w:rsidRPr="00CA52C8" w:rsidRDefault="0039096D" w:rsidP="001134BF">
      <w:pPr>
        <w:numPr>
          <w:ilvl w:val="1"/>
          <w:numId w:val="5"/>
        </w:numPr>
        <w:spacing w:line="206" w:lineRule="auto"/>
        <w:jc w:val="both"/>
        <w:rPr>
          <w:rFonts w:ascii="Tahoma" w:hAnsi="Tahoma" w:cs="Tahoma"/>
          <w:b/>
          <w:sz w:val="18"/>
          <w:szCs w:val="18"/>
        </w:rPr>
      </w:pPr>
      <w:r w:rsidRPr="00CA52C8">
        <w:rPr>
          <w:rFonts w:ascii="Tahoma" w:hAnsi="Tahoma" w:cs="Tahoma"/>
          <w:b/>
          <w:sz w:val="18"/>
          <w:szCs w:val="18"/>
        </w:rPr>
        <w:t>BASE LEGAL</w:t>
      </w:r>
    </w:p>
    <w:p w:rsidR="00943A47" w:rsidRPr="00CA52C8" w:rsidRDefault="0039096D" w:rsidP="001134BF">
      <w:pPr>
        <w:pStyle w:val="WW-Sangra2detindependiente"/>
        <w:numPr>
          <w:ilvl w:val="0"/>
          <w:numId w:val="2"/>
        </w:numPr>
        <w:ind w:left="1069"/>
        <w:rPr>
          <w:rFonts w:ascii="Tahoma" w:hAnsi="Tahoma" w:cs="Tahoma"/>
          <w:sz w:val="18"/>
          <w:szCs w:val="18"/>
          <w:lang w:val="es-ES"/>
        </w:rPr>
      </w:pPr>
      <w:r w:rsidRPr="00CA52C8">
        <w:rPr>
          <w:rFonts w:ascii="Tahoma" w:hAnsi="Tahoma" w:cs="Tahoma"/>
          <w:sz w:val="18"/>
          <w:szCs w:val="18"/>
          <w:lang w:val="es-ES"/>
        </w:rPr>
        <w:t>Ley N° 28411</w:t>
      </w:r>
      <w:r w:rsidR="00071F10" w:rsidRPr="00CA52C8">
        <w:rPr>
          <w:rFonts w:ascii="Tahoma" w:hAnsi="Tahoma" w:cs="Tahoma"/>
          <w:sz w:val="18"/>
          <w:szCs w:val="18"/>
          <w:lang w:val="es-ES"/>
        </w:rPr>
        <w:t>,</w:t>
      </w:r>
      <w:r w:rsidRPr="00CA52C8">
        <w:rPr>
          <w:rFonts w:ascii="Tahoma" w:hAnsi="Tahoma" w:cs="Tahoma"/>
          <w:sz w:val="18"/>
          <w:szCs w:val="18"/>
          <w:lang w:val="es-ES"/>
        </w:rPr>
        <w:t xml:space="preserve"> </w:t>
      </w:r>
      <w:r w:rsidR="00943A47" w:rsidRPr="00CA52C8">
        <w:rPr>
          <w:rFonts w:ascii="Tahoma" w:hAnsi="Tahoma" w:cs="Tahoma"/>
          <w:sz w:val="18"/>
          <w:szCs w:val="18"/>
          <w:lang w:val="es-ES"/>
        </w:rPr>
        <w:t>Ley General del Sistema Nacional del Presupuesto.</w:t>
      </w:r>
    </w:p>
    <w:p w:rsidR="0089213F" w:rsidRDefault="0089213F"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Ley Nº 29289, Ley de Presupuesto del Sector Público para el Año Fiscal 2009.</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Decreto Ley Nº 1017 - Ley de Contrataciones del Estado</w:t>
      </w:r>
      <w:r w:rsidR="00A2443A">
        <w:rPr>
          <w:rFonts w:ascii="Tahoma" w:hAnsi="Tahoma" w:cs="Tahoma"/>
          <w:sz w:val="18"/>
          <w:szCs w:val="18"/>
          <w:lang w:val="es-ES"/>
        </w:rPr>
        <w:t>.</w:t>
      </w:r>
    </w:p>
    <w:p w:rsidR="00644C3D" w:rsidRPr="00644C3D" w:rsidRDefault="00644C3D" w:rsidP="001134BF">
      <w:pPr>
        <w:pStyle w:val="WW-Sangra2detindependiente"/>
        <w:numPr>
          <w:ilvl w:val="0"/>
          <w:numId w:val="2"/>
        </w:numPr>
        <w:ind w:left="1069"/>
        <w:rPr>
          <w:rFonts w:ascii="Tahoma" w:hAnsi="Tahoma" w:cs="Tahoma"/>
          <w:sz w:val="18"/>
          <w:szCs w:val="18"/>
          <w:lang w:val="es-ES"/>
        </w:rPr>
      </w:pPr>
      <w:r w:rsidRPr="00644C3D">
        <w:rPr>
          <w:rFonts w:ascii="Tahoma" w:hAnsi="Tahoma" w:cs="Tahoma"/>
          <w:sz w:val="18"/>
          <w:szCs w:val="18"/>
          <w:lang w:val="es-ES"/>
        </w:rPr>
        <w:t xml:space="preserve">Decreto Supremo Nº 184-2008-EF – Reglamento de </w:t>
      </w:r>
      <w:smartTag w:uri="urn:schemas-microsoft-com:office:smarttags" w:element="PersonName">
        <w:smartTagPr>
          <w:attr w:name="ProductID" w:val="la Ley"/>
        </w:smartTagPr>
        <w:r w:rsidRPr="00644C3D">
          <w:rPr>
            <w:rFonts w:ascii="Tahoma" w:hAnsi="Tahoma" w:cs="Tahoma"/>
            <w:sz w:val="18"/>
            <w:szCs w:val="18"/>
            <w:lang w:val="es-ES"/>
          </w:rPr>
          <w:t>la Ley</w:t>
        </w:r>
      </w:smartTag>
      <w:r w:rsidRPr="00644C3D">
        <w:rPr>
          <w:rFonts w:ascii="Tahoma" w:hAnsi="Tahoma" w:cs="Tahoma"/>
          <w:sz w:val="18"/>
          <w:szCs w:val="18"/>
          <w:lang w:val="es-ES"/>
        </w:rPr>
        <w:t xml:space="preserve"> de Contrataciones del Estado</w:t>
      </w:r>
      <w:r w:rsidR="00A2443A">
        <w:rPr>
          <w:rFonts w:ascii="Tahoma" w:hAnsi="Tahoma" w:cs="Tahoma"/>
          <w:sz w:val="18"/>
          <w:szCs w:val="18"/>
          <w:lang w:val="es-ES"/>
        </w:rPr>
        <w:t>.</w:t>
      </w:r>
    </w:p>
    <w:p w:rsidR="00943A47" w:rsidRPr="00CA52C8"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Ley N° 27444</w:t>
      </w:r>
      <w:r w:rsidR="00071F10" w:rsidRPr="00CA52C8">
        <w:rPr>
          <w:rFonts w:ascii="Tahoma" w:hAnsi="Tahoma" w:cs="Tahoma"/>
          <w:sz w:val="18"/>
          <w:szCs w:val="18"/>
          <w:lang w:val="es-ES"/>
        </w:rPr>
        <w:t xml:space="preserve">, </w:t>
      </w:r>
      <w:r w:rsidRPr="00CA52C8">
        <w:rPr>
          <w:rFonts w:ascii="Tahoma" w:hAnsi="Tahoma" w:cs="Tahoma"/>
          <w:sz w:val="18"/>
          <w:szCs w:val="18"/>
          <w:lang w:val="es-ES"/>
        </w:rPr>
        <w:t>Ley del Procedimiento Administrativo General.</w:t>
      </w:r>
    </w:p>
    <w:p w:rsidR="00943A47" w:rsidRDefault="00943A47" w:rsidP="001134BF">
      <w:pPr>
        <w:pStyle w:val="WW-Sangra2detindependiente"/>
        <w:numPr>
          <w:ilvl w:val="0"/>
          <w:numId w:val="3"/>
        </w:numPr>
        <w:ind w:left="1069"/>
        <w:rPr>
          <w:rFonts w:ascii="Tahoma" w:hAnsi="Tahoma" w:cs="Tahoma"/>
          <w:sz w:val="18"/>
          <w:szCs w:val="18"/>
          <w:lang w:val="es-ES"/>
        </w:rPr>
      </w:pPr>
      <w:r w:rsidRPr="00CA52C8">
        <w:rPr>
          <w:rFonts w:ascii="Tahoma" w:hAnsi="Tahoma" w:cs="Tahoma"/>
          <w:sz w:val="18"/>
          <w:szCs w:val="18"/>
          <w:lang w:val="es-ES"/>
        </w:rPr>
        <w:t xml:space="preserve">Ley </w:t>
      </w:r>
      <w:r w:rsidR="00071F10" w:rsidRPr="00CA52C8">
        <w:rPr>
          <w:rFonts w:ascii="Tahoma" w:hAnsi="Tahoma" w:cs="Tahoma"/>
          <w:sz w:val="18"/>
          <w:szCs w:val="18"/>
          <w:lang w:val="es-ES"/>
        </w:rPr>
        <w:t xml:space="preserve">Nº </w:t>
      </w:r>
      <w:r w:rsidRPr="00CA52C8">
        <w:rPr>
          <w:rFonts w:ascii="Tahoma" w:hAnsi="Tahoma" w:cs="Tahoma"/>
          <w:sz w:val="18"/>
          <w:szCs w:val="18"/>
          <w:lang w:val="es-ES"/>
        </w:rPr>
        <w:t>27806</w:t>
      </w:r>
      <w:r w:rsidR="00071F10" w:rsidRPr="00CA52C8">
        <w:rPr>
          <w:rFonts w:ascii="Tahoma" w:hAnsi="Tahoma" w:cs="Tahoma"/>
          <w:sz w:val="18"/>
          <w:szCs w:val="18"/>
          <w:lang w:val="es-ES"/>
        </w:rPr>
        <w:t>,</w:t>
      </w:r>
      <w:r w:rsidRPr="00CA52C8">
        <w:rPr>
          <w:rFonts w:ascii="Tahoma" w:hAnsi="Tahoma" w:cs="Tahoma"/>
          <w:sz w:val="18"/>
          <w:szCs w:val="18"/>
          <w:lang w:val="es-ES"/>
        </w:rPr>
        <w:t xml:space="preserve"> Ley de Transparencia y de Acceso a </w:t>
      </w:r>
      <w:smartTag w:uri="urn:schemas-microsoft-com:office:smarttags" w:element="PersonName">
        <w:smartTagPr>
          <w:attr w:name="ProductID" w:val="la Informaci￳n P￺blica."/>
        </w:smartTagPr>
        <w:r w:rsidRPr="00CA52C8">
          <w:rPr>
            <w:rFonts w:ascii="Tahoma" w:hAnsi="Tahoma" w:cs="Tahoma"/>
            <w:sz w:val="18"/>
            <w:szCs w:val="18"/>
            <w:lang w:val="es-ES"/>
          </w:rPr>
          <w:t>la Información Pública</w:t>
        </w:r>
        <w:r w:rsidR="00D02571">
          <w:rPr>
            <w:rFonts w:ascii="Tahoma" w:hAnsi="Tahoma" w:cs="Tahoma"/>
            <w:sz w:val="18"/>
            <w:szCs w:val="18"/>
            <w:lang w:val="es-ES"/>
          </w:rPr>
          <w:t>.</w:t>
        </w:r>
      </w:smartTag>
    </w:p>
    <w:p w:rsidR="00D02571" w:rsidRDefault="00D02571" w:rsidP="001134BF">
      <w:pPr>
        <w:pStyle w:val="WW-Sangra2detindependiente"/>
        <w:numPr>
          <w:ilvl w:val="0"/>
          <w:numId w:val="3"/>
        </w:numPr>
        <w:ind w:left="1069"/>
        <w:rPr>
          <w:rFonts w:ascii="Tahoma" w:hAnsi="Tahoma" w:cs="Tahoma"/>
          <w:sz w:val="18"/>
          <w:szCs w:val="18"/>
          <w:lang w:val="es-ES"/>
        </w:rPr>
      </w:pPr>
      <w:r>
        <w:rPr>
          <w:rFonts w:ascii="Tahoma" w:hAnsi="Tahoma" w:cs="Tahoma"/>
          <w:sz w:val="18"/>
          <w:szCs w:val="18"/>
          <w:lang w:val="es-ES"/>
        </w:rPr>
        <w:t xml:space="preserve">Ley Nº 28015, Ley de Formalización y Promoción de </w:t>
      </w:r>
      <w:smartTag w:uri="urn:schemas-microsoft-com:office:smarttags" w:element="PersonName">
        <w:smartTagPr>
          <w:attr w:name="ProductID" w:val="la Peque￱a"/>
        </w:smartTagPr>
        <w:r>
          <w:rPr>
            <w:rFonts w:ascii="Tahoma" w:hAnsi="Tahoma" w:cs="Tahoma"/>
            <w:sz w:val="18"/>
            <w:szCs w:val="18"/>
            <w:lang w:val="es-ES"/>
          </w:rPr>
          <w:t>la Pequeña</w:t>
        </w:r>
      </w:smartTag>
      <w:r>
        <w:rPr>
          <w:rFonts w:ascii="Tahoma" w:hAnsi="Tahoma" w:cs="Tahoma"/>
          <w:sz w:val="18"/>
          <w:szCs w:val="18"/>
          <w:lang w:val="es-ES"/>
        </w:rPr>
        <w:t xml:space="preserve"> y Microempresa.</w:t>
      </w:r>
    </w:p>
    <w:p w:rsidR="00644C3D" w:rsidRDefault="00644C3D" w:rsidP="001134BF">
      <w:pPr>
        <w:pStyle w:val="WW-Sangra2detindependiente"/>
        <w:numPr>
          <w:ilvl w:val="0"/>
          <w:numId w:val="3"/>
        </w:numPr>
        <w:ind w:left="1069"/>
        <w:rPr>
          <w:rFonts w:ascii="Tahoma" w:hAnsi="Tahoma" w:cs="Tahoma"/>
          <w:sz w:val="18"/>
          <w:szCs w:val="18"/>
          <w:lang w:val="es-ES"/>
        </w:rPr>
      </w:pPr>
      <w:r w:rsidRPr="00445702">
        <w:rPr>
          <w:rFonts w:ascii="Tahoma" w:hAnsi="Tahoma" w:cs="Tahoma"/>
          <w:sz w:val="18"/>
          <w:szCs w:val="18"/>
          <w:lang w:val="es-ES"/>
        </w:rPr>
        <w:lastRenderedPageBreak/>
        <w:t>Resolución de Contraloría Nº 320-2006-CG -Normas Técnicas de Control Interno para el Sector Público.</w:t>
      </w:r>
    </w:p>
    <w:p w:rsidR="00943A47" w:rsidRPr="00CA52C8" w:rsidRDefault="00943A47">
      <w:pPr>
        <w:tabs>
          <w:tab w:val="num" w:pos="1701"/>
          <w:tab w:val="center" w:pos="6361"/>
          <w:tab w:val="right" w:pos="10780"/>
        </w:tabs>
        <w:ind w:left="709"/>
        <w:jc w:val="both"/>
        <w:rPr>
          <w:rFonts w:ascii="Tahoma" w:hAnsi="Tahoma" w:cs="Tahoma"/>
          <w:b/>
          <w:i/>
          <w:sz w:val="18"/>
          <w:szCs w:val="18"/>
        </w:rPr>
      </w:pPr>
      <w:r w:rsidRPr="00CA52C8">
        <w:rPr>
          <w:rFonts w:ascii="Tahoma" w:hAnsi="Tahoma" w:cs="Tahoma"/>
          <w:sz w:val="18"/>
          <w:szCs w:val="18"/>
        </w:rPr>
        <w:t>Las referidas normas incluyen sus respectivas disposiciones ampliatorias, modificatorias y conexas, de ser el caso.</w:t>
      </w: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580F8B" w:rsidRDefault="00580F8B">
      <w:pPr>
        <w:pStyle w:val="WW-Textosinformato"/>
        <w:tabs>
          <w:tab w:val="center" w:pos="6422"/>
          <w:tab w:val="right" w:pos="10841"/>
        </w:tabs>
        <w:jc w:val="center"/>
        <w:rPr>
          <w:rFonts w:ascii="Tahoma" w:hAnsi="Tahoma" w:cs="Tahoma"/>
          <w:b/>
          <w:sz w:val="18"/>
          <w:szCs w:val="18"/>
          <w:lang w:val="es-ES_tradnl"/>
        </w:rPr>
      </w:pPr>
    </w:p>
    <w:p w:rsidR="00943A47" w:rsidRPr="00CA52C8" w:rsidRDefault="00943A47">
      <w:pPr>
        <w:pStyle w:val="WW-Textosinformato"/>
        <w:tabs>
          <w:tab w:val="center" w:pos="6422"/>
          <w:tab w:val="right" w:pos="10841"/>
        </w:tabs>
        <w:jc w:val="center"/>
        <w:rPr>
          <w:rFonts w:ascii="Tahoma" w:hAnsi="Tahoma" w:cs="Tahoma"/>
          <w:b/>
          <w:sz w:val="18"/>
          <w:szCs w:val="18"/>
          <w:lang w:val="es-ES_tradnl"/>
        </w:rPr>
      </w:pPr>
      <w:r w:rsidRPr="00CA52C8">
        <w:rPr>
          <w:rFonts w:ascii="Tahoma" w:hAnsi="Tahoma" w:cs="Tahoma"/>
          <w:b/>
          <w:sz w:val="18"/>
          <w:szCs w:val="18"/>
          <w:lang w:val="es-ES_tradnl"/>
        </w:rPr>
        <w:t>CAPITULO II</w:t>
      </w:r>
    </w:p>
    <w:p w:rsidR="00CF0C98" w:rsidRPr="00CA52C8" w:rsidRDefault="00CF0C98" w:rsidP="00B725BB">
      <w:pPr>
        <w:pStyle w:val="WW-Textosinformato"/>
        <w:tabs>
          <w:tab w:val="center" w:pos="5124"/>
          <w:tab w:val="right" w:pos="9543"/>
        </w:tabs>
        <w:rPr>
          <w:rFonts w:ascii="Tahoma" w:hAnsi="Tahoma" w:cs="Tahoma"/>
          <w:b/>
          <w:sz w:val="18"/>
          <w:szCs w:val="18"/>
          <w:lang w:val="es-ES_tradnl"/>
        </w:rPr>
      </w:pPr>
    </w:p>
    <w:p w:rsidR="00943A47" w:rsidRPr="00CA52C8" w:rsidRDefault="00943A47">
      <w:pPr>
        <w:pStyle w:val="WW-Textosinformato"/>
        <w:tabs>
          <w:tab w:val="center" w:pos="5124"/>
          <w:tab w:val="right" w:pos="9543"/>
        </w:tabs>
        <w:jc w:val="center"/>
        <w:rPr>
          <w:rFonts w:ascii="Tahoma" w:hAnsi="Tahoma" w:cs="Tahoma"/>
          <w:b/>
          <w:sz w:val="18"/>
          <w:szCs w:val="18"/>
          <w:u w:val="single"/>
          <w:lang w:val="es-ES_tradnl"/>
        </w:rPr>
      </w:pPr>
      <w:r w:rsidRPr="00CA52C8">
        <w:rPr>
          <w:rFonts w:ascii="Tahoma" w:hAnsi="Tahoma" w:cs="Tahoma"/>
          <w:b/>
          <w:sz w:val="18"/>
          <w:szCs w:val="18"/>
          <w:u w:val="single"/>
          <w:lang w:val="es-ES_tradnl"/>
        </w:rPr>
        <w:t>ETAPAS DEL PROCESO DE SELECCIÓN</w:t>
      </w:r>
    </w:p>
    <w:p w:rsidR="00943A47" w:rsidRPr="00CA52C8" w:rsidRDefault="00943A47">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pPr>
        <w:pStyle w:val="WW-Textosinformato"/>
        <w:tabs>
          <w:tab w:val="left" w:pos="709"/>
          <w:tab w:val="center" w:pos="6363"/>
          <w:tab w:val="right" w:pos="10782"/>
        </w:tabs>
        <w:ind w:left="709"/>
        <w:jc w:val="both"/>
        <w:rPr>
          <w:rFonts w:ascii="Tahoma" w:hAnsi="Tahoma" w:cs="Tahoma"/>
          <w:b/>
          <w:sz w:val="18"/>
          <w:szCs w:val="18"/>
          <w:lang w:val="es-ES_tradnl"/>
        </w:rPr>
      </w:pPr>
    </w:p>
    <w:p w:rsidR="0039096D" w:rsidRPr="00CA52C8" w:rsidRDefault="0039096D"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CRONOGRAMA DEL PROCESO DE SELECCIÓN</w:t>
      </w:r>
      <w:r w:rsidR="001C5B3B" w:rsidRPr="00CA52C8">
        <w:rPr>
          <w:rFonts w:ascii="Tahoma" w:hAnsi="Tahoma" w:cs="Tahoma"/>
          <w:b/>
          <w:sz w:val="18"/>
          <w:szCs w:val="18"/>
          <w:lang w:val="es-ES_tradnl"/>
        </w:rPr>
        <w:t xml:space="preserve"> </w:t>
      </w:r>
    </w:p>
    <w:p w:rsidR="002665C3" w:rsidRPr="00CA52C8" w:rsidRDefault="002665C3" w:rsidP="002665C3">
      <w:pPr>
        <w:pStyle w:val="Textoindependiente21"/>
        <w:tabs>
          <w:tab w:val="left" w:pos="284"/>
          <w:tab w:val="left" w:pos="4962"/>
          <w:tab w:val="center" w:pos="5175"/>
          <w:tab w:val="right" w:pos="8789"/>
          <w:tab w:val="right" w:pos="10965"/>
        </w:tabs>
        <w:ind w:left="0"/>
        <w:rPr>
          <w:rFonts w:ascii="Tahoma" w:hAnsi="Tahoma" w:cs="Tahoma"/>
          <w:sz w:val="18"/>
          <w:szCs w:val="18"/>
        </w:rPr>
      </w:pPr>
    </w:p>
    <w:p w:rsidR="00E94C08"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Convocatoria</w:t>
      </w:r>
      <w:r w:rsidR="007E62D0" w:rsidRPr="00B80BE9">
        <w:rPr>
          <w:rFonts w:ascii="Tahoma" w:hAnsi="Tahoma" w:cs="Tahoma"/>
          <w:sz w:val="18"/>
          <w:szCs w:val="18"/>
        </w:rPr>
        <w:t xml:space="preserve"> </w:t>
      </w:r>
      <w:r w:rsidR="00E94C08" w:rsidRPr="00B80BE9">
        <w:rPr>
          <w:rFonts w:ascii="Tahoma" w:hAnsi="Tahoma" w:cs="Tahoma"/>
          <w:sz w:val="18"/>
          <w:szCs w:val="18"/>
        </w:rPr>
        <w:t xml:space="preserve"> </w:t>
      </w:r>
      <w:r w:rsidR="007E62D0" w:rsidRPr="00B80BE9">
        <w:rPr>
          <w:rFonts w:ascii="Tahoma" w:hAnsi="Tahoma" w:cs="Tahoma"/>
          <w:sz w:val="18"/>
          <w:szCs w:val="18"/>
        </w:rPr>
        <w:t>…………………………..</w:t>
      </w:r>
      <w:r w:rsidRPr="00B80BE9">
        <w:rPr>
          <w:rFonts w:ascii="Tahoma" w:hAnsi="Tahoma" w:cs="Tahoma"/>
          <w:sz w:val="18"/>
          <w:szCs w:val="18"/>
        </w:rPr>
        <w:t>……</w:t>
      </w:r>
      <w:r w:rsidR="007E62D0" w:rsidRPr="00B80BE9">
        <w:rPr>
          <w:rFonts w:ascii="Tahoma" w:hAnsi="Tahoma" w:cs="Tahoma"/>
          <w:sz w:val="18"/>
          <w:szCs w:val="18"/>
        </w:rPr>
        <w:t>.</w:t>
      </w:r>
      <w:r w:rsidRPr="00B80BE9">
        <w:rPr>
          <w:rFonts w:ascii="Tahoma" w:hAnsi="Tahoma" w:cs="Tahoma"/>
          <w:sz w:val="18"/>
          <w:szCs w:val="18"/>
        </w:rPr>
        <w:t>…</w:t>
      </w:r>
      <w:r w:rsidR="00F14BFA">
        <w:rPr>
          <w:rFonts w:ascii="Tahoma" w:hAnsi="Tahoma" w:cs="Tahoma"/>
          <w:sz w:val="18"/>
          <w:szCs w:val="18"/>
        </w:rPr>
        <w:t>.</w:t>
      </w:r>
      <w:r w:rsidRPr="00B80BE9">
        <w:rPr>
          <w:rFonts w:ascii="Tahoma" w:hAnsi="Tahoma" w:cs="Tahoma"/>
          <w:sz w:val="18"/>
          <w:szCs w:val="18"/>
        </w:rPr>
        <w:t>……………………….</w:t>
      </w:r>
      <w:r w:rsidR="00A2443A" w:rsidRPr="00B80BE9">
        <w:rPr>
          <w:rFonts w:ascii="Tahoma" w:hAnsi="Tahoma" w:cs="Tahoma"/>
          <w:sz w:val="18"/>
          <w:szCs w:val="18"/>
        </w:rPr>
        <w:t>.</w:t>
      </w:r>
      <w:r w:rsidRPr="00B80BE9">
        <w:rPr>
          <w:rFonts w:ascii="Tahoma" w:hAnsi="Tahoma" w:cs="Tahoma"/>
          <w:sz w:val="18"/>
          <w:szCs w:val="18"/>
        </w:rPr>
        <w:t xml:space="preserve">.: </w:t>
      </w:r>
      <w:r w:rsidR="00580F8B">
        <w:rPr>
          <w:rFonts w:ascii="Tahoma" w:hAnsi="Tahoma" w:cs="Tahoma"/>
          <w:sz w:val="18"/>
          <w:szCs w:val="18"/>
        </w:rPr>
        <w:t>16</w:t>
      </w:r>
      <w:r w:rsidR="004371C0" w:rsidRPr="00B80BE9">
        <w:rPr>
          <w:rFonts w:ascii="Tahoma" w:hAnsi="Tahoma" w:cs="Tahoma"/>
          <w:sz w:val="18"/>
          <w:szCs w:val="18"/>
        </w:rPr>
        <w:t>/</w:t>
      </w:r>
      <w:r w:rsidR="00B01E17" w:rsidRPr="00B80BE9">
        <w:rPr>
          <w:rFonts w:ascii="Tahoma" w:hAnsi="Tahoma" w:cs="Tahoma"/>
          <w:sz w:val="18"/>
          <w:szCs w:val="18"/>
        </w:rPr>
        <w:t>0</w:t>
      </w:r>
      <w:r w:rsidR="00580F8B">
        <w:rPr>
          <w:rFonts w:ascii="Tahoma" w:hAnsi="Tahoma" w:cs="Tahoma"/>
          <w:sz w:val="18"/>
          <w:szCs w:val="18"/>
        </w:rPr>
        <w:t>6</w:t>
      </w:r>
      <w:r w:rsidR="002F6FD1" w:rsidRPr="00B80BE9">
        <w:rPr>
          <w:rFonts w:ascii="Tahoma" w:hAnsi="Tahoma" w:cs="Tahoma"/>
          <w:sz w:val="18"/>
          <w:szCs w:val="18"/>
        </w:rPr>
        <w:t>/</w:t>
      </w:r>
      <w:r w:rsidR="00526281" w:rsidRPr="00B80BE9">
        <w:rPr>
          <w:rFonts w:ascii="Tahoma" w:hAnsi="Tahoma" w:cs="Tahoma"/>
          <w:sz w:val="18"/>
          <w:szCs w:val="18"/>
        </w:rPr>
        <w:t>09</w:t>
      </w:r>
    </w:p>
    <w:p w:rsidR="00403F24" w:rsidRPr="00B80BE9" w:rsidRDefault="00017470"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sz w:val="18"/>
          <w:szCs w:val="18"/>
        </w:rPr>
      </w:pPr>
      <w:r w:rsidRPr="00B80BE9">
        <w:rPr>
          <w:rFonts w:ascii="Tahoma" w:hAnsi="Tahoma" w:cs="Tahoma"/>
          <w:sz w:val="18"/>
          <w:szCs w:val="18"/>
        </w:rPr>
        <w:t>Registro de Participantes…………………………………</w:t>
      </w:r>
      <w:r w:rsidR="00580F8B">
        <w:rPr>
          <w:rFonts w:ascii="Tahoma" w:hAnsi="Tahoma" w:cs="Tahoma"/>
          <w:sz w:val="18"/>
          <w:szCs w:val="18"/>
        </w:rPr>
        <w:t>.</w:t>
      </w:r>
      <w:r w:rsidRPr="00B80BE9">
        <w:rPr>
          <w:rFonts w:ascii="Tahoma" w:hAnsi="Tahoma" w:cs="Tahoma"/>
          <w:sz w:val="18"/>
          <w:szCs w:val="18"/>
        </w:rPr>
        <w:t>…</w:t>
      </w:r>
      <w:r w:rsidR="00403F24" w:rsidRPr="00B80BE9">
        <w:rPr>
          <w:rFonts w:ascii="Tahoma" w:hAnsi="Tahoma" w:cs="Tahoma"/>
          <w:sz w:val="18"/>
          <w:szCs w:val="18"/>
        </w:rPr>
        <w:tab/>
        <w:t>.....</w:t>
      </w:r>
      <w:r w:rsidRPr="00B80BE9">
        <w:rPr>
          <w:rFonts w:ascii="Tahoma" w:hAnsi="Tahoma" w:cs="Tahoma"/>
          <w:sz w:val="18"/>
          <w:szCs w:val="18"/>
        </w:rPr>
        <w:t>……</w:t>
      </w:r>
      <w:r w:rsidR="00745209">
        <w:rPr>
          <w:rFonts w:ascii="Tahoma" w:hAnsi="Tahoma" w:cs="Tahoma"/>
          <w:sz w:val="18"/>
          <w:szCs w:val="18"/>
        </w:rPr>
        <w:t>..</w:t>
      </w:r>
      <w:r w:rsidRPr="00B80BE9">
        <w:rPr>
          <w:rFonts w:ascii="Tahoma" w:hAnsi="Tahoma" w:cs="Tahoma"/>
          <w:sz w:val="18"/>
          <w:szCs w:val="18"/>
        </w:rPr>
        <w:t>:</w:t>
      </w:r>
      <w:r w:rsidR="00CF0C98" w:rsidRPr="00B80BE9">
        <w:rPr>
          <w:rFonts w:ascii="Tahoma" w:hAnsi="Tahoma" w:cs="Tahoma"/>
          <w:sz w:val="18"/>
          <w:szCs w:val="18"/>
        </w:rPr>
        <w:t xml:space="preserve"> </w:t>
      </w:r>
      <w:r w:rsidR="00580F8B">
        <w:rPr>
          <w:rFonts w:ascii="Tahoma" w:hAnsi="Tahoma" w:cs="Tahoma"/>
          <w:sz w:val="18"/>
          <w:szCs w:val="18"/>
        </w:rPr>
        <w:t>17</w:t>
      </w:r>
      <w:r w:rsidR="002F6FD1" w:rsidRPr="00B80BE9">
        <w:rPr>
          <w:rFonts w:ascii="Tahoma" w:hAnsi="Tahoma" w:cs="Tahoma"/>
          <w:sz w:val="18"/>
          <w:szCs w:val="18"/>
        </w:rPr>
        <w:t>/</w:t>
      </w:r>
      <w:r w:rsidR="00526281" w:rsidRPr="00B80BE9">
        <w:rPr>
          <w:rFonts w:ascii="Tahoma" w:hAnsi="Tahoma" w:cs="Tahoma"/>
          <w:sz w:val="18"/>
          <w:szCs w:val="18"/>
        </w:rPr>
        <w:t>0</w:t>
      </w:r>
      <w:r w:rsidR="00580F8B">
        <w:rPr>
          <w:rFonts w:ascii="Tahoma" w:hAnsi="Tahoma" w:cs="Tahoma"/>
          <w:sz w:val="18"/>
          <w:szCs w:val="18"/>
        </w:rPr>
        <w:t>6</w:t>
      </w:r>
      <w:r w:rsidR="00526281" w:rsidRPr="00B80BE9">
        <w:rPr>
          <w:rFonts w:ascii="Tahoma" w:hAnsi="Tahoma" w:cs="Tahoma"/>
          <w:sz w:val="18"/>
          <w:szCs w:val="18"/>
        </w:rPr>
        <w:t>/09</w:t>
      </w:r>
      <w:r w:rsidR="00B33B84" w:rsidRPr="00B80BE9">
        <w:rPr>
          <w:rFonts w:ascii="Tahoma" w:hAnsi="Tahoma" w:cs="Tahoma"/>
          <w:sz w:val="18"/>
          <w:szCs w:val="18"/>
        </w:rPr>
        <w:t xml:space="preserve"> </w:t>
      </w:r>
      <w:r w:rsidR="00F15105" w:rsidRPr="00B80BE9">
        <w:rPr>
          <w:rFonts w:ascii="Tahoma" w:hAnsi="Tahoma" w:cs="Tahoma"/>
          <w:b/>
          <w:sz w:val="18"/>
          <w:szCs w:val="18"/>
        </w:rPr>
        <w:t>en el Área de Logística</w:t>
      </w:r>
      <w:r w:rsidR="00580F8B">
        <w:rPr>
          <w:rFonts w:ascii="Tahoma" w:hAnsi="Tahoma" w:cs="Tahoma"/>
          <w:b/>
          <w:sz w:val="18"/>
          <w:szCs w:val="18"/>
        </w:rPr>
        <w:t xml:space="preserve"> </w:t>
      </w:r>
      <w:r w:rsidR="00580F8B">
        <w:rPr>
          <w:rFonts w:ascii="Tahoma" w:hAnsi="Tahoma" w:cs="Tahoma"/>
          <w:sz w:val="18"/>
          <w:szCs w:val="18"/>
        </w:rPr>
        <w:t xml:space="preserve">hasta las </w:t>
      </w:r>
      <w:r w:rsidR="00580F8B" w:rsidRPr="00580F8B">
        <w:rPr>
          <w:rFonts w:ascii="Tahoma" w:hAnsi="Tahoma" w:cs="Tahoma"/>
          <w:b/>
          <w:sz w:val="18"/>
          <w:szCs w:val="18"/>
        </w:rPr>
        <w:t>16:00 horas</w:t>
      </w:r>
    </w:p>
    <w:p w:rsidR="002665C3" w:rsidRPr="00B80BE9" w:rsidRDefault="002665C3" w:rsidP="00580F8B">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jc w:val="left"/>
        <w:rPr>
          <w:rFonts w:ascii="Tahoma" w:hAnsi="Tahoma" w:cs="Tahoma"/>
          <w:b/>
          <w:sz w:val="18"/>
          <w:szCs w:val="18"/>
        </w:rPr>
      </w:pPr>
      <w:r w:rsidRPr="00B80BE9">
        <w:rPr>
          <w:rFonts w:ascii="Tahoma" w:hAnsi="Tahoma" w:cs="Tahoma"/>
          <w:sz w:val="18"/>
          <w:szCs w:val="18"/>
        </w:rPr>
        <w:t>Presentación de P</w:t>
      </w:r>
      <w:r w:rsidR="001C5B3B" w:rsidRPr="00B80BE9">
        <w:rPr>
          <w:rFonts w:ascii="Tahoma" w:hAnsi="Tahoma" w:cs="Tahoma"/>
          <w:sz w:val="18"/>
          <w:szCs w:val="18"/>
        </w:rPr>
        <w:t>ropuestas………………………</w:t>
      </w:r>
      <w:r w:rsidR="00580F8B">
        <w:rPr>
          <w:rFonts w:ascii="Tahoma" w:hAnsi="Tahoma" w:cs="Tahoma"/>
          <w:sz w:val="18"/>
          <w:szCs w:val="18"/>
        </w:rPr>
        <w:t>..</w:t>
      </w:r>
      <w:r w:rsidR="001C5B3B" w:rsidRPr="00B80BE9">
        <w:rPr>
          <w:rFonts w:ascii="Tahoma" w:hAnsi="Tahoma" w:cs="Tahoma"/>
          <w:sz w:val="18"/>
          <w:szCs w:val="18"/>
        </w:rPr>
        <w:t>………</w:t>
      </w:r>
      <w:r w:rsidR="00580F8B">
        <w:rPr>
          <w:rFonts w:ascii="Tahoma" w:hAnsi="Tahoma" w:cs="Tahoma"/>
          <w:sz w:val="18"/>
          <w:szCs w:val="18"/>
        </w:rPr>
        <w:t>.</w:t>
      </w:r>
      <w:r w:rsidR="001C5B3B" w:rsidRPr="00B80BE9">
        <w:rPr>
          <w:rFonts w:ascii="Tahoma" w:hAnsi="Tahoma" w:cs="Tahoma"/>
          <w:sz w:val="18"/>
          <w:szCs w:val="18"/>
        </w:rPr>
        <w:t>……</w:t>
      </w:r>
      <w:r w:rsidR="00B52A79" w:rsidRPr="00B80BE9">
        <w:rPr>
          <w:rFonts w:ascii="Tahoma" w:hAnsi="Tahoma" w:cs="Tahoma"/>
          <w:sz w:val="18"/>
          <w:szCs w:val="18"/>
        </w:rPr>
        <w:t>.</w:t>
      </w:r>
      <w:r w:rsidR="001C5B3B" w:rsidRPr="00B80BE9">
        <w:rPr>
          <w:rFonts w:ascii="Tahoma" w:hAnsi="Tahoma" w:cs="Tahoma"/>
          <w:sz w:val="18"/>
          <w:szCs w:val="18"/>
        </w:rPr>
        <w:t>…</w:t>
      </w:r>
      <w:r w:rsidR="00580F8B">
        <w:rPr>
          <w:rFonts w:ascii="Tahoma" w:hAnsi="Tahoma" w:cs="Tahoma"/>
          <w:sz w:val="18"/>
          <w:szCs w:val="18"/>
        </w:rPr>
        <w:t>.</w:t>
      </w:r>
      <w:r w:rsidR="00AD646F" w:rsidRPr="00B80BE9">
        <w:rPr>
          <w:rFonts w:ascii="Tahoma" w:hAnsi="Tahoma" w:cs="Tahoma"/>
          <w:sz w:val="18"/>
          <w:szCs w:val="18"/>
        </w:rPr>
        <w:t>.</w:t>
      </w:r>
      <w:r w:rsidR="001C5B3B" w:rsidRPr="00B80BE9">
        <w:rPr>
          <w:rFonts w:ascii="Tahoma" w:hAnsi="Tahoma" w:cs="Tahoma"/>
          <w:sz w:val="18"/>
          <w:szCs w:val="18"/>
        </w:rPr>
        <w:t>.:</w:t>
      </w:r>
      <w:r w:rsidR="00B33B84" w:rsidRPr="00B80BE9">
        <w:rPr>
          <w:rFonts w:ascii="Tahoma" w:hAnsi="Tahoma" w:cs="Tahoma"/>
          <w:sz w:val="18"/>
          <w:szCs w:val="18"/>
        </w:rPr>
        <w:t xml:space="preserve"> </w:t>
      </w:r>
      <w:r w:rsidR="00580F8B">
        <w:rPr>
          <w:rFonts w:ascii="Tahoma" w:hAnsi="Tahoma" w:cs="Tahoma"/>
          <w:sz w:val="18"/>
          <w:szCs w:val="18"/>
        </w:rPr>
        <w:t>18</w:t>
      </w:r>
      <w:r w:rsidR="002F6FD1" w:rsidRPr="00B80BE9">
        <w:rPr>
          <w:rFonts w:ascii="Tahoma" w:hAnsi="Tahoma" w:cs="Tahoma"/>
          <w:sz w:val="18"/>
          <w:szCs w:val="18"/>
        </w:rPr>
        <w:t>/</w:t>
      </w:r>
      <w:r w:rsidR="0034106B">
        <w:rPr>
          <w:rFonts w:ascii="Tahoma" w:hAnsi="Tahoma" w:cs="Tahoma"/>
          <w:sz w:val="18"/>
          <w:szCs w:val="18"/>
        </w:rPr>
        <w:t>06</w:t>
      </w:r>
      <w:r w:rsidR="00526281" w:rsidRPr="00B80BE9">
        <w:rPr>
          <w:rFonts w:ascii="Tahoma" w:hAnsi="Tahoma" w:cs="Tahoma"/>
          <w:sz w:val="18"/>
          <w:szCs w:val="18"/>
        </w:rPr>
        <w:t>/09</w:t>
      </w:r>
      <w:r w:rsidR="002F6FD1" w:rsidRPr="00B80BE9">
        <w:rPr>
          <w:rFonts w:ascii="Tahoma" w:hAnsi="Tahoma" w:cs="Tahoma"/>
          <w:sz w:val="18"/>
          <w:szCs w:val="18"/>
        </w:rPr>
        <w:t xml:space="preserve"> </w:t>
      </w:r>
      <w:r w:rsidR="00580F8B" w:rsidRPr="00B80BE9">
        <w:rPr>
          <w:rFonts w:ascii="Tahoma" w:hAnsi="Tahoma" w:cs="Tahoma"/>
          <w:b/>
          <w:sz w:val="18"/>
          <w:szCs w:val="18"/>
        </w:rPr>
        <w:t>en el Área de Logística</w:t>
      </w:r>
      <w:r w:rsidR="00580F8B" w:rsidRPr="00B80BE9">
        <w:rPr>
          <w:rFonts w:ascii="Tahoma" w:hAnsi="Tahoma" w:cs="Tahoma"/>
          <w:sz w:val="18"/>
          <w:szCs w:val="18"/>
        </w:rPr>
        <w:t xml:space="preserve"> </w:t>
      </w:r>
      <w:r w:rsidR="002F6FD1" w:rsidRPr="00B80BE9">
        <w:rPr>
          <w:rFonts w:ascii="Tahoma" w:hAnsi="Tahoma" w:cs="Tahoma"/>
          <w:sz w:val="18"/>
          <w:szCs w:val="18"/>
        </w:rPr>
        <w:t xml:space="preserve">hasta las </w:t>
      </w:r>
      <w:r w:rsidR="002F6FD1" w:rsidRPr="00B80BE9">
        <w:rPr>
          <w:rFonts w:ascii="Tahoma" w:hAnsi="Tahoma" w:cs="Tahoma"/>
          <w:b/>
          <w:sz w:val="18"/>
          <w:szCs w:val="18"/>
        </w:rPr>
        <w:t>1</w:t>
      </w:r>
      <w:r w:rsidR="0044646F">
        <w:rPr>
          <w:rFonts w:ascii="Tahoma" w:hAnsi="Tahoma" w:cs="Tahoma"/>
          <w:b/>
          <w:sz w:val="18"/>
          <w:szCs w:val="18"/>
        </w:rPr>
        <w:t>4</w:t>
      </w:r>
      <w:r w:rsidR="002F6FD1" w:rsidRPr="00B80BE9">
        <w:rPr>
          <w:rFonts w:ascii="Tahoma" w:hAnsi="Tahoma" w:cs="Tahoma"/>
          <w:b/>
          <w:sz w:val="18"/>
          <w:szCs w:val="18"/>
        </w:rPr>
        <w:t>:</w:t>
      </w:r>
      <w:r w:rsidR="00EC4F84" w:rsidRPr="00B80BE9">
        <w:rPr>
          <w:rFonts w:ascii="Tahoma" w:hAnsi="Tahoma" w:cs="Tahoma"/>
          <w:b/>
          <w:sz w:val="18"/>
          <w:szCs w:val="18"/>
        </w:rPr>
        <w:t>0</w:t>
      </w:r>
      <w:r w:rsidR="002F6FD1" w:rsidRPr="00B80BE9">
        <w:rPr>
          <w:rFonts w:ascii="Tahoma" w:hAnsi="Tahoma" w:cs="Tahoma"/>
          <w:b/>
          <w:sz w:val="18"/>
          <w:szCs w:val="18"/>
        </w:rPr>
        <w:t>0</w:t>
      </w:r>
      <w:r w:rsidR="0078497C" w:rsidRPr="00B80BE9">
        <w:rPr>
          <w:rFonts w:ascii="Tahoma" w:hAnsi="Tahoma" w:cs="Tahoma"/>
          <w:b/>
          <w:sz w:val="18"/>
          <w:szCs w:val="18"/>
        </w:rPr>
        <w:t xml:space="preserve"> horas</w:t>
      </w:r>
      <w:r w:rsidR="002F6FD1" w:rsidRPr="00B80BE9">
        <w:rPr>
          <w:rFonts w:ascii="Tahoma" w:hAnsi="Tahoma" w:cs="Tahoma"/>
          <w:b/>
          <w:sz w:val="18"/>
          <w:szCs w:val="18"/>
        </w:rPr>
        <w:t xml:space="preserve"> </w:t>
      </w:r>
    </w:p>
    <w:p w:rsidR="00C87372" w:rsidRPr="00B80BE9" w:rsidRDefault="002665C3" w:rsidP="001134BF">
      <w:pPr>
        <w:pStyle w:val="Textoindependiente21"/>
        <w:numPr>
          <w:ilvl w:val="0"/>
          <w:numId w:val="7"/>
        </w:numPr>
        <w:tabs>
          <w:tab w:val="clear" w:pos="1429"/>
          <w:tab w:val="left" w:pos="284"/>
          <w:tab w:val="left" w:pos="993"/>
          <w:tab w:val="right" w:pos="5387"/>
          <w:tab w:val="right" w:pos="10965"/>
        </w:tabs>
        <w:ind w:left="993" w:hanging="284"/>
        <w:rPr>
          <w:rFonts w:ascii="Tahoma" w:hAnsi="Tahoma" w:cs="Tahoma"/>
          <w:sz w:val="18"/>
          <w:szCs w:val="18"/>
        </w:rPr>
      </w:pPr>
      <w:r w:rsidRPr="00B80BE9">
        <w:rPr>
          <w:rFonts w:ascii="Tahoma" w:hAnsi="Tahoma" w:cs="Tahoma"/>
          <w:sz w:val="18"/>
          <w:szCs w:val="18"/>
        </w:rPr>
        <w:t>Evaluación de Pr</w:t>
      </w:r>
      <w:r w:rsidR="001C5B3B" w:rsidRPr="00B80BE9">
        <w:rPr>
          <w:rFonts w:ascii="Tahoma" w:hAnsi="Tahoma" w:cs="Tahoma"/>
          <w:sz w:val="18"/>
          <w:szCs w:val="18"/>
        </w:rPr>
        <w:t>opuestas……</w:t>
      </w:r>
      <w:r w:rsidR="00C87372" w:rsidRPr="00B80BE9">
        <w:rPr>
          <w:rFonts w:ascii="Tahoma" w:hAnsi="Tahoma" w:cs="Tahoma"/>
          <w:sz w:val="18"/>
          <w:szCs w:val="18"/>
        </w:rPr>
        <w:t>……</w:t>
      </w:r>
      <w:r w:rsidR="001C5B3B" w:rsidRPr="00B80BE9">
        <w:rPr>
          <w:rFonts w:ascii="Tahoma" w:hAnsi="Tahoma" w:cs="Tahoma"/>
          <w:sz w:val="18"/>
          <w:szCs w:val="18"/>
        </w:rPr>
        <w:t>………………………</w:t>
      </w:r>
      <w:r w:rsidR="00A2443A" w:rsidRPr="00B80BE9">
        <w:rPr>
          <w:rFonts w:ascii="Tahoma" w:hAnsi="Tahoma" w:cs="Tahoma"/>
          <w:sz w:val="18"/>
          <w:szCs w:val="18"/>
        </w:rPr>
        <w:t>…</w:t>
      </w:r>
      <w:r w:rsidR="001C5B3B" w:rsidRPr="00B80BE9">
        <w:rPr>
          <w:rFonts w:ascii="Tahoma" w:hAnsi="Tahoma" w:cs="Tahoma"/>
          <w:sz w:val="18"/>
          <w:szCs w:val="18"/>
        </w:rPr>
        <w:t>……</w:t>
      </w:r>
      <w:r w:rsidR="00C87372" w:rsidRPr="00B80BE9">
        <w:rPr>
          <w:rFonts w:ascii="Tahoma" w:hAnsi="Tahoma" w:cs="Tahoma"/>
          <w:sz w:val="18"/>
          <w:szCs w:val="18"/>
        </w:rPr>
        <w:t>….</w:t>
      </w:r>
      <w:r w:rsidR="001C5B3B" w:rsidRPr="00B80BE9">
        <w:rPr>
          <w:rFonts w:ascii="Tahoma" w:hAnsi="Tahoma" w:cs="Tahoma"/>
          <w:sz w:val="18"/>
          <w:szCs w:val="18"/>
        </w:rPr>
        <w:t>..</w:t>
      </w:r>
      <w:r w:rsidR="00776120" w:rsidRPr="00B80BE9">
        <w:rPr>
          <w:rFonts w:ascii="Tahoma" w:hAnsi="Tahoma" w:cs="Tahoma"/>
          <w:sz w:val="18"/>
          <w:szCs w:val="18"/>
        </w:rPr>
        <w:t>.</w:t>
      </w:r>
      <w:r w:rsidR="001C5B3B" w:rsidRPr="00B80BE9">
        <w:rPr>
          <w:rFonts w:ascii="Tahoma" w:hAnsi="Tahoma" w:cs="Tahoma"/>
          <w:sz w:val="18"/>
          <w:szCs w:val="18"/>
        </w:rPr>
        <w:t>:</w:t>
      </w:r>
      <w:r w:rsidR="00745209">
        <w:rPr>
          <w:rFonts w:ascii="Tahoma" w:hAnsi="Tahoma" w:cs="Tahoma"/>
          <w:sz w:val="18"/>
          <w:szCs w:val="18"/>
        </w:rPr>
        <w:t xml:space="preserve"> </w:t>
      </w:r>
      <w:r w:rsidR="00580F8B">
        <w:rPr>
          <w:rFonts w:ascii="Tahoma" w:hAnsi="Tahoma" w:cs="Tahoma"/>
          <w:sz w:val="18"/>
          <w:szCs w:val="18"/>
        </w:rPr>
        <w:t>18</w:t>
      </w:r>
      <w:r w:rsidR="0034106B" w:rsidRPr="00B80BE9">
        <w:rPr>
          <w:rFonts w:ascii="Tahoma" w:hAnsi="Tahoma" w:cs="Tahoma"/>
          <w:sz w:val="18"/>
          <w:szCs w:val="18"/>
        </w:rPr>
        <w:t>/</w:t>
      </w:r>
      <w:r w:rsidR="0034106B">
        <w:rPr>
          <w:rFonts w:ascii="Tahoma" w:hAnsi="Tahoma" w:cs="Tahoma"/>
          <w:sz w:val="18"/>
          <w:szCs w:val="18"/>
        </w:rPr>
        <w:t>06</w:t>
      </w:r>
      <w:r w:rsidR="0034106B" w:rsidRPr="00B80BE9">
        <w:rPr>
          <w:rFonts w:ascii="Tahoma" w:hAnsi="Tahoma" w:cs="Tahoma"/>
          <w:sz w:val="18"/>
          <w:szCs w:val="18"/>
        </w:rPr>
        <w:t>/09</w:t>
      </w:r>
    </w:p>
    <w:p w:rsidR="002665C3" w:rsidRPr="00B80BE9" w:rsidRDefault="002665C3" w:rsidP="001134BF">
      <w:pPr>
        <w:pStyle w:val="Textoindependiente21"/>
        <w:numPr>
          <w:ilvl w:val="0"/>
          <w:numId w:val="7"/>
        </w:numPr>
        <w:tabs>
          <w:tab w:val="clear" w:pos="1429"/>
          <w:tab w:val="left" w:pos="284"/>
          <w:tab w:val="num" w:pos="993"/>
          <w:tab w:val="left" w:pos="4962"/>
          <w:tab w:val="center" w:pos="5175"/>
          <w:tab w:val="right" w:pos="8789"/>
          <w:tab w:val="right" w:pos="10965"/>
        </w:tabs>
        <w:ind w:left="993" w:hanging="284"/>
        <w:rPr>
          <w:rFonts w:ascii="Tahoma" w:hAnsi="Tahoma" w:cs="Tahoma"/>
          <w:sz w:val="18"/>
          <w:szCs w:val="18"/>
        </w:rPr>
      </w:pPr>
      <w:r w:rsidRPr="00B80BE9">
        <w:rPr>
          <w:rFonts w:ascii="Tahoma" w:hAnsi="Tahoma" w:cs="Tahoma"/>
          <w:sz w:val="18"/>
          <w:szCs w:val="18"/>
        </w:rPr>
        <w:t xml:space="preserve">Otorgamiento de </w:t>
      </w:r>
      <w:r w:rsidR="00077DE4" w:rsidRPr="00B80BE9">
        <w:rPr>
          <w:rFonts w:ascii="Tahoma" w:hAnsi="Tahoma" w:cs="Tahoma"/>
          <w:sz w:val="18"/>
          <w:szCs w:val="18"/>
        </w:rPr>
        <w:t>la Buena Pro</w:t>
      </w:r>
      <w:r w:rsidR="00E94C08" w:rsidRPr="00B80BE9">
        <w:rPr>
          <w:rFonts w:ascii="Tahoma" w:hAnsi="Tahoma" w:cs="Tahoma"/>
          <w:sz w:val="18"/>
          <w:szCs w:val="18"/>
        </w:rPr>
        <w:t xml:space="preserve"> (A través del SEACE) </w:t>
      </w:r>
      <w:r w:rsidR="001C5B3B" w:rsidRPr="00B80BE9">
        <w:rPr>
          <w:rFonts w:ascii="Tahoma" w:hAnsi="Tahoma" w:cs="Tahoma"/>
          <w:sz w:val="18"/>
          <w:szCs w:val="18"/>
        </w:rPr>
        <w:t>…</w:t>
      </w:r>
      <w:r w:rsidR="00A2443A" w:rsidRPr="00B80BE9">
        <w:rPr>
          <w:rFonts w:ascii="Tahoma" w:hAnsi="Tahoma" w:cs="Tahoma"/>
          <w:sz w:val="18"/>
          <w:szCs w:val="18"/>
        </w:rPr>
        <w:t>…</w:t>
      </w:r>
      <w:r w:rsidR="00B52A79" w:rsidRPr="00B80BE9">
        <w:rPr>
          <w:rFonts w:ascii="Tahoma" w:hAnsi="Tahoma" w:cs="Tahoma"/>
          <w:sz w:val="18"/>
          <w:szCs w:val="18"/>
        </w:rPr>
        <w:t>…</w:t>
      </w:r>
      <w:r w:rsidR="005610E4">
        <w:rPr>
          <w:rFonts w:ascii="Tahoma" w:hAnsi="Tahoma" w:cs="Tahoma"/>
          <w:sz w:val="18"/>
          <w:szCs w:val="18"/>
        </w:rPr>
        <w:t>…</w:t>
      </w:r>
      <w:r w:rsidR="001C5B3B" w:rsidRPr="00B80BE9">
        <w:rPr>
          <w:rFonts w:ascii="Tahoma" w:hAnsi="Tahoma" w:cs="Tahoma"/>
          <w:sz w:val="18"/>
          <w:szCs w:val="18"/>
        </w:rPr>
        <w:t xml:space="preserve">: </w:t>
      </w:r>
      <w:r w:rsidR="00580F8B">
        <w:rPr>
          <w:rFonts w:ascii="Tahoma" w:hAnsi="Tahoma" w:cs="Tahoma"/>
          <w:sz w:val="18"/>
          <w:szCs w:val="18"/>
        </w:rPr>
        <w:t>18</w:t>
      </w:r>
      <w:r w:rsidR="0034106B" w:rsidRPr="00B80BE9">
        <w:rPr>
          <w:rFonts w:ascii="Tahoma" w:hAnsi="Tahoma" w:cs="Tahoma"/>
          <w:sz w:val="18"/>
          <w:szCs w:val="18"/>
        </w:rPr>
        <w:t>/</w:t>
      </w:r>
      <w:r w:rsidR="0034106B">
        <w:rPr>
          <w:rFonts w:ascii="Tahoma" w:hAnsi="Tahoma" w:cs="Tahoma"/>
          <w:sz w:val="18"/>
          <w:szCs w:val="18"/>
        </w:rPr>
        <w:t>06</w:t>
      </w:r>
      <w:r w:rsidR="0034106B" w:rsidRPr="00B80BE9">
        <w:rPr>
          <w:rFonts w:ascii="Tahoma" w:hAnsi="Tahoma" w:cs="Tahoma"/>
          <w:sz w:val="18"/>
          <w:szCs w:val="18"/>
        </w:rPr>
        <w:t>/09</w:t>
      </w:r>
    </w:p>
    <w:p w:rsidR="00C87372" w:rsidRPr="00CA52C8" w:rsidRDefault="00C87372" w:rsidP="002665C3">
      <w:pPr>
        <w:pStyle w:val="WW-Textosinformato"/>
        <w:tabs>
          <w:tab w:val="center" w:pos="6363"/>
          <w:tab w:val="right" w:pos="10782"/>
        </w:tabs>
        <w:jc w:val="both"/>
        <w:rPr>
          <w:rFonts w:ascii="Tahoma" w:hAnsi="Tahoma" w:cs="Tahoma"/>
          <w:b/>
          <w:sz w:val="18"/>
          <w:szCs w:val="18"/>
          <w:lang w:val="es-MX"/>
        </w:rPr>
      </w:pPr>
    </w:p>
    <w:p w:rsidR="00943A47" w:rsidRPr="00CA52C8" w:rsidRDefault="00943A47" w:rsidP="001134BF">
      <w:pPr>
        <w:pStyle w:val="WW-Textosinformato"/>
        <w:numPr>
          <w:ilvl w:val="1"/>
          <w:numId w:val="6"/>
        </w:numPr>
        <w:tabs>
          <w:tab w:val="center" w:pos="6363"/>
          <w:tab w:val="right" w:pos="10782"/>
        </w:tabs>
        <w:jc w:val="both"/>
        <w:rPr>
          <w:rFonts w:ascii="Tahoma" w:hAnsi="Tahoma" w:cs="Tahoma"/>
          <w:b/>
          <w:sz w:val="18"/>
          <w:szCs w:val="18"/>
          <w:lang w:val="es-ES_tradnl"/>
        </w:rPr>
      </w:pPr>
      <w:r w:rsidRPr="00CA52C8">
        <w:rPr>
          <w:rFonts w:ascii="Tahoma" w:hAnsi="Tahoma" w:cs="Tahoma"/>
          <w:b/>
          <w:sz w:val="18"/>
          <w:szCs w:val="18"/>
          <w:lang w:val="es-ES_tradnl"/>
        </w:rPr>
        <w:t xml:space="preserve">PRESENTACIÓN DE PROPUESTAS </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4B1310" w:rsidRPr="00CE559F" w:rsidRDefault="000C6EB0" w:rsidP="00E1050F">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Las propuestas se presentarán en</w:t>
      </w:r>
      <w:r w:rsidR="0087219A" w:rsidRPr="00CA52C8">
        <w:rPr>
          <w:rFonts w:ascii="Tahoma" w:hAnsi="Tahoma" w:cs="Tahoma"/>
          <w:i w:val="0"/>
          <w:sz w:val="18"/>
          <w:szCs w:val="18"/>
        </w:rPr>
        <w:t xml:space="preserve"> dos sobres cerrados</w:t>
      </w:r>
      <w:r w:rsidR="008C44C2" w:rsidRPr="00CA52C8">
        <w:rPr>
          <w:rFonts w:ascii="Tahoma" w:hAnsi="Tahoma" w:cs="Tahoma"/>
          <w:i w:val="0"/>
          <w:sz w:val="18"/>
          <w:szCs w:val="18"/>
        </w:rPr>
        <w:t xml:space="preserve"> y estarán </w:t>
      </w:r>
      <w:r w:rsidRPr="00CA52C8">
        <w:rPr>
          <w:rFonts w:ascii="Tahoma" w:hAnsi="Tahoma" w:cs="Tahoma"/>
          <w:i w:val="0"/>
          <w:sz w:val="18"/>
          <w:szCs w:val="18"/>
        </w:rPr>
        <w:t xml:space="preserve">dirigidas </w:t>
      </w:r>
      <w:r w:rsidRPr="00CE559F">
        <w:rPr>
          <w:rFonts w:ascii="Tahoma" w:hAnsi="Tahoma" w:cs="Tahoma"/>
          <w:i w:val="0"/>
          <w:sz w:val="18"/>
          <w:szCs w:val="18"/>
        </w:rPr>
        <w:t>al Comité Especial de</w:t>
      </w:r>
      <w:r w:rsidR="0087219A" w:rsidRPr="00CE559F">
        <w:rPr>
          <w:rFonts w:ascii="Tahoma" w:hAnsi="Tahoma" w:cs="Tahoma"/>
          <w:i w:val="0"/>
          <w:sz w:val="18"/>
          <w:szCs w:val="18"/>
        </w:rPr>
        <w:t xml:space="preserve"> </w:t>
      </w:r>
      <w:r w:rsidRPr="00CE559F">
        <w:rPr>
          <w:rFonts w:ascii="Tahoma" w:hAnsi="Tahoma" w:cs="Tahoma"/>
          <w:i w:val="0"/>
          <w:sz w:val="18"/>
          <w:szCs w:val="18"/>
        </w:rPr>
        <w:t>l</w:t>
      </w:r>
      <w:r w:rsidR="0087219A" w:rsidRPr="00CE559F">
        <w:rPr>
          <w:rFonts w:ascii="Tahoma" w:hAnsi="Tahoma" w:cs="Tahoma"/>
          <w:i w:val="0"/>
          <w:sz w:val="18"/>
          <w:szCs w:val="18"/>
        </w:rPr>
        <w:t xml:space="preserve">a </w:t>
      </w:r>
      <w:r w:rsidR="0087219A" w:rsidRPr="00CE559F">
        <w:rPr>
          <w:rFonts w:ascii="Tahoma" w:hAnsi="Tahoma" w:cs="Tahoma"/>
          <w:b/>
          <w:i w:val="0"/>
          <w:sz w:val="18"/>
          <w:szCs w:val="18"/>
        </w:rPr>
        <w:t xml:space="preserve">Adjudicación de Menor Cuantía </w:t>
      </w:r>
      <w:r w:rsidRPr="00CE559F">
        <w:rPr>
          <w:rFonts w:ascii="Tahoma" w:hAnsi="Tahoma" w:cs="Tahoma"/>
          <w:b/>
          <w:i w:val="0"/>
          <w:sz w:val="18"/>
          <w:szCs w:val="18"/>
        </w:rPr>
        <w:t xml:space="preserve">N° </w:t>
      </w:r>
      <w:r w:rsidR="00CC6931" w:rsidRPr="00CE559F">
        <w:rPr>
          <w:rFonts w:ascii="Tahoma" w:hAnsi="Tahoma" w:cs="Tahoma"/>
          <w:b/>
          <w:i w:val="0"/>
          <w:sz w:val="18"/>
          <w:szCs w:val="18"/>
        </w:rPr>
        <w:t>0</w:t>
      </w:r>
      <w:r w:rsidR="00580F8B">
        <w:rPr>
          <w:rFonts w:ascii="Tahoma" w:hAnsi="Tahoma" w:cs="Tahoma"/>
          <w:b/>
          <w:i w:val="0"/>
          <w:sz w:val="18"/>
          <w:szCs w:val="18"/>
        </w:rPr>
        <w:t>37</w:t>
      </w:r>
      <w:r w:rsidR="00CC6931" w:rsidRPr="00CE559F">
        <w:rPr>
          <w:rFonts w:ascii="Tahoma" w:hAnsi="Tahoma" w:cs="Tahoma"/>
          <w:b/>
          <w:i w:val="0"/>
          <w:sz w:val="18"/>
          <w:szCs w:val="18"/>
        </w:rPr>
        <w:t>-2009</w:t>
      </w:r>
      <w:r w:rsidR="002F6FD1" w:rsidRPr="00CE559F">
        <w:rPr>
          <w:rFonts w:ascii="Tahoma" w:hAnsi="Tahoma" w:cs="Tahoma"/>
          <w:b/>
          <w:i w:val="0"/>
          <w:sz w:val="18"/>
          <w:szCs w:val="18"/>
        </w:rPr>
        <w:t>-</w:t>
      </w:r>
      <w:r w:rsidR="007F69D9" w:rsidRPr="00CE559F">
        <w:rPr>
          <w:rFonts w:ascii="Tahoma" w:hAnsi="Tahoma" w:cs="Tahoma"/>
          <w:b/>
          <w:i w:val="0"/>
          <w:sz w:val="18"/>
          <w:szCs w:val="18"/>
        </w:rPr>
        <w:t>LOGISTICA</w:t>
      </w:r>
      <w:r w:rsidR="002F6FD1" w:rsidRPr="00CE559F">
        <w:rPr>
          <w:rFonts w:ascii="Tahoma" w:hAnsi="Tahoma" w:cs="Tahoma"/>
          <w:b/>
          <w:i w:val="0"/>
          <w:sz w:val="18"/>
          <w:szCs w:val="18"/>
        </w:rPr>
        <w:t>-MPJB</w:t>
      </w:r>
      <w:r w:rsidR="008C44C2" w:rsidRPr="00CE559F">
        <w:rPr>
          <w:rFonts w:ascii="Tahoma" w:hAnsi="Tahoma" w:cs="Tahoma"/>
          <w:b/>
          <w:i w:val="0"/>
          <w:sz w:val="18"/>
          <w:szCs w:val="18"/>
        </w:rPr>
        <w:t xml:space="preserve">, </w:t>
      </w:r>
      <w:r w:rsidR="008C44C2" w:rsidRPr="00CE559F">
        <w:rPr>
          <w:rFonts w:ascii="Tahoma" w:hAnsi="Tahoma" w:cs="Tahoma"/>
          <w:i w:val="0"/>
          <w:sz w:val="18"/>
          <w:szCs w:val="18"/>
        </w:rPr>
        <w:t>conforme al siguiente detalle:</w:t>
      </w:r>
    </w:p>
    <w:p w:rsidR="00A0699F" w:rsidRPr="00E1050F" w:rsidRDefault="00A0699F" w:rsidP="00E1050F">
      <w:pPr>
        <w:pStyle w:val="Sangra3detindependiente"/>
        <w:tabs>
          <w:tab w:val="left" w:pos="709"/>
        </w:tabs>
        <w:ind w:left="709" w:firstLine="0"/>
        <w:jc w:val="both"/>
        <w:rPr>
          <w:rFonts w:ascii="Tahoma" w:hAnsi="Tahoma" w:cs="Tahoma"/>
          <w:i w:val="0"/>
          <w:sz w:val="18"/>
          <w:szCs w:val="18"/>
        </w:rPr>
      </w:pPr>
    </w:p>
    <w:p w:rsidR="008C44C2" w:rsidRPr="00CA52C8" w:rsidRDefault="003D76E6" w:rsidP="008C44C2">
      <w:pPr>
        <w:tabs>
          <w:tab w:val="left" w:pos="709"/>
        </w:tabs>
        <w:autoSpaceDE w:val="0"/>
        <w:autoSpaceDN w:val="0"/>
        <w:adjustRightInd w:val="0"/>
        <w:ind w:left="709" w:right="539"/>
        <w:jc w:val="both"/>
        <w:rPr>
          <w:rFonts w:ascii="Tahoma" w:hAnsi="Tahoma" w:cs="Tahoma"/>
          <w:color w:val="000000"/>
          <w:sz w:val="18"/>
          <w:szCs w:val="18"/>
        </w:rPr>
      </w:pPr>
      <w:r>
        <w:rPr>
          <w:rFonts w:ascii="Tahoma" w:hAnsi="Tahoma" w:cs="Tahoma"/>
          <w:noProof/>
          <w:color w:val="000000"/>
          <w:sz w:val="18"/>
          <w:szCs w:val="18"/>
        </w:rPr>
        <w:pict>
          <v:rect id="_x0000_s1061" style="position:absolute;left:0;text-align:left;margin-left:36pt;margin-top:2.15pt;width:369pt;height:140.8pt;z-index:251656704" strokeweight="3.25pt">
            <v:textbox style="mso-next-textbox:#_x0000_s1061">
              <w:txbxContent>
                <w:p w:rsidR="0012508C" w:rsidRDefault="0012508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2508C" w:rsidRPr="008C44C2" w:rsidRDefault="0012508C" w:rsidP="008C44C2">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2508C" w:rsidRDefault="0012508C" w:rsidP="008C44C2">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2508C" w:rsidRDefault="0012508C" w:rsidP="008C44C2">
                  <w:pPr>
                    <w:ind w:left="1418"/>
                    <w:rPr>
                      <w:rFonts w:ascii="Tahoma" w:hAnsi="Tahoma"/>
                      <w:color w:val="0000FF"/>
                      <w:spacing w:val="-2"/>
                      <w:sz w:val="18"/>
                    </w:rPr>
                  </w:pPr>
                </w:p>
                <w:p w:rsidR="0012508C" w:rsidRPr="004371C0" w:rsidRDefault="0012508C" w:rsidP="00E1050F">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580F8B">
                    <w:rPr>
                      <w:rFonts w:ascii="Tahoma" w:hAnsi="Tahoma"/>
                      <w:b/>
                      <w:color w:val="0000FF"/>
                      <w:spacing w:val="-2"/>
                      <w:sz w:val="16"/>
                      <w:szCs w:val="16"/>
                      <w:u w:val="single"/>
                    </w:rPr>
                    <w:t>37</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12508C" w:rsidRPr="00091A86" w:rsidRDefault="0012508C" w:rsidP="00BE54ED">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Pr="005610E4">
                    <w:rPr>
                      <w:rFonts w:ascii="Tahoma" w:hAnsi="Tahoma"/>
                      <w:b/>
                      <w:color w:val="0000FF"/>
                      <w:spacing w:val="-2"/>
                      <w:sz w:val="16"/>
                      <w:szCs w:val="16"/>
                      <w:u w:val="single"/>
                    </w:rPr>
                    <w:t xml:space="preserve">ADQUISICIÓN DE LADRILLOS </w:t>
                  </w:r>
                  <w:r w:rsidR="00FC3F9C" w:rsidRPr="00FC3F9C">
                    <w:rPr>
                      <w:rFonts w:ascii="Tahoma" w:hAnsi="Tahoma"/>
                      <w:b/>
                      <w:color w:val="0000FF"/>
                      <w:spacing w:val="-2"/>
                      <w:sz w:val="16"/>
                      <w:szCs w:val="16"/>
                      <w:u w:val="single"/>
                    </w:rPr>
                    <w:t>PARA EL PROYECTO AMPLIACIÓN DEL LOCAL DEL PUESTO POLICIAL EN LA VILLA  LOCUMBA, DISTRITO DE LOCUMBA, PROVINCIA DE JORGE BASADRE - TACNA</w:t>
                  </w:r>
                </w:p>
                <w:p w:rsidR="0012508C" w:rsidRDefault="0012508C" w:rsidP="008C44C2">
                  <w:pPr>
                    <w:ind w:left="1980"/>
                    <w:rPr>
                      <w:rFonts w:ascii="Tahoma" w:hAnsi="Tahoma"/>
                      <w:spacing w:val="-2"/>
                      <w:sz w:val="18"/>
                    </w:rPr>
                  </w:pPr>
                </w:p>
                <w:p w:rsidR="0012508C" w:rsidRDefault="0012508C" w:rsidP="008C44C2">
                  <w:pPr>
                    <w:ind w:firstLine="1440"/>
                    <w:rPr>
                      <w:rFonts w:ascii="Tahoma" w:hAnsi="Tahoma"/>
                      <w:spacing w:val="-2"/>
                      <w:sz w:val="18"/>
                    </w:rPr>
                  </w:pPr>
                  <w:r>
                    <w:rPr>
                      <w:rFonts w:ascii="Tahoma" w:hAnsi="Tahoma"/>
                      <w:spacing w:val="-2"/>
                      <w:sz w:val="18"/>
                    </w:rPr>
                    <w:t>SOBRE N° 1: PROPUESTA TÉCNICA</w:t>
                  </w:r>
                </w:p>
                <w:p w:rsidR="0012508C" w:rsidRPr="00CF0C98" w:rsidRDefault="0012508C" w:rsidP="00CF0C98">
                  <w:pPr>
                    <w:ind w:firstLine="1440"/>
                    <w:rPr>
                      <w:rFonts w:ascii="Tahoma" w:hAnsi="Tahoma"/>
                      <w:spacing w:val="-2"/>
                      <w:sz w:val="18"/>
                    </w:rPr>
                  </w:pPr>
                  <w:r>
                    <w:rPr>
                      <w:rFonts w:ascii="Tahoma" w:hAnsi="Tahoma"/>
                      <w:spacing w:val="-2"/>
                      <w:sz w:val="18"/>
                    </w:rPr>
                    <w:t>NOMBRE / RAZÓN SOCIAL DEL POSTOR</w:t>
                  </w:r>
                </w:p>
              </w:txbxContent>
            </v:textbox>
          </v:rect>
        </w:pict>
      </w: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8C44C2" w:rsidRPr="00CA52C8" w:rsidRDefault="008C44C2" w:rsidP="008C44C2">
      <w:pPr>
        <w:tabs>
          <w:tab w:val="left" w:pos="709"/>
        </w:tabs>
        <w:autoSpaceDE w:val="0"/>
        <w:autoSpaceDN w:val="0"/>
        <w:adjustRightInd w:val="0"/>
        <w:ind w:left="709" w:right="539"/>
        <w:jc w:val="both"/>
        <w:rPr>
          <w:rFonts w:ascii="Tahoma" w:hAnsi="Tahoma" w:cs="Tahoma"/>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576789" w:rsidRDefault="00576789"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147084" w:rsidRDefault="00147084"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644C3D" w:rsidRDefault="00644C3D" w:rsidP="00E1050F">
      <w:pPr>
        <w:tabs>
          <w:tab w:val="left" w:pos="709"/>
        </w:tabs>
        <w:autoSpaceDE w:val="0"/>
        <w:autoSpaceDN w:val="0"/>
        <w:adjustRightInd w:val="0"/>
        <w:ind w:right="539"/>
        <w:jc w:val="both"/>
        <w:rPr>
          <w:rFonts w:ascii="Tahoma" w:hAnsi="Tahoma" w:cs="Tahoma"/>
          <w:b/>
          <w:color w:val="000000"/>
          <w:sz w:val="18"/>
          <w:szCs w:val="18"/>
        </w:rPr>
      </w:pPr>
    </w:p>
    <w:p w:rsidR="00C36E62" w:rsidRDefault="003D76E6" w:rsidP="000C6EB0">
      <w:pPr>
        <w:pStyle w:val="Sangra3detindependiente"/>
        <w:tabs>
          <w:tab w:val="left" w:pos="709"/>
        </w:tabs>
        <w:ind w:left="709" w:firstLine="0"/>
        <w:jc w:val="both"/>
        <w:rPr>
          <w:rFonts w:ascii="Tahoma" w:hAnsi="Tahoma" w:cs="Tahoma"/>
          <w:i w:val="0"/>
          <w:sz w:val="18"/>
          <w:szCs w:val="18"/>
        </w:rPr>
      </w:pPr>
      <w:r w:rsidRPr="003D76E6">
        <w:rPr>
          <w:rFonts w:ascii="Tahoma" w:hAnsi="Tahoma" w:cs="Tahoma"/>
          <w:b/>
          <w:noProof/>
          <w:color w:val="000000"/>
          <w:sz w:val="18"/>
          <w:szCs w:val="18"/>
        </w:rPr>
        <w:pict>
          <v:rect id="_x0000_s1062" style="position:absolute;left:0;text-align:left;margin-left:36pt;margin-top:8.05pt;width:369pt;height:142.7pt;z-index:251657728" strokeweight="3.25pt">
            <v:textbox style="mso-next-textbox:#_x0000_s1062">
              <w:txbxContent>
                <w:p w:rsidR="0012508C" w:rsidRDefault="0012508C" w:rsidP="008C44C2">
                  <w:pPr>
                    <w:pStyle w:val="Ttulo1"/>
                    <w:tabs>
                      <w:tab w:val="num" w:pos="432"/>
                    </w:tabs>
                    <w:ind w:left="0"/>
                    <w:rPr>
                      <w:rFonts w:ascii="Tahoma" w:hAnsi="Tahoma"/>
                      <w:i w:val="0"/>
                      <w:spacing w:val="-2"/>
                      <w:position w:val="6"/>
                      <w:sz w:val="18"/>
                    </w:rPr>
                  </w:pPr>
                  <w:r>
                    <w:rPr>
                      <w:rFonts w:ascii="Tahoma" w:hAnsi="Tahoma"/>
                      <w:i w:val="0"/>
                      <w:spacing w:val="-2"/>
                      <w:position w:val="6"/>
                      <w:sz w:val="18"/>
                    </w:rPr>
                    <w:t>Señores</w:t>
                  </w:r>
                </w:p>
                <w:p w:rsidR="0012508C" w:rsidRPr="008C44C2" w:rsidRDefault="0012508C" w:rsidP="00A040EF">
                  <w:pPr>
                    <w:rPr>
                      <w:rFonts w:ascii="Tahoma" w:hAnsi="Tahoma"/>
                      <w:i/>
                      <w:color w:val="0000FF"/>
                      <w:spacing w:val="-2"/>
                      <w:sz w:val="18"/>
                      <w:lang w:val="es-PE"/>
                    </w:rPr>
                  </w:pPr>
                  <w:r>
                    <w:rPr>
                      <w:rFonts w:ascii="Tahoma" w:hAnsi="Tahoma"/>
                      <w:i/>
                      <w:color w:val="0000FF"/>
                      <w:spacing w:val="-2"/>
                      <w:sz w:val="18"/>
                      <w:lang w:val="es-PE"/>
                    </w:rPr>
                    <w:t>MUNICIPALIDAD PROVINCIAL JORGE BASADRE</w:t>
                  </w:r>
                </w:p>
                <w:p w:rsidR="0012508C" w:rsidRDefault="0012508C" w:rsidP="00A040EF">
                  <w:pPr>
                    <w:pStyle w:val="Ttulo1"/>
                    <w:ind w:left="0"/>
                    <w:rPr>
                      <w:rFonts w:ascii="Tahoma" w:hAnsi="Tahoma"/>
                      <w:i w:val="0"/>
                      <w:spacing w:val="-2"/>
                      <w:position w:val="6"/>
                      <w:sz w:val="18"/>
                    </w:rPr>
                  </w:pPr>
                  <w:r>
                    <w:rPr>
                      <w:rFonts w:ascii="Tahoma" w:hAnsi="Tahoma"/>
                      <w:i w:val="0"/>
                      <w:spacing w:val="-2"/>
                      <w:position w:val="6"/>
                      <w:sz w:val="18"/>
                    </w:rPr>
                    <w:t xml:space="preserve">Att.: </w:t>
                  </w:r>
                  <w:r w:rsidRPr="00A040EF">
                    <w:rPr>
                      <w:rFonts w:ascii="Tahoma" w:hAnsi="Tahoma"/>
                      <w:spacing w:val="-2"/>
                      <w:position w:val="6"/>
                      <w:sz w:val="18"/>
                    </w:rPr>
                    <w:t>Área de Logística</w:t>
                  </w:r>
                </w:p>
                <w:p w:rsidR="0012508C" w:rsidRDefault="0012508C" w:rsidP="00A040EF">
                  <w:pPr>
                    <w:ind w:left="1418"/>
                    <w:rPr>
                      <w:rFonts w:ascii="Tahoma" w:hAnsi="Tahoma"/>
                      <w:color w:val="0000FF"/>
                      <w:spacing w:val="-2"/>
                      <w:sz w:val="18"/>
                    </w:rPr>
                  </w:pPr>
                </w:p>
                <w:p w:rsidR="0012508C" w:rsidRPr="004371C0" w:rsidRDefault="0012508C" w:rsidP="005610E4">
                  <w:pPr>
                    <w:ind w:left="1418"/>
                    <w:jc w:val="both"/>
                    <w:rPr>
                      <w:rFonts w:ascii="Tahoma" w:hAnsi="Tahoma"/>
                      <w:b/>
                      <w:color w:val="0000FF"/>
                      <w:spacing w:val="-2"/>
                      <w:sz w:val="16"/>
                      <w:szCs w:val="16"/>
                      <w:u w:val="single"/>
                    </w:rPr>
                  </w:pPr>
                  <w:r w:rsidRPr="004371C0">
                    <w:rPr>
                      <w:rFonts w:ascii="Tahoma" w:hAnsi="Tahoma"/>
                      <w:b/>
                      <w:color w:val="0000FF"/>
                      <w:spacing w:val="-2"/>
                      <w:sz w:val="16"/>
                      <w:szCs w:val="16"/>
                      <w:u w:val="single"/>
                    </w:rPr>
                    <w:t>ADJU</w:t>
                  </w:r>
                  <w:r>
                    <w:rPr>
                      <w:rFonts w:ascii="Tahoma" w:hAnsi="Tahoma"/>
                      <w:b/>
                      <w:color w:val="0000FF"/>
                      <w:spacing w:val="-2"/>
                      <w:sz w:val="16"/>
                      <w:szCs w:val="16"/>
                      <w:u w:val="single"/>
                    </w:rPr>
                    <w:t>DICACIÓN DE MENOR CUANTÍA N° 0</w:t>
                  </w:r>
                  <w:r w:rsidR="00580F8B">
                    <w:rPr>
                      <w:rFonts w:ascii="Tahoma" w:hAnsi="Tahoma"/>
                      <w:b/>
                      <w:color w:val="0000FF"/>
                      <w:spacing w:val="-2"/>
                      <w:sz w:val="16"/>
                      <w:szCs w:val="16"/>
                      <w:u w:val="single"/>
                    </w:rPr>
                    <w:t>37</w:t>
                  </w:r>
                  <w:r>
                    <w:rPr>
                      <w:rFonts w:ascii="Tahoma" w:hAnsi="Tahoma"/>
                      <w:b/>
                      <w:color w:val="0000FF"/>
                      <w:spacing w:val="-2"/>
                      <w:sz w:val="16"/>
                      <w:szCs w:val="16"/>
                      <w:u w:val="single"/>
                    </w:rPr>
                    <w:t>-2009</w:t>
                  </w:r>
                  <w:r w:rsidRPr="004371C0">
                    <w:rPr>
                      <w:rFonts w:ascii="Tahoma" w:hAnsi="Tahoma"/>
                      <w:b/>
                      <w:color w:val="0000FF"/>
                      <w:spacing w:val="-2"/>
                      <w:sz w:val="16"/>
                      <w:szCs w:val="16"/>
                      <w:u w:val="single"/>
                    </w:rPr>
                    <w:t>-LOGISTICA-MPJB</w:t>
                  </w:r>
                  <w:r>
                    <w:rPr>
                      <w:rFonts w:ascii="Tahoma" w:hAnsi="Tahoma"/>
                      <w:b/>
                      <w:color w:val="0000FF"/>
                      <w:spacing w:val="-2"/>
                      <w:sz w:val="16"/>
                      <w:szCs w:val="16"/>
                      <w:u w:val="single"/>
                    </w:rPr>
                    <w:t xml:space="preserve"> </w:t>
                  </w:r>
                </w:p>
                <w:p w:rsidR="00FC3F9C" w:rsidRPr="00091A86" w:rsidRDefault="0012508C" w:rsidP="00FC3F9C">
                  <w:pPr>
                    <w:ind w:left="1418"/>
                    <w:jc w:val="both"/>
                    <w:rPr>
                      <w:rFonts w:ascii="Tahoma" w:hAnsi="Tahoma"/>
                      <w:b/>
                      <w:color w:val="0000FF"/>
                      <w:spacing w:val="-2"/>
                      <w:sz w:val="18"/>
                      <w:szCs w:val="16"/>
                      <w:u w:val="single"/>
                    </w:rPr>
                  </w:pPr>
                  <w:r w:rsidRPr="004371C0">
                    <w:rPr>
                      <w:rFonts w:ascii="Tahoma" w:hAnsi="Tahoma"/>
                      <w:b/>
                      <w:color w:val="0000FF"/>
                      <w:spacing w:val="-2"/>
                      <w:sz w:val="16"/>
                      <w:szCs w:val="16"/>
                    </w:rPr>
                    <w:t xml:space="preserve">OBJETO DEL PROCESO: </w:t>
                  </w:r>
                  <w:r w:rsidR="00FC3F9C" w:rsidRPr="005610E4">
                    <w:rPr>
                      <w:rFonts w:ascii="Tahoma" w:hAnsi="Tahoma"/>
                      <w:b/>
                      <w:color w:val="0000FF"/>
                      <w:spacing w:val="-2"/>
                      <w:sz w:val="16"/>
                      <w:szCs w:val="16"/>
                      <w:u w:val="single"/>
                    </w:rPr>
                    <w:t xml:space="preserve">ADQUISICIÓN DE LADRILLOS </w:t>
                  </w:r>
                  <w:r w:rsidR="00FC3F9C" w:rsidRPr="00FC3F9C">
                    <w:rPr>
                      <w:rFonts w:ascii="Tahoma" w:hAnsi="Tahoma"/>
                      <w:b/>
                      <w:color w:val="0000FF"/>
                      <w:spacing w:val="-2"/>
                      <w:sz w:val="16"/>
                      <w:szCs w:val="16"/>
                      <w:u w:val="single"/>
                    </w:rPr>
                    <w:t>PARA EL PROYECTO AMPLIACIÓN DEL LOCAL DEL PUESTO POLICIAL EN LA VILLA  LOCUMBA, DISTRITO DE LOCUMBA, PROVINCIA DE JORGE BASADRE - TACNA</w:t>
                  </w:r>
                </w:p>
                <w:p w:rsidR="0012508C" w:rsidRDefault="0012508C" w:rsidP="00AD646F">
                  <w:pPr>
                    <w:ind w:left="1980"/>
                    <w:rPr>
                      <w:rFonts w:ascii="Tahoma" w:hAnsi="Tahoma"/>
                      <w:spacing w:val="-2"/>
                      <w:sz w:val="18"/>
                    </w:rPr>
                  </w:pPr>
                </w:p>
                <w:p w:rsidR="0012508C" w:rsidRDefault="0012508C" w:rsidP="008C44C2">
                  <w:pPr>
                    <w:rPr>
                      <w:rFonts w:ascii="Tahoma" w:hAnsi="Tahoma"/>
                      <w:spacing w:val="-2"/>
                      <w:sz w:val="18"/>
                    </w:rPr>
                  </w:pPr>
                  <w:r>
                    <w:rPr>
                      <w:rFonts w:ascii="Tahoma" w:hAnsi="Tahoma"/>
                      <w:spacing w:val="-2"/>
                      <w:sz w:val="18"/>
                    </w:rPr>
                    <w:t xml:space="preserve">                           SOBRE N° 02: PROPUESTA ECONÓMICA</w:t>
                  </w:r>
                </w:p>
                <w:p w:rsidR="0012508C" w:rsidRDefault="0012508C" w:rsidP="008C44C2">
                  <w:pPr>
                    <w:rPr>
                      <w:rFonts w:ascii="Arial Narrow" w:hAnsi="Arial Narrow"/>
                      <w:spacing w:val="-2"/>
                      <w:sz w:val="18"/>
                    </w:rPr>
                  </w:pPr>
                  <w:r>
                    <w:rPr>
                      <w:rFonts w:ascii="Tahoma" w:hAnsi="Tahoma"/>
                      <w:spacing w:val="-2"/>
                      <w:sz w:val="18"/>
                    </w:rPr>
                    <w:t xml:space="preserve">                           NOMBRE / RAZÓN SOCIAL DEL POSTOR</w:t>
                  </w:r>
                </w:p>
                <w:p w:rsidR="0012508C" w:rsidRDefault="0012508C" w:rsidP="008C44C2">
                  <w:pPr>
                    <w:rPr>
                      <w:rFonts w:ascii="Arial Narrow" w:hAnsi="Arial Narrow"/>
                      <w:spacing w:val="-2"/>
                      <w:sz w:val="18"/>
                    </w:rPr>
                  </w:pPr>
                </w:p>
                <w:p w:rsidR="0012508C" w:rsidRDefault="0012508C" w:rsidP="008C44C2">
                  <w:pPr>
                    <w:rPr>
                      <w:rFonts w:ascii="Arial Narrow" w:hAnsi="Arial Narrow"/>
                      <w:spacing w:val="-2"/>
                      <w:sz w:val="18"/>
                    </w:rPr>
                  </w:pPr>
                </w:p>
                <w:p w:rsidR="0012508C" w:rsidRDefault="0012508C" w:rsidP="008C44C2">
                  <w:pPr>
                    <w:rPr>
                      <w:rFonts w:ascii="Arial Narrow" w:hAnsi="Arial Narrow"/>
                      <w:spacing w:val="-2"/>
                      <w:sz w:val="18"/>
                    </w:rPr>
                  </w:pPr>
                  <w:r>
                    <w:rPr>
                      <w:rFonts w:ascii="Arial Narrow" w:hAnsi="Arial Narrow"/>
                      <w:spacing w:val="-2"/>
                      <w:sz w:val="18"/>
                    </w:rPr>
                    <w:t xml:space="preserve">                                                            </w:t>
                  </w:r>
                </w:p>
              </w:txbxContent>
            </v:textbox>
          </v:rect>
        </w:pict>
      </w:r>
    </w:p>
    <w:p w:rsidR="00C36E62" w:rsidRDefault="00C36E62" w:rsidP="000C6EB0">
      <w:pPr>
        <w:pStyle w:val="Sangra3detindependiente"/>
        <w:tabs>
          <w:tab w:val="left" w:pos="709"/>
        </w:tabs>
        <w:ind w:left="709" w:firstLine="0"/>
        <w:jc w:val="both"/>
        <w:rPr>
          <w:rFonts w:ascii="Tahoma" w:hAnsi="Tahoma" w:cs="Tahoma"/>
          <w:i w:val="0"/>
          <w:sz w:val="18"/>
          <w:szCs w:val="18"/>
        </w:rPr>
      </w:pPr>
    </w:p>
    <w:p w:rsidR="00644C3D" w:rsidRDefault="00644C3D"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4B1310" w:rsidRDefault="004B1310" w:rsidP="000C6EB0">
      <w:pPr>
        <w:pStyle w:val="Sangra3detindependiente"/>
        <w:tabs>
          <w:tab w:val="left" w:pos="709"/>
        </w:tabs>
        <w:ind w:left="709" w:firstLine="0"/>
        <w:jc w:val="both"/>
        <w:rPr>
          <w:rFonts w:ascii="Tahoma" w:hAnsi="Tahoma" w:cs="Tahoma"/>
          <w:i w:val="0"/>
          <w:sz w:val="18"/>
          <w:szCs w:val="18"/>
        </w:rPr>
      </w:pPr>
    </w:p>
    <w:p w:rsidR="00F15105" w:rsidRDefault="00F15105"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BE54ED" w:rsidRDefault="00BE54ED" w:rsidP="000C6EB0">
      <w:pPr>
        <w:pStyle w:val="Sangra3detindependiente"/>
        <w:tabs>
          <w:tab w:val="left" w:pos="709"/>
        </w:tabs>
        <w:ind w:left="709" w:firstLine="0"/>
        <w:jc w:val="both"/>
        <w:rPr>
          <w:rFonts w:ascii="Tahoma" w:hAnsi="Tahoma" w:cs="Tahoma"/>
          <w:i w:val="0"/>
          <w:sz w:val="18"/>
          <w:szCs w:val="18"/>
        </w:rPr>
      </w:pPr>
    </w:p>
    <w:p w:rsidR="000C6EB0" w:rsidRPr="00CA52C8" w:rsidRDefault="008C44C2" w:rsidP="000C6EB0">
      <w:pPr>
        <w:pStyle w:val="Sangra3detindependiente"/>
        <w:tabs>
          <w:tab w:val="left" w:pos="709"/>
        </w:tabs>
        <w:ind w:left="709" w:firstLine="0"/>
        <w:jc w:val="both"/>
        <w:rPr>
          <w:rFonts w:ascii="Tahoma" w:hAnsi="Tahoma" w:cs="Tahoma"/>
          <w:i w:val="0"/>
          <w:sz w:val="18"/>
          <w:szCs w:val="18"/>
        </w:rPr>
      </w:pPr>
      <w:r w:rsidRPr="00CA52C8">
        <w:rPr>
          <w:rFonts w:ascii="Tahoma" w:hAnsi="Tahoma" w:cs="Tahoma"/>
          <w:i w:val="0"/>
          <w:sz w:val="18"/>
          <w:szCs w:val="18"/>
        </w:rPr>
        <w:t>T</w:t>
      </w:r>
      <w:r w:rsidR="000C6EB0" w:rsidRPr="00CA52C8">
        <w:rPr>
          <w:rFonts w:ascii="Tahoma" w:hAnsi="Tahoma" w:cs="Tahoma"/>
          <w:i w:val="0"/>
          <w:sz w:val="18"/>
          <w:szCs w:val="18"/>
        </w:rPr>
        <w:t xml:space="preserve">odos </w:t>
      </w:r>
      <w:r w:rsidR="006C4D33" w:rsidRPr="00CA52C8">
        <w:rPr>
          <w:rFonts w:ascii="Tahoma" w:hAnsi="Tahoma" w:cs="Tahoma"/>
          <w:i w:val="0"/>
          <w:sz w:val="18"/>
          <w:szCs w:val="18"/>
        </w:rPr>
        <w:t xml:space="preserve">los </w:t>
      </w:r>
      <w:r w:rsidR="006C4D33" w:rsidRPr="00CA52C8">
        <w:rPr>
          <w:rFonts w:ascii="Tahoma" w:hAnsi="Tahoma" w:cs="Tahoma"/>
          <w:i w:val="0"/>
          <w:sz w:val="18"/>
          <w:szCs w:val="18"/>
          <w:lang w:val="es-ES_tradnl"/>
        </w:rPr>
        <w:t>documentos que contengan información esencial de las propuestas se presentarán en idioma castellano o, en su defecto, acompañados de traducción oficial, salvo el caso de la información técnica complementaria contenida en folletos, instructivos, catálogos o similares, que podrá ser presentada en el idioma original</w:t>
      </w:r>
      <w:r w:rsidR="000C6EB0" w:rsidRPr="00CA52C8">
        <w:rPr>
          <w:rFonts w:ascii="Tahoma" w:hAnsi="Tahoma" w:cs="Tahoma"/>
          <w:i w:val="0"/>
          <w:sz w:val="18"/>
          <w:szCs w:val="18"/>
        </w:rPr>
        <w:t xml:space="preserve">. El postor será responsable de la exactitud y veracidad de dichos documentos. </w:t>
      </w:r>
    </w:p>
    <w:p w:rsidR="000C6EB0" w:rsidRPr="00CA52C8" w:rsidRDefault="000C6EB0" w:rsidP="000C6EB0">
      <w:pPr>
        <w:pStyle w:val="Sangra3detindependiente"/>
        <w:tabs>
          <w:tab w:val="left" w:pos="709"/>
        </w:tabs>
        <w:ind w:left="709" w:firstLine="0"/>
        <w:jc w:val="both"/>
        <w:rPr>
          <w:rFonts w:ascii="Tahoma" w:hAnsi="Tahoma" w:cs="Tahoma"/>
          <w:i w:val="0"/>
          <w:sz w:val="18"/>
          <w:szCs w:val="18"/>
        </w:rPr>
      </w:pPr>
    </w:p>
    <w:p w:rsidR="000C6EB0" w:rsidRPr="00CA52C8" w:rsidRDefault="000D32E0" w:rsidP="000C6EB0">
      <w:pPr>
        <w:tabs>
          <w:tab w:val="left" w:pos="709"/>
        </w:tabs>
        <w:ind w:left="709"/>
        <w:jc w:val="both"/>
        <w:rPr>
          <w:rFonts w:ascii="Tahoma" w:hAnsi="Tahoma" w:cs="Tahoma"/>
          <w:sz w:val="18"/>
          <w:szCs w:val="18"/>
        </w:rPr>
      </w:pPr>
      <w:r w:rsidRPr="00CA52C8">
        <w:rPr>
          <w:rFonts w:ascii="Tahoma" w:hAnsi="Tahoma" w:cs="Tahoma"/>
          <w:sz w:val="18"/>
          <w:szCs w:val="18"/>
        </w:rPr>
        <w:t xml:space="preserve">Los formatos </w:t>
      </w:r>
      <w:r w:rsidR="000C6EB0" w:rsidRPr="00CA52C8">
        <w:rPr>
          <w:rFonts w:ascii="Tahoma" w:hAnsi="Tahoma" w:cs="Tahoma"/>
          <w:sz w:val="18"/>
          <w:szCs w:val="18"/>
        </w:rPr>
        <w:t>podrán ser llenado</w:t>
      </w:r>
      <w:r w:rsidR="00374F0D" w:rsidRPr="00CA52C8">
        <w:rPr>
          <w:rFonts w:ascii="Tahoma" w:hAnsi="Tahoma" w:cs="Tahoma"/>
          <w:sz w:val="18"/>
          <w:szCs w:val="18"/>
        </w:rPr>
        <w:t>s</w:t>
      </w:r>
      <w:r w:rsidR="000C6EB0" w:rsidRPr="00CA52C8">
        <w:rPr>
          <w:rFonts w:ascii="Tahoma" w:hAnsi="Tahoma" w:cs="Tahoma"/>
          <w:sz w:val="18"/>
          <w:szCs w:val="18"/>
        </w:rPr>
        <w:t xml:space="preserve"> por cualquier medio, incluyendo el manual, debiendo llevar el sello y la rúbrica del postor o su representante legal o mandatario designado para dicho fin.</w:t>
      </w:r>
    </w:p>
    <w:p w:rsidR="00223A0F" w:rsidRDefault="00223A0F" w:rsidP="00E74790">
      <w:pPr>
        <w:pStyle w:val="WW-Textosinformato"/>
        <w:tabs>
          <w:tab w:val="center" w:pos="6363"/>
          <w:tab w:val="right" w:pos="10782"/>
        </w:tabs>
        <w:ind w:left="709"/>
        <w:jc w:val="both"/>
        <w:rPr>
          <w:rFonts w:ascii="Tahoma" w:hAnsi="Tahoma" w:cs="Tahoma"/>
          <w:b/>
          <w:sz w:val="18"/>
          <w:szCs w:val="18"/>
          <w:lang w:val="es-ES_tradnl"/>
        </w:rPr>
      </w:pPr>
    </w:p>
    <w:p w:rsidR="000C6EB0" w:rsidRPr="00CA52C8" w:rsidRDefault="00E74790" w:rsidP="00E74790">
      <w:pPr>
        <w:pStyle w:val="WW-Textosinformato"/>
        <w:tabs>
          <w:tab w:val="center" w:pos="6363"/>
          <w:tab w:val="right" w:pos="1078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2.2.1. </w:t>
      </w:r>
      <w:r w:rsidR="000C6EB0" w:rsidRPr="00CA52C8">
        <w:rPr>
          <w:rFonts w:ascii="Tahoma" w:hAnsi="Tahoma" w:cs="Tahoma"/>
          <w:b/>
          <w:sz w:val="18"/>
          <w:szCs w:val="18"/>
          <w:lang w:val="es-ES_tradnl"/>
        </w:rPr>
        <w:t>Contenido de las Propuestas</w:t>
      </w:r>
    </w:p>
    <w:p w:rsidR="000D32E0" w:rsidRPr="00CA52C8" w:rsidRDefault="004B1310" w:rsidP="004B1310">
      <w:pPr>
        <w:pStyle w:val="WW-Textosinformato"/>
        <w:tabs>
          <w:tab w:val="left" w:pos="709"/>
          <w:tab w:val="left" w:pos="7230"/>
        </w:tabs>
        <w:ind w:left="709"/>
        <w:jc w:val="both"/>
        <w:rPr>
          <w:rFonts w:ascii="Tahoma" w:hAnsi="Tahoma" w:cs="Tahoma"/>
          <w:b/>
          <w:sz w:val="18"/>
          <w:szCs w:val="18"/>
          <w:lang w:val="es-ES_tradnl"/>
        </w:rPr>
      </w:pPr>
      <w:r>
        <w:rPr>
          <w:rFonts w:ascii="Tahoma" w:hAnsi="Tahoma" w:cs="Tahoma"/>
          <w:b/>
          <w:sz w:val="18"/>
          <w:szCs w:val="18"/>
          <w:lang w:val="es-ES_tradnl"/>
        </w:rPr>
        <w:tab/>
      </w:r>
    </w:p>
    <w:p w:rsidR="006E7A7E" w:rsidRDefault="000D32E0" w:rsidP="006E7A7E">
      <w:pPr>
        <w:tabs>
          <w:tab w:val="left" w:pos="709"/>
        </w:tabs>
        <w:ind w:left="709"/>
        <w:jc w:val="both"/>
        <w:rPr>
          <w:rFonts w:ascii="Tahoma" w:hAnsi="Tahoma" w:cs="Tahoma"/>
          <w:sz w:val="18"/>
          <w:szCs w:val="18"/>
          <w:lang w:val="es-ES_tradnl"/>
        </w:rPr>
      </w:pPr>
      <w:r w:rsidRPr="00CA52C8">
        <w:rPr>
          <w:rFonts w:ascii="Tahoma" w:hAnsi="Tahoma" w:cs="Tahoma"/>
          <w:sz w:val="18"/>
          <w:szCs w:val="18"/>
          <w:lang w:val="es-ES_tradnl"/>
        </w:rPr>
        <w:t>Se presentarán en un (1) original</w:t>
      </w:r>
      <w:r w:rsidR="00DB35A3">
        <w:rPr>
          <w:rFonts w:ascii="Tahoma" w:hAnsi="Tahoma" w:cs="Tahoma"/>
          <w:sz w:val="18"/>
          <w:szCs w:val="18"/>
          <w:lang w:val="es-ES_tradnl"/>
        </w:rPr>
        <w:t>.</w:t>
      </w:r>
    </w:p>
    <w:p w:rsidR="000C6EB0" w:rsidRPr="00CA52C8" w:rsidRDefault="000C6EB0" w:rsidP="000C6EB0">
      <w:pPr>
        <w:pStyle w:val="WW-Textosinformato"/>
        <w:tabs>
          <w:tab w:val="left" w:pos="709"/>
          <w:tab w:val="center" w:pos="6953"/>
          <w:tab w:val="right" w:pos="11372"/>
        </w:tabs>
        <w:ind w:left="709"/>
        <w:jc w:val="both"/>
        <w:rPr>
          <w:rFonts w:ascii="Tahoma" w:hAnsi="Tahoma" w:cs="Tahoma"/>
          <w:b/>
          <w:sz w:val="18"/>
          <w:szCs w:val="18"/>
          <w:lang w:val="es-ES_tradnl"/>
        </w:rPr>
      </w:pPr>
      <w:r w:rsidRPr="00CA52C8">
        <w:rPr>
          <w:rFonts w:ascii="Tahoma" w:hAnsi="Tahoma" w:cs="Tahoma"/>
          <w:b/>
          <w:sz w:val="18"/>
          <w:szCs w:val="18"/>
          <w:lang w:val="es-ES_tradnl"/>
        </w:rPr>
        <w:t xml:space="preserve">SOBRE Nº 1 - PROPUESTA </w:t>
      </w:r>
      <w:r w:rsidR="00AC2DFE" w:rsidRPr="00CA52C8">
        <w:rPr>
          <w:rFonts w:ascii="Tahoma" w:hAnsi="Tahoma" w:cs="Tahoma"/>
          <w:b/>
          <w:sz w:val="18"/>
          <w:szCs w:val="18"/>
          <w:lang w:val="es-ES_tradnl"/>
        </w:rPr>
        <w:t>TÉCNICA</w:t>
      </w:r>
      <w:r w:rsidR="00E74790" w:rsidRPr="00CA52C8">
        <w:rPr>
          <w:rFonts w:ascii="Tahoma" w:hAnsi="Tahoma" w:cs="Tahoma"/>
          <w:b/>
          <w:sz w:val="18"/>
          <w:szCs w:val="18"/>
          <w:lang w:val="es-ES_tradnl"/>
        </w:rPr>
        <w:t>:</w:t>
      </w:r>
    </w:p>
    <w:p w:rsidR="0014764B" w:rsidRPr="00CA52C8" w:rsidRDefault="0014764B" w:rsidP="000C6EB0">
      <w:pPr>
        <w:pStyle w:val="WW-Textosinformato"/>
        <w:tabs>
          <w:tab w:val="left" w:pos="709"/>
          <w:tab w:val="center" w:pos="6564"/>
          <w:tab w:val="right" w:pos="10983"/>
        </w:tabs>
        <w:ind w:left="709"/>
        <w:jc w:val="both"/>
        <w:rPr>
          <w:rFonts w:ascii="Tahoma" w:hAnsi="Tahoma" w:cs="Tahoma"/>
          <w:sz w:val="18"/>
          <w:szCs w:val="18"/>
          <w:lang w:val="es-ES_tradnl"/>
        </w:rPr>
      </w:pPr>
    </w:p>
    <w:p w:rsidR="000C6EB0" w:rsidRPr="00C3086F" w:rsidRDefault="004366AA" w:rsidP="000C6EB0">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w:t>
      </w:r>
      <w:r w:rsidR="000C6EB0" w:rsidRPr="00CA52C8">
        <w:rPr>
          <w:rFonts w:ascii="Tahoma" w:hAnsi="Tahoma" w:cs="Tahoma"/>
          <w:b/>
          <w:sz w:val="18"/>
          <w:szCs w:val="18"/>
          <w:lang w:val="es-ES_tradnl"/>
        </w:rPr>
        <w:t>ocumentación</w:t>
      </w:r>
      <w:r w:rsidRPr="00CA52C8">
        <w:rPr>
          <w:rFonts w:ascii="Tahoma" w:hAnsi="Tahoma" w:cs="Tahoma"/>
          <w:b/>
          <w:sz w:val="18"/>
          <w:szCs w:val="18"/>
          <w:lang w:val="es-ES_tradnl"/>
        </w:rPr>
        <w:t xml:space="preserve"> de presentación obligatoria</w:t>
      </w:r>
      <w:r w:rsidR="000C6EB0" w:rsidRPr="00CA52C8">
        <w:rPr>
          <w:rFonts w:ascii="Tahoma" w:hAnsi="Tahoma" w:cs="Tahoma"/>
          <w:b/>
          <w:sz w:val="18"/>
          <w:szCs w:val="18"/>
          <w:lang w:val="es-ES_tradnl"/>
        </w:rPr>
        <w:t xml:space="preserve">: </w:t>
      </w:r>
    </w:p>
    <w:p w:rsidR="00AF7570" w:rsidRPr="00C3086F" w:rsidRDefault="000C6EB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lang w:val="es-ES_tradnl"/>
        </w:rPr>
      </w:pPr>
      <w:r w:rsidRPr="00C3086F">
        <w:rPr>
          <w:rFonts w:ascii="Tahoma" w:hAnsi="Tahoma" w:cs="Tahoma"/>
          <w:sz w:val="18"/>
          <w:szCs w:val="18"/>
        </w:rPr>
        <w:t xml:space="preserve">Copia simple de </w:t>
      </w:r>
      <w:smartTag w:uri="urn:schemas-microsoft-com:office:smarttags" w:element="PersonName">
        <w:smartTagPr>
          <w:attr w:name="ProductID" w:val="la Constancia"/>
        </w:smartTagPr>
        <w:r w:rsidR="00675E26" w:rsidRPr="00C3086F">
          <w:rPr>
            <w:rFonts w:ascii="Tahoma" w:hAnsi="Tahoma" w:cs="Tahoma"/>
            <w:sz w:val="18"/>
            <w:szCs w:val="18"/>
          </w:rPr>
          <w:t xml:space="preserve">la </w:t>
        </w:r>
        <w:r w:rsidRPr="00C3086F">
          <w:rPr>
            <w:rFonts w:ascii="Tahoma" w:hAnsi="Tahoma" w:cs="Tahoma"/>
            <w:sz w:val="18"/>
            <w:szCs w:val="18"/>
          </w:rPr>
          <w:t>Constancia</w:t>
        </w:r>
      </w:smartTag>
      <w:r w:rsidRPr="00C3086F">
        <w:rPr>
          <w:rFonts w:ascii="Tahoma" w:hAnsi="Tahoma" w:cs="Tahoma"/>
          <w:sz w:val="18"/>
          <w:szCs w:val="18"/>
        </w:rPr>
        <w:t xml:space="preserve"> </w:t>
      </w:r>
      <w:r w:rsidR="00951A36" w:rsidRPr="00C3086F">
        <w:rPr>
          <w:rFonts w:ascii="Tahoma" w:hAnsi="Tahoma" w:cs="Tahoma"/>
          <w:sz w:val="18"/>
          <w:szCs w:val="18"/>
        </w:rPr>
        <w:t xml:space="preserve">vigente </w:t>
      </w:r>
      <w:r w:rsidRPr="00C3086F">
        <w:rPr>
          <w:rFonts w:ascii="Tahoma" w:hAnsi="Tahoma" w:cs="Tahoma"/>
          <w:sz w:val="18"/>
          <w:szCs w:val="18"/>
        </w:rPr>
        <w:t xml:space="preserve">de </w:t>
      </w:r>
      <w:r w:rsidR="00675E26" w:rsidRPr="00C3086F">
        <w:rPr>
          <w:rFonts w:ascii="Tahoma" w:hAnsi="Tahoma" w:cs="Tahoma"/>
          <w:sz w:val="18"/>
          <w:szCs w:val="18"/>
        </w:rPr>
        <w:t>i</w:t>
      </w:r>
      <w:r w:rsidRPr="00C3086F">
        <w:rPr>
          <w:rFonts w:ascii="Tahoma" w:hAnsi="Tahoma" w:cs="Tahoma"/>
          <w:sz w:val="18"/>
          <w:szCs w:val="18"/>
        </w:rPr>
        <w:t>nscripción en el Registro Nacional de Proveedores</w:t>
      </w:r>
      <w:r w:rsidR="00A303FB" w:rsidRPr="00C3086F">
        <w:rPr>
          <w:rFonts w:ascii="Tahoma" w:hAnsi="Tahoma" w:cs="Tahoma"/>
          <w:sz w:val="18"/>
          <w:szCs w:val="18"/>
        </w:rPr>
        <w:t>:</w:t>
      </w:r>
      <w:r w:rsidR="0005155B" w:rsidRPr="00C3086F">
        <w:rPr>
          <w:rFonts w:ascii="Tahoma" w:hAnsi="Tahoma" w:cs="Tahoma"/>
          <w:sz w:val="18"/>
          <w:szCs w:val="18"/>
        </w:rPr>
        <w:t xml:space="preserve"> Cap</w:t>
      </w:r>
      <w:r w:rsidR="00675E26" w:rsidRPr="00C3086F">
        <w:rPr>
          <w:rFonts w:ascii="Tahoma" w:hAnsi="Tahoma" w:cs="Tahoma"/>
          <w:sz w:val="18"/>
          <w:szCs w:val="18"/>
          <w:lang w:val="es-ES"/>
        </w:rPr>
        <w:t>í</w:t>
      </w:r>
      <w:r w:rsidR="0005155B" w:rsidRPr="00C3086F">
        <w:rPr>
          <w:rFonts w:ascii="Tahoma" w:hAnsi="Tahoma" w:cs="Tahoma"/>
          <w:sz w:val="18"/>
          <w:szCs w:val="18"/>
        </w:rPr>
        <w:t>tulo de</w:t>
      </w:r>
      <w:r w:rsidR="004B1310" w:rsidRPr="00C3086F">
        <w:rPr>
          <w:rFonts w:ascii="Tahoma" w:hAnsi="Tahoma" w:cs="Tahoma"/>
          <w:sz w:val="18"/>
          <w:szCs w:val="18"/>
        </w:rPr>
        <w:t xml:space="preserve"> </w:t>
      </w:r>
      <w:r w:rsidR="00334839" w:rsidRPr="00C3086F">
        <w:rPr>
          <w:rFonts w:ascii="Tahoma" w:hAnsi="Tahoma" w:cs="Tahoma"/>
          <w:sz w:val="18"/>
          <w:szCs w:val="18"/>
        </w:rPr>
        <w:t>Bienes</w:t>
      </w:r>
      <w:r w:rsidR="00EE75C3">
        <w:rPr>
          <w:rFonts w:ascii="Tahoma" w:hAnsi="Tahoma" w:cs="Tahoma"/>
          <w:sz w:val="18"/>
          <w:szCs w:val="18"/>
        </w:rPr>
        <w:t>.</w:t>
      </w:r>
    </w:p>
    <w:p w:rsidR="00AF7570" w:rsidRPr="00CA52C8" w:rsidRDefault="00AF7570" w:rsidP="001134BF">
      <w:pPr>
        <w:pStyle w:val="WW-Textosinformato"/>
        <w:numPr>
          <w:ilvl w:val="0"/>
          <w:numId w:val="4"/>
        </w:numPr>
        <w:tabs>
          <w:tab w:val="clear" w:pos="360"/>
          <w:tab w:val="left" w:pos="993"/>
          <w:tab w:val="center" w:pos="1560"/>
          <w:tab w:val="right" w:pos="11163"/>
        </w:tabs>
        <w:ind w:left="993" w:hanging="284"/>
        <w:jc w:val="both"/>
        <w:rPr>
          <w:rFonts w:ascii="Tahoma" w:hAnsi="Tahoma" w:cs="Tahoma"/>
          <w:sz w:val="18"/>
          <w:szCs w:val="18"/>
        </w:rPr>
      </w:pPr>
      <w:r w:rsidRPr="00CA52C8">
        <w:rPr>
          <w:rFonts w:ascii="Tahoma" w:hAnsi="Tahoma" w:cs="Tahoma"/>
          <w:sz w:val="18"/>
          <w:szCs w:val="18"/>
        </w:rPr>
        <w:t xml:space="preserve">Carta de </w:t>
      </w:r>
      <w:r w:rsidR="002C0FAB">
        <w:rPr>
          <w:rFonts w:ascii="Tahoma" w:hAnsi="Tahoma" w:cs="Tahoma"/>
          <w:sz w:val="18"/>
          <w:szCs w:val="18"/>
        </w:rPr>
        <w:t>P</w:t>
      </w:r>
      <w:r w:rsidRPr="00CA52C8">
        <w:rPr>
          <w:rFonts w:ascii="Tahoma" w:hAnsi="Tahoma" w:cs="Tahoma"/>
          <w:sz w:val="18"/>
          <w:szCs w:val="18"/>
        </w:rPr>
        <w:t>resentación y Declaración Jurada de datos del postor</w:t>
      </w:r>
      <w:r w:rsidR="0014764B" w:rsidRPr="00CA52C8">
        <w:rPr>
          <w:rFonts w:ascii="Tahoma" w:hAnsi="Tahoma" w:cs="Tahoma"/>
          <w:sz w:val="18"/>
          <w:szCs w:val="18"/>
        </w:rPr>
        <w:t>.</w:t>
      </w:r>
    </w:p>
    <w:p w:rsidR="00AF7570" w:rsidRPr="00CA52C8" w:rsidRDefault="00AF7570" w:rsidP="00FE381D">
      <w:pPr>
        <w:widowControl w:val="0"/>
        <w:tabs>
          <w:tab w:val="num" w:pos="600"/>
        </w:tabs>
        <w:ind w:left="993"/>
        <w:jc w:val="both"/>
        <w:rPr>
          <w:rFonts w:ascii="Tahoma" w:hAnsi="Tahoma" w:cs="Tahoma"/>
          <w:sz w:val="18"/>
          <w:szCs w:val="18"/>
        </w:rPr>
      </w:pPr>
      <w:r w:rsidRPr="00CA52C8">
        <w:rPr>
          <w:rFonts w:ascii="Tahoma" w:hAnsi="Tahoma" w:cs="Tahoma"/>
          <w:sz w:val="18"/>
          <w:szCs w:val="18"/>
        </w:rPr>
        <w:t>Cuando se trate de Consorcio, esta declaración jurada será presentada por cada uno de los consorciados</w:t>
      </w:r>
      <w:r w:rsidR="009F7F4C" w:rsidRPr="00CA52C8">
        <w:rPr>
          <w:rFonts w:ascii="Tahoma" w:hAnsi="Tahoma" w:cs="Tahoma"/>
          <w:sz w:val="18"/>
          <w:szCs w:val="18"/>
        </w:rPr>
        <w:t xml:space="preserve"> - </w:t>
      </w:r>
      <w:r w:rsidR="005D3D12">
        <w:rPr>
          <w:rFonts w:ascii="Tahoma" w:hAnsi="Tahoma" w:cs="Tahoma"/>
          <w:b/>
          <w:sz w:val="18"/>
          <w:szCs w:val="18"/>
        </w:rPr>
        <w:t>Anexo N</w:t>
      </w:r>
      <w:r w:rsidR="009F7F4C" w:rsidRPr="00CA52C8">
        <w:rPr>
          <w:rFonts w:ascii="Tahoma" w:hAnsi="Tahoma" w:cs="Tahoma"/>
          <w:b/>
          <w:sz w:val="18"/>
          <w:szCs w:val="18"/>
        </w:rPr>
        <w:t xml:space="preserve">º </w:t>
      </w:r>
      <w:r w:rsidR="00071F10" w:rsidRPr="00CA52C8">
        <w:rPr>
          <w:rFonts w:ascii="Tahoma" w:hAnsi="Tahoma" w:cs="Tahoma"/>
          <w:b/>
          <w:sz w:val="18"/>
          <w:szCs w:val="18"/>
        </w:rPr>
        <w:t>0</w:t>
      </w:r>
      <w:r w:rsidR="00467660" w:rsidRPr="00CA52C8">
        <w:rPr>
          <w:rFonts w:ascii="Tahoma" w:hAnsi="Tahoma" w:cs="Tahoma"/>
          <w:b/>
          <w:sz w:val="18"/>
          <w:szCs w:val="18"/>
        </w:rPr>
        <w:t>1</w:t>
      </w:r>
      <w:r w:rsidRPr="00CA52C8">
        <w:rPr>
          <w:rFonts w:ascii="Tahoma" w:hAnsi="Tahoma" w:cs="Tahoma"/>
          <w:b/>
          <w:sz w:val="18"/>
          <w:szCs w:val="18"/>
        </w:rPr>
        <w:t>.</w:t>
      </w:r>
      <w:r w:rsidRPr="00CA52C8">
        <w:rPr>
          <w:rFonts w:ascii="Tahoma" w:hAnsi="Tahoma" w:cs="Tahoma"/>
          <w:sz w:val="18"/>
          <w:szCs w:val="18"/>
        </w:rPr>
        <w:t xml:space="preserve"> </w:t>
      </w:r>
    </w:p>
    <w:p w:rsidR="00467660" w:rsidRPr="00CA52C8" w:rsidRDefault="0046766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w:t>
      </w:r>
      <w:r w:rsidR="00943174" w:rsidRPr="00CA52C8">
        <w:rPr>
          <w:rFonts w:ascii="Tahoma" w:hAnsi="Tahoma" w:cs="Tahoma"/>
          <w:sz w:val="18"/>
          <w:szCs w:val="18"/>
          <w:lang w:val="es-ES_tradnl"/>
        </w:rPr>
        <w:t xml:space="preserve">en la que el postor declare que su oferta cumple </w:t>
      </w:r>
      <w:r w:rsidRPr="00CA52C8">
        <w:rPr>
          <w:rFonts w:ascii="Tahoma" w:hAnsi="Tahoma" w:cs="Tahoma"/>
          <w:sz w:val="18"/>
          <w:szCs w:val="18"/>
          <w:lang w:val="es-ES_tradnl"/>
        </w:rPr>
        <w:t xml:space="preserve">los </w:t>
      </w:r>
      <w:r w:rsidR="00E74790" w:rsidRPr="00CA52C8">
        <w:rPr>
          <w:rFonts w:ascii="Tahoma" w:hAnsi="Tahoma" w:cs="Tahoma"/>
          <w:sz w:val="18"/>
          <w:szCs w:val="18"/>
          <w:lang w:val="es-ES_tradnl"/>
        </w:rPr>
        <w:t>Requerimientos Técnicos Mínimos</w:t>
      </w:r>
      <w:r w:rsidR="00943174" w:rsidRPr="00CA52C8">
        <w:rPr>
          <w:rFonts w:ascii="Tahoma" w:hAnsi="Tahoma" w:cs="Tahoma"/>
          <w:sz w:val="18"/>
          <w:szCs w:val="18"/>
          <w:lang w:val="es-ES_tradnl"/>
        </w:rPr>
        <w:t xml:space="preserve"> contenidos en el Capítulo III de las Bases</w:t>
      </w:r>
      <w:r w:rsidR="00DC4B5F" w:rsidRPr="00CA52C8">
        <w:rPr>
          <w:rFonts w:ascii="Tahoma" w:hAnsi="Tahoma" w:cs="Tahoma"/>
          <w:sz w:val="18"/>
          <w:szCs w:val="18"/>
          <w:lang w:val="es-ES_tradnl"/>
        </w:rPr>
        <w:t xml:space="preserve"> - </w:t>
      </w:r>
      <w:r w:rsidRPr="00CA52C8">
        <w:rPr>
          <w:rFonts w:ascii="Tahoma" w:hAnsi="Tahoma" w:cs="Tahoma"/>
          <w:b/>
          <w:sz w:val="18"/>
          <w:szCs w:val="18"/>
          <w:lang w:val="es-ES_tradnl"/>
        </w:rPr>
        <w:t>Anexo Nº 02</w:t>
      </w:r>
      <w:r w:rsidRPr="00CA52C8">
        <w:rPr>
          <w:rFonts w:ascii="Tahoma" w:hAnsi="Tahoma" w:cs="Tahoma"/>
          <w:sz w:val="18"/>
          <w:szCs w:val="18"/>
          <w:lang w:val="es-ES_tradnl"/>
        </w:rPr>
        <w:t>.</w:t>
      </w:r>
    </w:p>
    <w:p w:rsidR="000C6EB0" w:rsidRPr="00CA52C8" w:rsidRDefault="000C6EB0" w:rsidP="001134BF">
      <w:pPr>
        <w:pStyle w:val="WW-Textosinformato"/>
        <w:numPr>
          <w:ilvl w:val="0"/>
          <w:numId w:val="4"/>
        </w:numPr>
        <w:tabs>
          <w:tab w:val="clear" w:pos="360"/>
          <w:tab w:val="left" w:pos="993"/>
          <w:tab w:val="center" w:pos="6744"/>
          <w:tab w:val="right" w:pos="11163"/>
        </w:tabs>
        <w:ind w:left="993" w:hanging="284"/>
        <w:jc w:val="both"/>
        <w:rPr>
          <w:rFonts w:ascii="Tahoma" w:hAnsi="Tahoma" w:cs="Tahoma"/>
          <w:sz w:val="18"/>
          <w:szCs w:val="18"/>
          <w:lang w:val="es-ES_tradnl"/>
        </w:rPr>
      </w:pPr>
      <w:r w:rsidRPr="00CA52C8">
        <w:rPr>
          <w:rFonts w:ascii="Tahoma" w:hAnsi="Tahoma" w:cs="Tahoma"/>
          <w:sz w:val="18"/>
          <w:szCs w:val="18"/>
          <w:lang w:val="es-ES_tradnl"/>
        </w:rPr>
        <w:t xml:space="preserve">Declaración Jurada del postor de acuerdo al </w:t>
      </w:r>
      <w:r w:rsidR="0005155B" w:rsidRPr="00CA52C8">
        <w:rPr>
          <w:rFonts w:ascii="Tahoma" w:hAnsi="Tahoma" w:cs="Tahoma"/>
          <w:sz w:val="18"/>
          <w:szCs w:val="18"/>
          <w:lang w:val="es-ES_tradnl"/>
        </w:rPr>
        <w:t>Artículo</w:t>
      </w:r>
      <w:r w:rsidRPr="00CA52C8">
        <w:rPr>
          <w:rFonts w:ascii="Tahoma" w:hAnsi="Tahoma" w:cs="Tahoma"/>
          <w:sz w:val="18"/>
          <w:szCs w:val="18"/>
          <w:lang w:val="es-ES_tradnl"/>
        </w:rPr>
        <w:t xml:space="preserve"> </w:t>
      </w:r>
      <w:r w:rsidR="00BA0442">
        <w:rPr>
          <w:rFonts w:ascii="Tahoma" w:hAnsi="Tahoma" w:cs="Tahoma"/>
          <w:sz w:val="18"/>
          <w:szCs w:val="18"/>
          <w:lang w:val="es-ES_tradnl"/>
        </w:rPr>
        <w:t>42</w:t>
      </w:r>
      <w:r w:rsidRPr="00CA52C8">
        <w:rPr>
          <w:rFonts w:ascii="Tahoma" w:hAnsi="Tahoma" w:cs="Tahoma"/>
          <w:sz w:val="18"/>
          <w:szCs w:val="18"/>
          <w:lang w:val="es-ES_tradnl"/>
        </w:rPr>
        <w:t xml:space="preserve">º del Reglamento de </w:t>
      </w:r>
      <w:smartTag w:uri="urn:schemas-microsoft-com:office:smarttags" w:element="PersonName">
        <w:smartTagPr>
          <w:attr w:name="ProductID" w:val="la Ley"/>
        </w:smartTagPr>
        <w:r w:rsidRPr="00CA52C8">
          <w:rPr>
            <w:rFonts w:ascii="Tahoma" w:hAnsi="Tahoma" w:cs="Tahoma"/>
            <w:sz w:val="18"/>
            <w:szCs w:val="18"/>
            <w:lang w:val="es-ES_tradnl"/>
          </w:rPr>
          <w:t>la Ley</w:t>
        </w:r>
      </w:smartTag>
      <w:r w:rsidRPr="00CA52C8">
        <w:rPr>
          <w:rFonts w:ascii="Tahoma" w:hAnsi="Tahoma" w:cs="Tahoma"/>
          <w:sz w:val="18"/>
          <w:szCs w:val="18"/>
          <w:lang w:val="es-ES_tradnl"/>
        </w:rPr>
        <w:t xml:space="preserve"> de       Contrataciones y Adquisi</w:t>
      </w:r>
      <w:r w:rsidR="0005155B" w:rsidRPr="00CA52C8">
        <w:rPr>
          <w:rFonts w:ascii="Tahoma" w:hAnsi="Tahoma" w:cs="Tahoma"/>
          <w:sz w:val="18"/>
          <w:szCs w:val="18"/>
          <w:lang w:val="es-ES_tradnl"/>
        </w:rPr>
        <w:t xml:space="preserve">ciones del Estado - </w:t>
      </w:r>
      <w:r w:rsidR="0005155B" w:rsidRPr="00CA52C8">
        <w:rPr>
          <w:rFonts w:ascii="Tahoma" w:hAnsi="Tahoma" w:cs="Tahoma"/>
          <w:b/>
          <w:sz w:val="18"/>
          <w:szCs w:val="18"/>
          <w:lang w:val="es-ES_tradnl"/>
        </w:rPr>
        <w:t>Anexo Nº 0</w:t>
      </w:r>
      <w:r w:rsidR="00467660" w:rsidRPr="00CA52C8">
        <w:rPr>
          <w:rFonts w:ascii="Tahoma" w:hAnsi="Tahoma" w:cs="Tahoma"/>
          <w:b/>
          <w:sz w:val="18"/>
          <w:szCs w:val="18"/>
          <w:lang w:val="es-ES_tradnl"/>
        </w:rPr>
        <w:t>3</w:t>
      </w:r>
      <w:r w:rsidRPr="00CA52C8">
        <w:rPr>
          <w:rFonts w:ascii="Tahoma" w:hAnsi="Tahoma" w:cs="Tahoma"/>
          <w:sz w:val="18"/>
          <w:szCs w:val="18"/>
          <w:lang w:val="es-ES_tradnl"/>
        </w:rPr>
        <w:t>.</w:t>
      </w:r>
    </w:p>
    <w:p w:rsidR="00147084" w:rsidRDefault="0005155B" w:rsidP="001134BF">
      <w:pPr>
        <w:widowControl w:val="0"/>
        <w:numPr>
          <w:ilvl w:val="0"/>
          <w:numId w:val="4"/>
        </w:numPr>
        <w:tabs>
          <w:tab w:val="clear" w:pos="360"/>
          <w:tab w:val="num" w:pos="993"/>
        </w:tabs>
        <w:adjustRightInd w:val="0"/>
        <w:ind w:left="993" w:hanging="284"/>
        <w:jc w:val="both"/>
        <w:textAlignment w:val="baseline"/>
        <w:rPr>
          <w:rFonts w:ascii="Tahoma" w:hAnsi="Tahoma" w:cs="Tahoma"/>
          <w:sz w:val="18"/>
          <w:szCs w:val="18"/>
        </w:rPr>
      </w:pPr>
      <w:r w:rsidRPr="00CA52C8">
        <w:rPr>
          <w:rFonts w:ascii="Tahoma" w:hAnsi="Tahoma" w:cs="Tahoma"/>
          <w:sz w:val="18"/>
          <w:szCs w:val="18"/>
        </w:rPr>
        <w:t xml:space="preserve">Promesa Formal de Consorcio, de ser el caso, según lo dispuesto en </w:t>
      </w:r>
      <w:smartTag w:uri="urn:schemas-microsoft-com:office:smarttags" w:element="PersonName">
        <w:smartTagPr>
          <w:attr w:name="ProductID" w:val="la Directiva N"/>
        </w:smartTagPr>
        <w:r w:rsidRPr="00CA52C8">
          <w:rPr>
            <w:rFonts w:ascii="Tahoma" w:hAnsi="Tahoma" w:cs="Tahoma"/>
            <w:sz w:val="18"/>
            <w:szCs w:val="18"/>
          </w:rPr>
          <w:t>la Directiva N</w:t>
        </w:r>
      </w:smartTag>
      <w:r w:rsidRPr="00CA52C8">
        <w:rPr>
          <w:rFonts w:ascii="Tahoma" w:hAnsi="Tahoma" w:cs="Tahoma"/>
          <w:sz w:val="18"/>
          <w:szCs w:val="18"/>
        </w:rPr>
        <w:t>° 003-2003-CONSUCODE/PRE, aprobad</w:t>
      </w:r>
      <w:r w:rsidR="00692576" w:rsidRPr="00CA52C8">
        <w:rPr>
          <w:rFonts w:ascii="Tahoma" w:hAnsi="Tahoma" w:cs="Tahoma"/>
          <w:sz w:val="18"/>
          <w:szCs w:val="18"/>
        </w:rPr>
        <w:t>a</w:t>
      </w:r>
      <w:r w:rsidRPr="00CA52C8">
        <w:rPr>
          <w:rFonts w:ascii="Tahoma" w:hAnsi="Tahoma" w:cs="Tahoma"/>
          <w:sz w:val="18"/>
          <w:szCs w:val="18"/>
        </w:rPr>
        <w:t xml:space="preserve"> con </w:t>
      </w:r>
      <w:smartTag w:uri="urn:schemas-microsoft-com:office:smarttags" w:element="PersonName">
        <w:smartTagPr>
          <w:attr w:name="ProductID" w:val="la Resoluci￳n N"/>
        </w:smartTagPr>
        <w:r w:rsidRPr="00CA52C8">
          <w:rPr>
            <w:rFonts w:ascii="Tahoma" w:hAnsi="Tahoma" w:cs="Tahoma"/>
            <w:sz w:val="18"/>
            <w:szCs w:val="18"/>
          </w:rPr>
          <w:t>la Resolución N</w:t>
        </w:r>
      </w:smartTag>
      <w:r w:rsidRPr="00CA52C8">
        <w:rPr>
          <w:rFonts w:ascii="Tahoma" w:hAnsi="Tahoma" w:cs="Tahoma"/>
          <w:sz w:val="18"/>
          <w:szCs w:val="18"/>
        </w:rPr>
        <w:t xml:space="preserve">° 063-2003-CONSUCODE/PRE (Artículo 37º de </w:t>
      </w:r>
      <w:smartTag w:uri="urn:schemas-microsoft-com:office:smarttags" w:element="PersonName">
        <w:smartTagPr>
          <w:attr w:name="ProductID" w:val="la Ley"/>
        </w:smartTagPr>
        <w:r w:rsidRPr="00CA52C8">
          <w:rPr>
            <w:rFonts w:ascii="Tahoma" w:hAnsi="Tahoma" w:cs="Tahoma"/>
            <w:sz w:val="18"/>
            <w:szCs w:val="18"/>
          </w:rPr>
          <w:t>la Ley</w:t>
        </w:r>
      </w:smartTag>
      <w:r w:rsidRPr="00CA52C8">
        <w:rPr>
          <w:rFonts w:ascii="Tahoma" w:hAnsi="Tahoma" w:cs="Tahoma"/>
          <w:sz w:val="18"/>
          <w:szCs w:val="18"/>
        </w:rPr>
        <w:t xml:space="preserve">), según </w:t>
      </w:r>
      <w:r w:rsidRPr="00CA52C8">
        <w:rPr>
          <w:rFonts w:ascii="Tahoma" w:hAnsi="Tahoma" w:cs="Tahoma"/>
          <w:b/>
          <w:sz w:val="18"/>
          <w:szCs w:val="18"/>
        </w:rPr>
        <w:t>Anexo N° 0</w:t>
      </w:r>
      <w:r w:rsidR="002B07CF" w:rsidRPr="00CA52C8">
        <w:rPr>
          <w:rFonts w:ascii="Tahoma" w:hAnsi="Tahoma" w:cs="Tahoma"/>
          <w:b/>
          <w:sz w:val="18"/>
          <w:szCs w:val="18"/>
        </w:rPr>
        <w:t>4</w:t>
      </w:r>
      <w:r w:rsidRPr="00CA52C8">
        <w:rPr>
          <w:rFonts w:ascii="Tahoma" w:hAnsi="Tahoma" w:cs="Tahoma"/>
          <w:sz w:val="18"/>
          <w:szCs w:val="18"/>
        </w:rPr>
        <w:t xml:space="preserve">. </w:t>
      </w:r>
    </w:p>
    <w:p w:rsidR="002021B9" w:rsidRPr="002021B9" w:rsidRDefault="002021B9" w:rsidP="002021B9">
      <w:pPr>
        <w:widowControl w:val="0"/>
        <w:adjustRightInd w:val="0"/>
        <w:ind w:left="993"/>
        <w:jc w:val="both"/>
        <w:textAlignment w:val="baseline"/>
        <w:rPr>
          <w:rFonts w:ascii="Tahoma" w:hAnsi="Tahoma" w:cs="Tahoma"/>
          <w:b/>
          <w:i/>
          <w:color w:val="FF0000"/>
          <w:sz w:val="18"/>
          <w:szCs w:val="18"/>
          <w:u w:val="single"/>
        </w:rPr>
      </w:pPr>
    </w:p>
    <w:p w:rsidR="002021B9" w:rsidRPr="00C3086F" w:rsidRDefault="002021B9" w:rsidP="002021B9">
      <w:pPr>
        <w:pStyle w:val="WW-Textosinformato"/>
        <w:tabs>
          <w:tab w:val="left" w:pos="709"/>
          <w:tab w:val="center" w:pos="6564"/>
          <w:tab w:val="right" w:pos="10983"/>
        </w:tabs>
        <w:ind w:left="709"/>
        <w:jc w:val="both"/>
        <w:rPr>
          <w:rFonts w:ascii="Tahoma" w:hAnsi="Tahoma" w:cs="Tahoma"/>
          <w:b/>
          <w:sz w:val="18"/>
          <w:szCs w:val="18"/>
          <w:lang w:val="es-ES_tradnl"/>
        </w:rPr>
      </w:pPr>
      <w:r w:rsidRPr="00CA52C8">
        <w:rPr>
          <w:rFonts w:ascii="Tahoma" w:hAnsi="Tahoma" w:cs="Tahoma"/>
          <w:b/>
          <w:sz w:val="18"/>
          <w:szCs w:val="18"/>
          <w:lang w:val="es-ES_tradnl"/>
        </w:rPr>
        <w:t>Documentación</w:t>
      </w:r>
      <w:r>
        <w:rPr>
          <w:rFonts w:ascii="Tahoma" w:hAnsi="Tahoma" w:cs="Tahoma"/>
          <w:b/>
          <w:sz w:val="18"/>
          <w:szCs w:val="18"/>
          <w:lang w:val="es-ES_tradnl"/>
        </w:rPr>
        <w:t xml:space="preserve"> de presentación facultativa</w:t>
      </w:r>
      <w:r w:rsidRPr="00CA52C8">
        <w:rPr>
          <w:rFonts w:ascii="Tahoma" w:hAnsi="Tahoma" w:cs="Tahoma"/>
          <w:b/>
          <w:sz w:val="18"/>
          <w:szCs w:val="18"/>
          <w:lang w:val="es-ES_tradnl"/>
        </w:rPr>
        <w:t xml:space="preserve">: </w:t>
      </w:r>
    </w:p>
    <w:p w:rsidR="004366AA" w:rsidRDefault="002021B9" w:rsidP="001134BF">
      <w:pPr>
        <w:pStyle w:val="WW-Textosinformato"/>
        <w:numPr>
          <w:ilvl w:val="0"/>
          <w:numId w:val="9"/>
        </w:numPr>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 xml:space="preserve">Certificado de inscripción o reinscripción en el Registro de </w:t>
      </w:r>
      <w:smartTag w:uri="urn:schemas-microsoft-com:office:smarttags" w:element="PersonName">
        <w:smartTagPr>
          <w:attr w:name="ProductID" w:val="la Micro"/>
        </w:smartTagPr>
        <w:r>
          <w:rPr>
            <w:rFonts w:ascii="Tahoma" w:hAnsi="Tahoma" w:cs="Tahoma"/>
            <w:sz w:val="18"/>
            <w:szCs w:val="18"/>
            <w:lang w:val="es-ES_tradnl"/>
          </w:rPr>
          <w:t>la Micro</w:t>
        </w:r>
      </w:smartTag>
      <w:r>
        <w:rPr>
          <w:rFonts w:ascii="Tahoma" w:hAnsi="Tahoma" w:cs="Tahoma"/>
          <w:sz w:val="18"/>
          <w:szCs w:val="18"/>
          <w:lang w:val="es-ES_tradnl"/>
        </w:rPr>
        <w:t xml:space="preserve"> y Pequeña empresa – REMYPE.</w:t>
      </w:r>
    </w:p>
    <w:p w:rsidR="00D3259A" w:rsidRPr="002021B9" w:rsidRDefault="00D3259A" w:rsidP="00D3259A">
      <w:pPr>
        <w:pStyle w:val="WW-Textosinformato"/>
        <w:numPr>
          <w:ilvl w:val="0"/>
          <w:numId w:val="9"/>
        </w:numPr>
        <w:tabs>
          <w:tab w:val="center" w:pos="993"/>
          <w:tab w:val="center" w:pos="6402"/>
          <w:tab w:val="right" w:pos="10821"/>
        </w:tabs>
        <w:ind w:hanging="11"/>
        <w:jc w:val="both"/>
        <w:rPr>
          <w:rFonts w:ascii="Tahoma" w:hAnsi="Tahoma" w:cs="Tahoma"/>
          <w:sz w:val="18"/>
          <w:szCs w:val="18"/>
          <w:lang w:val="es-ES_tradnl"/>
        </w:rPr>
      </w:pPr>
      <w:r>
        <w:rPr>
          <w:rFonts w:ascii="Tahoma" w:hAnsi="Tahoma" w:cs="Tahoma"/>
          <w:sz w:val="18"/>
          <w:szCs w:val="18"/>
          <w:lang w:val="es-ES_tradnl"/>
        </w:rPr>
        <w:t xml:space="preserve">Declaración jurada de experiencia del postor – </w:t>
      </w:r>
      <w:r w:rsidR="005610E4">
        <w:rPr>
          <w:rFonts w:ascii="Tahoma" w:hAnsi="Tahoma" w:cs="Tahoma"/>
          <w:b/>
          <w:sz w:val="18"/>
          <w:szCs w:val="18"/>
          <w:lang w:val="es-ES_tradnl"/>
        </w:rPr>
        <w:t>Anexo Nº 05</w:t>
      </w:r>
      <w:r w:rsidRPr="002021B9">
        <w:rPr>
          <w:rFonts w:ascii="Tahoma" w:hAnsi="Tahoma" w:cs="Tahoma"/>
          <w:b/>
          <w:sz w:val="18"/>
          <w:szCs w:val="18"/>
          <w:lang w:val="es-ES_tradnl"/>
        </w:rPr>
        <w:t>.</w:t>
      </w:r>
    </w:p>
    <w:p w:rsidR="00D3259A" w:rsidRPr="002021B9" w:rsidRDefault="00D3259A" w:rsidP="00D3259A">
      <w:pPr>
        <w:pStyle w:val="WW-Textosinformato"/>
        <w:numPr>
          <w:ilvl w:val="0"/>
          <w:numId w:val="9"/>
        </w:numPr>
        <w:tabs>
          <w:tab w:val="center" w:pos="993"/>
          <w:tab w:val="center" w:pos="6402"/>
          <w:tab w:val="right" w:pos="10821"/>
        </w:tabs>
        <w:ind w:hanging="11"/>
        <w:jc w:val="both"/>
        <w:rPr>
          <w:rFonts w:ascii="Tahoma" w:hAnsi="Tahoma" w:cs="Tahoma"/>
          <w:sz w:val="18"/>
          <w:szCs w:val="18"/>
          <w:lang w:val="es-ES_tradnl"/>
        </w:rPr>
      </w:pPr>
      <w:r>
        <w:rPr>
          <w:rFonts w:ascii="Tahoma" w:hAnsi="Tahoma" w:cs="Tahoma"/>
          <w:sz w:val="18"/>
          <w:szCs w:val="18"/>
          <w:lang w:val="es-ES_tradnl"/>
        </w:rPr>
        <w:t xml:space="preserve">Declaración jurada de plazo de entrega de los bienes – </w:t>
      </w:r>
      <w:r w:rsidRPr="002021B9">
        <w:rPr>
          <w:rFonts w:ascii="Tahoma" w:hAnsi="Tahoma" w:cs="Tahoma"/>
          <w:b/>
          <w:sz w:val="18"/>
          <w:szCs w:val="18"/>
          <w:lang w:val="es-ES_tradnl"/>
        </w:rPr>
        <w:t>Anexo Nº 0</w:t>
      </w:r>
      <w:r w:rsidR="005610E4">
        <w:rPr>
          <w:rFonts w:ascii="Tahoma" w:hAnsi="Tahoma" w:cs="Tahoma"/>
          <w:b/>
          <w:sz w:val="18"/>
          <w:szCs w:val="18"/>
          <w:lang w:val="es-ES_tradnl"/>
        </w:rPr>
        <w:t>6</w:t>
      </w:r>
      <w:r w:rsidRPr="002021B9">
        <w:rPr>
          <w:rFonts w:ascii="Tahoma" w:hAnsi="Tahoma" w:cs="Tahoma"/>
          <w:b/>
          <w:sz w:val="18"/>
          <w:szCs w:val="18"/>
          <w:lang w:val="es-ES_tradnl"/>
        </w:rPr>
        <w:t>.</w:t>
      </w:r>
    </w:p>
    <w:p w:rsidR="002021B9" w:rsidRPr="002021B9" w:rsidRDefault="002021B9" w:rsidP="002021B9">
      <w:pPr>
        <w:pStyle w:val="WW-Textosinformato"/>
        <w:tabs>
          <w:tab w:val="left" w:pos="709"/>
          <w:tab w:val="center" w:pos="993"/>
          <w:tab w:val="center" w:pos="6402"/>
          <w:tab w:val="right" w:pos="10821"/>
        </w:tabs>
        <w:ind w:left="720"/>
        <w:jc w:val="both"/>
        <w:rPr>
          <w:rFonts w:ascii="Tahoma" w:hAnsi="Tahoma" w:cs="Tahoma"/>
          <w:sz w:val="18"/>
          <w:szCs w:val="18"/>
          <w:lang w:val="es-ES_tradnl"/>
        </w:rPr>
      </w:pPr>
    </w:p>
    <w:p w:rsidR="00AB1ABA" w:rsidRPr="00CA52C8" w:rsidRDefault="000C6EB0" w:rsidP="00AB1ABA">
      <w:pPr>
        <w:pStyle w:val="WW-Textosinformato"/>
        <w:tabs>
          <w:tab w:val="left" w:pos="709"/>
          <w:tab w:val="center" w:pos="993"/>
          <w:tab w:val="right" w:pos="12221"/>
        </w:tabs>
        <w:ind w:left="993" w:hanging="284"/>
        <w:jc w:val="both"/>
        <w:rPr>
          <w:rFonts w:ascii="Tahoma" w:hAnsi="Tahoma" w:cs="Tahoma"/>
          <w:b/>
          <w:sz w:val="18"/>
          <w:szCs w:val="18"/>
          <w:lang w:val="es-ES_tradnl"/>
        </w:rPr>
      </w:pPr>
      <w:r w:rsidRPr="00CA52C8">
        <w:rPr>
          <w:rFonts w:ascii="Tahoma" w:hAnsi="Tahoma" w:cs="Tahoma"/>
          <w:b/>
          <w:sz w:val="18"/>
          <w:szCs w:val="18"/>
          <w:lang w:val="es-ES_tradnl"/>
        </w:rPr>
        <w:t xml:space="preserve">SOBRE N° 2 - PROPUESTA </w:t>
      </w:r>
      <w:r w:rsidR="00AC2DFE" w:rsidRPr="00CA52C8">
        <w:rPr>
          <w:rFonts w:ascii="Tahoma" w:hAnsi="Tahoma" w:cs="Tahoma"/>
          <w:b/>
          <w:sz w:val="18"/>
          <w:szCs w:val="18"/>
          <w:lang w:val="es-ES_tradnl"/>
        </w:rPr>
        <w:t>ECONÓMICA</w:t>
      </w:r>
      <w:r w:rsidR="00E74790" w:rsidRPr="00CA52C8">
        <w:rPr>
          <w:rFonts w:ascii="Tahoma" w:hAnsi="Tahoma" w:cs="Tahoma"/>
          <w:b/>
          <w:sz w:val="18"/>
          <w:szCs w:val="18"/>
          <w:lang w:val="es-ES_tradnl"/>
        </w:rPr>
        <w:t>:</w:t>
      </w:r>
    </w:p>
    <w:p w:rsidR="0014764B" w:rsidRDefault="0014764B" w:rsidP="00E74790">
      <w:pPr>
        <w:pStyle w:val="WW-Textosinformato"/>
        <w:tabs>
          <w:tab w:val="center" w:pos="709"/>
          <w:tab w:val="center" w:pos="6402"/>
          <w:tab w:val="right" w:pos="10821"/>
        </w:tabs>
        <w:ind w:left="709"/>
        <w:jc w:val="both"/>
        <w:rPr>
          <w:rFonts w:ascii="Tahoma" w:hAnsi="Tahoma" w:cs="Tahoma"/>
          <w:sz w:val="18"/>
          <w:szCs w:val="18"/>
          <w:lang w:val="es-ES_tradnl"/>
        </w:rPr>
      </w:pPr>
    </w:p>
    <w:p w:rsidR="002021B9" w:rsidRDefault="002021B9" w:rsidP="002021B9">
      <w:pPr>
        <w:pStyle w:val="WW-Textosinformato"/>
        <w:tabs>
          <w:tab w:val="center" w:pos="709"/>
          <w:tab w:val="center" w:pos="6402"/>
          <w:tab w:val="right" w:pos="10821"/>
        </w:tabs>
        <w:ind w:left="709"/>
        <w:jc w:val="both"/>
        <w:rPr>
          <w:rFonts w:ascii="Tahoma" w:hAnsi="Tahoma" w:cs="Tahoma"/>
          <w:sz w:val="18"/>
          <w:szCs w:val="18"/>
          <w:lang w:val="es-ES_tradnl"/>
        </w:rPr>
      </w:pPr>
      <w:r>
        <w:rPr>
          <w:rFonts w:ascii="Tahoma" w:hAnsi="Tahoma" w:cs="Tahoma"/>
          <w:sz w:val="18"/>
          <w:szCs w:val="18"/>
          <w:lang w:val="es-ES_tradnl"/>
        </w:rPr>
        <w:t>El sobre Nº 2 deberá contener:</w:t>
      </w:r>
    </w:p>
    <w:p w:rsidR="000C6EB0" w:rsidRPr="00CA52C8" w:rsidRDefault="002021B9" w:rsidP="00E04FB0">
      <w:pPr>
        <w:pStyle w:val="WW-Textosinformato"/>
        <w:tabs>
          <w:tab w:val="center" w:pos="993"/>
          <w:tab w:val="center" w:pos="6402"/>
          <w:tab w:val="right" w:pos="10821"/>
        </w:tabs>
        <w:ind w:left="993" w:hanging="284"/>
        <w:jc w:val="both"/>
        <w:rPr>
          <w:rFonts w:ascii="Tahoma" w:hAnsi="Tahoma" w:cs="Tahoma"/>
          <w:sz w:val="18"/>
          <w:szCs w:val="18"/>
          <w:lang w:val="es-ES_tradnl"/>
        </w:rPr>
      </w:pPr>
      <w:r>
        <w:rPr>
          <w:rFonts w:ascii="Tahoma" w:hAnsi="Tahoma" w:cs="Tahoma"/>
          <w:sz w:val="18"/>
          <w:szCs w:val="18"/>
          <w:lang w:val="es-ES_tradnl"/>
        </w:rPr>
        <w:t>a)</w:t>
      </w:r>
      <w:r w:rsidR="000C6EB0" w:rsidRPr="00CA52C8">
        <w:rPr>
          <w:rFonts w:ascii="Tahoma" w:hAnsi="Tahoma" w:cs="Tahoma"/>
          <w:sz w:val="18"/>
          <w:szCs w:val="18"/>
          <w:lang w:val="es-ES_tradnl"/>
        </w:rPr>
        <w:t xml:space="preserve"> </w:t>
      </w:r>
      <w:r>
        <w:rPr>
          <w:rFonts w:ascii="Tahoma" w:hAnsi="Tahoma" w:cs="Tahoma"/>
          <w:sz w:val="18"/>
          <w:szCs w:val="18"/>
          <w:lang w:val="es-ES_tradnl"/>
        </w:rPr>
        <w:t>O</w:t>
      </w:r>
      <w:r w:rsidR="000C6EB0" w:rsidRPr="00CA52C8">
        <w:rPr>
          <w:rFonts w:ascii="Tahoma" w:hAnsi="Tahoma" w:cs="Tahoma"/>
          <w:color w:val="000000"/>
          <w:sz w:val="18"/>
          <w:szCs w:val="18"/>
          <w:lang w:val="es-ES_tradnl"/>
        </w:rPr>
        <w:t>ferta económica en nuevos soles, incluido</w:t>
      </w:r>
      <w:r w:rsidR="00E74790" w:rsidRPr="00CA52C8">
        <w:rPr>
          <w:rFonts w:ascii="Tahoma" w:hAnsi="Tahoma" w:cs="Tahoma"/>
          <w:color w:val="000000"/>
          <w:sz w:val="18"/>
          <w:szCs w:val="18"/>
          <w:lang w:val="es-ES_tradnl"/>
        </w:rPr>
        <w:t>s</w:t>
      </w:r>
      <w:r w:rsidR="000C6EB0" w:rsidRPr="00CA52C8">
        <w:rPr>
          <w:rFonts w:ascii="Tahoma" w:hAnsi="Tahoma" w:cs="Tahoma"/>
          <w:color w:val="000000"/>
          <w:sz w:val="18"/>
          <w:szCs w:val="18"/>
          <w:lang w:val="es-ES_tradnl"/>
        </w:rPr>
        <w:t xml:space="preserve"> </w:t>
      </w:r>
      <w:r w:rsidR="000C6EB0" w:rsidRPr="00CA52C8">
        <w:rPr>
          <w:rFonts w:ascii="Tahoma" w:hAnsi="Tahoma" w:cs="Tahoma"/>
          <w:sz w:val="18"/>
          <w:szCs w:val="18"/>
          <w:lang w:val="es-ES_tradnl"/>
        </w:rPr>
        <w:t xml:space="preserve">todos los tributos, seguros, transportes, </w:t>
      </w:r>
      <w:r w:rsidR="00395019" w:rsidRPr="00CA52C8">
        <w:rPr>
          <w:rFonts w:ascii="Tahoma" w:hAnsi="Tahoma" w:cs="Tahoma"/>
          <w:sz w:val="18"/>
          <w:szCs w:val="18"/>
          <w:lang w:val="es-ES_tradnl"/>
        </w:rPr>
        <w:t>inspecciones, costos laborales, conforme a la legislación vigente, así como cualquier otro costo q</w:t>
      </w:r>
      <w:r w:rsidR="000C6EB0" w:rsidRPr="00CA52C8">
        <w:rPr>
          <w:rFonts w:ascii="Tahoma" w:hAnsi="Tahoma" w:cs="Tahoma"/>
          <w:sz w:val="18"/>
          <w:szCs w:val="18"/>
          <w:lang w:val="es-ES_tradnl"/>
        </w:rPr>
        <w:t xml:space="preserve">ue pueda tener incidencia sobre el costo </w:t>
      </w:r>
      <w:r w:rsidR="00395019" w:rsidRPr="00CA52C8">
        <w:rPr>
          <w:rFonts w:ascii="Tahoma" w:hAnsi="Tahoma" w:cs="Tahoma"/>
          <w:sz w:val="18"/>
          <w:szCs w:val="18"/>
          <w:lang w:val="es-ES_tradnl"/>
        </w:rPr>
        <w:t xml:space="preserve">del </w:t>
      </w:r>
      <w:r w:rsidR="00E74790" w:rsidRPr="00CA52C8">
        <w:rPr>
          <w:rFonts w:ascii="Tahoma" w:hAnsi="Tahoma" w:cs="Tahoma"/>
          <w:sz w:val="18"/>
          <w:szCs w:val="18"/>
          <w:lang w:val="es-ES_tradnl"/>
        </w:rPr>
        <w:t xml:space="preserve">bien / </w:t>
      </w:r>
      <w:r w:rsidR="00395019" w:rsidRPr="00CA52C8">
        <w:rPr>
          <w:rFonts w:ascii="Tahoma" w:hAnsi="Tahoma" w:cs="Tahoma"/>
          <w:sz w:val="18"/>
          <w:szCs w:val="18"/>
          <w:lang w:val="es-ES_tradnl"/>
        </w:rPr>
        <w:t>servicio a contratar</w:t>
      </w:r>
      <w:r w:rsidR="000C6EB0" w:rsidRPr="00CA52C8">
        <w:rPr>
          <w:rFonts w:ascii="Tahoma" w:hAnsi="Tahoma" w:cs="Tahoma"/>
          <w:sz w:val="18"/>
          <w:szCs w:val="18"/>
          <w:lang w:val="es-ES_tradnl"/>
        </w:rPr>
        <w:t>.</w:t>
      </w:r>
      <w:r w:rsidR="00395019" w:rsidRPr="00CA52C8">
        <w:rPr>
          <w:rFonts w:ascii="Tahoma" w:hAnsi="Tahoma" w:cs="Tahoma"/>
          <w:sz w:val="18"/>
          <w:szCs w:val="18"/>
          <w:lang w:val="es-ES_tradnl"/>
        </w:rPr>
        <w:t xml:space="preserve"> Por lo tanto, </w:t>
      </w:r>
      <w:smartTag w:uri="urn:schemas-microsoft-com:office:smarttags" w:element="PersonName">
        <w:smartTagPr>
          <w:attr w:name="ProductID" w:val="la Entidad"/>
        </w:smartTagPr>
        <w:r w:rsidR="00395019" w:rsidRPr="00CA52C8">
          <w:rPr>
            <w:rFonts w:ascii="Tahoma" w:hAnsi="Tahoma" w:cs="Tahoma"/>
            <w:sz w:val="18"/>
            <w:szCs w:val="18"/>
            <w:lang w:val="es-ES_tradnl"/>
          </w:rPr>
          <w:t>la Entidad</w:t>
        </w:r>
      </w:smartTag>
      <w:r w:rsidR="00395019" w:rsidRPr="00CA52C8">
        <w:rPr>
          <w:rFonts w:ascii="Tahoma" w:hAnsi="Tahoma" w:cs="Tahoma"/>
          <w:sz w:val="18"/>
          <w:szCs w:val="18"/>
          <w:lang w:val="es-ES_tradnl"/>
        </w:rPr>
        <w:t xml:space="preserve"> no reconocerá pago adicional de ninguna naturaleza.</w:t>
      </w:r>
      <w:r w:rsidR="005354C5" w:rsidRPr="00CA52C8">
        <w:rPr>
          <w:rFonts w:ascii="Tahoma" w:hAnsi="Tahoma" w:cs="Tahoma"/>
          <w:sz w:val="18"/>
          <w:szCs w:val="18"/>
          <w:lang w:val="es-ES_tradnl"/>
        </w:rPr>
        <w:t xml:space="preserve"> </w:t>
      </w:r>
      <w:r w:rsidR="005354C5" w:rsidRPr="00CA52C8">
        <w:rPr>
          <w:rFonts w:ascii="Tahoma" w:hAnsi="Tahoma" w:cs="Tahoma"/>
          <w:b/>
          <w:sz w:val="18"/>
          <w:szCs w:val="18"/>
          <w:lang w:val="es-ES_tradnl"/>
        </w:rPr>
        <w:t xml:space="preserve">Anexo Nº </w:t>
      </w:r>
      <w:r w:rsidR="00860863" w:rsidRPr="00CA52C8">
        <w:rPr>
          <w:rFonts w:ascii="Tahoma" w:hAnsi="Tahoma" w:cs="Tahoma"/>
          <w:b/>
          <w:sz w:val="18"/>
          <w:szCs w:val="18"/>
          <w:lang w:val="es-ES_tradnl"/>
        </w:rPr>
        <w:t>0</w:t>
      </w:r>
      <w:r w:rsidR="005610E4">
        <w:rPr>
          <w:rFonts w:ascii="Tahoma" w:hAnsi="Tahoma" w:cs="Tahoma"/>
          <w:b/>
          <w:sz w:val="18"/>
          <w:szCs w:val="18"/>
          <w:lang w:val="es-ES_tradnl"/>
        </w:rPr>
        <w:t>7</w:t>
      </w:r>
      <w:r w:rsidR="005D3D12">
        <w:rPr>
          <w:rFonts w:ascii="Tahoma" w:hAnsi="Tahoma" w:cs="Tahoma"/>
          <w:b/>
          <w:sz w:val="18"/>
          <w:szCs w:val="18"/>
          <w:lang w:val="es-ES_tradnl"/>
        </w:rPr>
        <w:t>.</w:t>
      </w:r>
    </w:p>
    <w:p w:rsidR="00AB1ABA" w:rsidRDefault="00E04FB0" w:rsidP="00E04FB0">
      <w:pPr>
        <w:pStyle w:val="WW-Textosinformato"/>
        <w:tabs>
          <w:tab w:val="center" w:pos="993"/>
          <w:tab w:val="center" w:pos="6402"/>
          <w:tab w:val="right" w:pos="10821"/>
        </w:tabs>
        <w:ind w:left="993" w:hanging="273"/>
        <w:jc w:val="both"/>
        <w:rPr>
          <w:rFonts w:ascii="Tahoma" w:hAnsi="Tahoma" w:cs="Tahoma"/>
          <w:sz w:val="18"/>
          <w:szCs w:val="18"/>
          <w:lang w:val="es-ES_tradnl"/>
        </w:rPr>
      </w:pPr>
      <w:r>
        <w:rPr>
          <w:rFonts w:ascii="Tahoma" w:hAnsi="Tahoma" w:cs="Tahoma"/>
          <w:sz w:val="18"/>
          <w:szCs w:val="18"/>
          <w:lang w:val="es-ES_tradnl"/>
        </w:rPr>
        <w:t xml:space="preserve">b) </w:t>
      </w:r>
      <w:r w:rsidR="00C9400E">
        <w:rPr>
          <w:rFonts w:ascii="Tahoma" w:hAnsi="Tahoma" w:cs="Tahoma"/>
          <w:sz w:val="18"/>
          <w:szCs w:val="18"/>
          <w:lang w:val="es-ES_tradnl"/>
        </w:rPr>
        <w:t>D</w:t>
      </w:r>
      <w:r>
        <w:rPr>
          <w:rFonts w:ascii="Tahoma" w:hAnsi="Tahoma" w:cs="Tahoma"/>
          <w:sz w:val="18"/>
          <w:szCs w:val="18"/>
          <w:lang w:val="es-ES_tradnl"/>
        </w:rPr>
        <w:t xml:space="preserve">eclaración jurada donde se comprometa a mantener vigente su oferta hasta la suscripción del contrato y/o recepción de la orden de compra. </w:t>
      </w:r>
      <w:r w:rsidR="00EF30CC" w:rsidRPr="00CA52C8">
        <w:rPr>
          <w:rFonts w:ascii="Tahoma" w:hAnsi="Tahoma" w:cs="Tahoma"/>
          <w:b/>
          <w:sz w:val="18"/>
          <w:szCs w:val="18"/>
          <w:lang w:val="es-ES_tradnl"/>
        </w:rPr>
        <w:t>Anexo Nº 0</w:t>
      </w:r>
      <w:r w:rsidR="00EF30CC">
        <w:rPr>
          <w:rFonts w:ascii="Tahoma" w:hAnsi="Tahoma" w:cs="Tahoma"/>
          <w:b/>
          <w:sz w:val="18"/>
          <w:szCs w:val="18"/>
          <w:lang w:val="es-ES_tradnl"/>
        </w:rPr>
        <w:t>8.</w:t>
      </w:r>
    </w:p>
    <w:p w:rsidR="00E04FB0" w:rsidRPr="00CA52C8" w:rsidRDefault="00E04FB0" w:rsidP="00AB1ABA">
      <w:pPr>
        <w:pStyle w:val="WW-Textosinformato"/>
        <w:tabs>
          <w:tab w:val="center" w:pos="993"/>
          <w:tab w:val="center" w:pos="7464"/>
          <w:tab w:val="right" w:pos="11883"/>
        </w:tabs>
        <w:ind w:left="709"/>
        <w:jc w:val="both"/>
        <w:rPr>
          <w:rFonts w:ascii="Tahoma" w:hAnsi="Tahoma" w:cs="Tahoma"/>
          <w:sz w:val="18"/>
          <w:szCs w:val="18"/>
          <w:lang w:val="es-ES_tradnl"/>
        </w:rPr>
      </w:pPr>
    </w:p>
    <w:p w:rsidR="000C6EB0" w:rsidRPr="00CA52C8" w:rsidRDefault="000C6EB0" w:rsidP="00E74790">
      <w:pPr>
        <w:pStyle w:val="WW-Textosinformato"/>
        <w:tabs>
          <w:tab w:val="center" w:pos="1134"/>
          <w:tab w:val="center" w:pos="7464"/>
          <w:tab w:val="right" w:pos="11883"/>
        </w:tabs>
        <w:ind w:left="709"/>
        <w:jc w:val="both"/>
        <w:rPr>
          <w:rFonts w:ascii="Tahoma" w:hAnsi="Tahoma" w:cs="Tahoma"/>
          <w:sz w:val="18"/>
          <w:szCs w:val="18"/>
        </w:rPr>
      </w:pPr>
      <w:r w:rsidRPr="00CA52C8">
        <w:rPr>
          <w:rFonts w:ascii="Tahoma" w:hAnsi="Tahoma" w:cs="Tahoma"/>
          <w:sz w:val="18"/>
          <w:szCs w:val="18"/>
        </w:rPr>
        <w:t>El monto total de la propuesta económica y los subtotales deberán ser expresados hasta con dos decimales.</w:t>
      </w:r>
    </w:p>
    <w:p w:rsidR="000C6EB0" w:rsidRPr="00CA52C8" w:rsidRDefault="000C6EB0" w:rsidP="000C6EB0">
      <w:pPr>
        <w:pStyle w:val="WW-Textosinformato"/>
        <w:tabs>
          <w:tab w:val="center" w:pos="6363"/>
          <w:tab w:val="right" w:pos="10782"/>
        </w:tabs>
        <w:jc w:val="both"/>
        <w:rPr>
          <w:rFonts w:ascii="Tahoma" w:hAnsi="Tahoma" w:cs="Tahoma"/>
          <w:b/>
          <w:sz w:val="18"/>
          <w:szCs w:val="18"/>
          <w:lang w:val="es-ES_tradnl"/>
        </w:rPr>
      </w:pPr>
    </w:p>
    <w:p w:rsidR="00D50D12" w:rsidRPr="00E74790" w:rsidRDefault="00E74790" w:rsidP="00D50D12">
      <w:pPr>
        <w:tabs>
          <w:tab w:val="left" w:pos="709"/>
        </w:tabs>
        <w:ind w:left="709" w:hanging="567"/>
        <w:jc w:val="both"/>
        <w:rPr>
          <w:rFonts w:ascii="Tahoma" w:hAnsi="Tahoma" w:cs="Tahoma"/>
          <w:b/>
          <w:sz w:val="18"/>
          <w:szCs w:val="18"/>
        </w:rPr>
      </w:pPr>
      <w:r w:rsidRPr="00CA52C8">
        <w:rPr>
          <w:rFonts w:ascii="Tahoma" w:hAnsi="Tahoma" w:cs="Tahoma"/>
          <w:b/>
          <w:sz w:val="18"/>
          <w:szCs w:val="18"/>
        </w:rPr>
        <w:t xml:space="preserve">2.3. </w:t>
      </w:r>
      <w:r w:rsidRPr="00CA52C8">
        <w:rPr>
          <w:rFonts w:ascii="Tahoma" w:hAnsi="Tahoma" w:cs="Tahoma"/>
          <w:b/>
          <w:sz w:val="18"/>
          <w:szCs w:val="18"/>
        </w:rPr>
        <w:tab/>
      </w:r>
      <w:r w:rsidR="00D50D12" w:rsidRPr="00E74790">
        <w:rPr>
          <w:rFonts w:ascii="Tahoma" w:hAnsi="Tahoma" w:cs="Tahoma"/>
          <w:b/>
          <w:sz w:val="18"/>
          <w:szCs w:val="18"/>
        </w:rPr>
        <w:t xml:space="preserve">EVALUACIÓN DE PROPUESTAS </w:t>
      </w:r>
    </w:p>
    <w:p w:rsidR="00D50D12" w:rsidRPr="00E74790" w:rsidRDefault="00D50D12"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La evaluación de propuestas se realizara en dos (02) etapas: La evaluación técnica y la evaluación económica. </w:t>
      </w:r>
    </w:p>
    <w:p w:rsidR="00E04FB0" w:rsidRPr="00E04FB0" w:rsidRDefault="00E04FB0" w:rsidP="00D50D12">
      <w:pPr>
        <w:tabs>
          <w:tab w:val="left" w:pos="709"/>
        </w:tabs>
        <w:ind w:left="709"/>
        <w:jc w:val="both"/>
        <w:rPr>
          <w:rFonts w:ascii="Tahoma" w:hAnsi="Tahoma" w:cs="Tahoma"/>
          <w:sz w:val="18"/>
          <w:szCs w:val="18"/>
        </w:rPr>
      </w:pP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Los máximos puntajes asignados a las propuestas son las siguientes:</w:t>
      </w:r>
    </w:p>
    <w:p w:rsidR="00E04FB0" w:rsidRP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Propuesta Técnica</w:t>
      </w:r>
      <w:r w:rsidRPr="00E04FB0">
        <w:rPr>
          <w:rFonts w:ascii="Tahoma" w:hAnsi="Tahoma" w:cs="Tahoma"/>
          <w:sz w:val="18"/>
          <w:szCs w:val="18"/>
        </w:rPr>
        <w:tab/>
        <w:t>: 100 puntos</w:t>
      </w:r>
    </w:p>
    <w:p w:rsidR="00E04FB0" w:rsidRDefault="00E04FB0" w:rsidP="00D50D12">
      <w:pPr>
        <w:tabs>
          <w:tab w:val="left" w:pos="709"/>
        </w:tabs>
        <w:ind w:left="709"/>
        <w:jc w:val="both"/>
        <w:rPr>
          <w:rFonts w:ascii="Tahoma" w:hAnsi="Tahoma" w:cs="Tahoma"/>
          <w:sz w:val="18"/>
          <w:szCs w:val="18"/>
        </w:rPr>
      </w:pPr>
      <w:r w:rsidRPr="00E04FB0">
        <w:rPr>
          <w:rFonts w:ascii="Tahoma" w:hAnsi="Tahoma" w:cs="Tahoma"/>
          <w:sz w:val="18"/>
          <w:szCs w:val="18"/>
        </w:rPr>
        <w:t xml:space="preserve">Propuesta Económica </w:t>
      </w:r>
      <w:r w:rsidRPr="00E04FB0">
        <w:rPr>
          <w:rFonts w:ascii="Tahoma" w:hAnsi="Tahoma" w:cs="Tahoma"/>
          <w:sz w:val="18"/>
          <w:szCs w:val="18"/>
        </w:rPr>
        <w:tab/>
        <w:t xml:space="preserve">: 100 puntos </w:t>
      </w:r>
    </w:p>
    <w:p w:rsidR="00A77CE4" w:rsidRDefault="00A77CE4" w:rsidP="00D50D12">
      <w:pPr>
        <w:tabs>
          <w:tab w:val="left" w:pos="709"/>
        </w:tabs>
        <w:ind w:left="709"/>
        <w:jc w:val="both"/>
        <w:rPr>
          <w:rFonts w:ascii="Tahoma" w:hAnsi="Tahoma" w:cs="Tahoma"/>
          <w:sz w:val="18"/>
          <w:szCs w:val="18"/>
        </w:rPr>
      </w:pPr>
    </w:p>
    <w:p w:rsidR="00A77CE4" w:rsidRPr="00263DD8" w:rsidRDefault="00A77CE4" w:rsidP="00D50D12">
      <w:pPr>
        <w:tabs>
          <w:tab w:val="left" w:pos="709"/>
        </w:tabs>
        <w:ind w:left="709"/>
        <w:jc w:val="both"/>
        <w:rPr>
          <w:rFonts w:ascii="Tahoma" w:hAnsi="Tahoma" w:cs="Tahoma"/>
          <w:b/>
          <w:sz w:val="18"/>
          <w:szCs w:val="18"/>
        </w:rPr>
      </w:pPr>
      <w:r w:rsidRPr="00263DD8">
        <w:rPr>
          <w:rFonts w:ascii="Tahoma" w:hAnsi="Tahoma" w:cs="Tahoma"/>
          <w:b/>
          <w:sz w:val="18"/>
          <w:szCs w:val="18"/>
        </w:rPr>
        <w:t xml:space="preserve">2.3.1 </w:t>
      </w:r>
      <w:r w:rsidR="00263DD8" w:rsidRPr="00263DD8">
        <w:rPr>
          <w:rFonts w:ascii="Tahoma" w:hAnsi="Tahoma" w:cs="Tahoma"/>
          <w:b/>
          <w:sz w:val="18"/>
          <w:szCs w:val="18"/>
        </w:rPr>
        <w:t>Evaluación</w:t>
      </w:r>
      <w:r w:rsidRPr="00263DD8">
        <w:rPr>
          <w:rFonts w:ascii="Tahoma" w:hAnsi="Tahoma" w:cs="Tahoma"/>
          <w:b/>
          <w:sz w:val="18"/>
          <w:szCs w:val="18"/>
        </w:rPr>
        <w:t xml:space="preserve"> </w:t>
      </w:r>
      <w:r w:rsidR="00263DD8" w:rsidRPr="00263DD8">
        <w:rPr>
          <w:rFonts w:ascii="Tahoma" w:hAnsi="Tahoma" w:cs="Tahoma"/>
          <w:b/>
          <w:sz w:val="18"/>
          <w:szCs w:val="18"/>
        </w:rPr>
        <w:t>Técnica</w:t>
      </w: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Se verificara que la propuesta técnica cumpla con los requerimientos técnicos </w:t>
      </w:r>
      <w:r w:rsidR="00263DD8">
        <w:rPr>
          <w:rFonts w:ascii="Tahoma" w:hAnsi="Tahoma" w:cs="Tahoma"/>
          <w:sz w:val="18"/>
          <w:szCs w:val="18"/>
        </w:rPr>
        <w:t>mínimos</w:t>
      </w:r>
      <w:r>
        <w:rPr>
          <w:rFonts w:ascii="Tahoma" w:hAnsi="Tahoma" w:cs="Tahoma"/>
          <w:sz w:val="18"/>
          <w:szCs w:val="18"/>
        </w:rPr>
        <w:t xml:space="preserve"> contenidos en el Capitulo III de las presentes Bases. Las propuestas que no cumplan dichos requerimientos no serán admitidas. </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Sólo a aquellas propuestas admitidas, el Comité Especial les aplicara los factores de evaluación previstos en las Bases y asignara los puntajes correspondientes, conforme a los criterios establecidos para cada factor.</w:t>
      </w:r>
    </w:p>
    <w:p w:rsidR="00A77CE4" w:rsidRDefault="00A77CE4" w:rsidP="00D50D12">
      <w:pPr>
        <w:tabs>
          <w:tab w:val="left" w:pos="709"/>
        </w:tabs>
        <w:ind w:left="709"/>
        <w:jc w:val="both"/>
        <w:rPr>
          <w:rFonts w:ascii="Tahoma" w:hAnsi="Tahoma" w:cs="Tahoma"/>
          <w:sz w:val="18"/>
          <w:szCs w:val="18"/>
        </w:rPr>
      </w:pPr>
    </w:p>
    <w:p w:rsidR="00A77CE4" w:rsidRDefault="00A77CE4" w:rsidP="00D50D12">
      <w:pPr>
        <w:tabs>
          <w:tab w:val="left" w:pos="709"/>
        </w:tabs>
        <w:ind w:left="709"/>
        <w:jc w:val="both"/>
        <w:rPr>
          <w:rFonts w:ascii="Tahoma" w:hAnsi="Tahoma" w:cs="Tahoma"/>
          <w:sz w:val="18"/>
          <w:szCs w:val="18"/>
        </w:rPr>
      </w:pPr>
      <w:r>
        <w:rPr>
          <w:rFonts w:ascii="Tahoma" w:hAnsi="Tahoma" w:cs="Tahoma"/>
          <w:sz w:val="18"/>
          <w:szCs w:val="18"/>
        </w:rPr>
        <w:t xml:space="preserve">Las propuestas técnicas que no alcancen el puntaje mínimo de sesenta (60) puntos, serán descalificadas en esta etapa u no accederán a la evaluación económica. </w:t>
      </w:r>
    </w:p>
    <w:p w:rsidR="00263DD8" w:rsidRDefault="00263DD8" w:rsidP="00D50D12">
      <w:pPr>
        <w:tabs>
          <w:tab w:val="left" w:pos="709"/>
        </w:tabs>
        <w:ind w:left="709"/>
        <w:jc w:val="both"/>
        <w:rPr>
          <w:rFonts w:ascii="Tahoma" w:hAnsi="Tahoma" w:cs="Tahoma"/>
          <w:sz w:val="18"/>
          <w:szCs w:val="18"/>
        </w:rPr>
      </w:pPr>
    </w:p>
    <w:p w:rsidR="00263DD8" w:rsidRPr="00263DD8" w:rsidRDefault="00263DD8" w:rsidP="00D50D12">
      <w:pPr>
        <w:tabs>
          <w:tab w:val="left" w:pos="709"/>
        </w:tabs>
        <w:ind w:left="709"/>
        <w:jc w:val="both"/>
        <w:rPr>
          <w:rFonts w:ascii="Tahoma" w:hAnsi="Tahoma" w:cs="Tahoma"/>
          <w:b/>
          <w:sz w:val="18"/>
          <w:szCs w:val="18"/>
        </w:rPr>
      </w:pPr>
      <w:r w:rsidRPr="00263DD8">
        <w:rPr>
          <w:rFonts w:ascii="Tahoma" w:hAnsi="Tahoma" w:cs="Tahoma"/>
          <w:b/>
          <w:sz w:val="18"/>
          <w:szCs w:val="18"/>
        </w:rPr>
        <w:lastRenderedPageBreak/>
        <w:t xml:space="preserve">2.3.2 Evaluación Económica </w:t>
      </w:r>
    </w:p>
    <w:p w:rsidR="00263DD8" w:rsidRDefault="00263DD8" w:rsidP="00263DD8">
      <w:pPr>
        <w:tabs>
          <w:tab w:val="left" w:pos="709"/>
        </w:tabs>
        <w:ind w:left="709"/>
        <w:jc w:val="both"/>
        <w:rPr>
          <w:rFonts w:ascii="Tahoma" w:hAnsi="Tahoma" w:cs="Tahoma"/>
          <w:color w:val="000000"/>
          <w:sz w:val="18"/>
          <w:szCs w:val="18"/>
        </w:rPr>
      </w:pPr>
      <w:r>
        <w:rPr>
          <w:rFonts w:ascii="Tahoma" w:hAnsi="Tahoma" w:cs="Tahoma"/>
          <w:color w:val="000000"/>
          <w:sz w:val="18"/>
          <w:szCs w:val="18"/>
        </w:rPr>
        <w:t>Si la propuesta económica excede del valor referencial se tendrá como no presentada.</w:t>
      </w:r>
    </w:p>
    <w:p w:rsidR="00263DD8" w:rsidRDefault="00263DD8" w:rsidP="00263DD8">
      <w:pPr>
        <w:tabs>
          <w:tab w:val="left" w:pos="709"/>
        </w:tabs>
        <w:ind w:left="709"/>
        <w:jc w:val="both"/>
        <w:rPr>
          <w:rFonts w:ascii="Tahoma" w:hAnsi="Tahoma" w:cs="Tahoma"/>
          <w:color w:val="000000"/>
          <w:sz w:val="18"/>
          <w:szCs w:val="18"/>
        </w:rPr>
      </w:pPr>
    </w:p>
    <w:p w:rsidR="00263DD8" w:rsidRDefault="00263DD8" w:rsidP="00263DD8">
      <w:pPr>
        <w:tabs>
          <w:tab w:val="left" w:pos="709"/>
        </w:tabs>
        <w:ind w:left="709"/>
        <w:jc w:val="both"/>
        <w:rPr>
          <w:rFonts w:ascii="Tahoma" w:hAnsi="Tahoma" w:cs="Tahoma"/>
          <w:color w:val="000000"/>
          <w:sz w:val="18"/>
          <w:szCs w:val="18"/>
        </w:rPr>
      </w:pPr>
      <w:r w:rsidRPr="00263DD8">
        <w:rPr>
          <w:rFonts w:ascii="Tahoma" w:hAnsi="Tahoma" w:cs="Tahoma"/>
          <w:color w:val="000000"/>
          <w:sz w:val="18"/>
          <w:szCs w:val="18"/>
        </w:rPr>
        <w:t xml:space="preserve">La evaluación económica consistirá en asignar el puntaje máximo establecido a la propuesta económica de menor </w:t>
      </w:r>
      <w:r w:rsidRPr="00263DD8">
        <w:rPr>
          <w:rFonts w:ascii="Tahoma" w:hAnsi="Tahoma" w:cs="Tahoma"/>
          <w:sz w:val="18"/>
          <w:szCs w:val="18"/>
        </w:rPr>
        <w:t>monto</w:t>
      </w:r>
      <w:r w:rsidRPr="00263DD8">
        <w:rPr>
          <w:rFonts w:ascii="Tahoma" w:hAnsi="Tahoma" w:cs="Tahoma"/>
          <w:color w:val="000000"/>
          <w:sz w:val="18"/>
          <w:szCs w:val="18"/>
        </w:rPr>
        <w:t xml:space="preserve">. Al resto de propuestas se les asignará un puntaje inversamente proporcional, según la siguiente fórmula: </w:t>
      </w:r>
    </w:p>
    <w:p w:rsidR="00263DD8" w:rsidRPr="00263DD8" w:rsidRDefault="00263DD8" w:rsidP="00263DD8">
      <w:pPr>
        <w:tabs>
          <w:tab w:val="left" w:pos="709"/>
        </w:tabs>
        <w:ind w:left="709"/>
        <w:jc w:val="both"/>
        <w:rPr>
          <w:rFonts w:ascii="Tahoma" w:hAnsi="Tahoma" w:cs="Tahoma"/>
          <w:color w:val="000000"/>
          <w:sz w:val="18"/>
          <w:szCs w:val="18"/>
        </w:rPr>
      </w:pPr>
    </w:p>
    <w:p w:rsidR="00263DD8" w:rsidRPr="00263DD8" w:rsidRDefault="00263DD8" w:rsidP="00263DD8">
      <w:pPr>
        <w:pStyle w:val="Pa3"/>
        <w:jc w:val="both"/>
        <w:rPr>
          <w:rFonts w:ascii="Tahoma" w:hAnsi="Tahoma" w:cs="Tahoma"/>
          <w:color w:val="000000"/>
          <w:sz w:val="18"/>
          <w:szCs w:val="18"/>
          <w:lang w:val="en-US"/>
        </w:rPr>
      </w:pPr>
      <w:r w:rsidRPr="00B52A79">
        <w:rPr>
          <w:rFonts w:ascii="Tahoma" w:hAnsi="Tahoma" w:cs="Tahoma"/>
          <w:color w:val="000000"/>
          <w:sz w:val="18"/>
          <w:szCs w:val="18"/>
        </w:rPr>
        <w:tab/>
      </w:r>
      <w:r w:rsidRPr="00B52A79">
        <w:rPr>
          <w:rFonts w:ascii="Tahoma" w:hAnsi="Tahoma" w:cs="Tahoma"/>
          <w:color w:val="000000"/>
          <w:sz w:val="18"/>
          <w:szCs w:val="18"/>
        </w:rPr>
        <w:tab/>
      </w:r>
      <w:r w:rsidRPr="00263DD8">
        <w:rPr>
          <w:rFonts w:ascii="Tahoma" w:hAnsi="Tahoma" w:cs="Tahoma"/>
          <w:color w:val="000000"/>
          <w:sz w:val="18"/>
          <w:szCs w:val="18"/>
          <w:lang w:val="en-US"/>
        </w:rPr>
        <w:t xml:space="preserve">Pi = </w:t>
      </w:r>
      <w:smartTag w:uri="urn:schemas-microsoft-com:office:smarttags" w:element="place">
        <w:r w:rsidRPr="00263DD8">
          <w:rPr>
            <w:rFonts w:ascii="Tahoma" w:hAnsi="Tahoma" w:cs="Tahoma"/>
            <w:color w:val="000000"/>
            <w:sz w:val="18"/>
            <w:szCs w:val="18"/>
            <w:u w:val="single"/>
            <w:lang w:val="en-US"/>
          </w:rPr>
          <w:t>Om</w:t>
        </w:r>
      </w:smartTag>
      <w:r w:rsidRPr="00263DD8">
        <w:rPr>
          <w:rFonts w:ascii="Tahoma" w:hAnsi="Tahoma" w:cs="Tahoma"/>
          <w:color w:val="000000"/>
          <w:sz w:val="18"/>
          <w:szCs w:val="18"/>
          <w:u w:val="single"/>
          <w:lang w:val="en-US"/>
        </w:rPr>
        <w:t xml:space="preserve"> x PMPE</w:t>
      </w:r>
      <w:r w:rsidRPr="00263DD8">
        <w:rPr>
          <w:rFonts w:ascii="Tahoma" w:hAnsi="Tahoma" w:cs="Tahoma"/>
          <w:color w:val="000000"/>
          <w:sz w:val="18"/>
          <w:szCs w:val="18"/>
          <w:lang w:val="en-US"/>
        </w:rPr>
        <w:t xml:space="preserve"> </w:t>
      </w:r>
    </w:p>
    <w:p w:rsid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t xml:space="preserve">            </w:t>
      </w:r>
      <w:r w:rsidRPr="00263DD8">
        <w:rPr>
          <w:rFonts w:ascii="Tahoma" w:hAnsi="Tahoma" w:cs="Tahoma"/>
          <w:color w:val="000000"/>
          <w:sz w:val="18"/>
          <w:szCs w:val="18"/>
          <w:lang w:val="en-US"/>
        </w:rPr>
        <w:t xml:space="preserve">Oi </w:t>
      </w:r>
    </w:p>
    <w:p w:rsidR="00263DD8" w:rsidRPr="00263DD8" w:rsidRDefault="00263DD8" w:rsidP="00263DD8">
      <w:pPr>
        <w:pStyle w:val="Default"/>
        <w:rPr>
          <w:sz w:val="18"/>
          <w:szCs w:val="18"/>
          <w:lang w:val="en-US"/>
        </w:rPr>
      </w:pPr>
    </w:p>
    <w:p w:rsidR="00263DD8" w:rsidRPr="00263DD8" w:rsidRDefault="00263DD8" w:rsidP="00263DD8">
      <w:pPr>
        <w:pStyle w:val="Pa3"/>
        <w:jc w:val="both"/>
        <w:rPr>
          <w:rFonts w:ascii="Tahoma" w:hAnsi="Tahoma" w:cs="Tahoma"/>
          <w:color w:val="000000"/>
          <w:sz w:val="18"/>
          <w:szCs w:val="18"/>
          <w:lang w:val="en-US"/>
        </w:rPr>
      </w:pPr>
      <w:r>
        <w:rPr>
          <w:rFonts w:ascii="Tahoma" w:hAnsi="Tahoma" w:cs="Tahoma"/>
          <w:color w:val="000000"/>
          <w:sz w:val="18"/>
          <w:szCs w:val="18"/>
          <w:lang w:val="en-US"/>
        </w:rPr>
        <w:tab/>
      </w:r>
      <w:r>
        <w:rPr>
          <w:rFonts w:ascii="Tahoma" w:hAnsi="Tahoma" w:cs="Tahoma"/>
          <w:color w:val="000000"/>
          <w:sz w:val="18"/>
          <w:szCs w:val="18"/>
          <w:lang w:val="en-US"/>
        </w:rPr>
        <w:tab/>
      </w:r>
      <w:r w:rsidRPr="00263DD8">
        <w:rPr>
          <w:rFonts w:ascii="Tahoma" w:hAnsi="Tahoma" w:cs="Tahoma"/>
          <w:color w:val="000000"/>
          <w:sz w:val="18"/>
          <w:szCs w:val="18"/>
          <w:lang w:val="en-US"/>
        </w:rPr>
        <w:t xml:space="preserve">Donde: </w:t>
      </w:r>
    </w:p>
    <w:p w:rsidR="00263DD8" w:rsidRPr="00263DD8" w:rsidRDefault="00263DD8" w:rsidP="00263DD8">
      <w:pPr>
        <w:pStyle w:val="Pa3"/>
        <w:jc w:val="both"/>
        <w:rPr>
          <w:rFonts w:ascii="Tahoma" w:hAnsi="Tahoma" w:cs="Tahoma"/>
          <w:color w:val="000000"/>
          <w:sz w:val="18"/>
          <w:szCs w:val="18"/>
        </w:rPr>
      </w:pPr>
      <w:r w:rsidRPr="00B52A79">
        <w:rPr>
          <w:rFonts w:ascii="Tahoma" w:hAnsi="Tahoma" w:cs="Tahoma"/>
          <w:color w:val="000000"/>
          <w:sz w:val="18"/>
          <w:szCs w:val="18"/>
          <w:lang w:val="en-US"/>
        </w:rPr>
        <w:tab/>
      </w:r>
      <w:r w:rsidRPr="00B52A79">
        <w:rPr>
          <w:rFonts w:ascii="Tahoma" w:hAnsi="Tahoma" w:cs="Tahoma"/>
          <w:color w:val="000000"/>
          <w:sz w:val="18"/>
          <w:szCs w:val="18"/>
          <w:lang w:val="en-US"/>
        </w:rPr>
        <w:tab/>
      </w:r>
      <w:r w:rsidRPr="00263DD8">
        <w:rPr>
          <w:rFonts w:ascii="Tahoma" w:hAnsi="Tahoma" w:cs="Tahoma"/>
          <w:color w:val="000000"/>
          <w:sz w:val="18"/>
          <w:szCs w:val="18"/>
        </w:rPr>
        <w:t xml:space="preserve">i = Propuesta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Pi = Puntaje de la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Oi = Propuesta económica i </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 xml:space="preserve">Om = Propuesta económica de monto o precio más bajo </w:t>
      </w:r>
    </w:p>
    <w:p w:rsidR="00263DD8" w:rsidRDefault="00263DD8" w:rsidP="00263DD8">
      <w:pPr>
        <w:pStyle w:val="Pa3"/>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PMPE = Puntaje máximo de la propuesta económica</w:t>
      </w:r>
    </w:p>
    <w:p w:rsidR="00263DD8" w:rsidRDefault="00263DD8" w:rsidP="00263DD8">
      <w:pPr>
        <w:pStyle w:val="Pa3"/>
        <w:rPr>
          <w:rFonts w:ascii="Tahoma" w:hAnsi="Tahoma" w:cs="Tahoma"/>
          <w:color w:val="000000"/>
          <w:sz w:val="18"/>
          <w:szCs w:val="18"/>
        </w:rPr>
      </w:pPr>
    </w:p>
    <w:p w:rsidR="00263DD8" w:rsidRPr="00263DD8" w:rsidRDefault="00263DD8" w:rsidP="00263DD8">
      <w:pPr>
        <w:tabs>
          <w:tab w:val="left" w:pos="709"/>
        </w:tabs>
        <w:ind w:left="709"/>
        <w:rPr>
          <w:rFonts w:ascii="Tahoma" w:hAnsi="Tahoma" w:cs="Tahoma"/>
          <w:b/>
          <w:color w:val="000000"/>
          <w:sz w:val="18"/>
          <w:szCs w:val="18"/>
        </w:rPr>
      </w:pPr>
      <w:r w:rsidRPr="00263DD8">
        <w:rPr>
          <w:rFonts w:ascii="Tahoma" w:hAnsi="Tahoma" w:cs="Tahoma"/>
          <w:b/>
          <w:color w:val="000000"/>
          <w:sz w:val="18"/>
          <w:szCs w:val="18"/>
        </w:rPr>
        <w:t>2.3.3 Determinación del Puntaje Total</w:t>
      </w: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Una vez calificadas las propuestas durante la evaluación técnica y económica se determinara el puntaje total de las mismas.</w:t>
      </w:r>
    </w:p>
    <w:p w:rsidR="00263DD8" w:rsidRDefault="00263DD8" w:rsidP="00263DD8">
      <w:pPr>
        <w:tabs>
          <w:tab w:val="left" w:pos="709"/>
        </w:tabs>
        <w:ind w:left="709"/>
        <w:rPr>
          <w:rFonts w:ascii="Tahoma" w:hAnsi="Tahoma" w:cs="Tahoma"/>
          <w:sz w:val="18"/>
          <w:szCs w:val="18"/>
        </w:rPr>
      </w:pPr>
    </w:p>
    <w:p w:rsidR="00263DD8" w:rsidRDefault="00263DD8" w:rsidP="002C0FAB">
      <w:pPr>
        <w:tabs>
          <w:tab w:val="left" w:pos="709"/>
        </w:tabs>
        <w:ind w:left="709"/>
        <w:jc w:val="both"/>
        <w:rPr>
          <w:rFonts w:ascii="Tahoma" w:hAnsi="Tahoma" w:cs="Tahoma"/>
          <w:sz w:val="18"/>
          <w:szCs w:val="18"/>
        </w:rPr>
      </w:pPr>
      <w:r>
        <w:rPr>
          <w:rFonts w:ascii="Tahoma" w:hAnsi="Tahoma" w:cs="Tahoma"/>
          <w:sz w:val="18"/>
          <w:szCs w:val="18"/>
        </w:rPr>
        <w:t xml:space="preserve">El puntaje total de las propuestas será el promedio ponderado de ambas evaluaciones, obtenido de la siguiente formula: </w:t>
      </w:r>
    </w:p>
    <w:p w:rsidR="00263DD8" w:rsidRDefault="00263DD8" w:rsidP="00263DD8">
      <w:pPr>
        <w:pStyle w:val="Pa3"/>
        <w:jc w:val="both"/>
        <w:rPr>
          <w:rFonts w:ascii="Tahoma" w:hAnsi="Tahoma" w:cs="Tahoma"/>
          <w:color w:val="000000"/>
          <w:sz w:val="18"/>
          <w:szCs w:val="18"/>
        </w:rPr>
      </w:pPr>
    </w:p>
    <w:p w:rsid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c1PTi + c2PEi</w:t>
      </w:r>
    </w:p>
    <w:p w:rsidR="00263DD8" w:rsidRPr="00263DD8" w:rsidRDefault="00263DD8" w:rsidP="00263DD8">
      <w:pPr>
        <w:pStyle w:val="Default"/>
      </w:pP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Donde:</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PTPi = Puntaje total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PTi = Puntaje por evaluación técnica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PEi = Puntaje por evaluación económica del postor i</w:t>
      </w:r>
    </w:p>
    <w:p w:rsidR="00263DD8" w:rsidRPr="00263DD8" w:rsidRDefault="00263DD8" w:rsidP="00263DD8">
      <w:pPr>
        <w:pStyle w:val="Pa3"/>
        <w:jc w:val="both"/>
        <w:rPr>
          <w:rFonts w:ascii="Tahoma" w:hAnsi="Tahoma" w:cs="Tahoma"/>
          <w:color w:val="000000"/>
          <w:sz w:val="18"/>
          <w:szCs w:val="18"/>
        </w:rPr>
      </w:pPr>
      <w:r>
        <w:rPr>
          <w:rFonts w:ascii="Tahoma" w:hAnsi="Tahoma" w:cs="Tahoma"/>
          <w:color w:val="000000"/>
          <w:sz w:val="18"/>
          <w:szCs w:val="18"/>
        </w:rPr>
        <w:tab/>
      </w:r>
      <w:r>
        <w:rPr>
          <w:rFonts w:ascii="Tahoma" w:hAnsi="Tahoma" w:cs="Tahoma"/>
          <w:color w:val="000000"/>
          <w:sz w:val="18"/>
          <w:szCs w:val="18"/>
        </w:rPr>
        <w:tab/>
      </w:r>
      <w:r w:rsidRPr="00263DD8">
        <w:rPr>
          <w:rFonts w:ascii="Tahoma" w:hAnsi="Tahoma" w:cs="Tahoma"/>
          <w:color w:val="000000"/>
          <w:sz w:val="18"/>
          <w:szCs w:val="18"/>
        </w:rPr>
        <w:t>c1 = Coeficiente de ponderación para la evaluación técnica</w:t>
      </w:r>
      <w:r>
        <w:rPr>
          <w:rFonts w:ascii="Tahoma" w:hAnsi="Tahoma" w:cs="Tahoma"/>
          <w:color w:val="000000"/>
          <w:sz w:val="18"/>
          <w:szCs w:val="18"/>
        </w:rPr>
        <w:t xml:space="preserve"> = </w:t>
      </w:r>
      <w:r w:rsidRPr="00263DD8">
        <w:rPr>
          <w:rFonts w:ascii="Tahoma" w:hAnsi="Tahoma" w:cs="Tahoma"/>
          <w:b/>
          <w:color w:val="000000"/>
          <w:sz w:val="18"/>
          <w:szCs w:val="18"/>
        </w:rPr>
        <w:t>0.60</w:t>
      </w:r>
    </w:p>
    <w:p w:rsidR="00263DD8" w:rsidRDefault="00263DD8" w:rsidP="00263DD8">
      <w:pPr>
        <w:tabs>
          <w:tab w:val="left" w:pos="709"/>
        </w:tabs>
        <w:ind w:left="709"/>
        <w:rPr>
          <w:rFonts w:ascii="Tahoma" w:hAnsi="Tahoma" w:cs="Tahoma"/>
          <w:b/>
          <w:color w:val="000000"/>
          <w:sz w:val="18"/>
          <w:szCs w:val="18"/>
        </w:rPr>
      </w:pPr>
      <w:r>
        <w:rPr>
          <w:rFonts w:ascii="Tahoma" w:hAnsi="Tahoma" w:cs="Tahoma"/>
          <w:color w:val="000000"/>
          <w:sz w:val="18"/>
          <w:szCs w:val="18"/>
        </w:rPr>
        <w:tab/>
      </w:r>
      <w:r w:rsidRPr="00263DD8">
        <w:rPr>
          <w:rFonts w:ascii="Tahoma" w:hAnsi="Tahoma" w:cs="Tahoma"/>
          <w:color w:val="000000"/>
          <w:sz w:val="18"/>
          <w:szCs w:val="18"/>
        </w:rPr>
        <w:t>c2 = Coeficiente de ponderación para la evaluación económica</w:t>
      </w:r>
      <w:r>
        <w:rPr>
          <w:rFonts w:ascii="Tahoma" w:hAnsi="Tahoma" w:cs="Tahoma"/>
          <w:color w:val="000000"/>
          <w:sz w:val="18"/>
          <w:szCs w:val="18"/>
        </w:rPr>
        <w:t xml:space="preserve"> = </w:t>
      </w:r>
      <w:r w:rsidRPr="00263DD8">
        <w:rPr>
          <w:rFonts w:ascii="Tahoma" w:hAnsi="Tahoma" w:cs="Tahoma"/>
          <w:b/>
          <w:color w:val="000000"/>
          <w:sz w:val="18"/>
          <w:szCs w:val="18"/>
        </w:rPr>
        <w:t>0.40</w:t>
      </w:r>
    </w:p>
    <w:p w:rsidR="00263DD8" w:rsidRDefault="00263DD8" w:rsidP="00263DD8">
      <w:pPr>
        <w:tabs>
          <w:tab w:val="left" w:pos="709"/>
        </w:tabs>
        <w:ind w:left="709"/>
        <w:rPr>
          <w:rFonts w:ascii="Tahoma" w:hAnsi="Tahoma" w:cs="Tahoma"/>
          <w:b/>
          <w:color w:val="000000"/>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2.4.   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Pr>
          <w:rFonts w:ascii="Tahoma" w:hAnsi="Tahoma" w:cs="Tahoma"/>
          <w:sz w:val="18"/>
          <w:szCs w:val="18"/>
        </w:rPr>
        <w:tab/>
        <w:t xml:space="preserve">Se otorgará </w:t>
      </w:r>
      <w:smartTag w:uri="urn:schemas-microsoft-com:office:smarttags" w:element="PersonName">
        <w:smartTagPr>
          <w:attr w:name="ProductID" w:val="la Buena Pro"/>
        </w:smartTagPr>
        <w:r>
          <w:rPr>
            <w:rFonts w:ascii="Tahoma" w:hAnsi="Tahoma" w:cs="Tahoma"/>
            <w:sz w:val="18"/>
            <w:szCs w:val="18"/>
          </w:rPr>
          <w:t>la Bu</w:t>
        </w:r>
        <w:r w:rsidRPr="00654937">
          <w:rPr>
            <w:rFonts w:ascii="Tahoma" w:hAnsi="Tahoma" w:cs="Tahoma"/>
            <w:sz w:val="18"/>
            <w:szCs w:val="18"/>
          </w:rPr>
          <w:t>ena Pro</w:t>
        </w:r>
      </w:smartTag>
      <w:r w:rsidRPr="00654937">
        <w:rPr>
          <w:rFonts w:ascii="Tahoma" w:hAnsi="Tahoma" w:cs="Tahoma"/>
          <w:sz w:val="18"/>
          <w:szCs w:val="18"/>
        </w:rPr>
        <w:t xml:space="preserve"> al postor que obtenga el mayor puntaje total. 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en la fecha prevista en el calendario del proceso.</w:t>
      </w:r>
    </w:p>
    <w:p w:rsidR="00654937" w:rsidRPr="00654937" w:rsidRDefault="00654937" w:rsidP="00654937">
      <w:pPr>
        <w:tabs>
          <w:tab w:val="left" w:pos="709"/>
        </w:tabs>
        <w:ind w:left="709" w:hanging="567"/>
        <w:jc w:val="both"/>
        <w:rPr>
          <w:rFonts w:ascii="Tahoma" w:hAnsi="Tahoma" w:cs="Tahoma"/>
          <w:b/>
          <w:sz w:val="18"/>
          <w:szCs w:val="18"/>
        </w:rPr>
      </w:pPr>
    </w:p>
    <w:p w:rsidR="00654937" w:rsidRDefault="00654937" w:rsidP="00654937">
      <w:pPr>
        <w:tabs>
          <w:tab w:val="left" w:pos="709"/>
        </w:tabs>
        <w:ind w:left="709" w:hanging="567"/>
        <w:jc w:val="both"/>
        <w:rPr>
          <w:rFonts w:ascii="Tahoma" w:hAnsi="Tahoma" w:cs="Tahoma"/>
          <w:b/>
          <w:sz w:val="18"/>
          <w:szCs w:val="18"/>
        </w:rPr>
      </w:pPr>
      <w:r w:rsidRPr="00654937">
        <w:rPr>
          <w:rFonts w:ascii="Tahoma" w:hAnsi="Tahoma" w:cs="Tahoma"/>
          <w:b/>
          <w:sz w:val="18"/>
          <w:szCs w:val="18"/>
        </w:rPr>
        <w:t xml:space="preserve">2.5.  </w:t>
      </w:r>
      <w:r>
        <w:rPr>
          <w:rFonts w:ascii="Tahoma" w:hAnsi="Tahoma" w:cs="Tahoma"/>
          <w:b/>
          <w:sz w:val="18"/>
          <w:szCs w:val="18"/>
        </w:rPr>
        <w:t xml:space="preserve"> </w:t>
      </w:r>
      <w:r w:rsidRPr="00654937">
        <w:rPr>
          <w:rFonts w:ascii="Tahoma" w:hAnsi="Tahoma" w:cs="Tahoma"/>
          <w:b/>
          <w:sz w:val="18"/>
          <w:szCs w:val="18"/>
        </w:rPr>
        <w:t xml:space="preserve">OTORGAMIENTO DE </w:t>
      </w:r>
      <w:smartTag w:uri="urn:schemas-microsoft-com:office:smarttags" w:element="PersonName">
        <w:smartTagPr>
          <w:attr w:name="ProductID" w:val="la Buena Pro"/>
        </w:smartTagPr>
        <w:r w:rsidRPr="00654937">
          <w:rPr>
            <w:rFonts w:ascii="Tahoma" w:hAnsi="Tahoma" w:cs="Tahoma"/>
            <w:b/>
            <w:sz w:val="18"/>
            <w:szCs w:val="18"/>
          </w:rPr>
          <w:t>LA BUENA PRO</w:t>
        </w:r>
      </w:smartTag>
    </w:p>
    <w:p w:rsidR="00654937" w:rsidRPr="00654937" w:rsidRDefault="00654937" w:rsidP="00654937">
      <w:pPr>
        <w:tabs>
          <w:tab w:val="left" w:pos="709"/>
        </w:tabs>
        <w:ind w:left="709" w:hanging="567"/>
        <w:jc w:val="both"/>
        <w:rPr>
          <w:rFonts w:ascii="Tahoma" w:hAnsi="Tahoma" w:cs="Tahoma"/>
          <w:b/>
          <w:sz w:val="18"/>
          <w:szCs w:val="18"/>
        </w:rPr>
      </w:pPr>
    </w:p>
    <w:p w:rsidR="00654937" w:rsidRPr="00654937" w:rsidRDefault="00654937" w:rsidP="00654937">
      <w:pPr>
        <w:tabs>
          <w:tab w:val="left" w:pos="709"/>
        </w:tabs>
        <w:ind w:left="709" w:hanging="567"/>
        <w:jc w:val="both"/>
        <w:rPr>
          <w:rFonts w:ascii="Tahoma" w:hAnsi="Tahoma" w:cs="Tahoma"/>
          <w:sz w:val="18"/>
          <w:szCs w:val="18"/>
        </w:rPr>
      </w:pPr>
      <w:r w:rsidRPr="00654937">
        <w:rPr>
          <w:rFonts w:ascii="Tahoma" w:hAnsi="Tahoma" w:cs="Tahoma"/>
          <w:sz w:val="18"/>
          <w:szCs w:val="18"/>
        </w:rPr>
        <w:tab/>
        <w:t xml:space="preserve">El consentimiento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se registrará en el SEACE al día siguiente del otorgamiento de </w:t>
      </w:r>
      <w:smartTag w:uri="urn:schemas-microsoft-com:office:smarttags" w:element="PersonName">
        <w:smartTagPr>
          <w:attr w:name="ProductID" w:val="la Buena Pro."/>
        </w:smartTagPr>
        <w:r w:rsidRPr="00654937">
          <w:rPr>
            <w:rFonts w:ascii="Tahoma" w:hAnsi="Tahoma" w:cs="Tahoma"/>
            <w:sz w:val="18"/>
            <w:szCs w:val="18"/>
          </w:rPr>
          <w:t>la Buena Pro.</w:t>
        </w:r>
      </w:smartTag>
      <w:r w:rsidRPr="00654937">
        <w:rPr>
          <w:rFonts w:ascii="Tahoma" w:hAnsi="Tahoma" w:cs="Tahoma"/>
          <w:sz w:val="18"/>
          <w:szCs w:val="18"/>
        </w:rPr>
        <w:t xml:space="preserve">  </w:t>
      </w:r>
    </w:p>
    <w:p w:rsidR="00147084" w:rsidRDefault="00147084" w:rsidP="00812E82">
      <w:pPr>
        <w:tabs>
          <w:tab w:val="left" w:pos="709"/>
        </w:tabs>
        <w:ind w:left="712"/>
        <w:jc w:val="both"/>
        <w:rPr>
          <w:rFonts w:ascii="Tahoma" w:hAnsi="Tahoma" w:cs="Tahoma"/>
          <w:color w:val="000000"/>
          <w:sz w:val="18"/>
          <w:szCs w:val="18"/>
        </w:rPr>
      </w:pPr>
    </w:p>
    <w:p w:rsidR="00201E3D" w:rsidRDefault="00201E3D" w:rsidP="00812E82">
      <w:pPr>
        <w:tabs>
          <w:tab w:val="left" w:pos="709"/>
        </w:tabs>
        <w:ind w:left="712"/>
        <w:jc w:val="both"/>
        <w:rPr>
          <w:rFonts w:ascii="Tahoma" w:hAnsi="Tahoma" w:cs="Tahoma"/>
          <w:color w:val="000000"/>
          <w:sz w:val="18"/>
          <w:szCs w:val="18"/>
        </w:rPr>
      </w:pPr>
    </w:p>
    <w:p w:rsidR="00812E82" w:rsidRDefault="00812E82" w:rsidP="00812E82">
      <w:pPr>
        <w:tabs>
          <w:tab w:val="left" w:pos="709"/>
        </w:tabs>
        <w:ind w:left="712"/>
        <w:jc w:val="both"/>
        <w:rPr>
          <w:rFonts w:ascii="Tahoma" w:hAnsi="Tahoma" w:cs="Tahoma"/>
          <w:color w:val="000000"/>
          <w:sz w:val="18"/>
          <w:szCs w:val="18"/>
        </w:rPr>
      </w:pPr>
    </w:p>
    <w:p w:rsidR="00943A47" w:rsidRPr="00CA52C8" w:rsidRDefault="00395468" w:rsidP="00395468">
      <w:pPr>
        <w:tabs>
          <w:tab w:val="left" w:pos="709"/>
        </w:tabs>
        <w:ind w:left="712"/>
        <w:jc w:val="center"/>
        <w:rPr>
          <w:rFonts w:ascii="Tahoma" w:hAnsi="Tahoma" w:cs="Tahoma"/>
          <w:b/>
          <w:sz w:val="18"/>
          <w:szCs w:val="18"/>
        </w:rPr>
      </w:pPr>
      <w:r>
        <w:rPr>
          <w:rFonts w:ascii="Tahoma" w:hAnsi="Tahoma" w:cs="Tahoma"/>
          <w:color w:val="000000"/>
          <w:sz w:val="18"/>
          <w:szCs w:val="18"/>
        </w:rPr>
        <w:br w:type="page"/>
      </w:r>
      <w:r w:rsidR="007D10E1" w:rsidRPr="00CA52C8">
        <w:rPr>
          <w:rFonts w:ascii="Tahoma" w:hAnsi="Tahoma" w:cs="Tahoma"/>
          <w:b/>
          <w:sz w:val="18"/>
          <w:szCs w:val="18"/>
        </w:rPr>
        <w:lastRenderedPageBreak/>
        <w:t>CAPITULO III</w:t>
      </w:r>
    </w:p>
    <w:p w:rsidR="00887971" w:rsidRPr="00CA52C8" w:rsidRDefault="00887971">
      <w:pPr>
        <w:tabs>
          <w:tab w:val="center" w:pos="5124"/>
          <w:tab w:val="right" w:pos="9543"/>
        </w:tabs>
        <w:rPr>
          <w:rFonts w:ascii="Tahoma" w:hAnsi="Tahoma" w:cs="Tahoma"/>
          <w:sz w:val="18"/>
          <w:szCs w:val="18"/>
        </w:rPr>
      </w:pPr>
    </w:p>
    <w:p w:rsidR="00943A47" w:rsidRPr="00CA52C8" w:rsidRDefault="00812E82">
      <w:pPr>
        <w:tabs>
          <w:tab w:val="center" w:pos="5124"/>
          <w:tab w:val="right" w:pos="9543"/>
        </w:tabs>
        <w:jc w:val="center"/>
        <w:rPr>
          <w:rFonts w:ascii="Tahoma" w:hAnsi="Tahoma" w:cs="Tahoma"/>
          <w:b/>
          <w:sz w:val="18"/>
          <w:szCs w:val="18"/>
          <w:u w:val="single"/>
        </w:rPr>
      </w:pPr>
      <w:r>
        <w:rPr>
          <w:rFonts w:ascii="Tahoma" w:hAnsi="Tahoma" w:cs="Tahoma"/>
          <w:b/>
          <w:sz w:val="18"/>
          <w:szCs w:val="18"/>
          <w:u w:val="single"/>
        </w:rPr>
        <w:t>ADJUDICACIÓN DE MENOR CUANTÍA Nº 0</w:t>
      </w:r>
      <w:r w:rsidR="00466E5C">
        <w:rPr>
          <w:rFonts w:ascii="Tahoma" w:hAnsi="Tahoma" w:cs="Tahoma"/>
          <w:b/>
          <w:sz w:val="18"/>
          <w:szCs w:val="18"/>
          <w:u w:val="single"/>
        </w:rPr>
        <w:t>37</w:t>
      </w:r>
      <w:r w:rsidR="00B52A79">
        <w:rPr>
          <w:rFonts w:ascii="Tahoma" w:hAnsi="Tahoma" w:cs="Tahoma"/>
          <w:b/>
          <w:sz w:val="18"/>
          <w:szCs w:val="18"/>
          <w:u w:val="single"/>
        </w:rPr>
        <w:t>-</w:t>
      </w:r>
      <w:r>
        <w:rPr>
          <w:rFonts w:ascii="Tahoma" w:hAnsi="Tahoma" w:cs="Tahoma"/>
          <w:b/>
          <w:sz w:val="18"/>
          <w:szCs w:val="18"/>
          <w:u w:val="single"/>
        </w:rPr>
        <w:t>2009-LOGISTICA-MPJB</w:t>
      </w:r>
      <w:r w:rsidR="004C22ED">
        <w:rPr>
          <w:rFonts w:ascii="Tahoma" w:hAnsi="Tahoma" w:cs="Tahoma"/>
          <w:b/>
          <w:sz w:val="18"/>
          <w:szCs w:val="18"/>
          <w:u w:val="single"/>
        </w:rPr>
        <w:t xml:space="preserve"> </w:t>
      </w:r>
    </w:p>
    <w:p w:rsidR="00147084" w:rsidRDefault="00147084" w:rsidP="00BF735A">
      <w:pPr>
        <w:pStyle w:val="Ttulo"/>
        <w:jc w:val="left"/>
        <w:rPr>
          <w:rFonts w:ascii="Tahoma" w:hAnsi="Tahoma" w:cs="Tahoma"/>
          <w:b/>
          <w:sz w:val="18"/>
          <w:szCs w:val="18"/>
        </w:rPr>
      </w:pPr>
    </w:p>
    <w:p w:rsidR="00613455" w:rsidRDefault="005610E4" w:rsidP="00466E5C">
      <w:pPr>
        <w:pStyle w:val="Textoindependiente21"/>
        <w:tabs>
          <w:tab w:val="left" w:pos="284"/>
          <w:tab w:val="center" w:pos="5832"/>
          <w:tab w:val="right" w:pos="8789"/>
        </w:tabs>
        <w:ind w:left="0"/>
        <w:jc w:val="center"/>
        <w:rPr>
          <w:rFonts w:ascii="Arial Narrow" w:hAnsi="Arial Narrow"/>
          <w:b/>
          <w:i/>
          <w:spacing w:val="-2"/>
          <w:sz w:val="18"/>
          <w:szCs w:val="18"/>
        </w:rPr>
      </w:pPr>
      <w:r w:rsidRPr="005610E4">
        <w:rPr>
          <w:rFonts w:ascii="Arial Narrow" w:hAnsi="Arial Narrow"/>
          <w:b/>
          <w:i/>
          <w:spacing w:val="-2"/>
          <w:sz w:val="18"/>
          <w:szCs w:val="18"/>
        </w:rPr>
        <w:t xml:space="preserve">ADQUISICIÓN DE LADRILLOS </w:t>
      </w:r>
      <w:r w:rsidR="00466E5C" w:rsidRPr="00466E5C">
        <w:rPr>
          <w:rFonts w:ascii="Arial Narrow" w:hAnsi="Arial Narrow"/>
          <w:b/>
          <w:i/>
          <w:spacing w:val="-2"/>
          <w:sz w:val="18"/>
          <w:szCs w:val="18"/>
        </w:rPr>
        <w:t xml:space="preserve">PARA EL PROYECTO AMPLIACIÓN DEL LOCAL </w:t>
      </w:r>
      <w:r w:rsidR="00582AB0">
        <w:rPr>
          <w:rFonts w:ascii="Arial Narrow" w:hAnsi="Arial Narrow"/>
          <w:b/>
          <w:i/>
          <w:spacing w:val="-2"/>
          <w:sz w:val="18"/>
          <w:szCs w:val="18"/>
        </w:rPr>
        <w:t xml:space="preserve">DEL PUESTO POLICIAL EN LA VILLA </w:t>
      </w:r>
      <w:r w:rsidR="00466E5C" w:rsidRPr="00466E5C">
        <w:rPr>
          <w:rFonts w:ascii="Arial Narrow" w:hAnsi="Arial Narrow"/>
          <w:b/>
          <w:i/>
          <w:spacing w:val="-2"/>
          <w:sz w:val="18"/>
          <w:szCs w:val="18"/>
        </w:rPr>
        <w:t xml:space="preserve">LOCUMBA, DISTRITO DE LOCUMBA, PROVINCIA DE JORGE BASADRE </w:t>
      </w:r>
      <w:r w:rsidR="00466E5C">
        <w:rPr>
          <w:rFonts w:ascii="Arial Narrow" w:hAnsi="Arial Narrow"/>
          <w:b/>
          <w:i/>
          <w:spacing w:val="-2"/>
          <w:sz w:val="18"/>
          <w:szCs w:val="18"/>
        </w:rPr>
        <w:t>–</w:t>
      </w:r>
      <w:r w:rsidR="00466E5C" w:rsidRPr="00466E5C">
        <w:rPr>
          <w:rFonts w:ascii="Arial Narrow" w:hAnsi="Arial Narrow"/>
          <w:b/>
          <w:i/>
          <w:spacing w:val="-2"/>
          <w:sz w:val="18"/>
          <w:szCs w:val="18"/>
        </w:rPr>
        <w:t xml:space="preserve"> TACNA</w:t>
      </w:r>
    </w:p>
    <w:p w:rsidR="00466E5C" w:rsidRDefault="00466E5C" w:rsidP="00466E5C">
      <w:pPr>
        <w:pStyle w:val="Textoindependiente21"/>
        <w:tabs>
          <w:tab w:val="left" w:pos="284"/>
          <w:tab w:val="center" w:pos="5832"/>
          <w:tab w:val="right" w:pos="8789"/>
        </w:tabs>
        <w:ind w:left="0"/>
        <w:jc w:val="center"/>
        <w:rPr>
          <w:rFonts w:ascii="Arial Narrow" w:hAnsi="Arial Narrow"/>
          <w:b/>
          <w:i/>
          <w:spacing w:val="-2"/>
          <w:sz w:val="18"/>
          <w:szCs w:val="18"/>
        </w:rPr>
      </w:pPr>
    </w:p>
    <w:p w:rsidR="00F379C6" w:rsidRPr="00466E5C" w:rsidRDefault="00F379C6" w:rsidP="00466E5C">
      <w:pPr>
        <w:pStyle w:val="Textoindependiente21"/>
        <w:tabs>
          <w:tab w:val="left" w:pos="284"/>
          <w:tab w:val="center" w:pos="5832"/>
          <w:tab w:val="right" w:pos="8789"/>
        </w:tabs>
        <w:ind w:left="0"/>
        <w:jc w:val="center"/>
        <w:rPr>
          <w:rFonts w:ascii="Arial Narrow" w:hAnsi="Arial Narrow"/>
          <w:b/>
          <w:i/>
          <w:spacing w:val="-2"/>
          <w:sz w:val="18"/>
          <w:szCs w:val="18"/>
        </w:rPr>
      </w:pPr>
    </w:p>
    <w:tbl>
      <w:tblPr>
        <w:tblW w:w="779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0"/>
        <w:gridCol w:w="851"/>
        <w:gridCol w:w="850"/>
        <w:gridCol w:w="5245"/>
      </w:tblGrid>
      <w:tr w:rsidR="001217A8" w:rsidRPr="003146E1" w:rsidTr="001217A8">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851"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850"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5245" w:type="dxa"/>
          </w:tcPr>
          <w:p w:rsidR="001217A8" w:rsidRPr="00565853" w:rsidRDefault="001217A8" w:rsidP="00803514">
            <w:pPr>
              <w:pStyle w:val="Ttulo"/>
              <w:suppressAutoHyphens/>
              <w:rPr>
                <w:rFonts w:ascii="Tahoma" w:hAnsi="Tahoma" w:cs="Tahoma"/>
                <w:b/>
                <w:i w:val="0"/>
                <w:sz w:val="17"/>
                <w:szCs w:val="17"/>
              </w:rPr>
            </w:pPr>
            <w:r w:rsidRPr="00565853">
              <w:rPr>
                <w:rFonts w:ascii="Tahoma" w:hAnsi="Tahoma" w:cs="Tahoma"/>
                <w:b/>
                <w:i w:val="0"/>
                <w:sz w:val="17"/>
                <w:szCs w:val="17"/>
              </w:rPr>
              <w:t>DESCRIPCIÓN</w:t>
            </w:r>
          </w:p>
        </w:tc>
      </w:tr>
      <w:tr w:rsidR="00EA7B23" w:rsidRPr="003146E1" w:rsidTr="001217A8">
        <w:tc>
          <w:tcPr>
            <w:tcW w:w="850" w:type="dxa"/>
            <w:vAlign w:val="center"/>
          </w:tcPr>
          <w:p w:rsidR="00EA7B23" w:rsidRPr="00565853" w:rsidRDefault="00EA7B23" w:rsidP="00803514">
            <w:pPr>
              <w:pStyle w:val="Ttulo"/>
              <w:suppressAutoHyphens/>
              <w:rPr>
                <w:rFonts w:ascii="Tahoma" w:hAnsi="Tahoma" w:cs="Tahoma"/>
                <w:i w:val="0"/>
                <w:sz w:val="17"/>
                <w:szCs w:val="17"/>
              </w:rPr>
            </w:pPr>
            <w:r>
              <w:rPr>
                <w:rFonts w:ascii="Tahoma" w:hAnsi="Tahoma" w:cs="Tahoma"/>
                <w:i w:val="0"/>
                <w:sz w:val="17"/>
                <w:szCs w:val="17"/>
              </w:rPr>
              <w:t>1</w:t>
            </w:r>
          </w:p>
        </w:tc>
        <w:tc>
          <w:tcPr>
            <w:tcW w:w="851" w:type="dxa"/>
            <w:vAlign w:val="center"/>
          </w:tcPr>
          <w:p w:rsidR="00EA7B23" w:rsidRPr="00B31E99" w:rsidRDefault="00EA7B23" w:rsidP="005E5776">
            <w:pPr>
              <w:pStyle w:val="Ttulo"/>
              <w:suppressAutoHyphens/>
              <w:rPr>
                <w:rFonts w:ascii="Tahoma" w:hAnsi="Tahoma" w:cs="Tahoma"/>
                <w:i w:val="0"/>
                <w:sz w:val="17"/>
                <w:szCs w:val="17"/>
              </w:rPr>
            </w:pPr>
            <w:r>
              <w:rPr>
                <w:rFonts w:ascii="Tahoma" w:hAnsi="Tahoma" w:cs="Tahoma"/>
                <w:i w:val="0"/>
                <w:sz w:val="17"/>
                <w:szCs w:val="17"/>
              </w:rPr>
              <w:t>2,100</w:t>
            </w:r>
          </w:p>
        </w:tc>
        <w:tc>
          <w:tcPr>
            <w:tcW w:w="850" w:type="dxa"/>
            <w:vAlign w:val="center"/>
          </w:tcPr>
          <w:p w:rsidR="00EA7B23" w:rsidRPr="00565853" w:rsidRDefault="00EA7B23" w:rsidP="005E5776">
            <w:pPr>
              <w:pStyle w:val="Ttulo"/>
              <w:suppressAutoHyphens/>
              <w:rPr>
                <w:rFonts w:ascii="Tahoma" w:hAnsi="Tahoma" w:cs="Tahoma"/>
                <w:i w:val="0"/>
                <w:sz w:val="17"/>
                <w:szCs w:val="17"/>
              </w:rPr>
            </w:pPr>
            <w:r>
              <w:rPr>
                <w:rFonts w:ascii="Tahoma" w:hAnsi="Tahoma" w:cs="Tahoma"/>
                <w:i w:val="0"/>
                <w:sz w:val="17"/>
                <w:szCs w:val="17"/>
              </w:rPr>
              <w:t>UND</w:t>
            </w:r>
          </w:p>
        </w:tc>
        <w:tc>
          <w:tcPr>
            <w:tcW w:w="5245" w:type="dxa"/>
            <w:vAlign w:val="center"/>
          </w:tcPr>
          <w:p w:rsidR="00EA7B23" w:rsidRPr="00EA7B23" w:rsidRDefault="00EA7B23" w:rsidP="00E563F6">
            <w:pPr>
              <w:pStyle w:val="Ttulo"/>
              <w:suppressAutoHyphens/>
              <w:jc w:val="left"/>
              <w:rPr>
                <w:rFonts w:ascii="Tahoma" w:hAnsi="Tahoma" w:cs="Tahoma"/>
                <w:i w:val="0"/>
                <w:sz w:val="10"/>
                <w:szCs w:val="17"/>
              </w:rPr>
            </w:pPr>
          </w:p>
          <w:p w:rsidR="00EA7B23" w:rsidRDefault="00EA7B23" w:rsidP="00E563F6">
            <w:pPr>
              <w:pStyle w:val="Ttulo"/>
              <w:suppressAutoHyphens/>
              <w:jc w:val="left"/>
              <w:rPr>
                <w:rFonts w:ascii="Tahoma" w:hAnsi="Tahoma" w:cs="Tahoma"/>
                <w:i w:val="0"/>
                <w:sz w:val="17"/>
                <w:szCs w:val="17"/>
              </w:rPr>
            </w:pPr>
            <w:r w:rsidRPr="005610E4">
              <w:rPr>
                <w:rFonts w:ascii="Tahoma" w:hAnsi="Tahoma" w:cs="Tahoma"/>
                <w:i w:val="0"/>
                <w:sz w:val="17"/>
                <w:szCs w:val="17"/>
              </w:rPr>
              <w:t xml:space="preserve">LADRILLO </w:t>
            </w:r>
            <w:r>
              <w:rPr>
                <w:rFonts w:ascii="Tahoma" w:hAnsi="Tahoma" w:cs="Tahoma"/>
                <w:i w:val="0"/>
                <w:sz w:val="17"/>
                <w:szCs w:val="17"/>
              </w:rPr>
              <w:t>DE ARCILLA PARA TECHO H=15 CM</w:t>
            </w:r>
          </w:p>
          <w:p w:rsidR="00EA7B23" w:rsidRPr="00EA7B23" w:rsidRDefault="00EA7B23" w:rsidP="00E563F6">
            <w:pPr>
              <w:pStyle w:val="Ttulo"/>
              <w:suppressAutoHyphens/>
              <w:jc w:val="left"/>
              <w:rPr>
                <w:rFonts w:ascii="Tahoma" w:hAnsi="Tahoma" w:cs="Tahoma"/>
                <w:i w:val="0"/>
                <w:sz w:val="10"/>
                <w:szCs w:val="17"/>
              </w:rPr>
            </w:pPr>
          </w:p>
        </w:tc>
      </w:tr>
      <w:tr w:rsidR="00EA7B23" w:rsidRPr="003146E1" w:rsidTr="001217A8">
        <w:tc>
          <w:tcPr>
            <w:tcW w:w="850" w:type="dxa"/>
            <w:vAlign w:val="center"/>
          </w:tcPr>
          <w:p w:rsidR="00EA7B23" w:rsidRDefault="00EA7B23" w:rsidP="00803514">
            <w:pPr>
              <w:pStyle w:val="Ttulo"/>
              <w:suppressAutoHyphens/>
              <w:rPr>
                <w:rFonts w:ascii="Tahoma" w:hAnsi="Tahoma" w:cs="Tahoma"/>
                <w:i w:val="0"/>
                <w:sz w:val="17"/>
                <w:szCs w:val="17"/>
              </w:rPr>
            </w:pPr>
            <w:r>
              <w:rPr>
                <w:rFonts w:ascii="Tahoma" w:hAnsi="Tahoma" w:cs="Tahoma"/>
                <w:i w:val="0"/>
                <w:sz w:val="17"/>
                <w:szCs w:val="17"/>
              </w:rPr>
              <w:t>2</w:t>
            </w:r>
          </w:p>
        </w:tc>
        <w:tc>
          <w:tcPr>
            <w:tcW w:w="851" w:type="dxa"/>
            <w:vAlign w:val="center"/>
          </w:tcPr>
          <w:p w:rsidR="00EA7B23" w:rsidRPr="00B31E99" w:rsidRDefault="00EA7B23" w:rsidP="005E5776">
            <w:pPr>
              <w:pStyle w:val="Ttulo"/>
              <w:suppressAutoHyphens/>
              <w:rPr>
                <w:rFonts w:ascii="Tahoma" w:hAnsi="Tahoma" w:cs="Tahoma"/>
                <w:i w:val="0"/>
                <w:sz w:val="17"/>
                <w:szCs w:val="17"/>
              </w:rPr>
            </w:pPr>
            <w:r>
              <w:rPr>
                <w:rFonts w:ascii="Tahoma" w:hAnsi="Tahoma" w:cs="Tahoma"/>
                <w:i w:val="0"/>
                <w:sz w:val="17"/>
                <w:szCs w:val="17"/>
              </w:rPr>
              <w:t>15,300</w:t>
            </w:r>
          </w:p>
        </w:tc>
        <w:tc>
          <w:tcPr>
            <w:tcW w:w="850" w:type="dxa"/>
            <w:vAlign w:val="center"/>
          </w:tcPr>
          <w:p w:rsidR="00EA7B23" w:rsidRDefault="00EA7B23" w:rsidP="005E5776">
            <w:pPr>
              <w:pStyle w:val="Ttulo"/>
              <w:suppressAutoHyphens/>
              <w:rPr>
                <w:rFonts w:ascii="Tahoma" w:hAnsi="Tahoma" w:cs="Tahoma"/>
                <w:i w:val="0"/>
                <w:sz w:val="17"/>
                <w:szCs w:val="17"/>
              </w:rPr>
            </w:pPr>
            <w:r>
              <w:rPr>
                <w:rFonts w:ascii="Tahoma" w:hAnsi="Tahoma" w:cs="Tahoma"/>
                <w:i w:val="0"/>
                <w:sz w:val="17"/>
                <w:szCs w:val="17"/>
              </w:rPr>
              <w:t>UND</w:t>
            </w:r>
          </w:p>
        </w:tc>
        <w:tc>
          <w:tcPr>
            <w:tcW w:w="5245" w:type="dxa"/>
            <w:vAlign w:val="center"/>
          </w:tcPr>
          <w:p w:rsidR="00EA7B23" w:rsidRPr="00EA7B23" w:rsidRDefault="00EA7B23" w:rsidP="00E563F6">
            <w:pPr>
              <w:pStyle w:val="Ttulo"/>
              <w:suppressAutoHyphens/>
              <w:jc w:val="left"/>
              <w:rPr>
                <w:rFonts w:ascii="Tahoma" w:hAnsi="Tahoma" w:cs="Tahoma"/>
                <w:i w:val="0"/>
                <w:sz w:val="10"/>
                <w:szCs w:val="17"/>
              </w:rPr>
            </w:pPr>
          </w:p>
          <w:p w:rsidR="00EA7B23" w:rsidRDefault="00EA7B23" w:rsidP="00E563F6">
            <w:pPr>
              <w:pStyle w:val="Ttulo"/>
              <w:suppressAutoHyphens/>
              <w:jc w:val="left"/>
              <w:rPr>
                <w:rFonts w:ascii="Tahoma" w:hAnsi="Tahoma" w:cs="Tahoma"/>
                <w:i w:val="0"/>
                <w:sz w:val="17"/>
                <w:szCs w:val="17"/>
              </w:rPr>
            </w:pPr>
            <w:r w:rsidRPr="005610E4">
              <w:rPr>
                <w:rFonts w:ascii="Tahoma" w:hAnsi="Tahoma" w:cs="Tahoma"/>
                <w:i w:val="0"/>
                <w:sz w:val="17"/>
                <w:szCs w:val="17"/>
              </w:rPr>
              <w:t xml:space="preserve">LADRILLO </w:t>
            </w:r>
            <w:r>
              <w:rPr>
                <w:rFonts w:ascii="Tahoma" w:hAnsi="Tahoma" w:cs="Tahoma"/>
                <w:i w:val="0"/>
                <w:sz w:val="17"/>
                <w:szCs w:val="17"/>
              </w:rPr>
              <w:t xml:space="preserve">HÉRCULES I DE </w:t>
            </w:r>
            <w:r w:rsidRPr="005610E4">
              <w:rPr>
                <w:rFonts w:ascii="Tahoma" w:hAnsi="Tahoma" w:cs="Tahoma"/>
                <w:i w:val="0"/>
                <w:sz w:val="17"/>
                <w:szCs w:val="17"/>
              </w:rPr>
              <w:t>10X14X24</w:t>
            </w:r>
            <w:r>
              <w:rPr>
                <w:rFonts w:ascii="Tahoma" w:hAnsi="Tahoma" w:cs="Tahoma"/>
                <w:i w:val="0"/>
                <w:sz w:val="17"/>
                <w:szCs w:val="17"/>
              </w:rPr>
              <w:t xml:space="preserve"> CM</w:t>
            </w:r>
          </w:p>
          <w:p w:rsidR="00EA7B23" w:rsidRPr="00EA7B23" w:rsidRDefault="00EA7B23" w:rsidP="00E563F6">
            <w:pPr>
              <w:pStyle w:val="Ttulo"/>
              <w:suppressAutoHyphens/>
              <w:jc w:val="left"/>
              <w:rPr>
                <w:rFonts w:ascii="Tahoma" w:hAnsi="Tahoma" w:cs="Tahoma"/>
                <w:i w:val="0"/>
                <w:sz w:val="10"/>
                <w:szCs w:val="17"/>
              </w:rPr>
            </w:pPr>
          </w:p>
        </w:tc>
      </w:tr>
    </w:tbl>
    <w:p w:rsidR="00CC5FBB" w:rsidRDefault="00CC5FBB" w:rsidP="00CC5FBB">
      <w:pPr>
        <w:jc w:val="both"/>
        <w:rPr>
          <w:rFonts w:ascii="Arial" w:hAnsi="Arial" w:cs="Arial"/>
          <w:color w:val="000000"/>
          <w:sz w:val="22"/>
          <w:szCs w:val="22"/>
        </w:rPr>
      </w:pPr>
    </w:p>
    <w:p w:rsidR="00AD2FA7" w:rsidRDefault="00AD2FA7" w:rsidP="00CC5FBB">
      <w:pPr>
        <w:jc w:val="both"/>
        <w:rPr>
          <w:rFonts w:ascii="Arial" w:hAnsi="Arial" w:cs="Arial"/>
          <w:color w:val="000000"/>
          <w:sz w:val="22"/>
          <w:szCs w:val="22"/>
        </w:rPr>
      </w:pPr>
    </w:p>
    <w:p w:rsidR="00AD2FA7" w:rsidRPr="00184CF6" w:rsidRDefault="00AD2FA7" w:rsidP="00AD2FA7">
      <w:pPr>
        <w:jc w:val="both"/>
        <w:rPr>
          <w:rFonts w:ascii="Century Gothic" w:hAnsi="Century Gothic"/>
          <w:b/>
        </w:rPr>
      </w:pPr>
      <w:r w:rsidRPr="00C804B2">
        <w:rPr>
          <w:rFonts w:ascii="Century Gothic" w:hAnsi="Century Gothic"/>
          <w:b/>
          <w:u w:val="single"/>
        </w:rPr>
        <w:t>ESPECIFICACIONES TÉCNICAS</w:t>
      </w:r>
      <w:r w:rsidRPr="00C804B2">
        <w:rPr>
          <w:rFonts w:ascii="Century Gothic" w:hAnsi="Century Gothic"/>
          <w:b/>
        </w:rPr>
        <w:t>:</w:t>
      </w:r>
    </w:p>
    <w:p w:rsidR="00AD2FA7" w:rsidRPr="00184CF6" w:rsidRDefault="00AD2FA7" w:rsidP="00AD2FA7">
      <w:pPr>
        <w:jc w:val="both"/>
        <w:rPr>
          <w:rFonts w:ascii="Century Gothic" w:hAnsi="Century Gothic"/>
          <w:b/>
        </w:rPr>
      </w:pPr>
    </w:p>
    <w:p w:rsidR="00C804B2" w:rsidRPr="00184CF6" w:rsidRDefault="00C804B2" w:rsidP="00C804B2">
      <w:pPr>
        <w:numPr>
          <w:ilvl w:val="0"/>
          <w:numId w:val="26"/>
        </w:numPr>
        <w:tabs>
          <w:tab w:val="left" w:pos="3402"/>
          <w:tab w:val="left" w:pos="3686"/>
        </w:tabs>
        <w:jc w:val="both"/>
        <w:rPr>
          <w:rFonts w:ascii="Century Gothic" w:hAnsi="Century Gothic"/>
        </w:rPr>
      </w:pPr>
      <w:r w:rsidRPr="00184CF6">
        <w:rPr>
          <w:rFonts w:ascii="Century Gothic" w:hAnsi="Century Gothic"/>
        </w:rPr>
        <w:t>Resisten</w:t>
      </w:r>
      <w:r>
        <w:rPr>
          <w:rFonts w:ascii="Century Gothic" w:hAnsi="Century Gothic"/>
        </w:rPr>
        <w:t>cia</w:t>
      </w:r>
      <w:r>
        <w:rPr>
          <w:rFonts w:ascii="Century Gothic" w:hAnsi="Century Gothic"/>
        </w:rPr>
        <w:tab/>
        <w:t>:</w:t>
      </w:r>
      <w:r>
        <w:rPr>
          <w:rFonts w:ascii="Century Gothic" w:hAnsi="Century Gothic"/>
        </w:rPr>
        <w:tab/>
        <w:t>Mínima en la compresión 80</w:t>
      </w:r>
      <w:r w:rsidRPr="00184CF6">
        <w:rPr>
          <w:rFonts w:ascii="Century Gothic" w:hAnsi="Century Gothic"/>
        </w:rPr>
        <w:t xml:space="preserve"> kg/cm2 (f`b)</w:t>
      </w:r>
    </w:p>
    <w:p w:rsidR="00C804B2" w:rsidRPr="00184CF6" w:rsidRDefault="00C804B2" w:rsidP="00C804B2">
      <w:pPr>
        <w:tabs>
          <w:tab w:val="left" w:pos="3402"/>
          <w:tab w:val="left" w:pos="3686"/>
        </w:tabs>
        <w:jc w:val="both"/>
        <w:rPr>
          <w:rFonts w:ascii="Century Gothic" w:hAnsi="Century Gothic"/>
        </w:rPr>
      </w:pPr>
    </w:p>
    <w:p w:rsidR="00C804B2" w:rsidRPr="00184CF6" w:rsidRDefault="00C804B2" w:rsidP="00C804B2">
      <w:pPr>
        <w:numPr>
          <w:ilvl w:val="0"/>
          <w:numId w:val="26"/>
        </w:numPr>
        <w:tabs>
          <w:tab w:val="left" w:pos="3402"/>
          <w:tab w:val="left" w:pos="3686"/>
        </w:tabs>
        <w:ind w:left="3686" w:hanging="3232"/>
        <w:jc w:val="both"/>
        <w:rPr>
          <w:rFonts w:ascii="Century Gothic" w:hAnsi="Century Gothic"/>
        </w:rPr>
      </w:pPr>
      <w:r w:rsidRPr="00184CF6">
        <w:rPr>
          <w:rFonts w:ascii="Century Gothic" w:hAnsi="Century Gothic"/>
        </w:rPr>
        <w:t>Sección</w:t>
      </w:r>
      <w:r w:rsidRPr="00184CF6">
        <w:rPr>
          <w:rFonts w:ascii="Century Gothic" w:hAnsi="Century Gothic"/>
        </w:rPr>
        <w:tab/>
        <w:t>:</w:t>
      </w:r>
      <w:r w:rsidRPr="00184CF6">
        <w:rPr>
          <w:rFonts w:ascii="Century Gothic" w:hAnsi="Century Gothic"/>
        </w:rPr>
        <w:tab/>
        <w:t>Sólido o macizo, con perforaciones máximo hasta un 30%</w:t>
      </w:r>
    </w:p>
    <w:p w:rsidR="00C804B2" w:rsidRPr="00184CF6" w:rsidRDefault="00C804B2" w:rsidP="00C804B2">
      <w:pPr>
        <w:tabs>
          <w:tab w:val="left" w:pos="3402"/>
          <w:tab w:val="left" w:pos="3686"/>
        </w:tabs>
        <w:jc w:val="both"/>
        <w:rPr>
          <w:rFonts w:ascii="Century Gothic" w:hAnsi="Century Gothic"/>
        </w:rPr>
      </w:pPr>
    </w:p>
    <w:p w:rsidR="00C804B2" w:rsidRPr="00184CF6" w:rsidRDefault="00C804B2" w:rsidP="00C804B2">
      <w:pPr>
        <w:numPr>
          <w:ilvl w:val="0"/>
          <w:numId w:val="26"/>
        </w:numPr>
        <w:tabs>
          <w:tab w:val="clear" w:pos="964"/>
          <w:tab w:val="num" w:pos="993"/>
          <w:tab w:val="left" w:pos="3402"/>
          <w:tab w:val="left" w:pos="3686"/>
        </w:tabs>
        <w:ind w:left="3686" w:hanging="3260"/>
        <w:jc w:val="both"/>
        <w:rPr>
          <w:rFonts w:ascii="Century Gothic" w:hAnsi="Century Gothic"/>
        </w:rPr>
      </w:pPr>
      <w:r w:rsidRPr="00184CF6">
        <w:rPr>
          <w:rFonts w:ascii="Century Gothic" w:hAnsi="Century Gothic"/>
        </w:rPr>
        <w:t>Superficie</w:t>
      </w:r>
      <w:r w:rsidRPr="00184CF6">
        <w:rPr>
          <w:rFonts w:ascii="Century Gothic" w:hAnsi="Century Gothic"/>
        </w:rPr>
        <w:tab/>
        <w:t>:</w:t>
      </w:r>
      <w:r w:rsidRPr="00184CF6">
        <w:rPr>
          <w:rFonts w:ascii="Century Gothic" w:hAnsi="Century Gothic"/>
        </w:rPr>
        <w:tab/>
      </w:r>
      <w:r>
        <w:rPr>
          <w:rFonts w:ascii="Century Gothic" w:hAnsi="Century Gothic"/>
        </w:rPr>
        <w:t xml:space="preserve">Lisa </w:t>
      </w:r>
      <w:r w:rsidRPr="00184CF6">
        <w:rPr>
          <w:rFonts w:ascii="Century Gothic" w:hAnsi="Century Gothic"/>
        </w:rPr>
        <w:t xml:space="preserve">Homogénea </w:t>
      </w:r>
      <w:r>
        <w:rPr>
          <w:rFonts w:ascii="Century Gothic" w:hAnsi="Century Gothic"/>
        </w:rPr>
        <w:t xml:space="preserve">en sus caras laterales, </w:t>
      </w:r>
      <w:r w:rsidRPr="00184CF6">
        <w:rPr>
          <w:rFonts w:ascii="Century Gothic" w:hAnsi="Century Gothic"/>
        </w:rPr>
        <w:t>de grano</w:t>
      </w:r>
      <w:r>
        <w:rPr>
          <w:rFonts w:ascii="Century Gothic" w:hAnsi="Century Gothic"/>
        </w:rPr>
        <w:t xml:space="preserve"> </w:t>
      </w:r>
      <w:r w:rsidRPr="00184CF6">
        <w:rPr>
          <w:rFonts w:ascii="Century Gothic" w:hAnsi="Century Gothic"/>
        </w:rPr>
        <w:t>uniforme con superficie de asiento rugoso y áspero</w:t>
      </w:r>
    </w:p>
    <w:p w:rsidR="00C804B2" w:rsidRPr="00184CF6" w:rsidRDefault="00C804B2" w:rsidP="00C804B2">
      <w:pPr>
        <w:tabs>
          <w:tab w:val="left" w:pos="3402"/>
          <w:tab w:val="left" w:pos="3686"/>
        </w:tabs>
        <w:jc w:val="both"/>
        <w:rPr>
          <w:rFonts w:ascii="Century Gothic" w:hAnsi="Century Gothic"/>
        </w:rPr>
      </w:pPr>
    </w:p>
    <w:p w:rsidR="00C804B2" w:rsidRPr="00CA2C2C" w:rsidRDefault="00C804B2" w:rsidP="00C804B2">
      <w:pPr>
        <w:numPr>
          <w:ilvl w:val="0"/>
          <w:numId w:val="26"/>
        </w:numPr>
        <w:tabs>
          <w:tab w:val="clear" w:pos="964"/>
          <w:tab w:val="num" w:pos="993"/>
          <w:tab w:val="left" w:pos="3402"/>
          <w:tab w:val="left" w:pos="3686"/>
        </w:tabs>
        <w:ind w:left="3686" w:hanging="3260"/>
        <w:jc w:val="both"/>
        <w:rPr>
          <w:rFonts w:ascii="Century Gothic" w:hAnsi="Century Gothic"/>
        </w:rPr>
      </w:pPr>
      <w:r w:rsidRPr="00184CF6">
        <w:rPr>
          <w:rFonts w:ascii="Century Gothic" w:hAnsi="Century Gothic"/>
        </w:rPr>
        <w:t>Coloración</w:t>
      </w:r>
      <w:r w:rsidRPr="00184CF6">
        <w:rPr>
          <w:rFonts w:ascii="Century Gothic" w:hAnsi="Century Gothic"/>
        </w:rPr>
        <w:tab/>
        <w:t>:</w:t>
      </w:r>
      <w:r w:rsidRPr="00184CF6">
        <w:rPr>
          <w:rFonts w:ascii="Century Gothic" w:hAnsi="Century Gothic"/>
        </w:rPr>
        <w:tab/>
        <w:t>Rojiza amarillenta uniforme</w:t>
      </w:r>
      <w:r>
        <w:rPr>
          <w:rFonts w:ascii="Century Gothic" w:hAnsi="Century Gothic"/>
        </w:rPr>
        <w:t xml:space="preserve"> e inalterable para el ladrillo de arcilla (</w:t>
      </w:r>
      <w:r w:rsidRPr="00CA2C2C">
        <w:rPr>
          <w:rFonts w:ascii="Century Gothic" w:hAnsi="Century Gothic"/>
        </w:rPr>
        <w:t>color característico de arcilla calcinada)</w:t>
      </w:r>
    </w:p>
    <w:p w:rsidR="00C804B2" w:rsidRPr="00184CF6" w:rsidRDefault="00C804B2" w:rsidP="00C804B2">
      <w:pPr>
        <w:tabs>
          <w:tab w:val="left" w:pos="3402"/>
          <w:tab w:val="left" w:pos="3686"/>
        </w:tabs>
        <w:jc w:val="both"/>
        <w:rPr>
          <w:rFonts w:ascii="Century Gothic" w:hAnsi="Century Gothic"/>
        </w:rPr>
      </w:pPr>
    </w:p>
    <w:p w:rsidR="00C804B2" w:rsidRDefault="00C804B2" w:rsidP="00C804B2">
      <w:pPr>
        <w:numPr>
          <w:ilvl w:val="0"/>
          <w:numId w:val="26"/>
        </w:numPr>
        <w:tabs>
          <w:tab w:val="clear" w:pos="964"/>
          <w:tab w:val="num" w:pos="993"/>
          <w:tab w:val="left" w:pos="3402"/>
          <w:tab w:val="left" w:pos="3686"/>
        </w:tabs>
        <w:ind w:left="3686" w:hanging="3232"/>
        <w:jc w:val="both"/>
        <w:rPr>
          <w:rFonts w:ascii="Century Gothic" w:hAnsi="Century Gothic"/>
        </w:rPr>
      </w:pPr>
      <w:r>
        <w:rPr>
          <w:rFonts w:ascii="Century Gothic" w:hAnsi="Century Gothic"/>
        </w:rPr>
        <w:t>Alabeo</w:t>
      </w:r>
      <w:r w:rsidRPr="00184CF6">
        <w:rPr>
          <w:rFonts w:ascii="Century Gothic" w:hAnsi="Century Gothic"/>
        </w:rPr>
        <w:tab/>
        <w:t>:</w:t>
      </w:r>
      <w:r w:rsidRPr="00184CF6">
        <w:rPr>
          <w:rFonts w:ascii="Century Gothic" w:hAnsi="Century Gothic"/>
        </w:rPr>
        <w:tab/>
      </w:r>
      <w:r>
        <w:rPr>
          <w:rFonts w:ascii="Century Gothic" w:hAnsi="Century Gothic"/>
        </w:rPr>
        <w:t>No se permitirá unidades alabeadas en más del 2 % en la dimensión chequeada</w:t>
      </w:r>
    </w:p>
    <w:p w:rsidR="00C804B2" w:rsidRPr="00184CF6" w:rsidRDefault="00C804B2" w:rsidP="00C804B2">
      <w:pPr>
        <w:tabs>
          <w:tab w:val="left" w:pos="3402"/>
          <w:tab w:val="left" w:pos="3686"/>
        </w:tabs>
        <w:jc w:val="both"/>
        <w:rPr>
          <w:rFonts w:ascii="Century Gothic" w:hAnsi="Century Gothic"/>
        </w:rPr>
      </w:pPr>
    </w:p>
    <w:p w:rsidR="00C804B2" w:rsidRDefault="00C804B2" w:rsidP="00C804B2">
      <w:pPr>
        <w:numPr>
          <w:ilvl w:val="0"/>
          <w:numId w:val="26"/>
        </w:numPr>
        <w:tabs>
          <w:tab w:val="clear" w:pos="964"/>
          <w:tab w:val="left" w:pos="993"/>
          <w:tab w:val="num" w:pos="1134"/>
          <w:tab w:val="left" w:pos="3402"/>
          <w:tab w:val="left" w:pos="3686"/>
        </w:tabs>
        <w:ind w:left="3686" w:hanging="3260"/>
        <w:jc w:val="both"/>
        <w:rPr>
          <w:rFonts w:ascii="Century Gothic" w:hAnsi="Century Gothic"/>
        </w:rPr>
      </w:pPr>
      <w:r>
        <w:rPr>
          <w:rFonts w:ascii="Century Gothic" w:hAnsi="Century Gothic"/>
        </w:rPr>
        <w:t>Acabado</w:t>
      </w:r>
      <w:r w:rsidRPr="00184CF6">
        <w:rPr>
          <w:rFonts w:ascii="Century Gothic" w:hAnsi="Century Gothic"/>
        </w:rPr>
        <w:tab/>
        <w:t>:</w:t>
      </w:r>
      <w:r w:rsidRPr="00184CF6">
        <w:rPr>
          <w:rFonts w:ascii="Century Gothic" w:hAnsi="Century Gothic"/>
        </w:rPr>
        <w:tab/>
      </w:r>
      <w:r>
        <w:rPr>
          <w:rFonts w:ascii="Century Gothic" w:hAnsi="Century Gothic"/>
        </w:rPr>
        <w:t>Las aristas de la unidad de albañilería serán de línea continua, desertándose los defectuosos, el asentado de muro será de cabeza y de soga.</w:t>
      </w:r>
    </w:p>
    <w:p w:rsidR="00C804B2" w:rsidRPr="00184CF6" w:rsidRDefault="00C804B2" w:rsidP="00C804B2">
      <w:pPr>
        <w:tabs>
          <w:tab w:val="left" w:pos="3402"/>
          <w:tab w:val="left" w:pos="3686"/>
        </w:tabs>
        <w:jc w:val="both"/>
        <w:rPr>
          <w:rFonts w:ascii="Century Gothic" w:hAnsi="Century Gothic"/>
        </w:rPr>
      </w:pPr>
    </w:p>
    <w:p w:rsidR="00C804B2" w:rsidRDefault="00C804B2" w:rsidP="00C804B2">
      <w:pPr>
        <w:numPr>
          <w:ilvl w:val="0"/>
          <w:numId w:val="26"/>
        </w:numPr>
        <w:tabs>
          <w:tab w:val="clear" w:pos="964"/>
          <w:tab w:val="num" w:pos="993"/>
          <w:tab w:val="left" w:pos="3402"/>
          <w:tab w:val="left" w:pos="3686"/>
        </w:tabs>
        <w:ind w:left="3686" w:hanging="3260"/>
        <w:jc w:val="both"/>
        <w:rPr>
          <w:rFonts w:ascii="Century Gothic" w:hAnsi="Century Gothic"/>
        </w:rPr>
      </w:pPr>
      <w:r>
        <w:rPr>
          <w:rFonts w:ascii="Century Gothic" w:hAnsi="Century Gothic"/>
        </w:rPr>
        <w:t>Densidad</w:t>
      </w:r>
      <w:r w:rsidRPr="00184CF6">
        <w:rPr>
          <w:rFonts w:ascii="Century Gothic" w:hAnsi="Century Gothic"/>
        </w:rPr>
        <w:tab/>
        <w:t>:</w:t>
      </w:r>
      <w:r w:rsidRPr="00184CF6">
        <w:rPr>
          <w:rFonts w:ascii="Century Gothic" w:hAnsi="Century Gothic"/>
        </w:rPr>
        <w:tab/>
      </w:r>
      <w:r>
        <w:rPr>
          <w:rFonts w:ascii="Century Gothic" w:hAnsi="Century Gothic"/>
        </w:rPr>
        <w:t>Buena y sólida, superficie lisa libre de poros e imperfecciones</w:t>
      </w:r>
    </w:p>
    <w:p w:rsidR="00C804B2" w:rsidRDefault="00C804B2" w:rsidP="00C804B2">
      <w:pPr>
        <w:tabs>
          <w:tab w:val="left" w:pos="3402"/>
          <w:tab w:val="left" w:pos="3686"/>
        </w:tabs>
        <w:jc w:val="both"/>
        <w:rPr>
          <w:rFonts w:ascii="Century Gothic" w:hAnsi="Century Gothic"/>
        </w:rPr>
      </w:pPr>
    </w:p>
    <w:p w:rsidR="00C804B2" w:rsidRDefault="00C804B2" w:rsidP="00C804B2">
      <w:pPr>
        <w:numPr>
          <w:ilvl w:val="0"/>
          <w:numId w:val="26"/>
        </w:numPr>
        <w:tabs>
          <w:tab w:val="left" w:pos="3402"/>
          <w:tab w:val="left" w:pos="3686"/>
        </w:tabs>
        <w:jc w:val="both"/>
        <w:rPr>
          <w:rFonts w:ascii="Century Gothic" w:hAnsi="Century Gothic"/>
        </w:rPr>
      </w:pPr>
      <w:r>
        <w:rPr>
          <w:rFonts w:ascii="Century Gothic" w:hAnsi="Century Gothic"/>
        </w:rPr>
        <w:t>Peso</w:t>
      </w:r>
      <w:r>
        <w:rPr>
          <w:rFonts w:ascii="Century Gothic" w:hAnsi="Century Gothic"/>
        </w:rPr>
        <w:tab/>
        <w:t>:</w:t>
      </w:r>
      <w:r>
        <w:rPr>
          <w:rFonts w:ascii="Century Gothic" w:hAnsi="Century Gothic"/>
        </w:rPr>
        <w:tab/>
        <w:t>El que corresponda.</w:t>
      </w:r>
    </w:p>
    <w:p w:rsidR="00C804B2" w:rsidRPr="00184CF6" w:rsidRDefault="00C804B2" w:rsidP="00C804B2">
      <w:pPr>
        <w:ind w:left="3540"/>
        <w:jc w:val="both"/>
        <w:rPr>
          <w:rFonts w:ascii="Century Gothic" w:hAnsi="Century Gothic"/>
        </w:rPr>
      </w:pPr>
    </w:p>
    <w:p w:rsidR="00C804B2" w:rsidRPr="00184CF6" w:rsidRDefault="00C804B2" w:rsidP="00C804B2">
      <w:pPr>
        <w:jc w:val="both"/>
        <w:rPr>
          <w:rFonts w:ascii="Century Gothic" w:hAnsi="Century Gothic"/>
        </w:rPr>
      </w:pPr>
    </w:p>
    <w:p w:rsidR="00C804B2" w:rsidRPr="00184CF6" w:rsidRDefault="00C804B2" w:rsidP="00C804B2">
      <w:pPr>
        <w:jc w:val="both"/>
        <w:rPr>
          <w:rFonts w:ascii="Century Gothic" w:hAnsi="Century Gothic"/>
        </w:rPr>
      </w:pPr>
      <w:r w:rsidRPr="00184CF6">
        <w:rPr>
          <w:rFonts w:ascii="Century Gothic" w:hAnsi="Century Gothic"/>
        </w:rPr>
        <w:t>La resistencia a la compresión de la albañilería (f`m) será de 65 Kg/cm2, de acuerdo a lo indicado en los planos.</w:t>
      </w:r>
    </w:p>
    <w:p w:rsidR="00C804B2" w:rsidRPr="00184CF6" w:rsidRDefault="00C804B2" w:rsidP="00C804B2">
      <w:pPr>
        <w:jc w:val="both"/>
        <w:rPr>
          <w:rFonts w:ascii="Century Gothic" w:hAnsi="Century Gothic"/>
        </w:rPr>
      </w:pPr>
    </w:p>
    <w:p w:rsidR="00C804B2" w:rsidRPr="00184CF6" w:rsidRDefault="00C804B2" w:rsidP="00C804B2">
      <w:pPr>
        <w:jc w:val="both"/>
        <w:rPr>
          <w:rFonts w:ascii="Century Gothic" w:hAnsi="Century Gothic"/>
        </w:rPr>
      </w:pPr>
      <w:r w:rsidRPr="00184CF6">
        <w:rPr>
          <w:rFonts w:ascii="Century Gothic" w:hAnsi="Century Gothic"/>
        </w:rPr>
        <w:t>La resistencia a la compresión de la unidad de Albañilería (f`b) se obtiene dividiendo la carga de rotura entre el área neta para unidades de Albañilería huecas y entre el área bruta para unidades de albañilería sólidas.</w:t>
      </w:r>
    </w:p>
    <w:p w:rsidR="00C804B2" w:rsidRPr="00184CF6" w:rsidRDefault="00C804B2" w:rsidP="00C804B2">
      <w:pPr>
        <w:jc w:val="both"/>
        <w:rPr>
          <w:rFonts w:ascii="Century Gothic" w:hAnsi="Century Gothic"/>
        </w:rPr>
      </w:pPr>
    </w:p>
    <w:p w:rsidR="00C804B2" w:rsidRPr="00184CF6" w:rsidRDefault="00C804B2" w:rsidP="00C804B2">
      <w:pPr>
        <w:jc w:val="both"/>
        <w:rPr>
          <w:rFonts w:ascii="Century Gothic" w:hAnsi="Century Gothic"/>
        </w:rPr>
      </w:pPr>
      <w:r w:rsidRPr="00184CF6">
        <w:rPr>
          <w:rFonts w:ascii="Century Gothic" w:hAnsi="Century Gothic"/>
        </w:rPr>
        <w:t>Deberá usarse unidades de albañilería con el tipo III de la norma Peruana de Albañilería. (E-070)</w:t>
      </w:r>
    </w:p>
    <w:p w:rsidR="00C804B2" w:rsidRPr="00184CF6" w:rsidRDefault="00C804B2" w:rsidP="00C804B2">
      <w:pPr>
        <w:jc w:val="both"/>
        <w:rPr>
          <w:rFonts w:ascii="Century Gothic" w:hAnsi="Century Gothic"/>
        </w:rPr>
      </w:pPr>
    </w:p>
    <w:p w:rsidR="00C804B2" w:rsidRPr="00184CF6" w:rsidRDefault="00C804B2" w:rsidP="00C804B2">
      <w:pPr>
        <w:jc w:val="both"/>
        <w:rPr>
          <w:rFonts w:ascii="Century Gothic" w:hAnsi="Century Gothic"/>
        </w:rPr>
      </w:pPr>
      <w:r w:rsidRPr="00184CF6">
        <w:rPr>
          <w:rFonts w:ascii="Century Gothic" w:hAnsi="Century Gothic"/>
        </w:rPr>
        <w:t>La calidad de las unidades de albañilería a adquirirse, deberán verificarse siguiendo las pautas de muestreo y ensayo indicadas en las Normas ITINTEC pertinentes.</w:t>
      </w:r>
    </w:p>
    <w:p w:rsidR="00C804B2" w:rsidRDefault="00C804B2" w:rsidP="00C804B2">
      <w:pPr>
        <w:jc w:val="both"/>
        <w:rPr>
          <w:rFonts w:ascii="Century Gothic" w:hAnsi="Century Gothic"/>
          <w:b/>
        </w:rPr>
      </w:pPr>
    </w:p>
    <w:p w:rsidR="00C804B2" w:rsidRDefault="00C804B2" w:rsidP="00C804B2">
      <w:pPr>
        <w:pStyle w:val="Textoindependiente2"/>
        <w:jc w:val="both"/>
        <w:rPr>
          <w:b/>
        </w:rPr>
      </w:pPr>
    </w:p>
    <w:p w:rsidR="00C804B2" w:rsidRPr="00C804B2" w:rsidRDefault="00C804B2" w:rsidP="00C804B2">
      <w:pPr>
        <w:jc w:val="both"/>
        <w:rPr>
          <w:rFonts w:ascii="Century Gothic" w:hAnsi="Century Gothic"/>
          <w:b/>
        </w:rPr>
      </w:pPr>
      <w:r w:rsidRPr="00C804B2">
        <w:rPr>
          <w:rFonts w:ascii="Century Gothic" w:hAnsi="Century Gothic"/>
          <w:b/>
        </w:rPr>
        <w:lastRenderedPageBreak/>
        <w:t>CRONOGRAMA DE ENTREGA:</w:t>
      </w:r>
    </w:p>
    <w:p w:rsidR="00C804B2" w:rsidRPr="00C804B2" w:rsidRDefault="00C804B2" w:rsidP="00C804B2">
      <w:pPr>
        <w:jc w:val="both"/>
        <w:rPr>
          <w:rFonts w:ascii="Century Gothic" w:hAnsi="Century Gothic"/>
        </w:rPr>
      </w:pPr>
    </w:p>
    <w:p w:rsidR="00C804B2" w:rsidRPr="00C804B2" w:rsidRDefault="00C804B2" w:rsidP="00C804B2">
      <w:pPr>
        <w:jc w:val="both"/>
        <w:rPr>
          <w:rFonts w:ascii="Century Gothic" w:hAnsi="Century Gothic"/>
        </w:rPr>
      </w:pPr>
      <w:r w:rsidRPr="00C804B2">
        <w:rPr>
          <w:rFonts w:ascii="Century Gothic" w:hAnsi="Century Gothic"/>
        </w:rPr>
        <w:t>La empresa deberá entregar en un máximo de 05 días</w:t>
      </w:r>
      <w:r>
        <w:rPr>
          <w:rFonts w:ascii="Century Gothic" w:hAnsi="Century Gothic"/>
        </w:rPr>
        <w:t xml:space="preserve"> l</w:t>
      </w:r>
      <w:r w:rsidRPr="00C804B2">
        <w:rPr>
          <w:rFonts w:ascii="Century Gothic" w:hAnsi="Century Gothic"/>
        </w:rPr>
        <w:t>a totalidad de Ladrillos Hércules I y de Techo.</w:t>
      </w:r>
    </w:p>
    <w:p w:rsidR="00C804B2" w:rsidRPr="00C804B2" w:rsidRDefault="00C804B2" w:rsidP="00C804B2">
      <w:pPr>
        <w:jc w:val="both"/>
        <w:rPr>
          <w:rFonts w:ascii="Century Gothic" w:hAnsi="Century Gothic"/>
        </w:rPr>
      </w:pPr>
    </w:p>
    <w:p w:rsidR="00C804B2" w:rsidRPr="00C804B2" w:rsidRDefault="00C804B2" w:rsidP="00C804B2">
      <w:pPr>
        <w:jc w:val="both"/>
        <w:rPr>
          <w:rFonts w:ascii="Century Gothic" w:hAnsi="Century Gothic"/>
        </w:rPr>
      </w:pPr>
    </w:p>
    <w:p w:rsidR="00C804B2" w:rsidRPr="00C804B2" w:rsidRDefault="00C804B2" w:rsidP="00C804B2">
      <w:pPr>
        <w:jc w:val="both"/>
        <w:rPr>
          <w:rFonts w:ascii="Century Gothic" w:hAnsi="Century Gothic"/>
        </w:rPr>
      </w:pPr>
      <w:r w:rsidRPr="00C804B2">
        <w:rPr>
          <w:rFonts w:ascii="Century Gothic" w:hAnsi="Century Gothic"/>
          <w:b/>
        </w:rPr>
        <w:t>CONFORMIDAD DE ADQUISICIÓN:</w:t>
      </w:r>
    </w:p>
    <w:p w:rsidR="00C804B2" w:rsidRPr="00C804B2" w:rsidRDefault="00C804B2" w:rsidP="00C804B2">
      <w:pPr>
        <w:jc w:val="both"/>
        <w:rPr>
          <w:rFonts w:ascii="Century Gothic" w:hAnsi="Century Gothic"/>
        </w:rPr>
      </w:pPr>
    </w:p>
    <w:p w:rsidR="00C804B2" w:rsidRPr="00C804B2" w:rsidRDefault="00C804B2" w:rsidP="00C804B2">
      <w:pPr>
        <w:jc w:val="both"/>
        <w:rPr>
          <w:rFonts w:ascii="Century Gothic" w:hAnsi="Century Gothic"/>
        </w:rPr>
      </w:pPr>
      <w:r w:rsidRPr="00C804B2">
        <w:rPr>
          <w:rFonts w:ascii="Century Gothic" w:hAnsi="Century Gothic"/>
        </w:rPr>
        <w:t xml:space="preserve">Lo efectuará la oficina de Almacén Central de </w:t>
      </w:r>
      <w:smartTag w:uri="urn:schemas-microsoft-com:office:smarttags" w:element="PersonName">
        <w:smartTagPr>
          <w:attr w:name="ProductID" w:val="la Municipalidad Provincial"/>
        </w:smartTagPr>
        <w:r w:rsidRPr="00C804B2">
          <w:rPr>
            <w:rFonts w:ascii="Century Gothic" w:hAnsi="Century Gothic"/>
          </w:rPr>
          <w:t>la Municipalidad Provincial</w:t>
        </w:r>
      </w:smartTag>
      <w:r w:rsidRPr="00C804B2">
        <w:rPr>
          <w:rFonts w:ascii="Century Gothic" w:hAnsi="Century Gothic"/>
        </w:rPr>
        <w:t xml:space="preserve"> Jorge Basadre.</w:t>
      </w:r>
    </w:p>
    <w:p w:rsidR="00AD2FA7" w:rsidRPr="00C804B2" w:rsidRDefault="00AD2FA7" w:rsidP="00C804B2">
      <w:pPr>
        <w:jc w:val="both"/>
        <w:rPr>
          <w:rFonts w:ascii="Century Gothic" w:hAnsi="Century Gothic"/>
        </w:rPr>
      </w:pPr>
    </w:p>
    <w:p w:rsidR="003E213B" w:rsidRDefault="00C804B2" w:rsidP="00C804B2">
      <w:pPr>
        <w:jc w:val="both"/>
        <w:rPr>
          <w:rFonts w:ascii="Century Gothic" w:hAnsi="Century Gothic"/>
          <w:b/>
        </w:rPr>
      </w:pPr>
      <w:r w:rsidRPr="00C804B2">
        <w:rPr>
          <w:rFonts w:ascii="Century Gothic" w:hAnsi="Century Gothic"/>
          <w:b/>
        </w:rPr>
        <w:t>CONDICIONES DE ENTREGA</w:t>
      </w:r>
      <w:r>
        <w:rPr>
          <w:rFonts w:ascii="Century Gothic" w:hAnsi="Century Gothic"/>
          <w:b/>
        </w:rPr>
        <w:t>:</w:t>
      </w:r>
    </w:p>
    <w:p w:rsidR="00C804B2" w:rsidRPr="00C804B2" w:rsidRDefault="00C804B2" w:rsidP="00C804B2">
      <w:pPr>
        <w:jc w:val="both"/>
        <w:rPr>
          <w:rFonts w:ascii="Century Gothic" w:hAnsi="Century Gothic"/>
          <w:b/>
        </w:rPr>
      </w:pPr>
    </w:p>
    <w:p w:rsidR="003E213B" w:rsidRPr="00C804B2" w:rsidRDefault="003E213B" w:rsidP="00C804B2">
      <w:pPr>
        <w:jc w:val="both"/>
        <w:rPr>
          <w:rFonts w:ascii="Century Gothic" w:hAnsi="Century Gothic"/>
        </w:rPr>
      </w:pPr>
      <w:r w:rsidRPr="00C804B2">
        <w:rPr>
          <w:rFonts w:ascii="Century Gothic" w:hAnsi="Century Gothic"/>
        </w:rPr>
        <w:t xml:space="preserve">Los bienes, serán entregados en las Cantidades y características mínimas indicadas en las Bases, previa Orden de Compra, en el horario de 08:00 a 16:00 hrs. En el almacén de la obra antes indicada. En caso de que los materiales no cumplan con la descripción solicitadas o en caso de incumplimiento se cancelara la orden de compra. </w:t>
      </w:r>
    </w:p>
    <w:p w:rsidR="003E213B" w:rsidRPr="00C804B2" w:rsidRDefault="003E213B" w:rsidP="00C804B2">
      <w:pPr>
        <w:jc w:val="both"/>
        <w:rPr>
          <w:rFonts w:ascii="Century Gothic" w:hAnsi="Century Gothic"/>
        </w:rPr>
      </w:pPr>
    </w:p>
    <w:p w:rsidR="00266BB1" w:rsidRDefault="00266BB1">
      <w:pPr>
        <w:rPr>
          <w:rFonts w:ascii="Tahoma" w:eastAsia="MS Mincho" w:hAnsi="Tahoma" w:cs="Tahoma"/>
          <w:b/>
          <w:sz w:val="18"/>
          <w:szCs w:val="18"/>
          <w:lang w:val="es-ES_tradnl"/>
        </w:rPr>
      </w:pPr>
      <w:r>
        <w:rPr>
          <w:rFonts w:ascii="Tahoma" w:hAnsi="Tahoma" w:cs="Tahoma"/>
          <w:b/>
          <w:sz w:val="18"/>
          <w:szCs w:val="18"/>
          <w:lang w:val="es-ES_tradnl"/>
        </w:rPr>
        <w:br w:type="page"/>
      </w:r>
    </w:p>
    <w:p w:rsidR="000A4AB2" w:rsidRPr="00D7515C" w:rsidRDefault="000A4AB2" w:rsidP="000A4AB2">
      <w:pPr>
        <w:pStyle w:val="WW-Textosinformato"/>
        <w:tabs>
          <w:tab w:val="center" w:pos="6422"/>
          <w:tab w:val="right" w:pos="10841"/>
        </w:tabs>
        <w:jc w:val="center"/>
        <w:rPr>
          <w:rFonts w:ascii="Tahoma" w:hAnsi="Tahoma" w:cs="Tahoma"/>
          <w:b/>
          <w:sz w:val="18"/>
          <w:szCs w:val="18"/>
          <w:lang w:val="es-ES_tradnl"/>
        </w:rPr>
      </w:pPr>
      <w:r w:rsidRPr="00D7515C">
        <w:rPr>
          <w:rFonts w:ascii="Tahoma" w:hAnsi="Tahoma" w:cs="Tahoma"/>
          <w:b/>
          <w:sz w:val="18"/>
          <w:szCs w:val="18"/>
          <w:lang w:val="es-ES_tradnl"/>
        </w:rPr>
        <w:lastRenderedPageBreak/>
        <w:t xml:space="preserve">CAPITULO IV </w:t>
      </w:r>
    </w:p>
    <w:p w:rsidR="000A4AB2" w:rsidRPr="00D7515C" w:rsidRDefault="000A4AB2" w:rsidP="000A4AB2">
      <w:pPr>
        <w:pStyle w:val="WW-Textosinformato"/>
        <w:tabs>
          <w:tab w:val="center" w:pos="5124"/>
          <w:tab w:val="right" w:pos="9543"/>
        </w:tabs>
        <w:rPr>
          <w:rFonts w:ascii="Tahoma" w:hAnsi="Tahoma" w:cs="Tahoma"/>
          <w:b/>
          <w:sz w:val="18"/>
          <w:szCs w:val="18"/>
          <w:lang w:val="es-ES_tradnl"/>
        </w:rPr>
      </w:pP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r w:rsidRPr="00D7515C">
        <w:rPr>
          <w:rFonts w:ascii="Tahoma" w:hAnsi="Tahoma" w:cs="Tahoma"/>
          <w:b/>
          <w:sz w:val="18"/>
          <w:szCs w:val="18"/>
          <w:u w:val="single"/>
          <w:lang w:val="es-ES_tradnl"/>
        </w:rPr>
        <w:t>FACTORES DE EVALUACIÓN</w:t>
      </w:r>
    </w:p>
    <w:p w:rsidR="000A4AB2" w:rsidRDefault="000A4AB2" w:rsidP="000A4AB2">
      <w:pPr>
        <w:pStyle w:val="WW-Textosinformato"/>
        <w:tabs>
          <w:tab w:val="center" w:pos="5124"/>
          <w:tab w:val="right" w:pos="9543"/>
        </w:tabs>
        <w:jc w:val="center"/>
        <w:rPr>
          <w:rFonts w:ascii="Tahoma" w:hAnsi="Tahoma" w:cs="Tahoma"/>
          <w:b/>
          <w:sz w:val="18"/>
          <w:szCs w:val="18"/>
          <w:u w:val="single"/>
          <w:lang w:val="es-ES_tradnl"/>
        </w:rPr>
      </w:pPr>
    </w:p>
    <w:p w:rsidR="000A4AB2" w:rsidRPr="000A4AB2" w:rsidRDefault="000A4AB2" w:rsidP="000A4AB2">
      <w:pPr>
        <w:pStyle w:val="WW-Textosinformato"/>
        <w:tabs>
          <w:tab w:val="center" w:pos="5124"/>
          <w:tab w:val="right" w:pos="9543"/>
        </w:tabs>
        <w:rPr>
          <w:rFonts w:ascii="Tahoma" w:hAnsi="Tahoma" w:cs="Tahoma"/>
          <w:sz w:val="18"/>
          <w:szCs w:val="18"/>
          <w:lang w:val="es-ES_tradnl"/>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07"/>
        <w:gridCol w:w="3229"/>
        <w:gridCol w:w="1696"/>
        <w:gridCol w:w="1555"/>
      </w:tblGrid>
      <w:tr w:rsidR="000A4AB2" w:rsidRPr="001134BF">
        <w:tc>
          <w:tcPr>
            <w:tcW w:w="4936" w:type="dxa"/>
            <w:gridSpan w:val="2"/>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FACTORES Y CRITERIOS</w:t>
            </w:r>
          </w:p>
        </w:tc>
        <w:tc>
          <w:tcPr>
            <w:tcW w:w="1696" w:type="dxa"/>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DESAGREGADO</w:t>
            </w:r>
          </w:p>
        </w:tc>
        <w:tc>
          <w:tcPr>
            <w:tcW w:w="1555" w:type="dxa"/>
          </w:tcPr>
          <w:p w:rsidR="000A4AB2" w:rsidRPr="001134BF" w:rsidRDefault="000A4AB2" w:rsidP="001134BF">
            <w:pPr>
              <w:tabs>
                <w:tab w:val="center" w:pos="5833"/>
                <w:tab w:val="right" w:pos="10252"/>
              </w:tabs>
              <w:suppressAutoHyphens/>
              <w:jc w:val="center"/>
              <w:rPr>
                <w:rFonts w:ascii="Tahoma" w:hAnsi="Tahoma" w:cs="Tahoma"/>
                <w:b/>
                <w:sz w:val="18"/>
                <w:szCs w:val="18"/>
              </w:rPr>
            </w:pPr>
            <w:r w:rsidRPr="001134BF">
              <w:rPr>
                <w:rFonts w:ascii="Tahoma" w:hAnsi="Tahoma" w:cs="Tahoma"/>
                <w:b/>
                <w:sz w:val="18"/>
                <w:szCs w:val="18"/>
              </w:rPr>
              <w:t>PUNTAJE</w:t>
            </w:r>
          </w:p>
        </w:tc>
      </w:tr>
      <w:tr w:rsidR="000A4AB2" w:rsidRPr="001134BF">
        <w:tc>
          <w:tcPr>
            <w:tcW w:w="4936" w:type="dxa"/>
            <w:gridSpan w:val="2"/>
          </w:tcPr>
          <w:p w:rsidR="000A4AB2" w:rsidRPr="00B11CB3" w:rsidRDefault="000A4AB2" w:rsidP="001134BF">
            <w:pPr>
              <w:tabs>
                <w:tab w:val="center" w:pos="5833"/>
                <w:tab w:val="right" w:pos="10252"/>
              </w:tabs>
              <w:suppressAutoHyphens/>
              <w:rPr>
                <w:rFonts w:ascii="Tahoma" w:hAnsi="Tahoma" w:cs="Tahoma"/>
                <w:b/>
                <w:sz w:val="18"/>
                <w:szCs w:val="18"/>
              </w:rPr>
            </w:pPr>
            <w:r w:rsidRPr="00B11CB3">
              <w:rPr>
                <w:rFonts w:ascii="Tahoma" w:hAnsi="Tahoma" w:cs="Tahoma"/>
                <w:b/>
                <w:sz w:val="18"/>
                <w:szCs w:val="18"/>
              </w:rPr>
              <w:t>EXPEDIENTE TÉCNICO</w:t>
            </w:r>
          </w:p>
          <w:p w:rsidR="000A4AB2" w:rsidRPr="00B11CB3" w:rsidRDefault="000A4AB2" w:rsidP="001134BF">
            <w:pPr>
              <w:tabs>
                <w:tab w:val="center" w:pos="5833"/>
                <w:tab w:val="right" w:pos="10252"/>
              </w:tabs>
              <w:suppressAutoHyphens/>
              <w:rPr>
                <w:rFonts w:ascii="Tahoma" w:hAnsi="Tahoma" w:cs="Tahoma"/>
                <w:sz w:val="18"/>
                <w:szCs w:val="18"/>
              </w:rPr>
            </w:pPr>
            <w:r w:rsidRPr="00B11CB3">
              <w:rPr>
                <w:rFonts w:ascii="Tahoma" w:hAnsi="Tahoma" w:cs="Tahoma"/>
                <w:sz w:val="18"/>
                <w:szCs w:val="18"/>
              </w:rPr>
              <w:t>Se verificará que el Sobre Nº 1 Propuesta Técnica remitida por el postor, contenga toda la documentación solicitada en las Bases.</w:t>
            </w:r>
          </w:p>
        </w:tc>
        <w:tc>
          <w:tcPr>
            <w:tcW w:w="1696" w:type="dxa"/>
          </w:tcPr>
          <w:p w:rsidR="000A4AB2" w:rsidRPr="00B11CB3" w:rsidRDefault="000A4AB2" w:rsidP="001134BF">
            <w:pPr>
              <w:tabs>
                <w:tab w:val="center" w:pos="5833"/>
                <w:tab w:val="right" w:pos="10252"/>
              </w:tabs>
              <w:suppressAutoHyphens/>
              <w:rPr>
                <w:rFonts w:ascii="Tahoma" w:hAnsi="Tahoma" w:cs="Tahoma"/>
                <w:b/>
                <w:sz w:val="18"/>
                <w:szCs w:val="18"/>
              </w:rPr>
            </w:pPr>
          </w:p>
        </w:tc>
        <w:tc>
          <w:tcPr>
            <w:tcW w:w="1555" w:type="dxa"/>
          </w:tcPr>
          <w:p w:rsidR="000A4AB2" w:rsidRPr="00B11CB3" w:rsidRDefault="000A4AB2" w:rsidP="001134BF">
            <w:pPr>
              <w:tabs>
                <w:tab w:val="center" w:pos="5833"/>
                <w:tab w:val="right" w:pos="10252"/>
              </w:tabs>
              <w:suppressAutoHyphens/>
              <w:rPr>
                <w:rFonts w:ascii="Tahoma" w:hAnsi="Tahoma" w:cs="Tahoma"/>
                <w:sz w:val="18"/>
                <w:szCs w:val="18"/>
              </w:rPr>
            </w:pPr>
          </w:p>
          <w:p w:rsidR="000A4AB2" w:rsidRPr="00B11CB3" w:rsidRDefault="000A4AB2" w:rsidP="001134BF">
            <w:pPr>
              <w:tabs>
                <w:tab w:val="center" w:pos="5833"/>
                <w:tab w:val="right" w:pos="10252"/>
              </w:tabs>
              <w:suppressAutoHyphens/>
              <w:rPr>
                <w:rFonts w:ascii="Tahoma" w:hAnsi="Tahoma" w:cs="Tahoma"/>
                <w:sz w:val="18"/>
                <w:szCs w:val="18"/>
              </w:rPr>
            </w:pPr>
          </w:p>
          <w:p w:rsidR="000A4AB2" w:rsidRPr="00B11CB3" w:rsidRDefault="000A4AB2" w:rsidP="001134BF">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Excluyente</w:t>
            </w:r>
          </w:p>
        </w:tc>
      </w:tr>
      <w:tr w:rsidR="000A4AB2" w:rsidRPr="001134BF">
        <w:tc>
          <w:tcPr>
            <w:tcW w:w="1707" w:type="dxa"/>
          </w:tcPr>
          <w:p w:rsidR="00E06C65" w:rsidRPr="00B11CB3" w:rsidRDefault="00E06C65" w:rsidP="001134BF">
            <w:pPr>
              <w:tabs>
                <w:tab w:val="center" w:pos="5833"/>
                <w:tab w:val="right" w:pos="10252"/>
              </w:tabs>
              <w:suppressAutoHyphens/>
              <w:rPr>
                <w:rFonts w:ascii="Tahoma" w:hAnsi="Tahoma" w:cs="Tahoma"/>
                <w:b/>
                <w:sz w:val="18"/>
                <w:szCs w:val="18"/>
              </w:rPr>
            </w:pPr>
          </w:p>
          <w:p w:rsidR="000A4AB2" w:rsidRPr="00B11CB3" w:rsidRDefault="00E06C65" w:rsidP="001134BF">
            <w:pPr>
              <w:tabs>
                <w:tab w:val="center" w:pos="5833"/>
                <w:tab w:val="right" w:pos="10252"/>
              </w:tabs>
              <w:suppressAutoHyphens/>
              <w:rPr>
                <w:rFonts w:ascii="Tahoma" w:hAnsi="Tahoma" w:cs="Tahoma"/>
                <w:b/>
                <w:sz w:val="18"/>
                <w:szCs w:val="18"/>
              </w:rPr>
            </w:pPr>
            <w:r w:rsidRPr="00B11CB3">
              <w:rPr>
                <w:rFonts w:ascii="Tahoma" w:hAnsi="Tahoma" w:cs="Tahoma"/>
                <w:b/>
                <w:sz w:val="18"/>
                <w:szCs w:val="18"/>
              </w:rPr>
              <w:t>*FACTORES REFERIDOS AL POSTOR</w:t>
            </w:r>
          </w:p>
        </w:tc>
        <w:tc>
          <w:tcPr>
            <w:tcW w:w="3229" w:type="dxa"/>
          </w:tcPr>
          <w:p w:rsidR="00E06C65" w:rsidRPr="00B11CB3" w:rsidRDefault="00E06C65" w:rsidP="001134BF">
            <w:pPr>
              <w:tabs>
                <w:tab w:val="center" w:pos="5833"/>
                <w:tab w:val="right" w:pos="10252"/>
              </w:tabs>
              <w:suppressAutoHyphens/>
              <w:rPr>
                <w:rFonts w:ascii="Tahoma" w:hAnsi="Tahoma" w:cs="Tahoma"/>
                <w:b/>
                <w:sz w:val="18"/>
                <w:szCs w:val="18"/>
              </w:rPr>
            </w:pPr>
          </w:p>
          <w:p w:rsidR="00E06C65" w:rsidRPr="00B11CB3" w:rsidRDefault="00BF1D79" w:rsidP="001134BF">
            <w:pPr>
              <w:tabs>
                <w:tab w:val="center" w:pos="5833"/>
                <w:tab w:val="right" w:pos="10252"/>
              </w:tabs>
              <w:suppressAutoHyphens/>
              <w:rPr>
                <w:rFonts w:ascii="Tahoma" w:hAnsi="Tahoma" w:cs="Tahoma"/>
                <w:b/>
                <w:sz w:val="18"/>
                <w:szCs w:val="18"/>
              </w:rPr>
            </w:pPr>
            <w:r w:rsidRPr="00B11CB3">
              <w:rPr>
                <w:rFonts w:ascii="Tahoma" w:hAnsi="Tahoma" w:cs="Tahoma"/>
                <w:b/>
                <w:sz w:val="18"/>
                <w:szCs w:val="18"/>
              </w:rPr>
              <w:t>EXPERIENCIA DEL POS</w:t>
            </w:r>
            <w:r w:rsidR="00E06C65" w:rsidRPr="00B11CB3">
              <w:rPr>
                <w:rFonts w:ascii="Tahoma" w:hAnsi="Tahoma" w:cs="Tahoma"/>
                <w:b/>
                <w:sz w:val="18"/>
                <w:szCs w:val="18"/>
              </w:rPr>
              <w:t>TOR:</w:t>
            </w:r>
          </w:p>
          <w:p w:rsidR="00745D36" w:rsidRPr="00B11CB3" w:rsidRDefault="00745D36" w:rsidP="00745D36">
            <w:pPr>
              <w:tabs>
                <w:tab w:val="center" w:pos="5833"/>
                <w:tab w:val="right" w:pos="10252"/>
              </w:tabs>
              <w:suppressAutoHyphens/>
              <w:rPr>
                <w:rFonts w:ascii="Tahoma" w:hAnsi="Tahoma" w:cs="Tahoma"/>
                <w:sz w:val="18"/>
                <w:szCs w:val="18"/>
              </w:rPr>
            </w:pPr>
            <w:r w:rsidRPr="00B11CB3">
              <w:rPr>
                <w:rFonts w:ascii="Tahoma" w:hAnsi="Tahoma" w:cs="Tahoma"/>
                <w:sz w:val="18"/>
                <w:szCs w:val="18"/>
              </w:rPr>
              <w:t>3 veces el Valor Referencial</w:t>
            </w:r>
          </w:p>
          <w:p w:rsidR="00745D36" w:rsidRPr="00B11CB3" w:rsidRDefault="00745D36" w:rsidP="00745D36">
            <w:pPr>
              <w:tabs>
                <w:tab w:val="center" w:pos="5833"/>
                <w:tab w:val="right" w:pos="10252"/>
              </w:tabs>
              <w:suppressAutoHyphens/>
              <w:rPr>
                <w:rFonts w:ascii="Tahoma" w:hAnsi="Tahoma" w:cs="Tahoma"/>
                <w:sz w:val="18"/>
                <w:szCs w:val="18"/>
              </w:rPr>
            </w:pPr>
            <w:r w:rsidRPr="00B11CB3">
              <w:rPr>
                <w:rFonts w:ascii="Tahoma" w:hAnsi="Tahoma" w:cs="Tahoma"/>
                <w:sz w:val="18"/>
                <w:szCs w:val="18"/>
              </w:rPr>
              <w:t>2 veces el Valor Referencial</w:t>
            </w:r>
          </w:p>
          <w:p w:rsidR="00745D36" w:rsidRPr="00B11CB3" w:rsidRDefault="00745D36" w:rsidP="00745D36">
            <w:pPr>
              <w:tabs>
                <w:tab w:val="center" w:pos="5833"/>
                <w:tab w:val="right" w:pos="10252"/>
              </w:tabs>
              <w:suppressAutoHyphens/>
              <w:rPr>
                <w:rFonts w:ascii="Tahoma" w:hAnsi="Tahoma" w:cs="Tahoma"/>
                <w:sz w:val="18"/>
                <w:szCs w:val="18"/>
              </w:rPr>
            </w:pPr>
            <w:r w:rsidRPr="00B11CB3">
              <w:rPr>
                <w:rFonts w:ascii="Tahoma" w:hAnsi="Tahoma" w:cs="Tahoma"/>
                <w:sz w:val="18"/>
                <w:szCs w:val="18"/>
              </w:rPr>
              <w:t>1 vez el Valor Referencial</w:t>
            </w:r>
          </w:p>
          <w:p w:rsidR="00E06C65" w:rsidRPr="00B11CB3" w:rsidRDefault="00E06C65" w:rsidP="001134BF">
            <w:pPr>
              <w:tabs>
                <w:tab w:val="center" w:pos="5833"/>
                <w:tab w:val="right" w:pos="10252"/>
              </w:tabs>
              <w:suppressAutoHyphens/>
              <w:rPr>
                <w:rFonts w:ascii="Tahoma" w:hAnsi="Tahoma" w:cs="Tahoma"/>
                <w:sz w:val="18"/>
                <w:szCs w:val="18"/>
              </w:rPr>
            </w:pPr>
          </w:p>
        </w:tc>
        <w:tc>
          <w:tcPr>
            <w:tcW w:w="1696" w:type="dxa"/>
          </w:tcPr>
          <w:p w:rsidR="000A4AB2" w:rsidRPr="00B11CB3" w:rsidRDefault="000A4AB2" w:rsidP="001134BF">
            <w:pPr>
              <w:tabs>
                <w:tab w:val="center" w:pos="5833"/>
                <w:tab w:val="right" w:pos="10252"/>
              </w:tabs>
              <w:suppressAutoHyphens/>
              <w:rPr>
                <w:rFonts w:ascii="Tahoma" w:hAnsi="Tahoma" w:cs="Tahoma"/>
                <w:b/>
                <w:sz w:val="18"/>
                <w:szCs w:val="18"/>
              </w:rPr>
            </w:pPr>
          </w:p>
          <w:p w:rsidR="00E06C65" w:rsidRPr="00B11CB3" w:rsidRDefault="00E06C65" w:rsidP="001134BF">
            <w:pPr>
              <w:tabs>
                <w:tab w:val="center" w:pos="5833"/>
                <w:tab w:val="right" w:pos="10252"/>
              </w:tabs>
              <w:suppressAutoHyphens/>
              <w:jc w:val="center"/>
              <w:rPr>
                <w:rFonts w:ascii="Tahoma" w:hAnsi="Tahoma" w:cs="Tahoma"/>
                <w:sz w:val="18"/>
                <w:szCs w:val="18"/>
              </w:rPr>
            </w:pPr>
          </w:p>
          <w:p w:rsidR="00E06C65" w:rsidRPr="00B11CB3" w:rsidRDefault="00EB2D38" w:rsidP="001134BF">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5</w:t>
            </w:r>
            <w:r w:rsidR="00E06C65" w:rsidRPr="00B11CB3">
              <w:rPr>
                <w:rFonts w:ascii="Tahoma" w:hAnsi="Tahoma" w:cs="Tahoma"/>
                <w:sz w:val="18"/>
                <w:szCs w:val="18"/>
              </w:rPr>
              <w:t>0 puntos</w:t>
            </w:r>
          </w:p>
          <w:p w:rsidR="00E06C65" w:rsidRPr="00B11CB3" w:rsidRDefault="00E06C65" w:rsidP="001134BF">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30 puntos</w:t>
            </w:r>
          </w:p>
          <w:p w:rsidR="00E06C65" w:rsidRPr="00B11CB3" w:rsidRDefault="00EB2D38" w:rsidP="001134BF">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20</w:t>
            </w:r>
            <w:r w:rsidR="00E06C65" w:rsidRPr="00B11CB3">
              <w:rPr>
                <w:rFonts w:ascii="Tahoma" w:hAnsi="Tahoma" w:cs="Tahoma"/>
                <w:sz w:val="18"/>
                <w:szCs w:val="18"/>
              </w:rPr>
              <w:t xml:space="preserve"> puntos</w:t>
            </w:r>
          </w:p>
          <w:p w:rsidR="00E06C65" w:rsidRPr="00B11CB3" w:rsidRDefault="00E06C65" w:rsidP="001134BF">
            <w:pPr>
              <w:tabs>
                <w:tab w:val="center" w:pos="5833"/>
                <w:tab w:val="right" w:pos="10252"/>
              </w:tabs>
              <w:suppressAutoHyphens/>
              <w:jc w:val="center"/>
              <w:rPr>
                <w:rFonts w:ascii="Tahoma" w:hAnsi="Tahoma" w:cs="Tahoma"/>
                <w:b/>
                <w:sz w:val="18"/>
                <w:szCs w:val="18"/>
              </w:rPr>
            </w:pPr>
          </w:p>
        </w:tc>
        <w:tc>
          <w:tcPr>
            <w:tcW w:w="1555" w:type="dxa"/>
          </w:tcPr>
          <w:p w:rsidR="000A4AB2" w:rsidRPr="00B11CB3" w:rsidRDefault="000A4AB2" w:rsidP="001134BF">
            <w:pPr>
              <w:tabs>
                <w:tab w:val="center" w:pos="5833"/>
                <w:tab w:val="right" w:pos="10252"/>
              </w:tabs>
              <w:suppressAutoHyphens/>
              <w:rPr>
                <w:rFonts w:ascii="Tahoma" w:hAnsi="Tahoma" w:cs="Tahoma"/>
                <w:b/>
                <w:sz w:val="18"/>
                <w:szCs w:val="18"/>
              </w:rPr>
            </w:pPr>
          </w:p>
          <w:p w:rsidR="00E06C65" w:rsidRPr="00B11CB3" w:rsidRDefault="00E06C65" w:rsidP="001134BF">
            <w:pPr>
              <w:tabs>
                <w:tab w:val="center" w:pos="5833"/>
                <w:tab w:val="right" w:pos="10252"/>
              </w:tabs>
              <w:suppressAutoHyphens/>
              <w:jc w:val="center"/>
              <w:rPr>
                <w:rFonts w:ascii="Tahoma" w:hAnsi="Tahoma" w:cs="Tahoma"/>
                <w:sz w:val="18"/>
                <w:szCs w:val="18"/>
              </w:rPr>
            </w:pPr>
          </w:p>
          <w:p w:rsidR="00E06C65" w:rsidRPr="00B11CB3" w:rsidRDefault="00E06C65" w:rsidP="001134BF">
            <w:pPr>
              <w:tabs>
                <w:tab w:val="center" w:pos="5833"/>
                <w:tab w:val="right" w:pos="10252"/>
              </w:tabs>
              <w:suppressAutoHyphens/>
              <w:jc w:val="center"/>
              <w:rPr>
                <w:rFonts w:ascii="Tahoma" w:hAnsi="Tahoma" w:cs="Tahoma"/>
                <w:sz w:val="18"/>
                <w:szCs w:val="18"/>
              </w:rPr>
            </w:pPr>
          </w:p>
          <w:p w:rsidR="00E06C65" w:rsidRPr="00B11CB3" w:rsidRDefault="00E06C65" w:rsidP="009122E5">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 xml:space="preserve">Hasta </w:t>
            </w:r>
            <w:r w:rsidR="009122E5" w:rsidRPr="00B11CB3">
              <w:rPr>
                <w:rFonts w:ascii="Tahoma" w:hAnsi="Tahoma" w:cs="Tahoma"/>
                <w:sz w:val="18"/>
                <w:szCs w:val="18"/>
              </w:rPr>
              <w:t>5</w:t>
            </w:r>
            <w:r w:rsidRPr="00B11CB3">
              <w:rPr>
                <w:rFonts w:ascii="Tahoma" w:hAnsi="Tahoma" w:cs="Tahoma"/>
                <w:sz w:val="18"/>
                <w:szCs w:val="18"/>
              </w:rPr>
              <w:t>0 puntos</w:t>
            </w:r>
          </w:p>
        </w:tc>
      </w:tr>
      <w:tr w:rsidR="00923572" w:rsidRPr="001134BF">
        <w:tc>
          <w:tcPr>
            <w:tcW w:w="1707" w:type="dxa"/>
          </w:tcPr>
          <w:p w:rsidR="00923572" w:rsidRPr="00B11CB3" w:rsidRDefault="00923572" w:rsidP="00480ED1">
            <w:pPr>
              <w:tabs>
                <w:tab w:val="center" w:pos="5833"/>
                <w:tab w:val="right" w:pos="10252"/>
              </w:tabs>
              <w:suppressAutoHyphens/>
              <w:rPr>
                <w:rFonts w:ascii="Tahoma" w:hAnsi="Tahoma" w:cs="Tahoma"/>
                <w:b/>
                <w:sz w:val="18"/>
                <w:szCs w:val="18"/>
              </w:rPr>
            </w:pPr>
            <w:r w:rsidRPr="00B11CB3">
              <w:rPr>
                <w:rFonts w:ascii="Tahoma" w:hAnsi="Tahoma" w:cs="Tahoma"/>
                <w:b/>
                <w:sz w:val="18"/>
                <w:szCs w:val="18"/>
              </w:rPr>
              <w:t>FACTORES REFERIDOS AL OBJETO DE LA CONVOCATORIA</w:t>
            </w:r>
          </w:p>
        </w:tc>
        <w:tc>
          <w:tcPr>
            <w:tcW w:w="3229" w:type="dxa"/>
          </w:tcPr>
          <w:p w:rsidR="003030B8" w:rsidRPr="0026690C" w:rsidRDefault="003030B8" w:rsidP="003030B8">
            <w:pPr>
              <w:tabs>
                <w:tab w:val="center" w:pos="5833"/>
                <w:tab w:val="right" w:pos="10252"/>
              </w:tabs>
              <w:suppressAutoHyphens/>
              <w:rPr>
                <w:rFonts w:ascii="Tahoma" w:hAnsi="Tahoma" w:cs="Tahoma"/>
                <w:b/>
                <w:sz w:val="18"/>
                <w:szCs w:val="18"/>
              </w:rPr>
            </w:pPr>
            <w:r w:rsidRPr="0026690C">
              <w:rPr>
                <w:rFonts w:ascii="Tahoma" w:hAnsi="Tahoma" w:cs="Tahoma"/>
                <w:b/>
                <w:sz w:val="18"/>
                <w:szCs w:val="18"/>
              </w:rPr>
              <w:t>PLAZO DE ENTREGA (en función de la orden de compra)</w:t>
            </w:r>
          </w:p>
          <w:p w:rsidR="00745D36" w:rsidRPr="0026690C" w:rsidRDefault="00745D36" w:rsidP="00745D36">
            <w:pPr>
              <w:tabs>
                <w:tab w:val="center" w:pos="5833"/>
                <w:tab w:val="right" w:pos="10252"/>
              </w:tabs>
              <w:suppressAutoHyphens/>
              <w:rPr>
                <w:rFonts w:ascii="Tahoma" w:hAnsi="Tahoma" w:cs="Tahoma"/>
                <w:sz w:val="18"/>
                <w:szCs w:val="18"/>
              </w:rPr>
            </w:pPr>
            <w:r w:rsidRPr="0026690C">
              <w:rPr>
                <w:rFonts w:ascii="Tahoma" w:hAnsi="Tahoma" w:cs="Tahoma"/>
                <w:sz w:val="18"/>
                <w:szCs w:val="18"/>
              </w:rPr>
              <w:t xml:space="preserve">De 1 </w:t>
            </w:r>
            <w:r w:rsidR="0026690C" w:rsidRPr="0026690C">
              <w:rPr>
                <w:rFonts w:ascii="Tahoma" w:hAnsi="Tahoma" w:cs="Tahoma"/>
                <w:sz w:val="18"/>
                <w:szCs w:val="18"/>
              </w:rPr>
              <w:t xml:space="preserve">a 2 </w:t>
            </w:r>
            <w:r w:rsidRPr="0026690C">
              <w:rPr>
                <w:rFonts w:ascii="Tahoma" w:hAnsi="Tahoma" w:cs="Tahoma"/>
                <w:sz w:val="18"/>
                <w:szCs w:val="18"/>
              </w:rPr>
              <w:t>día</w:t>
            </w:r>
            <w:r w:rsidR="0026690C" w:rsidRPr="0026690C">
              <w:rPr>
                <w:rFonts w:ascii="Tahoma" w:hAnsi="Tahoma" w:cs="Tahoma"/>
                <w:sz w:val="18"/>
                <w:szCs w:val="18"/>
              </w:rPr>
              <w:t>s</w:t>
            </w:r>
            <w:r w:rsidRPr="0026690C">
              <w:rPr>
                <w:rFonts w:ascii="Tahoma" w:hAnsi="Tahoma" w:cs="Tahoma"/>
                <w:sz w:val="18"/>
                <w:szCs w:val="18"/>
              </w:rPr>
              <w:t xml:space="preserve"> calendario</w:t>
            </w:r>
          </w:p>
          <w:p w:rsidR="00745D36" w:rsidRPr="0026690C" w:rsidRDefault="00745D36" w:rsidP="00745D36">
            <w:pPr>
              <w:tabs>
                <w:tab w:val="center" w:pos="5833"/>
                <w:tab w:val="right" w:pos="10252"/>
              </w:tabs>
              <w:suppressAutoHyphens/>
              <w:rPr>
                <w:rFonts w:ascii="Tahoma" w:hAnsi="Tahoma" w:cs="Tahoma"/>
                <w:sz w:val="18"/>
                <w:szCs w:val="18"/>
              </w:rPr>
            </w:pPr>
            <w:r w:rsidRPr="0026690C">
              <w:rPr>
                <w:rFonts w:ascii="Tahoma" w:hAnsi="Tahoma" w:cs="Tahoma"/>
                <w:sz w:val="18"/>
                <w:szCs w:val="18"/>
              </w:rPr>
              <w:t xml:space="preserve">De </w:t>
            </w:r>
            <w:r w:rsidR="0026690C" w:rsidRPr="0026690C">
              <w:rPr>
                <w:rFonts w:ascii="Tahoma" w:hAnsi="Tahoma" w:cs="Tahoma"/>
                <w:sz w:val="18"/>
                <w:szCs w:val="18"/>
              </w:rPr>
              <w:t>3</w:t>
            </w:r>
            <w:r w:rsidRPr="0026690C">
              <w:rPr>
                <w:rFonts w:ascii="Tahoma" w:hAnsi="Tahoma" w:cs="Tahoma"/>
                <w:sz w:val="18"/>
                <w:szCs w:val="18"/>
              </w:rPr>
              <w:t xml:space="preserve"> </w:t>
            </w:r>
            <w:r w:rsidR="00F379C6" w:rsidRPr="0026690C">
              <w:rPr>
                <w:rFonts w:ascii="Tahoma" w:hAnsi="Tahoma" w:cs="Tahoma"/>
                <w:sz w:val="18"/>
                <w:szCs w:val="18"/>
              </w:rPr>
              <w:t xml:space="preserve">a </w:t>
            </w:r>
            <w:r w:rsidR="0026690C" w:rsidRPr="0026690C">
              <w:rPr>
                <w:rFonts w:ascii="Tahoma" w:hAnsi="Tahoma" w:cs="Tahoma"/>
                <w:sz w:val="18"/>
                <w:szCs w:val="18"/>
              </w:rPr>
              <w:t>5</w:t>
            </w:r>
            <w:r w:rsidR="00F379C6" w:rsidRPr="0026690C">
              <w:rPr>
                <w:rFonts w:ascii="Tahoma" w:hAnsi="Tahoma" w:cs="Tahoma"/>
                <w:sz w:val="18"/>
                <w:szCs w:val="18"/>
              </w:rPr>
              <w:t xml:space="preserve"> </w:t>
            </w:r>
            <w:r w:rsidR="0026690C" w:rsidRPr="0026690C">
              <w:rPr>
                <w:rFonts w:ascii="Tahoma" w:hAnsi="Tahoma" w:cs="Tahoma"/>
                <w:sz w:val="18"/>
                <w:szCs w:val="18"/>
              </w:rPr>
              <w:t>días calendario</w:t>
            </w:r>
          </w:p>
          <w:p w:rsidR="00923572" w:rsidRPr="00B11CB3" w:rsidRDefault="00923572" w:rsidP="00AD2FA7">
            <w:pPr>
              <w:tabs>
                <w:tab w:val="center" w:pos="5833"/>
                <w:tab w:val="right" w:pos="10252"/>
              </w:tabs>
              <w:suppressAutoHyphens/>
              <w:rPr>
                <w:rFonts w:ascii="Tahoma" w:hAnsi="Tahoma" w:cs="Tahoma"/>
                <w:b/>
                <w:sz w:val="18"/>
                <w:szCs w:val="18"/>
              </w:rPr>
            </w:pPr>
          </w:p>
        </w:tc>
        <w:tc>
          <w:tcPr>
            <w:tcW w:w="1696" w:type="dxa"/>
          </w:tcPr>
          <w:p w:rsidR="00923572" w:rsidRPr="00B11CB3" w:rsidRDefault="00923572" w:rsidP="00480ED1">
            <w:pPr>
              <w:tabs>
                <w:tab w:val="center" w:pos="5833"/>
                <w:tab w:val="right" w:pos="10252"/>
              </w:tabs>
              <w:suppressAutoHyphens/>
              <w:rPr>
                <w:rFonts w:ascii="Tahoma" w:hAnsi="Tahoma" w:cs="Tahoma"/>
                <w:b/>
                <w:sz w:val="18"/>
                <w:szCs w:val="18"/>
              </w:rPr>
            </w:pPr>
          </w:p>
          <w:p w:rsidR="00923572" w:rsidRPr="00B11CB3" w:rsidRDefault="00923572" w:rsidP="00480ED1">
            <w:pPr>
              <w:tabs>
                <w:tab w:val="center" w:pos="5833"/>
                <w:tab w:val="right" w:pos="10252"/>
              </w:tabs>
              <w:suppressAutoHyphens/>
              <w:rPr>
                <w:rFonts w:ascii="Tahoma" w:hAnsi="Tahoma" w:cs="Tahoma"/>
                <w:b/>
                <w:sz w:val="18"/>
                <w:szCs w:val="18"/>
              </w:rPr>
            </w:pPr>
          </w:p>
          <w:p w:rsidR="00923572" w:rsidRPr="00B11CB3" w:rsidRDefault="00EB2D38" w:rsidP="00480ED1">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5</w:t>
            </w:r>
            <w:r w:rsidR="00923572" w:rsidRPr="00B11CB3">
              <w:rPr>
                <w:rFonts w:ascii="Tahoma" w:hAnsi="Tahoma" w:cs="Tahoma"/>
                <w:sz w:val="18"/>
                <w:szCs w:val="18"/>
              </w:rPr>
              <w:t>0 puntos</w:t>
            </w:r>
          </w:p>
          <w:p w:rsidR="00923572" w:rsidRPr="00B11CB3" w:rsidRDefault="00EB2D38" w:rsidP="00480ED1">
            <w:pPr>
              <w:tabs>
                <w:tab w:val="center" w:pos="5833"/>
                <w:tab w:val="right" w:pos="10252"/>
              </w:tabs>
              <w:suppressAutoHyphens/>
              <w:jc w:val="center"/>
              <w:rPr>
                <w:rFonts w:ascii="Tahoma" w:hAnsi="Tahoma" w:cs="Tahoma"/>
                <w:sz w:val="18"/>
                <w:szCs w:val="18"/>
              </w:rPr>
            </w:pPr>
            <w:r w:rsidRPr="00B11CB3">
              <w:rPr>
                <w:rFonts w:ascii="Tahoma" w:hAnsi="Tahoma" w:cs="Tahoma"/>
                <w:sz w:val="18"/>
                <w:szCs w:val="18"/>
              </w:rPr>
              <w:t>3</w:t>
            </w:r>
            <w:r w:rsidR="00923572" w:rsidRPr="00B11CB3">
              <w:rPr>
                <w:rFonts w:ascii="Tahoma" w:hAnsi="Tahoma" w:cs="Tahoma"/>
                <w:sz w:val="18"/>
                <w:szCs w:val="18"/>
              </w:rPr>
              <w:t>0 puntos</w:t>
            </w:r>
          </w:p>
          <w:p w:rsidR="00923572" w:rsidRPr="00B11CB3" w:rsidRDefault="00923572" w:rsidP="0026690C">
            <w:pPr>
              <w:tabs>
                <w:tab w:val="center" w:pos="5833"/>
                <w:tab w:val="right" w:pos="10252"/>
              </w:tabs>
              <w:suppressAutoHyphens/>
              <w:jc w:val="center"/>
              <w:rPr>
                <w:rFonts w:ascii="Tahoma" w:hAnsi="Tahoma" w:cs="Tahoma"/>
                <w:b/>
                <w:sz w:val="18"/>
                <w:szCs w:val="18"/>
              </w:rPr>
            </w:pPr>
          </w:p>
        </w:tc>
        <w:tc>
          <w:tcPr>
            <w:tcW w:w="1555" w:type="dxa"/>
          </w:tcPr>
          <w:p w:rsidR="00923572" w:rsidRPr="00B11CB3" w:rsidRDefault="00923572" w:rsidP="00480ED1">
            <w:pPr>
              <w:tabs>
                <w:tab w:val="center" w:pos="5833"/>
                <w:tab w:val="right" w:pos="10252"/>
              </w:tabs>
              <w:suppressAutoHyphens/>
              <w:rPr>
                <w:rFonts w:ascii="Tahoma" w:hAnsi="Tahoma" w:cs="Tahoma"/>
                <w:b/>
                <w:sz w:val="18"/>
                <w:szCs w:val="18"/>
              </w:rPr>
            </w:pPr>
          </w:p>
          <w:p w:rsidR="00923572" w:rsidRPr="00B11CB3" w:rsidRDefault="00923572" w:rsidP="00480ED1">
            <w:pPr>
              <w:tabs>
                <w:tab w:val="center" w:pos="5833"/>
                <w:tab w:val="right" w:pos="10252"/>
              </w:tabs>
              <w:suppressAutoHyphens/>
              <w:rPr>
                <w:rFonts w:ascii="Tahoma" w:hAnsi="Tahoma" w:cs="Tahoma"/>
                <w:b/>
                <w:sz w:val="18"/>
                <w:szCs w:val="18"/>
              </w:rPr>
            </w:pPr>
          </w:p>
          <w:p w:rsidR="00923572" w:rsidRPr="00B11CB3" w:rsidRDefault="00923572" w:rsidP="009122E5">
            <w:pPr>
              <w:tabs>
                <w:tab w:val="center" w:pos="5833"/>
                <w:tab w:val="right" w:pos="10252"/>
              </w:tabs>
              <w:suppressAutoHyphens/>
              <w:rPr>
                <w:rFonts w:ascii="Tahoma" w:hAnsi="Tahoma" w:cs="Tahoma"/>
                <w:b/>
                <w:sz w:val="18"/>
                <w:szCs w:val="18"/>
              </w:rPr>
            </w:pPr>
            <w:r w:rsidRPr="00B11CB3">
              <w:rPr>
                <w:rFonts w:ascii="Tahoma" w:hAnsi="Tahoma" w:cs="Tahoma"/>
                <w:sz w:val="18"/>
                <w:szCs w:val="18"/>
              </w:rPr>
              <w:t xml:space="preserve">Hasta </w:t>
            </w:r>
            <w:r w:rsidR="009122E5" w:rsidRPr="00B11CB3">
              <w:rPr>
                <w:rFonts w:ascii="Tahoma" w:hAnsi="Tahoma" w:cs="Tahoma"/>
                <w:sz w:val="18"/>
                <w:szCs w:val="18"/>
              </w:rPr>
              <w:t>5</w:t>
            </w:r>
            <w:r w:rsidRPr="00B11CB3">
              <w:rPr>
                <w:rFonts w:ascii="Tahoma" w:hAnsi="Tahoma" w:cs="Tahoma"/>
                <w:sz w:val="18"/>
                <w:szCs w:val="18"/>
              </w:rPr>
              <w:t>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TOTAL PROPUESTA TÉCNICA</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r w:rsidR="00923572" w:rsidRPr="001134BF">
        <w:tc>
          <w:tcPr>
            <w:tcW w:w="6632" w:type="dxa"/>
            <w:gridSpan w:val="3"/>
          </w:tcPr>
          <w:p w:rsidR="00923572" w:rsidRPr="001134BF" w:rsidRDefault="00923572" w:rsidP="001134BF">
            <w:pPr>
              <w:tabs>
                <w:tab w:val="center" w:pos="5833"/>
                <w:tab w:val="right" w:pos="10252"/>
              </w:tabs>
              <w:suppressAutoHyphens/>
              <w:rPr>
                <w:rFonts w:ascii="Tahoma" w:hAnsi="Tahoma" w:cs="Tahoma"/>
                <w:b/>
                <w:sz w:val="18"/>
                <w:szCs w:val="18"/>
              </w:rPr>
            </w:pPr>
            <w:r w:rsidRPr="001134BF">
              <w:rPr>
                <w:rFonts w:ascii="Tahoma" w:hAnsi="Tahoma" w:cs="Tahoma"/>
                <w:b/>
                <w:sz w:val="18"/>
                <w:szCs w:val="18"/>
              </w:rPr>
              <w:t xml:space="preserve">TOTAL PROPUESTA ECONÓMICA </w:t>
            </w:r>
          </w:p>
        </w:tc>
        <w:tc>
          <w:tcPr>
            <w:tcW w:w="1555" w:type="dxa"/>
          </w:tcPr>
          <w:p w:rsidR="00923572" w:rsidRPr="001134BF" w:rsidRDefault="00923572" w:rsidP="001134BF">
            <w:pPr>
              <w:tabs>
                <w:tab w:val="center" w:pos="5833"/>
                <w:tab w:val="right" w:pos="10252"/>
              </w:tabs>
              <w:suppressAutoHyphens/>
              <w:jc w:val="center"/>
              <w:rPr>
                <w:rFonts w:ascii="Tahoma" w:hAnsi="Tahoma" w:cs="Tahoma"/>
                <w:sz w:val="18"/>
                <w:szCs w:val="18"/>
              </w:rPr>
            </w:pPr>
            <w:r w:rsidRPr="001134BF">
              <w:rPr>
                <w:rFonts w:ascii="Tahoma" w:hAnsi="Tahoma" w:cs="Tahoma"/>
                <w:sz w:val="18"/>
                <w:szCs w:val="18"/>
              </w:rPr>
              <w:t>100 puntos</w:t>
            </w:r>
          </w:p>
        </w:tc>
      </w:tr>
    </w:tbl>
    <w:p w:rsidR="00E06C65" w:rsidRDefault="00E06C65" w:rsidP="00BF735A">
      <w:pPr>
        <w:tabs>
          <w:tab w:val="center" w:pos="5833"/>
          <w:tab w:val="right" w:pos="10252"/>
        </w:tabs>
        <w:rPr>
          <w:rFonts w:ascii="Arial Narrow" w:hAnsi="Arial Narrow" w:cs="Tahoma"/>
          <w:b/>
          <w:sz w:val="18"/>
          <w:szCs w:val="18"/>
        </w:rPr>
      </w:pPr>
    </w:p>
    <w:p w:rsidR="00B5640E" w:rsidRP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b/>
          <w:sz w:val="18"/>
          <w:szCs w:val="18"/>
        </w:rPr>
        <w:t xml:space="preserve">Nota: * </w:t>
      </w:r>
      <w:r w:rsidRPr="00B5640E">
        <w:rPr>
          <w:rFonts w:ascii="Tahoma" w:hAnsi="Tahoma" w:cs="Tahoma"/>
          <w:sz w:val="18"/>
          <w:szCs w:val="18"/>
        </w:rPr>
        <w:t>Se evaluarán las copias simples de contratos con respectiva conformidad de Orden de Compra y/o Comprobantes de Pago (facturas) canceladas iguales y/o similares al ítem objeto de la convocatoria, entregados a diferentes empresas, en los últimos ocho (08) años (contados a partir de la fecha de entrega de propuestas).</w:t>
      </w:r>
    </w:p>
    <w:p w:rsidR="00B5640E" w:rsidRDefault="00B5640E" w:rsidP="00B5640E">
      <w:pPr>
        <w:tabs>
          <w:tab w:val="center" w:pos="5833"/>
          <w:tab w:val="right" w:pos="10252"/>
        </w:tabs>
        <w:ind w:left="426"/>
        <w:jc w:val="both"/>
        <w:rPr>
          <w:rFonts w:ascii="Tahoma" w:hAnsi="Tahoma" w:cs="Tahoma"/>
          <w:sz w:val="18"/>
          <w:szCs w:val="18"/>
        </w:rPr>
      </w:pPr>
      <w:r w:rsidRPr="00B5640E">
        <w:rPr>
          <w:rFonts w:ascii="Tahoma" w:hAnsi="Tahoma" w:cs="Tahoma"/>
          <w:sz w:val="18"/>
          <w:szCs w:val="18"/>
        </w:rPr>
        <w:t>El postor presentará un máximo de diez (10) documentos, evaluándose la suma de los montos de cada</w:t>
      </w:r>
      <w:r>
        <w:rPr>
          <w:rFonts w:ascii="Arial Narrow" w:hAnsi="Arial Narrow" w:cs="Tahoma"/>
          <w:b/>
          <w:sz w:val="18"/>
          <w:szCs w:val="18"/>
        </w:rPr>
        <w:t xml:space="preserve"> </w:t>
      </w:r>
      <w:r w:rsidRPr="00B5640E">
        <w:rPr>
          <w:rFonts w:ascii="Tahoma" w:hAnsi="Tahoma" w:cs="Tahoma"/>
          <w:sz w:val="18"/>
          <w:szCs w:val="18"/>
        </w:rPr>
        <w:t>documento.</w:t>
      </w:r>
    </w:p>
    <w:p w:rsidR="00B17035" w:rsidRDefault="00B17035" w:rsidP="00B5640E">
      <w:pPr>
        <w:tabs>
          <w:tab w:val="center" w:pos="5833"/>
          <w:tab w:val="right" w:pos="10252"/>
        </w:tabs>
        <w:ind w:left="426"/>
        <w:jc w:val="both"/>
        <w:rPr>
          <w:rFonts w:ascii="Tahoma" w:hAnsi="Tahoma" w:cs="Tahoma"/>
          <w:sz w:val="18"/>
          <w:szCs w:val="18"/>
        </w:rPr>
      </w:pPr>
      <w:r>
        <w:rPr>
          <w:rFonts w:ascii="Tahoma" w:hAnsi="Tahoma" w:cs="Tahoma"/>
          <w:sz w:val="18"/>
          <w:szCs w:val="18"/>
        </w:rPr>
        <w:t>No se aceptarán otra clase de documentos sustentatorios.</w:t>
      </w:r>
    </w:p>
    <w:p w:rsidR="00B17035" w:rsidRDefault="00B17035" w:rsidP="00B5640E">
      <w:pPr>
        <w:tabs>
          <w:tab w:val="center" w:pos="5833"/>
          <w:tab w:val="right" w:pos="10252"/>
        </w:tabs>
        <w:ind w:left="426"/>
        <w:jc w:val="both"/>
        <w:rPr>
          <w:rFonts w:ascii="Arial Narrow" w:hAnsi="Arial Narrow" w:cs="Tahoma"/>
          <w:b/>
          <w:sz w:val="18"/>
          <w:szCs w:val="18"/>
        </w:rPr>
      </w:pPr>
      <w:r>
        <w:rPr>
          <w:rFonts w:ascii="Tahoma" w:hAnsi="Tahoma" w:cs="Tahoma"/>
          <w:sz w:val="18"/>
          <w:szCs w:val="18"/>
        </w:rPr>
        <w:t xml:space="preserve">Asimismo, no se tomarán en cuenta para la evaluación los documentos ilegibles. </w:t>
      </w:r>
    </w:p>
    <w:p w:rsidR="00BF735A" w:rsidRPr="00BF735A" w:rsidRDefault="00B5640E" w:rsidP="00B5640E">
      <w:pPr>
        <w:tabs>
          <w:tab w:val="center" w:pos="5833"/>
          <w:tab w:val="right" w:pos="10252"/>
        </w:tabs>
        <w:ind w:left="426"/>
        <w:jc w:val="both"/>
        <w:rPr>
          <w:rFonts w:ascii="Arial Narrow" w:hAnsi="Arial Narrow" w:cs="Tahoma"/>
          <w:b/>
          <w:sz w:val="18"/>
          <w:szCs w:val="18"/>
        </w:rPr>
      </w:pPr>
      <w:r>
        <w:rPr>
          <w:rFonts w:ascii="Arial Narrow" w:hAnsi="Arial Narrow" w:cs="Tahoma"/>
          <w:b/>
          <w:sz w:val="18"/>
          <w:szCs w:val="18"/>
        </w:rPr>
        <w:t xml:space="preserve"> </w:t>
      </w:r>
      <w:r w:rsidR="000A4AB2">
        <w:rPr>
          <w:rFonts w:ascii="Arial Narrow" w:hAnsi="Arial Narrow" w:cs="Tahoma"/>
          <w:b/>
          <w:sz w:val="18"/>
          <w:szCs w:val="18"/>
        </w:rPr>
        <w:br w:type="page"/>
      </w:r>
    </w:p>
    <w:p w:rsidR="009B58D5" w:rsidRPr="00CA52C8" w:rsidRDefault="00D80D6B" w:rsidP="002E7865">
      <w:pPr>
        <w:tabs>
          <w:tab w:val="center" w:pos="5833"/>
          <w:tab w:val="right" w:pos="10252"/>
        </w:tabs>
        <w:jc w:val="center"/>
        <w:rPr>
          <w:rFonts w:ascii="Tahoma" w:hAnsi="Tahoma" w:cs="Tahoma"/>
          <w:b/>
          <w:sz w:val="18"/>
          <w:szCs w:val="18"/>
        </w:rPr>
      </w:pPr>
      <w:r>
        <w:rPr>
          <w:rFonts w:ascii="Tahoma" w:hAnsi="Tahoma" w:cs="Tahoma"/>
          <w:b/>
          <w:sz w:val="18"/>
          <w:szCs w:val="18"/>
        </w:rPr>
        <w:lastRenderedPageBreak/>
        <w:t>ANEXO N</w:t>
      </w:r>
      <w:r w:rsidR="009B58D5" w:rsidRPr="00CA52C8">
        <w:rPr>
          <w:rFonts w:ascii="Tahoma" w:hAnsi="Tahoma" w:cs="Tahoma"/>
          <w:b/>
          <w:sz w:val="18"/>
          <w:szCs w:val="18"/>
        </w:rPr>
        <w:t xml:space="preserve">° </w:t>
      </w:r>
      <w:r w:rsidR="00860863" w:rsidRPr="00CA52C8">
        <w:rPr>
          <w:rFonts w:ascii="Tahoma" w:hAnsi="Tahoma" w:cs="Tahoma"/>
          <w:b/>
          <w:sz w:val="18"/>
          <w:szCs w:val="18"/>
        </w:rPr>
        <w:t>0</w:t>
      </w:r>
      <w:r w:rsidR="009B58D5" w:rsidRPr="00CA52C8">
        <w:rPr>
          <w:rFonts w:ascii="Tahoma" w:hAnsi="Tahoma" w:cs="Tahoma"/>
          <w:b/>
          <w:sz w:val="18"/>
          <w:szCs w:val="18"/>
        </w:rPr>
        <w:t>1</w:t>
      </w:r>
    </w:p>
    <w:p w:rsidR="009B58D5" w:rsidRPr="00CA52C8" w:rsidRDefault="009B58D5" w:rsidP="009B58D5">
      <w:pPr>
        <w:widowControl w:val="0"/>
        <w:tabs>
          <w:tab w:val="left" w:pos="3544"/>
        </w:tabs>
        <w:jc w:val="center"/>
        <w:rPr>
          <w:rFonts w:ascii="Tahoma" w:hAnsi="Tahoma" w:cs="Tahoma"/>
          <w:b/>
          <w:sz w:val="18"/>
          <w:szCs w:val="18"/>
          <w:lang w:val="es-MX"/>
        </w:rPr>
      </w:pPr>
    </w:p>
    <w:tbl>
      <w:tblPr>
        <w:tblW w:w="0" w:type="auto"/>
        <w:tblInd w:w="212" w:type="dxa"/>
        <w:shd w:val="clear" w:color="000000" w:fill="FFFFFF"/>
        <w:tblLayout w:type="fixed"/>
        <w:tblCellMar>
          <w:left w:w="70" w:type="dxa"/>
          <w:right w:w="70" w:type="dxa"/>
        </w:tblCellMar>
        <w:tblLook w:val="0000"/>
      </w:tblPr>
      <w:tblGrid>
        <w:gridCol w:w="8644"/>
      </w:tblGrid>
      <w:tr w:rsidR="009B58D5" w:rsidRPr="00CA52C8">
        <w:tc>
          <w:tcPr>
            <w:tcW w:w="8644" w:type="dxa"/>
            <w:shd w:val="clear" w:color="000000" w:fill="FFFFFF"/>
          </w:tcPr>
          <w:p w:rsidR="009B58D5" w:rsidRPr="00CA52C8" w:rsidRDefault="009B58D5" w:rsidP="00B34AD2">
            <w:pPr>
              <w:pStyle w:val="Textoindependiente"/>
              <w:widowControl w:val="0"/>
              <w:spacing w:before="120" w:after="120"/>
              <w:jc w:val="center"/>
              <w:rPr>
                <w:rFonts w:ascii="Tahoma" w:hAnsi="Tahoma" w:cs="Tahoma"/>
                <w:b/>
                <w:sz w:val="18"/>
                <w:szCs w:val="18"/>
              </w:rPr>
            </w:pPr>
            <w:r w:rsidRPr="00CA52C8">
              <w:rPr>
                <w:rFonts w:ascii="Tahoma" w:hAnsi="Tahoma" w:cs="Tahoma"/>
                <w:b/>
                <w:sz w:val="18"/>
                <w:szCs w:val="18"/>
              </w:rPr>
              <w:t xml:space="preserve">CARTA DE </w:t>
            </w:r>
            <w:r w:rsidR="00B34AD2" w:rsidRPr="00CA52C8">
              <w:rPr>
                <w:rFonts w:ascii="Tahoma" w:hAnsi="Tahoma" w:cs="Tahoma"/>
                <w:b/>
                <w:sz w:val="18"/>
                <w:szCs w:val="18"/>
              </w:rPr>
              <w:t>PRESENTACIÓN</w:t>
            </w:r>
            <w:r w:rsidRPr="00CA52C8">
              <w:rPr>
                <w:rFonts w:ascii="Tahoma" w:hAnsi="Tahoma" w:cs="Tahoma"/>
                <w:b/>
                <w:sz w:val="18"/>
                <w:szCs w:val="18"/>
                <w:lang w:val="es-ES_tradnl"/>
              </w:rPr>
              <w:t xml:space="preserve"> Y </w:t>
            </w:r>
            <w:r w:rsidR="00B34AD2" w:rsidRPr="00CA52C8">
              <w:rPr>
                <w:rFonts w:ascii="Tahoma" w:hAnsi="Tahoma" w:cs="Tahoma"/>
                <w:b/>
                <w:sz w:val="18"/>
                <w:szCs w:val="18"/>
              </w:rPr>
              <w:t>DECLARACIÓN</w:t>
            </w:r>
            <w:r w:rsidRPr="00CA52C8">
              <w:rPr>
                <w:rFonts w:ascii="Tahoma" w:hAnsi="Tahoma" w:cs="Tahoma"/>
                <w:b/>
                <w:sz w:val="18"/>
                <w:szCs w:val="18"/>
              </w:rPr>
              <w:t xml:space="preserve"> JURADA DE DATOS DEL POSTOR </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376BE">
      <w:pPr>
        <w:widowControl w:val="0"/>
        <w:spacing w:line="360" w:lineRule="auto"/>
        <w:ind w:right="-1"/>
        <w:jc w:val="both"/>
        <w:rPr>
          <w:rFonts w:ascii="Tahoma" w:hAnsi="Tahoma" w:cs="Tahoma"/>
          <w:sz w:val="18"/>
          <w:szCs w:val="18"/>
        </w:rPr>
      </w:pPr>
      <w:r w:rsidRPr="00CA52C8">
        <w:rPr>
          <w:rFonts w:ascii="Tahoma" w:hAnsi="Tahoma" w:cs="Tahoma"/>
          <w:sz w:val="18"/>
          <w:szCs w:val="18"/>
        </w:rPr>
        <w:t xml:space="preserve">El que se suscribe, </w:t>
      </w:r>
      <w:r w:rsidR="00860863" w:rsidRPr="00CA52C8">
        <w:rPr>
          <w:rFonts w:ascii="Tahoma" w:hAnsi="Tahoma" w:cs="Tahoma"/>
          <w:sz w:val="18"/>
          <w:szCs w:val="18"/>
        </w:rPr>
        <w:t xml:space="preserve">……………………. </w:t>
      </w:r>
      <w:r w:rsidR="00860863" w:rsidRPr="00CA52C8">
        <w:rPr>
          <w:rFonts w:ascii="Tahoma" w:hAnsi="Tahoma" w:cs="Tahoma"/>
          <w:i/>
          <w:sz w:val="18"/>
          <w:szCs w:val="18"/>
        </w:rPr>
        <w:t>(o r</w:t>
      </w:r>
      <w:r w:rsidRPr="00CA52C8">
        <w:rPr>
          <w:rFonts w:ascii="Tahoma" w:hAnsi="Tahoma" w:cs="Tahoma"/>
          <w:i/>
          <w:sz w:val="18"/>
          <w:szCs w:val="18"/>
        </w:rPr>
        <w:t>epresentante Legal de  ..................</w:t>
      </w:r>
      <w:r w:rsidR="00860863" w:rsidRPr="00CA52C8">
        <w:rPr>
          <w:rFonts w:ascii="Tahoma" w:hAnsi="Tahoma" w:cs="Tahoma"/>
          <w:i/>
          <w:sz w:val="18"/>
          <w:szCs w:val="18"/>
        </w:rPr>
        <w:t>)</w:t>
      </w:r>
      <w:r w:rsidRPr="00CA52C8">
        <w:rPr>
          <w:rFonts w:ascii="Tahoma" w:hAnsi="Tahoma" w:cs="Tahoma"/>
          <w:sz w:val="18"/>
          <w:szCs w:val="18"/>
        </w:rPr>
        <w:t>, identificado con DNI Nº ................., R</w:t>
      </w:r>
      <w:r w:rsidR="00860863" w:rsidRPr="00CA52C8">
        <w:rPr>
          <w:rFonts w:ascii="Tahoma" w:hAnsi="Tahoma" w:cs="Tahoma"/>
          <w:sz w:val="18"/>
          <w:szCs w:val="18"/>
        </w:rPr>
        <w:t>.</w:t>
      </w:r>
      <w:r w:rsidRPr="00CA52C8">
        <w:rPr>
          <w:rFonts w:ascii="Tahoma" w:hAnsi="Tahoma" w:cs="Tahoma"/>
          <w:sz w:val="18"/>
          <w:szCs w:val="18"/>
        </w:rPr>
        <w:t>U</w:t>
      </w:r>
      <w:r w:rsidR="00860863" w:rsidRPr="00CA52C8">
        <w:rPr>
          <w:rFonts w:ascii="Tahoma" w:hAnsi="Tahoma" w:cs="Tahoma"/>
          <w:sz w:val="18"/>
          <w:szCs w:val="18"/>
        </w:rPr>
        <w:t>.</w:t>
      </w:r>
      <w:r w:rsidRPr="00CA52C8">
        <w:rPr>
          <w:rFonts w:ascii="Tahoma" w:hAnsi="Tahoma" w:cs="Tahoma"/>
          <w:sz w:val="18"/>
          <w:szCs w:val="18"/>
        </w:rPr>
        <w:t>C</w:t>
      </w:r>
      <w:r w:rsidR="00860863" w:rsidRPr="00CA52C8">
        <w:rPr>
          <w:rFonts w:ascii="Tahoma" w:hAnsi="Tahoma" w:cs="Tahoma"/>
          <w:sz w:val="18"/>
          <w:szCs w:val="18"/>
        </w:rPr>
        <w:t>.</w:t>
      </w:r>
      <w:r w:rsidRPr="00CA52C8">
        <w:rPr>
          <w:rFonts w:ascii="Tahoma" w:hAnsi="Tahoma" w:cs="Tahoma"/>
          <w:sz w:val="18"/>
          <w:szCs w:val="18"/>
        </w:rPr>
        <w:t xml:space="preserve"> Nº ......</w:t>
      </w:r>
      <w:r w:rsidR="00EA08E1">
        <w:rPr>
          <w:rFonts w:ascii="Tahoma" w:hAnsi="Tahoma" w:cs="Tahoma"/>
          <w:sz w:val="18"/>
          <w:szCs w:val="18"/>
        </w:rPr>
        <w:t>...</w:t>
      </w:r>
      <w:r w:rsidRPr="00CA52C8">
        <w:rPr>
          <w:rFonts w:ascii="Tahoma" w:hAnsi="Tahoma" w:cs="Tahoma"/>
          <w:sz w:val="18"/>
          <w:szCs w:val="18"/>
        </w:rPr>
        <w:t xml:space="preserve">......., </w:t>
      </w:r>
      <w:r w:rsidRPr="00CA52C8">
        <w:rPr>
          <w:rFonts w:ascii="Tahoma" w:hAnsi="Tahoma" w:cs="Tahoma"/>
          <w:i/>
          <w:sz w:val="18"/>
          <w:szCs w:val="18"/>
        </w:rPr>
        <w:t xml:space="preserve">con poder inscrito en la localidad de ................ en </w:t>
      </w:r>
      <w:smartTag w:uri="urn:schemas-microsoft-com:office:smarttags" w:element="PersonName">
        <w:smartTagPr>
          <w:attr w:name="ProductID" w:val="la Ficha N"/>
        </w:smartTagPr>
        <w:r w:rsidRPr="00CA52C8">
          <w:rPr>
            <w:rFonts w:ascii="Tahoma" w:hAnsi="Tahoma" w:cs="Tahoma"/>
            <w:i/>
            <w:sz w:val="18"/>
            <w:szCs w:val="18"/>
          </w:rPr>
          <w:t>la Ficha N</w:t>
        </w:r>
      </w:smartTag>
      <w:r w:rsidRPr="00CA52C8">
        <w:rPr>
          <w:rFonts w:ascii="Tahoma" w:hAnsi="Tahoma" w:cs="Tahoma"/>
          <w:i/>
          <w:sz w:val="18"/>
          <w:szCs w:val="18"/>
        </w:rPr>
        <w:t xml:space="preserve">º ............ Asiento Nº ..........., </w:t>
      </w:r>
      <w:r w:rsidRPr="00CA52C8">
        <w:rPr>
          <w:rFonts w:ascii="Tahoma" w:hAnsi="Tahoma" w:cs="Tahoma"/>
          <w:b/>
          <w:sz w:val="18"/>
          <w:szCs w:val="18"/>
        </w:rPr>
        <w:t>DECLARO BAJO JURAMENTO</w:t>
      </w:r>
      <w:r w:rsidRPr="00CA52C8">
        <w:rPr>
          <w:rFonts w:ascii="Tahoma" w:hAnsi="Tahoma" w:cs="Tahoma"/>
          <w:sz w:val="18"/>
          <w:szCs w:val="18"/>
        </w:rPr>
        <w:t xml:space="preserve"> que la siguiente información de mi representada se sujeta a la verdad:</w:t>
      </w:r>
    </w:p>
    <w:p w:rsidR="009B58D5" w:rsidRPr="00CA52C8" w:rsidRDefault="009B58D5" w:rsidP="009B58D5">
      <w:pPr>
        <w:widowControl w:val="0"/>
        <w:ind w:right="-1"/>
        <w:jc w:val="both"/>
        <w:rPr>
          <w:rFonts w:ascii="Tahoma" w:hAnsi="Tahoma" w:cs="Tahoma"/>
          <w:sz w:val="18"/>
          <w:szCs w:val="18"/>
        </w:rPr>
      </w:pPr>
    </w:p>
    <w:tbl>
      <w:tblPr>
        <w:tblW w:w="8789" w:type="dxa"/>
        <w:tblInd w:w="120"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120" w:type="dxa"/>
          <w:right w:w="120" w:type="dxa"/>
        </w:tblCellMar>
        <w:tblLook w:val="0000"/>
      </w:tblPr>
      <w:tblGrid>
        <w:gridCol w:w="1701"/>
        <w:gridCol w:w="1701"/>
        <w:gridCol w:w="1418"/>
        <w:gridCol w:w="1559"/>
        <w:gridCol w:w="1134"/>
        <w:gridCol w:w="1276"/>
      </w:tblGrid>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Nombre o Razón Social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3402" w:type="dxa"/>
            <w:gridSpan w:val="2"/>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Domicilio Legal</w:t>
            </w:r>
          </w:p>
          <w:p w:rsidR="00FA7F7B" w:rsidRPr="00CA52C8" w:rsidRDefault="00FA7F7B" w:rsidP="00C63F10">
            <w:pPr>
              <w:widowControl w:val="0"/>
              <w:ind w:right="-1"/>
              <w:rPr>
                <w:rFonts w:ascii="Tahoma" w:hAnsi="Tahoma" w:cs="Tahoma"/>
                <w:sz w:val="18"/>
                <w:szCs w:val="18"/>
              </w:rPr>
            </w:pPr>
          </w:p>
        </w:tc>
        <w:tc>
          <w:tcPr>
            <w:tcW w:w="5387" w:type="dxa"/>
            <w:gridSpan w:val="4"/>
          </w:tcPr>
          <w:p w:rsidR="009B58D5" w:rsidRPr="00CA52C8" w:rsidRDefault="009B58D5" w:rsidP="00C63F10">
            <w:pPr>
              <w:widowControl w:val="0"/>
              <w:ind w:right="-1"/>
              <w:rPr>
                <w:rFonts w:ascii="Tahoma" w:hAnsi="Tahoma" w:cs="Tahoma"/>
                <w:sz w:val="18"/>
                <w:szCs w:val="18"/>
              </w:rPr>
            </w:pPr>
          </w:p>
        </w:tc>
      </w:tr>
      <w:tr w:rsidR="009B58D5" w:rsidRPr="00CA52C8">
        <w:tc>
          <w:tcPr>
            <w:tcW w:w="1701"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RUC</w:t>
            </w:r>
          </w:p>
          <w:p w:rsidR="00FA7F7B" w:rsidRPr="00CA52C8" w:rsidRDefault="00FA7F7B" w:rsidP="00C63F10">
            <w:pPr>
              <w:widowControl w:val="0"/>
              <w:ind w:right="-1"/>
              <w:rPr>
                <w:rFonts w:ascii="Tahoma" w:hAnsi="Tahoma" w:cs="Tahoma"/>
                <w:sz w:val="18"/>
                <w:szCs w:val="18"/>
              </w:rPr>
            </w:pPr>
          </w:p>
        </w:tc>
        <w:tc>
          <w:tcPr>
            <w:tcW w:w="1701" w:type="dxa"/>
          </w:tcPr>
          <w:p w:rsidR="009B58D5" w:rsidRPr="00CA52C8" w:rsidRDefault="009B58D5" w:rsidP="00C63F10">
            <w:pPr>
              <w:widowControl w:val="0"/>
              <w:ind w:right="-1"/>
              <w:rPr>
                <w:rFonts w:ascii="Tahoma" w:hAnsi="Tahoma" w:cs="Tahoma"/>
                <w:sz w:val="18"/>
                <w:szCs w:val="18"/>
              </w:rPr>
            </w:pPr>
          </w:p>
        </w:tc>
        <w:tc>
          <w:tcPr>
            <w:tcW w:w="1418"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Teléfono</w:t>
            </w:r>
          </w:p>
        </w:tc>
        <w:tc>
          <w:tcPr>
            <w:tcW w:w="1559" w:type="dxa"/>
          </w:tcPr>
          <w:p w:rsidR="009B58D5" w:rsidRPr="00CA52C8" w:rsidRDefault="009B58D5" w:rsidP="00C63F10">
            <w:pPr>
              <w:widowControl w:val="0"/>
              <w:ind w:right="-1"/>
              <w:rPr>
                <w:rFonts w:ascii="Tahoma" w:hAnsi="Tahoma" w:cs="Tahoma"/>
                <w:sz w:val="18"/>
                <w:szCs w:val="18"/>
              </w:rPr>
            </w:pPr>
          </w:p>
        </w:tc>
        <w:tc>
          <w:tcPr>
            <w:tcW w:w="1134"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Fax</w:t>
            </w:r>
          </w:p>
        </w:tc>
        <w:tc>
          <w:tcPr>
            <w:tcW w:w="1276"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Autorización Municipal</w:t>
      </w:r>
    </w:p>
    <w:tbl>
      <w:tblPr>
        <w:tblW w:w="8789" w:type="dxa"/>
        <w:tblInd w:w="120" w:type="dxa"/>
        <w:tblBorders>
          <w:top w:val="double" w:sz="6" w:space="0" w:color="auto"/>
          <w:left w:val="double" w:sz="6" w:space="0" w:color="auto"/>
          <w:bottom w:val="double" w:sz="6" w:space="0" w:color="auto"/>
          <w:right w:val="double" w:sz="6" w:space="0" w:color="auto"/>
          <w:insideH w:val="double" w:sz="6" w:space="0" w:color="auto"/>
          <w:insideV w:val="single" w:sz="6" w:space="0" w:color="auto"/>
        </w:tblBorders>
        <w:tblLayout w:type="fixed"/>
        <w:tblCellMar>
          <w:left w:w="120" w:type="dxa"/>
          <w:right w:w="120" w:type="dxa"/>
        </w:tblCellMar>
        <w:tblLook w:val="0000"/>
      </w:tblPr>
      <w:tblGrid>
        <w:gridCol w:w="3119"/>
        <w:gridCol w:w="3841"/>
        <w:gridCol w:w="1829"/>
      </w:tblGrid>
      <w:tr w:rsidR="009B58D5" w:rsidRPr="00CA52C8">
        <w:tc>
          <w:tcPr>
            <w:tcW w:w="3119" w:type="dxa"/>
          </w:tcPr>
          <w:p w:rsidR="009B58D5" w:rsidRDefault="009B58D5" w:rsidP="00C63F10">
            <w:pPr>
              <w:widowControl w:val="0"/>
              <w:ind w:right="-1"/>
              <w:rPr>
                <w:rFonts w:ascii="Tahoma" w:hAnsi="Tahoma" w:cs="Tahoma"/>
                <w:sz w:val="18"/>
                <w:szCs w:val="18"/>
              </w:rPr>
            </w:pPr>
            <w:r w:rsidRPr="00CA52C8">
              <w:rPr>
                <w:rFonts w:ascii="Tahoma" w:hAnsi="Tahoma" w:cs="Tahoma"/>
                <w:sz w:val="18"/>
                <w:szCs w:val="18"/>
              </w:rPr>
              <w:tab/>
              <w:t>Municipalidad</w:t>
            </w: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Nº de Licencia de Funcionamiento</w:t>
            </w:r>
          </w:p>
        </w:tc>
        <w:tc>
          <w:tcPr>
            <w:tcW w:w="1829" w:type="dxa"/>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Fecha</w:t>
            </w:r>
          </w:p>
        </w:tc>
      </w:tr>
      <w:tr w:rsidR="009B58D5" w:rsidRPr="00CA52C8">
        <w:tc>
          <w:tcPr>
            <w:tcW w:w="3119" w:type="dxa"/>
          </w:tcPr>
          <w:p w:rsidR="009B58D5" w:rsidRDefault="009B58D5"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3841" w:type="dxa"/>
          </w:tcPr>
          <w:p w:rsidR="009B58D5" w:rsidRPr="00CA52C8" w:rsidRDefault="009B58D5" w:rsidP="00C63F10">
            <w:pPr>
              <w:widowControl w:val="0"/>
              <w:ind w:right="-1"/>
              <w:rPr>
                <w:rFonts w:ascii="Tahoma" w:hAnsi="Tahoma" w:cs="Tahoma"/>
                <w:sz w:val="18"/>
                <w:szCs w:val="18"/>
              </w:rPr>
            </w:pPr>
          </w:p>
        </w:tc>
        <w:tc>
          <w:tcPr>
            <w:tcW w:w="1829" w:type="dxa"/>
          </w:tcPr>
          <w:p w:rsidR="009B58D5" w:rsidRPr="00CA52C8" w:rsidRDefault="009B58D5" w:rsidP="00C63F10">
            <w:pPr>
              <w:widowControl w:val="0"/>
              <w:ind w:right="-1"/>
              <w:rPr>
                <w:rFonts w:ascii="Tahoma" w:hAnsi="Tahoma" w:cs="Tahoma"/>
                <w:sz w:val="18"/>
                <w:szCs w:val="18"/>
              </w:rPr>
            </w:pPr>
          </w:p>
        </w:tc>
      </w:tr>
    </w:tbl>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p>
    <w:p w:rsidR="009B58D5" w:rsidRPr="00CA52C8" w:rsidRDefault="009B58D5" w:rsidP="009B58D5">
      <w:pPr>
        <w:pStyle w:val="toa"/>
        <w:tabs>
          <w:tab w:val="clear" w:pos="9000"/>
          <w:tab w:val="clear" w:pos="9360"/>
        </w:tabs>
        <w:suppressAutoHyphens w:val="0"/>
        <w:ind w:right="-1"/>
        <w:rPr>
          <w:rFonts w:ascii="Tahoma" w:hAnsi="Tahoma" w:cs="Tahoma"/>
          <w:sz w:val="18"/>
          <w:szCs w:val="18"/>
          <w:lang w:val="es-ES_tradnl"/>
        </w:rPr>
      </w:pPr>
      <w:r w:rsidRPr="00CA52C8">
        <w:rPr>
          <w:rFonts w:ascii="Tahoma" w:hAnsi="Tahoma" w:cs="Tahoma"/>
          <w:sz w:val="18"/>
          <w:szCs w:val="18"/>
          <w:lang w:val="es-ES_tradnl"/>
        </w:rPr>
        <w:t>Participa en Consorcio</w:t>
      </w:r>
    </w:p>
    <w:tbl>
      <w:tblPr>
        <w:tblW w:w="8789" w:type="dxa"/>
        <w:tblInd w:w="120" w:type="dxa"/>
        <w:tblLayout w:type="fixed"/>
        <w:tblCellMar>
          <w:left w:w="120" w:type="dxa"/>
          <w:right w:w="120" w:type="dxa"/>
        </w:tblCellMar>
        <w:tblLook w:val="0000"/>
      </w:tblPr>
      <w:tblGrid>
        <w:gridCol w:w="1134"/>
        <w:gridCol w:w="1276"/>
        <w:gridCol w:w="2126"/>
        <w:gridCol w:w="2268"/>
        <w:gridCol w:w="1985"/>
      </w:tblGrid>
      <w:tr w:rsidR="009B58D5" w:rsidRPr="00CA52C8">
        <w:trPr>
          <w:cantSplit/>
          <w:trHeight w:val="135"/>
        </w:trPr>
        <w:tc>
          <w:tcPr>
            <w:tcW w:w="1134" w:type="dxa"/>
            <w:tcBorders>
              <w:top w:val="double" w:sz="6" w:space="0" w:color="auto"/>
              <w:left w:val="double" w:sz="6" w:space="0" w:color="auto"/>
              <w:right w:val="sing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SI</w:t>
            </w:r>
          </w:p>
        </w:tc>
        <w:tc>
          <w:tcPr>
            <w:tcW w:w="1276" w:type="dxa"/>
            <w:tcBorders>
              <w:top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w:t>
            </w:r>
          </w:p>
        </w:tc>
        <w:tc>
          <w:tcPr>
            <w:tcW w:w="6379" w:type="dxa"/>
            <w:gridSpan w:val="3"/>
            <w:tcBorders>
              <w:top w:val="double" w:sz="6" w:space="0" w:color="auto"/>
              <w:left w:val="single" w:sz="6" w:space="0" w:color="auto"/>
              <w:bottom w:val="sing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Nombre de las Empresas que participan en Consorcio</w:t>
            </w:r>
          </w:p>
        </w:tc>
      </w:tr>
      <w:tr w:rsidR="009B58D5" w:rsidRPr="00CA52C8">
        <w:trPr>
          <w:cantSplit/>
          <w:trHeight w:val="135"/>
        </w:trPr>
        <w:tc>
          <w:tcPr>
            <w:tcW w:w="1134" w:type="dxa"/>
            <w:tcBorders>
              <w:left w:val="double" w:sz="6" w:space="0" w:color="auto"/>
              <w:bottom w:val="double" w:sz="6" w:space="0" w:color="auto"/>
              <w:right w:val="single" w:sz="6" w:space="0" w:color="auto"/>
            </w:tcBorders>
          </w:tcPr>
          <w:p w:rsidR="00FA7F7B" w:rsidRPr="00CA52C8" w:rsidRDefault="00FA7F7B" w:rsidP="00FA7F7B">
            <w:pPr>
              <w:widowControl w:val="0"/>
              <w:ind w:right="-1"/>
              <w:rPr>
                <w:rFonts w:ascii="Tahoma" w:hAnsi="Tahoma" w:cs="Tahoma"/>
                <w:sz w:val="18"/>
                <w:szCs w:val="18"/>
              </w:rPr>
            </w:pPr>
          </w:p>
        </w:tc>
        <w:tc>
          <w:tcPr>
            <w:tcW w:w="1276" w:type="dxa"/>
            <w:tcBorders>
              <w:bottom w:val="double" w:sz="6" w:space="0" w:color="auto"/>
            </w:tcBorders>
          </w:tcPr>
          <w:p w:rsidR="009B58D5" w:rsidRPr="00CA52C8" w:rsidRDefault="009B58D5" w:rsidP="00C63F10">
            <w:pPr>
              <w:widowControl w:val="0"/>
              <w:ind w:right="-1"/>
              <w:jc w:val="center"/>
              <w:rPr>
                <w:rFonts w:ascii="Tahoma" w:hAnsi="Tahoma" w:cs="Tahoma"/>
                <w:sz w:val="18"/>
                <w:szCs w:val="18"/>
              </w:rPr>
            </w:pPr>
          </w:p>
        </w:tc>
        <w:tc>
          <w:tcPr>
            <w:tcW w:w="2126"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1</w:t>
            </w:r>
          </w:p>
        </w:tc>
        <w:tc>
          <w:tcPr>
            <w:tcW w:w="2268" w:type="dxa"/>
            <w:tcBorders>
              <w:left w:val="single" w:sz="6" w:space="0" w:color="auto"/>
              <w:bottom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2</w:t>
            </w:r>
          </w:p>
        </w:tc>
        <w:tc>
          <w:tcPr>
            <w:tcW w:w="1985" w:type="dxa"/>
            <w:tcBorders>
              <w:left w:val="single" w:sz="6" w:space="0" w:color="auto"/>
              <w:bottom w:val="double" w:sz="6" w:space="0" w:color="auto"/>
              <w:right w:val="double" w:sz="6" w:space="0" w:color="auto"/>
            </w:tcBorders>
          </w:tcPr>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Empresa Nº 3</w:t>
            </w:r>
          </w:p>
        </w:tc>
      </w:tr>
      <w:tr w:rsidR="009B58D5" w:rsidRPr="00CA52C8">
        <w:trPr>
          <w:cantSplit/>
        </w:trPr>
        <w:tc>
          <w:tcPr>
            <w:tcW w:w="1134" w:type="dxa"/>
            <w:tcBorders>
              <w:top w:val="double" w:sz="6" w:space="0" w:color="auto"/>
              <w:left w:val="double" w:sz="6" w:space="0" w:color="auto"/>
              <w:bottom w:val="double" w:sz="6" w:space="0" w:color="auto"/>
              <w:right w:val="single" w:sz="6" w:space="0" w:color="auto"/>
            </w:tcBorders>
          </w:tcPr>
          <w:p w:rsidR="009B58D5" w:rsidRDefault="009B58D5" w:rsidP="00C63F10">
            <w:pPr>
              <w:widowControl w:val="0"/>
              <w:ind w:right="-1"/>
              <w:rPr>
                <w:rFonts w:ascii="Tahoma" w:hAnsi="Tahoma" w:cs="Tahoma"/>
                <w:sz w:val="18"/>
                <w:szCs w:val="18"/>
              </w:rPr>
            </w:pPr>
          </w:p>
          <w:p w:rsidR="00FA7F7B" w:rsidRDefault="00FA7F7B" w:rsidP="00C63F10">
            <w:pPr>
              <w:widowControl w:val="0"/>
              <w:ind w:right="-1"/>
              <w:rPr>
                <w:rFonts w:ascii="Tahoma" w:hAnsi="Tahoma" w:cs="Tahoma"/>
                <w:sz w:val="18"/>
                <w:szCs w:val="18"/>
              </w:rPr>
            </w:pPr>
          </w:p>
          <w:p w:rsidR="00FA7F7B" w:rsidRPr="00CA52C8" w:rsidRDefault="00FA7F7B" w:rsidP="00C63F10">
            <w:pPr>
              <w:widowControl w:val="0"/>
              <w:ind w:right="-1"/>
              <w:rPr>
                <w:rFonts w:ascii="Tahoma" w:hAnsi="Tahoma" w:cs="Tahoma"/>
                <w:sz w:val="18"/>
                <w:szCs w:val="18"/>
              </w:rPr>
            </w:pPr>
          </w:p>
        </w:tc>
        <w:tc>
          <w:tcPr>
            <w:tcW w:w="1276" w:type="dxa"/>
            <w:tcBorders>
              <w:top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126"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2268" w:type="dxa"/>
            <w:tcBorders>
              <w:top w:val="single" w:sz="6" w:space="0" w:color="auto"/>
              <w:left w:val="single" w:sz="6" w:space="0" w:color="auto"/>
              <w:bottom w:val="double" w:sz="6" w:space="0" w:color="auto"/>
            </w:tcBorders>
          </w:tcPr>
          <w:p w:rsidR="009B58D5" w:rsidRPr="00CA52C8" w:rsidRDefault="009B58D5" w:rsidP="00C63F10">
            <w:pPr>
              <w:widowControl w:val="0"/>
              <w:ind w:right="-1"/>
              <w:rPr>
                <w:rFonts w:ascii="Tahoma" w:hAnsi="Tahoma" w:cs="Tahoma"/>
                <w:sz w:val="18"/>
                <w:szCs w:val="18"/>
              </w:rPr>
            </w:pPr>
          </w:p>
        </w:tc>
        <w:tc>
          <w:tcPr>
            <w:tcW w:w="1985" w:type="dxa"/>
            <w:tcBorders>
              <w:top w:val="single" w:sz="6" w:space="0" w:color="auto"/>
              <w:left w:val="single" w:sz="6" w:space="0" w:color="auto"/>
              <w:bottom w:val="double" w:sz="6" w:space="0" w:color="auto"/>
              <w:right w:val="double" w:sz="6" w:space="0" w:color="auto"/>
            </w:tcBorders>
          </w:tcPr>
          <w:p w:rsidR="009B58D5" w:rsidRPr="00CA52C8" w:rsidRDefault="009B58D5" w:rsidP="00C63F10">
            <w:pPr>
              <w:widowControl w:val="0"/>
              <w:ind w:right="-1"/>
              <w:rPr>
                <w:rFonts w:ascii="Tahoma" w:hAnsi="Tahoma" w:cs="Tahoma"/>
                <w:sz w:val="18"/>
                <w:szCs w:val="18"/>
              </w:rPr>
            </w:pPr>
          </w:p>
        </w:tc>
      </w:tr>
    </w:tbl>
    <w:p w:rsidR="00FA7F7B"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B58D5" w:rsidP="009B58D5">
      <w:pPr>
        <w:widowControl w:val="0"/>
        <w:ind w:right="-1"/>
        <w:jc w:val="both"/>
        <w:rPr>
          <w:rFonts w:ascii="Tahoma" w:hAnsi="Tahoma" w:cs="Tahoma"/>
          <w:sz w:val="18"/>
          <w:szCs w:val="18"/>
        </w:rPr>
      </w:pPr>
      <w:r w:rsidRPr="00CA52C8">
        <w:rPr>
          <w:rFonts w:ascii="Tahoma" w:hAnsi="Tahoma" w:cs="Tahoma"/>
          <w:sz w:val="18"/>
          <w:szCs w:val="18"/>
        </w:rPr>
        <w:t xml:space="preserve"> </w:t>
      </w:r>
    </w:p>
    <w:p w:rsidR="009B58D5" w:rsidRPr="00CA52C8" w:rsidRDefault="00994360" w:rsidP="009B58D5">
      <w:pPr>
        <w:widowControl w:val="0"/>
        <w:ind w:right="-1"/>
        <w:jc w:val="both"/>
        <w:rPr>
          <w:rFonts w:ascii="Tahoma" w:hAnsi="Tahoma" w:cs="Tahoma"/>
          <w:sz w:val="18"/>
          <w:szCs w:val="18"/>
        </w:rPr>
      </w:pPr>
      <w:r>
        <w:rPr>
          <w:rFonts w:ascii="Tahoma" w:hAnsi="Tahoma" w:cs="Tahoma"/>
          <w:sz w:val="18"/>
          <w:szCs w:val="18"/>
        </w:rPr>
        <w:t>Villa Locumba, ………………………………</w:t>
      </w:r>
    </w:p>
    <w:p w:rsidR="009B58D5" w:rsidRPr="00CA52C8" w:rsidRDefault="009B58D5" w:rsidP="009B58D5">
      <w:pPr>
        <w:widowControl w:val="0"/>
        <w:ind w:right="-1"/>
        <w:jc w:val="both"/>
        <w:rPr>
          <w:rFonts w:ascii="Tahoma" w:hAnsi="Tahoma" w:cs="Tahoma"/>
          <w:sz w:val="18"/>
          <w:szCs w:val="18"/>
        </w:rPr>
      </w:pPr>
    </w:p>
    <w:p w:rsidR="009B58D5" w:rsidRDefault="009B58D5" w:rsidP="009B58D5">
      <w:pPr>
        <w:widowControl w:val="0"/>
        <w:ind w:right="-1"/>
        <w:jc w:val="both"/>
        <w:rPr>
          <w:rFonts w:ascii="Tahoma" w:hAnsi="Tahoma" w:cs="Tahoma"/>
          <w:sz w:val="18"/>
          <w:szCs w:val="18"/>
        </w:rPr>
      </w:pPr>
    </w:p>
    <w:p w:rsidR="00FA7F7B" w:rsidRDefault="00FA7F7B" w:rsidP="009B58D5">
      <w:pPr>
        <w:widowControl w:val="0"/>
        <w:ind w:right="-1"/>
        <w:jc w:val="both"/>
        <w:rPr>
          <w:rFonts w:ascii="Tahoma" w:hAnsi="Tahoma" w:cs="Tahoma"/>
          <w:sz w:val="18"/>
          <w:szCs w:val="18"/>
        </w:rPr>
      </w:pPr>
    </w:p>
    <w:p w:rsidR="00FA7F7B" w:rsidRPr="00CA52C8" w:rsidRDefault="00FA7F7B" w:rsidP="009B58D5">
      <w:pPr>
        <w:widowControl w:val="0"/>
        <w:ind w:right="-1"/>
        <w:jc w:val="both"/>
        <w:rPr>
          <w:rFonts w:ascii="Tahoma" w:hAnsi="Tahoma" w:cs="Tahoma"/>
          <w:sz w:val="18"/>
          <w:szCs w:val="18"/>
        </w:rPr>
      </w:pPr>
    </w:p>
    <w:p w:rsidR="009B58D5" w:rsidRPr="00CA52C8" w:rsidRDefault="009B58D5" w:rsidP="009B58D5">
      <w:pPr>
        <w:widowControl w:val="0"/>
        <w:ind w:right="-1"/>
        <w:jc w:val="both"/>
        <w:rPr>
          <w:rFonts w:ascii="Tahoma" w:hAnsi="Tahoma" w:cs="Tahoma"/>
          <w:sz w:val="18"/>
          <w:szCs w:val="18"/>
        </w:rPr>
      </w:pPr>
    </w:p>
    <w:tbl>
      <w:tblPr>
        <w:tblW w:w="0" w:type="auto"/>
        <w:tblLayout w:type="fixed"/>
        <w:tblCellMar>
          <w:left w:w="70" w:type="dxa"/>
          <w:right w:w="70" w:type="dxa"/>
        </w:tblCellMar>
        <w:tblLook w:val="0000"/>
      </w:tblPr>
      <w:tblGrid>
        <w:gridCol w:w="4606"/>
      </w:tblGrid>
      <w:tr w:rsidR="009B58D5" w:rsidRPr="00CA52C8">
        <w:tc>
          <w:tcPr>
            <w:tcW w:w="4606" w:type="dxa"/>
          </w:tcPr>
          <w:p w:rsidR="009B58D5" w:rsidRPr="00CA52C8" w:rsidRDefault="009B58D5" w:rsidP="00C63F10">
            <w:pPr>
              <w:widowControl w:val="0"/>
              <w:ind w:right="-1"/>
              <w:jc w:val="center"/>
              <w:rPr>
                <w:rFonts w:ascii="Tahoma" w:hAnsi="Tahoma" w:cs="Tahoma"/>
                <w:sz w:val="18"/>
                <w:szCs w:val="18"/>
              </w:rPr>
            </w:pP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w:t>
            </w:r>
          </w:p>
          <w:p w:rsidR="009B58D5" w:rsidRPr="00CA52C8" w:rsidRDefault="009B58D5" w:rsidP="00C63F10">
            <w:pPr>
              <w:widowControl w:val="0"/>
              <w:ind w:right="-1"/>
              <w:jc w:val="center"/>
              <w:rPr>
                <w:rFonts w:ascii="Tahoma" w:hAnsi="Tahoma" w:cs="Tahoma"/>
                <w:sz w:val="18"/>
                <w:szCs w:val="18"/>
              </w:rPr>
            </w:pPr>
            <w:r w:rsidRPr="00CA52C8">
              <w:rPr>
                <w:rFonts w:ascii="Tahoma" w:hAnsi="Tahoma" w:cs="Tahoma"/>
                <w:sz w:val="18"/>
                <w:szCs w:val="18"/>
              </w:rPr>
              <w:t>Firma y sello del Representante Legal</w:t>
            </w:r>
          </w:p>
          <w:p w:rsidR="00AB0F4F" w:rsidRPr="00CA52C8" w:rsidRDefault="00AB0F4F" w:rsidP="00C63F10">
            <w:pPr>
              <w:widowControl w:val="0"/>
              <w:ind w:right="-1"/>
              <w:jc w:val="center"/>
              <w:rPr>
                <w:rFonts w:ascii="Tahoma" w:hAnsi="Tahoma" w:cs="Tahoma"/>
                <w:sz w:val="18"/>
                <w:szCs w:val="18"/>
              </w:rPr>
            </w:pPr>
            <w:r w:rsidRPr="00CA52C8">
              <w:rPr>
                <w:rFonts w:ascii="Tahoma" w:hAnsi="Tahoma" w:cs="Tahoma"/>
                <w:sz w:val="18"/>
                <w:szCs w:val="18"/>
              </w:rPr>
              <w:t>Nombre / Razón social del postor</w:t>
            </w:r>
          </w:p>
        </w:tc>
      </w:tr>
    </w:tbl>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9B58D5">
      <w:pPr>
        <w:pStyle w:val="Textoindependiente"/>
        <w:widowControl w:val="0"/>
        <w:rPr>
          <w:rFonts w:ascii="Tahoma" w:hAnsi="Tahoma" w:cs="Tahoma"/>
          <w:sz w:val="18"/>
          <w:szCs w:val="18"/>
        </w:rPr>
      </w:pPr>
    </w:p>
    <w:p w:rsidR="009B58D5" w:rsidRPr="00CA52C8" w:rsidRDefault="009B58D5" w:rsidP="00AF2C1A">
      <w:pPr>
        <w:pStyle w:val="Textoindependiente"/>
        <w:widowControl w:val="0"/>
        <w:tabs>
          <w:tab w:val="left" w:pos="2410"/>
          <w:tab w:val="left" w:pos="4536"/>
        </w:tabs>
        <w:jc w:val="both"/>
        <w:rPr>
          <w:rFonts w:ascii="Tahoma" w:hAnsi="Tahoma" w:cs="Tahoma"/>
          <w:sz w:val="18"/>
          <w:szCs w:val="18"/>
        </w:rPr>
      </w:pPr>
      <w:r w:rsidRPr="00CA52C8">
        <w:rPr>
          <w:rFonts w:ascii="Tahoma" w:hAnsi="Tahoma" w:cs="Tahoma"/>
          <w:sz w:val="18"/>
          <w:szCs w:val="18"/>
        </w:rPr>
        <w:t>(*) Cuando se trate de Consorcio, esta declaración jura</w:t>
      </w:r>
      <w:r w:rsidR="00AF2C1A" w:rsidRPr="00CA52C8">
        <w:rPr>
          <w:rFonts w:ascii="Tahoma" w:hAnsi="Tahoma" w:cs="Tahoma"/>
          <w:sz w:val="18"/>
          <w:szCs w:val="18"/>
        </w:rPr>
        <w:t xml:space="preserve">da será presentada por cada uno </w:t>
      </w:r>
      <w:r w:rsidRPr="00CA52C8">
        <w:rPr>
          <w:rFonts w:ascii="Tahoma" w:hAnsi="Tahoma" w:cs="Tahoma"/>
          <w:sz w:val="18"/>
          <w:szCs w:val="18"/>
        </w:rPr>
        <w:t>de los consorciados.</w:t>
      </w:r>
    </w:p>
    <w:p w:rsidR="009B58D5" w:rsidRPr="00CA52C8" w:rsidRDefault="009B58D5" w:rsidP="009B58D5">
      <w:pPr>
        <w:pStyle w:val="Textoindependiente"/>
        <w:widowControl w:val="0"/>
        <w:rPr>
          <w:rFonts w:ascii="Tahoma" w:hAnsi="Tahoma" w:cs="Tahoma"/>
          <w:sz w:val="18"/>
          <w:szCs w:val="18"/>
        </w:rPr>
      </w:pPr>
    </w:p>
    <w:p w:rsidR="00D452C2" w:rsidRPr="00CA52C8" w:rsidRDefault="003B0573" w:rsidP="003B0573">
      <w:pPr>
        <w:widowControl w:val="0"/>
        <w:tabs>
          <w:tab w:val="left" w:pos="3544"/>
        </w:tabs>
        <w:jc w:val="center"/>
        <w:rPr>
          <w:rFonts w:ascii="Tahoma" w:hAnsi="Tahoma" w:cs="Tahoma"/>
          <w:b/>
          <w:sz w:val="18"/>
          <w:szCs w:val="18"/>
        </w:rPr>
      </w:pPr>
      <w:r>
        <w:rPr>
          <w:rFonts w:ascii="Tahoma" w:hAnsi="Tahoma" w:cs="Tahoma"/>
          <w:b/>
          <w:sz w:val="18"/>
          <w:szCs w:val="18"/>
          <w:lang w:val="es-MX"/>
        </w:rPr>
        <w:br w:type="page"/>
      </w:r>
      <w:r w:rsidR="00D452C2" w:rsidRPr="00CA52C8">
        <w:rPr>
          <w:rFonts w:ascii="Tahoma" w:hAnsi="Tahoma" w:cs="Tahoma"/>
          <w:b/>
          <w:sz w:val="18"/>
          <w:szCs w:val="18"/>
        </w:rPr>
        <w:lastRenderedPageBreak/>
        <w:t>ANEXO N° 0</w:t>
      </w:r>
      <w:r w:rsidR="001E04CF" w:rsidRPr="00CA52C8">
        <w:rPr>
          <w:rFonts w:ascii="Tahoma" w:hAnsi="Tahoma" w:cs="Tahoma"/>
          <w:b/>
          <w:sz w:val="18"/>
          <w:szCs w:val="18"/>
        </w:rPr>
        <w:t>2</w:t>
      </w:r>
    </w:p>
    <w:p w:rsidR="00D452C2" w:rsidRPr="00CA52C8" w:rsidRDefault="00D452C2" w:rsidP="00715F2E">
      <w:pPr>
        <w:ind w:right="-4"/>
        <w:jc w:val="center"/>
        <w:rPr>
          <w:rFonts w:ascii="Tahoma" w:hAnsi="Tahoma" w:cs="Tahoma"/>
          <w:b/>
          <w:sz w:val="18"/>
          <w:szCs w:val="18"/>
        </w:rPr>
      </w:pPr>
    </w:p>
    <w:p w:rsidR="00715F2E" w:rsidRPr="00CA52C8" w:rsidRDefault="00216CBA" w:rsidP="00715F2E">
      <w:pPr>
        <w:autoSpaceDE w:val="0"/>
        <w:autoSpaceDN w:val="0"/>
        <w:adjustRightInd w:val="0"/>
        <w:jc w:val="center"/>
        <w:rPr>
          <w:rFonts w:ascii="Tahoma" w:hAnsi="Tahoma" w:cs="Tahoma"/>
          <w:b/>
          <w:color w:val="000000"/>
          <w:sz w:val="18"/>
          <w:szCs w:val="18"/>
        </w:rPr>
      </w:pPr>
      <w:r w:rsidRPr="00CA52C8">
        <w:rPr>
          <w:rFonts w:ascii="Tahoma" w:hAnsi="Tahoma" w:cs="Tahoma"/>
          <w:b/>
          <w:color w:val="000000"/>
          <w:sz w:val="18"/>
          <w:szCs w:val="18"/>
        </w:rPr>
        <w:t>DECLARACI</w:t>
      </w:r>
      <w:r w:rsidR="00C55659">
        <w:rPr>
          <w:rFonts w:ascii="Tahoma" w:hAnsi="Tahoma" w:cs="Tahoma"/>
          <w:b/>
          <w:color w:val="000000"/>
          <w:sz w:val="18"/>
          <w:szCs w:val="18"/>
        </w:rPr>
        <w:t>Ó</w:t>
      </w:r>
      <w:r w:rsidRPr="00CA52C8">
        <w:rPr>
          <w:rFonts w:ascii="Tahoma" w:hAnsi="Tahoma" w:cs="Tahoma"/>
          <w:b/>
          <w:color w:val="000000"/>
          <w:sz w:val="18"/>
          <w:szCs w:val="18"/>
        </w:rPr>
        <w:t xml:space="preserve">N JURADA DE CUMPLIMIENTO DE LOS </w:t>
      </w:r>
      <w:r w:rsidR="007D10E1" w:rsidRPr="00CA52C8">
        <w:rPr>
          <w:rFonts w:ascii="Tahoma" w:hAnsi="Tahoma" w:cs="Tahoma"/>
          <w:b/>
          <w:color w:val="000000"/>
          <w:sz w:val="18"/>
          <w:szCs w:val="18"/>
        </w:rPr>
        <w:t>REQUERIMIENTOS TÉCNICOS MÍNIMOS</w:t>
      </w:r>
      <w:r w:rsidRPr="00CA52C8">
        <w:rPr>
          <w:rFonts w:ascii="Tahoma" w:hAnsi="Tahoma" w:cs="Tahoma"/>
          <w:b/>
          <w:color w:val="000000"/>
          <w:sz w:val="18"/>
          <w:szCs w:val="18"/>
        </w:rPr>
        <w:t xml:space="preserve"> DEL </w:t>
      </w:r>
      <w:r w:rsidR="007D10E1" w:rsidRPr="00CA52C8">
        <w:rPr>
          <w:rFonts w:ascii="Tahoma" w:hAnsi="Tahoma" w:cs="Tahoma"/>
          <w:b/>
          <w:color w:val="000000"/>
          <w:sz w:val="18"/>
          <w:szCs w:val="18"/>
        </w:rPr>
        <w:t>BIEN CONVOCADO</w:t>
      </w: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b/>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Señores</w:t>
      </w:r>
    </w:p>
    <w:p w:rsidR="00715F2E" w:rsidRPr="00CA52C8" w:rsidRDefault="00B34AD2" w:rsidP="00715F2E">
      <w:pPr>
        <w:autoSpaceDE w:val="0"/>
        <w:autoSpaceDN w:val="0"/>
        <w:adjustRightInd w:val="0"/>
        <w:jc w:val="both"/>
        <w:rPr>
          <w:rFonts w:ascii="Tahoma" w:hAnsi="Tahoma" w:cs="Tahoma"/>
          <w:b/>
          <w:color w:val="000000"/>
          <w:sz w:val="18"/>
          <w:szCs w:val="18"/>
        </w:rPr>
      </w:pPr>
      <w:r>
        <w:rPr>
          <w:rFonts w:ascii="Tahoma" w:hAnsi="Tahoma" w:cs="Tahoma"/>
          <w:b/>
          <w:color w:val="000000"/>
          <w:sz w:val="18"/>
          <w:szCs w:val="18"/>
        </w:rPr>
        <w:t>ÁREA</w:t>
      </w:r>
      <w:r w:rsidR="00380B73">
        <w:rPr>
          <w:rFonts w:ascii="Tahoma" w:hAnsi="Tahoma" w:cs="Tahoma"/>
          <w:b/>
          <w:color w:val="000000"/>
          <w:sz w:val="18"/>
          <w:szCs w:val="18"/>
        </w:rPr>
        <w:t xml:space="preserve"> DE </w:t>
      </w:r>
      <w:r>
        <w:rPr>
          <w:rFonts w:ascii="Tahoma" w:hAnsi="Tahoma" w:cs="Tahoma"/>
          <w:b/>
          <w:color w:val="000000"/>
          <w:sz w:val="18"/>
          <w:szCs w:val="18"/>
        </w:rPr>
        <w:t>LOGÍSTICA</w:t>
      </w:r>
    </w:p>
    <w:p w:rsidR="00D452C2" w:rsidRPr="00CA52C8" w:rsidRDefault="00420B26" w:rsidP="00715F2E">
      <w:pPr>
        <w:autoSpaceDE w:val="0"/>
        <w:autoSpaceDN w:val="0"/>
        <w:adjustRightInd w:val="0"/>
        <w:jc w:val="both"/>
        <w:rPr>
          <w:rFonts w:ascii="Tahoma" w:hAnsi="Tahoma" w:cs="Tahoma"/>
          <w:b/>
          <w:color w:val="000000"/>
          <w:sz w:val="18"/>
          <w:szCs w:val="18"/>
        </w:rPr>
      </w:pPr>
      <w:r w:rsidRPr="00CA52C8">
        <w:rPr>
          <w:rFonts w:ascii="Tahoma" w:hAnsi="Tahoma" w:cs="Tahoma"/>
          <w:b/>
          <w:color w:val="000000"/>
          <w:sz w:val="18"/>
          <w:szCs w:val="18"/>
        </w:rPr>
        <w:t xml:space="preserve">ADJUDICACIÓN DE MENOR CUANTÍA </w:t>
      </w:r>
      <w:r w:rsidR="00471514" w:rsidRPr="00CA52C8">
        <w:rPr>
          <w:rFonts w:ascii="Tahoma" w:hAnsi="Tahoma" w:cs="Tahoma"/>
          <w:b/>
          <w:color w:val="000000"/>
          <w:sz w:val="18"/>
          <w:szCs w:val="18"/>
        </w:rPr>
        <w:t>Nº</w:t>
      </w:r>
      <w:r w:rsidR="003A691E">
        <w:rPr>
          <w:rFonts w:ascii="Tahoma" w:hAnsi="Tahoma" w:cs="Tahoma"/>
          <w:b/>
          <w:color w:val="000000"/>
          <w:sz w:val="18"/>
          <w:szCs w:val="18"/>
        </w:rPr>
        <w:t xml:space="preserve"> </w:t>
      </w:r>
      <w:r w:rsidR="00F32BA7">
        <w:rPr>
          <w:rFonts w:ascii="Tahoma" w:hAnsi="Tahoma" w:cs="Tahoma"/>
          <w:b/>
          <w:color w:val="000000"/>
          <w:sz w:val="18"/>
          <w:szCs w:val="18"/>
        </w:rPr>
        <w:t>0</w:t>
      </w:r>
      <w:r w:rsidR="00582AB0">
        <w:rPr>
          <w:rFonts w:ascii="Tahoma" w:hAnsi="Tahoma" w:cs="Tahoma"/>
          <w:b/>
          <w:color w:val="000000"/>
          <w:sz w:val="18"/>
          <w:szCs w:val="18"/>
        </w:rPr>
        <w:t>37</w:t>
      </w:r>
      <w:r w:rsidR="003948B4">
        <w:rPr>
          <w:rFonts w:ascii="Tahoma" w:hAnsi="Tahoma" w:cs="Tahoma"/>
          <w:b/>
          <w:color w:val="000000"/>
          <w:sz w:val="18"/>
          <w:szCs w:val="18"/>
        </w:rPr>
        <w:t>-2009</w:t>
      </w:r>
      <w:r w:rsidR="003A691E">
        <w:rPr>
          <w:rFonts w:ascii="Tahoma" w:hAnsi="Tahoma" w:cs="Tahoma"/>
          <w:b/>
          <w:color w:val="000000"/>
          <w:sz w:val="18"/>
          <w:szCs w:val="18"/>
        </w:rPr>
        <w:t>-</w:t>
      </w:r>
      <w:r w:rsidR="008D1AE3">
        <w:rPr>
          <w:rFonts w:ascii="Tahoma" w:hAnsi="Tahoma" w:cs="Tahoma"/>
          <w:b/>
          <w:color w:val="000000"/>
          <w:sz w:val="18"/>
          <w:szCs w:val="18"/>
        </w:rPr>
        <w:t>LOGISTICA</w:t>
      </w:r>
      <w:r w:rsidR="003A691E">
        <w:rPr>
          <w:rFonts w:ascii="Tahoma" w:hAnsi="Tahoma" w:cs="Tahoma"/>
          <w:b/>
          <w:color w:val="000000"/>
          <w:sz w:val="18"/>
          <w:szCs w:val="18"/>
        </w:rPr>
        <w:t>-MPJB</w:t>
      </w:r>
      <w:r w:rsidR="006C31E9">
        <w:rPr>
          <w:rFonts w:ascii="Tahoma" w:hAnsi="Tahoma" w:cs="Tahoma"/>
          <w:b/>
          <w:color w:val="000000"/>
          <w:sz w:val="18"/>
          <w:szCs w:val="18"/>
        </w:rPr>
        <w:t xml:space="preserve"> </w:t>
      </w:r>
    </w:p>
    <w:p w:rsidR="00715F2E" w:rsidRPr="00CA52C8" w:rsidRDefault="00715F2E" w:rsidP="00715F2E">
      <w:pPr>
        <w:autoSpaceDE w:val="0"/>
        <w:autoSpaceDN w:val="0"/>
        <w:adjustRightInd w:val="0"/>
        <w:jc w:val="both"/>
        <w:rPr>
          <w:rFonts w:ascii="Tahoma" w:hAnsi="Tahoma" w:cs="Tahoma"/>
          <w:color w:val="000000"/>
          <w:sz w:val="18"/>
          <w:szCs w:val="18"/>
        </w:rPr>
      </w:pPr>
      <w:r w:rsidRPr="00CA52C8">
        <w:rPr>
          <w:rFonts w:ascii="Tahoma" w:hAnsi="Tahoma" w:cs="Tahoma"/>
          <w:color w:val="000000"/>
          <w:sz w:val="18"/>
          <w:szCs w:val="18"/>
        </w:rPr>
        <w:t>Presente.-</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A376BE">
      <w:pPr>
        <w:autoSpaceDE w:val="0"/>
        <w:autoSpaceDN w:val="0"/>
        <w:adjustRightInd w:val="0"/>
        <w:spacing w:line="360" w:lineRule="auto"/>
        <w:jc w:val="both"/>
        <w:rPr>
          <w:rFonts w:ascii="Tahoma" w:hAnsi="Tahoma" w:cs="Tahoma"/>
          <w:b/>
          <w:color w:val="000000"/>
          <w:sz w:val="18"/>
          <w:szCs w:val="18"/>
        </w:rPr>
      </w:pPr>
      <w:r w:rsidRPr="00CA52C8">
        <w:rPr>
          <w:rFonts w:ascii="Tahoma" w:hAnsi="Tahoma" w:cs="Tahoma"/>
          <w:color w:val="000000"/>
          <w:sz w:val="18"/>
          <w:szCs w:val="18"/>
        </w:rPr>
        <w:tab/>
      </w:r>
    </w:p>
    <w:p w:rsidR="00715F2E" w:rsidRPr="00CA52C8" w:rsidRDefault="0079636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De nuestra consideración:</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FE11DD" w:rsidRDefault="00715F2E" w:rsidP="00A376BE">
      <w:pPr>
        <w:autoSpaceDE w:val="0"/>
        <w:autoSpaceDN w:val="0"/>
        <w:adjustRightInd w:val="0"/>
        <w:spacing w:line="360" w:lineRule="auto"/>
        <w:jc w:val="both"/>
        <w:rPr>
          <w:rFonts w:ascii="Tahoma" w:hAnsi="Tahoma" w:cs="Tahoma"/>
          <w:sz w:val="18"/>
          <w:szCs w:val="18"/>
        </w:rPr>
      </w:pPr>
      <w:r w:rsidRPr="00CA52C8">
        <w:rPr>
          <w:rFonts w:ascii="Tahoma" w:hAnsi="Tahoma" w:cs="Tahoma"/>
          <w:color w:val="000000"/>
          <w:sz w:val="18"/>
          <w:szCs w:val="18"/>
        </w:rPr>
        <w:t xml:space="preserve">En calidad de postor, luego de haber examinado los documentos del proceso de la referencia proporcionados por </w:t>
      </w:r>
      <w:r w:rsidR="00471514" w:rsidRPr="00CA52C8">
        <w:rPr>
          <w:rFonts w:ascii="Tahoma" w:hAnsi="Tahoma" w:cs="Tahoma"/>
          <w:color w:val="000000"/>
          <w:sz w:val="18"/>
          <w:szCs w:val="18"/>
        </w:rPr>
        <w:t xml:space="preserve">la </w:t>
      </w:r>
      <w:r w:rsidR="00380B73">
        <w:rPr>
          <w:rFonts w:ascii="Tahoma" w:hAnsi="Tahoma" w:cs="Tahoma"/>
          <w:color w:val="000000"/>
          <w:sz w:val="18"/>
          <w:szCs w:val="18"/>
        </w:rPr>
        <w:t>MUNICIPALIDAD PROVINCIAL JORGE BASADRE y</w:t>
      </w:r>
      <w:r w:rsidRPr="00CA52C8">
        <w:rPr>
          <w:rFonts w:ascii="Tahoma" w:hAnsi="Tahoma" w:cs="Tahoma"/>
          <w:color w:val="000000"/>
          <w:sz w:val="18"/>
          <w:szCs w:val="18"/>
        </w:rPr>
        <w:t xml:space="preserve"> conocer todas las condiciones existentes, el suscrito ofrece </w:t>
      </w:r>
      <w:r w:rsidR="00D87AF1">
        <w:rPr>
          <w:rFonts w:ascii="Tahoma" w:hAnsi="Tahoma" w:cs="Tahoma"/>
          <w:color w:val="000000"/>
          <w:sz w:val="18"/>
          <w:szCs w:val="18"/>
        </w:rPr>
        <w:t xml:space="preserve">la </w:t>
      </w:r>
      <w:r w:rsidR="00043360">
        <w:rPr>
          <w:rFonts w:ascii="Tahoma" w:hAnsi="Tahoma" w:cs="Tahoma"/>
          <w:sz w:val="18"/>
          <w:szCs w:val="18"/>
        </w:rPr>
        <w:t xml:space="preserve">Adquisición de </w:t>
      </w:r>
      <w:r w:rsidR="00266BB1">
        <w:rPr>
          <w:rFonts w:ascii="Tahoma" w:hAnsi="Tahoma" w:cs="Tahoma"/>
          <w:sz w:val="18"/>
          <w:szCs w:val="18"/>
        </w:rPr>
        <w:t>Ladrillos</w:t>
      </w:r>
      <w:r w:rsidR="00016604">
        <w:rPr>
          <w:rFonts w:ascii="Tahoma" w:hAnsi="Tahoma" w:cs="Tahoma"/>
          <w:sz w:val="18"/>
          <w:szCs w:val="18"/>
        </w:rPr>
        <w:t xml:space="preserve"> </w:t>
      </w:r>
      <w:r w:rsidR="00AA407F" w:rsidRPr="00AA407F">
        <w:rPr>
          <w:rFonts w:ascii="Tahoma" w:hAnsi="Tahoma" w:cs="Tahoma"/>
          <w:sz w:val="18"/>
          <w:szCs w:val="18"/>
        </w:rPr>
        <w:t xml:space="preserve">para el </w:t>
      </w:r>
      <w:r w:rsidR="00AA407F">
        <w:rPr>
          <w:rFonts w:ascii="Tahoma" w:hAnsi="Tahoma" w:cs="Tahoma"/>
          <w:sz w:val="18"/>
          <w:szCs w:val="18"/>
        </w:rPr>
        <w:t>P</w:t>
      </w:r>
      <w:r w:rsidR="00AA407F" w:rsidRPr="00AA407F">
        <w:rPr>
          <w:rFonts w:ascii="Tahoma" w:hAnsi="Tahoma" w:cs="Tahoma"/>
          <w:sz w:val="18"/>
          <w:szCs w:val="18"/>
        </w:rPr>
        <w:t>royecto “</w:t>
      </w:r>
      <w:r w:rsidR="00AA407F">
        <w:rPr>
          <w:rFonts w:ascii="Tahoma" w:hAnsi="Tahoma" w:cs="Tahoma"/>
          <w:sz w:val="18"/>
          <w:szCs w:val="18"/>
        </w:rPr>
        <w:t>Ampliación del L</w:t>
      </w:r>
      <w:r w:rsidR="00AA407F" w:rsidRPr="00AA407F">
        <w:rPr>
          <w:rFonts w:ascii="Tahoma" w:hAnsi="Tahoma" w:cs="Tahoma"/>
          <w:sz w:val="18"/>
          <w:szCs w:val="18"/>
        </w:rPr>
        <w:t xml:space="preserve">ocal del </w:t>
      </w:r>
      <w:r w:rsidR="00AA407F">
        <w:rPr>
          <w:rFonts w:ascii="Tahoma" w:hAnsi="Tahoma" w:cs="Tahoma"/>
          <w:sz w:val="18"/>
          <w:szCs w:val="18"/>
        </w:rPr>
        <w:t>P</w:t>
      </w:r>
      <w:r w:rsidR="00AA407F" w:rsidRPr="00AA407F">
        <w:rPr>
          <w:rFonts w:ascii="Tahoma" w:hAnsi="Tahoma" w:cs="Tahoma"/>
          <w:sz w:val="18"/>
          <w:szCs w:val="18"/>
        </w:rPr>
        <w:t xml:space="preserve">uesto </w:t>
      </w:r>
      <w:r w:rsidR="00AA407F">
        <w:rPr>
          <w:rFonts w:ascii="Tahoma" w:hAnsi="Tahoma" w:cs="Tahoma"/>
          <w:sz w:val="18"/>
          <w:szCs w:val="18"/>
        </w:rPr>
        <w:t>P</w:t>
      </w:r>
      <w:r w:rsidR="00AA407F" w:rsidRPr="00AA407F">
        <w:rPr>
          <w:rFonts w:ascii="Tahoma" w:hAnsi="Tahoma" w:cs="Tahoma"/>
          <w:sz w:val="18"/>
          <w:szCs w:val="18"/>
        </w:rPr>
        <w:t xml:space="preserve">olicial en la </w:t>
      </w:r>
      <w:r w:rsidR="00AA407F">
        <w:rPr>
          <w:rFonts w:ascii="Tahoma" w:hAnsi="Tahoma" w:cs="Tahoma"/>
          <w:sz w:val="18"/>
          <w:szCs w:val="18"/>
        </w:rPr>
        <w:t>V</w:t>
      </w:r>
      <w:r w:rsidR="00AA407F" w:rsidRPr="00AA407F">
        <w:rPr>
          <w:rFonts w:ascii="Tahoma" w:hAnsi="Tahoma" w:cs="Tahoma"/>
          <w:sz w:val="18"/>
          <w:szCs w:val="18"/>
        </w:rPr>
        <w:t xml:space="preserve">illa </w:t>
      </w:r>
      <w:r w:rsidR="00AA407F">
        <w:rPr>
          <w:rFonts w:ascii="Tahoma" w:hAnsi="Tahoma" w:cs="Tahoma"/>
          <w:sz w:val="18"/>
          <w:szCs w:val="18"/>
        </w:rPr>
        <w:t>Locumba, D</w:t>
      </w:r>
      <w:r w:rsidR="00AA407F" w:rsidRPr="00AA407F">
        <w:rPr>
          <w:rFonts w:ascii="Tahoma" w:hAnsi="Tahoma" w:cs="Tahoma"/>
          <w:sz w:val="18"/>
          <w:szCs w:val="18"/>
        </w:rPr>
        <w:t xml:space="preserve">istrito de </w:t>
      </w:r>
      <w:r w:rsidR="00AA407F">
        <w:rPr>
          <w:rFonts w:ascii="Tahoma" w:hAnsi="Tahoma" w:cs="Tahoma"/>
          <w:sz w:val="18"/>
          <w:szCs w:val="18"/>
        </w:rPr>
        <w:t>L</w:t>
      </w:r>
      <w:r w:rsidR="00AA407F" w:rsidRPr="00AA407F">
        <w:rPr>
          <w:rFonts w:ascii="Tahoma" w:hAnsi="Tahoma" w:cs="Tahoma"/>
          <w:sz w:val="18"/>
          <w:szCs w:val="18"/>
        </w:rPr>
        <w:t xml:space="preserve">ocumba, </w:t>
      </w:r>
      <w:r w:rsidR="00AA407F">
        <w:rPr>
          <w:rFonts w:ascii="Tahoma" w:hAnsi="Tahoma" w:cs="Tahoma"/>
          <w:sz w:val="18"/>
          <w:szCs w:val="18"/>
        </w:rPr>
        <w:t>P</w:t>
      </w:r>
      <w:r w:rsidR="00AA407F" w:rsidRPr="00AA407F">
        <w:rPr>
          <w:rFonts w:ascii="Tahoma" w:hAnsi="Tahoma" w:cs="Tahoma"/>
          <w:sz w:val="18"/>
          <w:szCs w:val="18"/>
        </w:rPr>
        <w:t xml:space="preserve">rovincia de </w:t>
      </w:r>
      <w:r w:rsidR="00AA407F">
        <w:rPr>
          <w:rFonts w:ascii="Tahoma" w:hAnsi="Tahoma" w:cs="Tahoma"/>
          <w:sz w:val="18"/>
          <w:szCs w:val="18"/>
        </w:rPr>
        <w:t>J</w:t>
      </w:r>
      <w:r w:rsidR="00AA407F" w:rsidRPr="00AA407F">
        <w:rPr>
          <w:rFonts w:ascii="Tahoma" w:hAnsi="Tahoma" w:cs="Tahoma"/>
          <w:sz w:val="18"/>
          <w:szCs w:val="18"/>
        </w:rPr>
        <w:t xml:space="preserve">orge </w:t>
      </w:r>
      <w:r w:rsidR="00AA407F">
        <w:rPr>
          <w:rFonts w:ascii="Tahoma" w:hAnsi="Tahoma" w:cs="Tahoma"/>
          <w:sz w:val="18"/>
          <w:szCs w:val="18"/>
        </w:rPr>
        <w:t>B</w:t>
      </w:r>
      <w:r w:rsidR="00AA407F" w:rsidRPr="00AA407F">
        <w:rPr>
          <w:rFonts w:ascii="Tahoma" w:hAnsi="Tahoma" w:cs="Tahoma"/>
          <w:sz w:val="18"/>
          <w:szCs w:val="18"/>
        </w:rPr>
        <w:t xml:space="preserve">asadre – </w:t>
      </w:r>
      <w:r w:rsidR="00AA407F">
        <w:rPr>
          <w:rFonts w:ascii="Tahoma" w:hAnsi="Tahoma" w:cs="Tahoma"/>
          <w:sz w:val="18"/>
          <w:szCs w:val="18"/>
        </w:rPr>
        <w:t>T</w:t>
      </w:r>
      <w:r w:rsidR="00AA407F" w:rsidRPr="00AA407F">
        <w:rPr>
          <w:rFonts w:ascii="Tahoma" w:hAnsi="Tahoma" w:cs="Tahoma"/>
          <w:sz w:val="18"/>
          <w:szCs w:val="18"/>
        </w:rPr>
        <w:t>acna</w:t>
      </w:r>
      <w:r w:rsidR="00AA407F">
        <w:rPr>
          <w:rFonts w:ascii="Tahoma" w:hAnsi="Tahoma" w:cs="Tahoma"/>
          <w:sz w:val="18"/>
          <w:szCs w:val="18"/>
        </w:rPr>
        <w:t>”</w:t>
      </w:r>
      <w:r w:rsidR="00576789">
        <w:rPr>
          <w:rFonts w:ascii="Tahoma" w:hAnsi="Tahoma" w:cs="Tahoma"/>
          <w:color w:val="000000"/>
          <w:sz w:val="18"/>
          <w:szCs w:val="18"/>
        </w:rPr>
        <w:t xml:space="preserve">, </w:t>
      </w:r>
      <w:r w:rsidRPr="00CA52C8">
        <w:rPr>
          <w:rFonts w:ascii="Tahoma" w:hAnsi="Tahoma" w:cs="Tahoma"/>
          <w:color w:val="000000"/>
          <w:sz w:val="18"/>
          <w:szCs w:val="18"/>
        </w:rPr>
        <w:t xml:space="preserve">de conformidad con dichos documentos y de acuerdo con los </w:t>
      </w:r>
      <w:r w:rsidR="00653461" w:rsidRPr="00CA52C8">
        <w:rPr>
          <w:rFonts w:ascii="Tahoma" w:hAnsi="Tahoma" w:cs="Tahoma"/>
          <w:color w:val="000000"/>
          <w:sz w:val="18"/>
          <w:szCs w:val="18"/>
        </w:rPr>
        <w:t>R</w:t>
      </w:r>
      <w:r w:rsidR="004B67BF" w:rsidRPr="00CA52C8">
        <w:rPr>
          <w:rFonts w:ascii="Tahoma" w:hAnsi="Tahoma" w:cs="Tahoma"/>
          <w:color w:val="000000"/>
          <w:sz w:val="18"/>
          <w:szCs w:val="18"/>
        </w:rPr>
        <w:t xml:space="preserve">equerimientos </w:t>
      </w:r>
      <w:r w:rsidR="00653461" w:rsidRPr="00CA52C8">
        <w:rPr>
          <w:rFonts w:ascii="Tahoma" w:hAnsi="Tahoma" w:cs="Tahoma"/>
          <w:color w:val="000000"/>
          <w:sz w:val="18"/>
          <w:szCs w:val="18"/>
        </w:rPr>
        <w:t>T</w:t>
      </w:r>
      <w:r w:rsidR="004B67BF" w:rsidRPr="00CA52C8">
        <w:rPr>
          <w:rFonts w:ascii="Tahoma" w:hAnsi="Tahoma" w:cs="Tahoma"/>
          <w:color w:val="000000"/>
          <w:sz w:val="18"/>
          <w:szCs w:val="18"/>
        </w:rPr>
        <w:t xml:space="preserve">écnicos </w:t>
      </w:r>
      <w:r w:rsidR="00653461" w:rsidRPr="00CA52C8">
        <w:rPr>
          <w:rFonts w:ascii="Tahoma" w:hAnsi="Tahoma" w:cs="Tahoma"/>
          <w:color w:val="000000"/>
          <w:sz w:val="18"/>
          <w:szCs w:val="18"/>
        </w:rPr>
        <w:t>M</w:t>
      </w:r>
      <w:r w:rsidR="004B67BF" w:rsidRPr="00CA52C8">
        <w:rPr>
          <w:rFonts w:ascii="Tahoma" w:hAnsi="Tahoma" w:cs="Tahoma"/>
          <w:color w:val="000000"/>
          <w:sz w:val="18"/>
          <w:szCs w:val="18"/>
        </w:rPr>
        <w:t>ínimos</w:t>
      </w:r>
      <w:r w:rsidRPr="00CA52C8">
        <w:rPr>
          <w:rFonts w:ascii="Tahoma" w:hAnsi="Tahoma" w:cs="Tahoma"/>
          <w:color w:val="000000"/>
          <w:sz w:val="18"/>
          <w:szCs w:val="18"/>
        </w:rPr>
        <w:t xml:space="preserve"> y demás condiciones que se indican en </w:t>
      </w:r>
      <w:r w:rsidR="00EC5AF0" w:rsidRPr="00CA52C8">
        <w:rPr>
          <w:rFonts w:ascii="Tahoma" w:hAnsi="Tahoma" w:cs="Tahoma"/>
          <w:color w:val="000000"/>
          <w:sz w:val="18"/>
          <w:szCs w:val="18"/>
        </w:rPr>
        <w:t xml:space="preserve">el Capítulo III de </w:t>
      </w:r>
      <w:r w:rsidRPr="00CA52C8">
        <w:rPr>
          <w:rFonts w:ascii="Tahoma" w:hAnsi="Tahoma" w:cs="Tahoma"/>
          <w:color w:val="000000"/>
          <w:sz w:val="18"/>
          <w:szCs w:val="18"/>
        </w:rPr>
        <w:t>l</w:t>
      </w:r>
      <w:r w:rsidR="004B67BF" w:rsidRPr="00CA52C8">
        <w:rPr>
          <w:rFonts w:ascii="Tahoma" w:hAnsi="Tahoma" w:cs="Tahoma"/>
          <w:color w:val="000000"/>
          <w:sz w:val="18"/>
          <w:szCs w:val="18"/>
        </w:rPr>
        <w:t>a</w:t>
      </w:r>
      <w:r w:rsidRPr="00CA52C8">
        <w:rPr>
          <w:rFonts w:ascii="Tahoma" w:hAnsi="Tahoma" w:cs="Tahoma"/>
          <w:color w:val="000000"/>
          <w:sz w:val="18"/>
          <w:szCs w:val="18"/>
        </w:rPr>
        <w:t xml:space="preserve">s </w:t>
      </w:r>
      <w:r w:rsidR="004B67BF" w:rsidRPr="00CA52C8">
        <w:rPr>
          <w:rFonts w:ascii="Tahoma" w:hAnsi="Tahoma" w:cs="Tahoma"/>
          <w:color w:val="000000"/>
          <w:sz w:val="18"/>
          <w:szCs w:val="18"/>
        </w:rPr>
        <w:t>Bases</w:t>
      </w:r>
      <w:r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715F2E" w:rsidRPr="00CA52C8" w:rsidRDefault="00EC5AF0"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 xml:space="preserve">En ese sentido, </w:t>
      </w:r>
      <w:r w:rsidR="00715F2E" w:rsidRPr="00CA52C8">
        <w:rPr>
          <w:rFonts w:ascii="Tahoma" w:hAnsi="Tahoma" w:cs="Tahoma"/>
          <w:color w:val="000000"/>
          <w:sz w:val="18"/>
          <w:szCs w:val="18"/>
        </w:rPr>
        <w:t xml:space="preserve">me comprometo a </w:t>
      </w:r>
      <w:r w:rsidR="004B67BF" w:rsidRPr="00CA52C8">
        <w:rPr>
          <w:rFonts w:ascii="Tahoma" w:hAnsi="Tahoma" w:cs="Tahoma"/>
          <w:i/>
          <w:color w:val="000000"/>
          <w:sz w:val="18"/>
          <w:szCs w:val="18"/>
        </w:rPr>
        <w:t xml:space="preserve">entregar el bien </w:t>
      </w:r>
      <w:r w:rsidRPr="00CA52C8">
        <w:rPr>
          <w:rFonts w:ascii="Tahoma" w:hAnsi="Tahoma" w:cs="Tahoma"/>
          <w:color w:val="000000"/>
          <w:sz w:val="18"/>
          <w:szCs w:val="18"/>
        </w:rPr>
        <w:t xml:space="preserve">con las características, </w:t>
      </w:r>
      <w:r w:rsidR="00715F2E" w:rsidRPr="00CA52C8">
        <w:rPr>
          <w:rFonts w:ascii="Tahoma" w:hAnsi="Tahoma" w:cs="Tahoma"/>
          <w:color w:val="000000"/>
          <w:sz w:val="18"/>
          <w:szCs w:val="18"/>
        </w:rPr>
        <w:t>en la forma y plazo especificados en las Bases</w:t>
      </w:r>
      <w:r w:rsidR="004B67BF" w:rsidRPr="00CA52C8">
        <w:rPr>
          <w:rFonts w:ascii="Tahoma" w:hAnsi="Tahoma" w:cs="Tahoma"/>
          <w:color w:val="000000"/>
          <w:sz w:val="18"/>
          <w:szCs w:val="18"/>
        </w:rPr>
        <w:t>.</w:t>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r w:rsidRPr="00CA52C8">
        <w:rPr>
          <w:rFonts w:ascii="Tahoma" w:hAnsi="Tahoma" w:cs="Tahoma"/>
          <w:color w:val="000000"/>
          <w:sz w:val="18"/>
          <w:szCs w:val="18"/>
        </w:rPr>
        <w:tab/>
      </w:r>
      <w:r w:rsidRPr="00CA52C8">
        <w:rPr>
          <w:rFonts w:ascii="Tahoma" w:hAnsi="Tahoma" w:cs="Tahoma"/>
          <w:color w:val="000000"/>
          <w:sz w:val="18"/>
          <w:szCs w:val="18"/>
        </w:rPr>
        <w:tab/>
      </w:r>
    </w:p>
    <w:p w:rsidR="00715F2E" w:rsidRPr="00CA52C8" w:rsidRDefault="00715F2E" w:rsidP="00A376BE">
      <w:pPr>
        <w:autoSpaceDE w:val="0"/>
        <w:autoSpaceDN w:val="0"/>
        <w:adjustRightInd w:val="0"/>
        <w:spacing w:line="360" w:lineRule="auto"/>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471514" w:rsidRPr="00CA52C8" w:rsidRDefault="00471514" w:rsidP="00715F2E">
      <w:pPr>
        <w:autoSpaceDE w:val="0"/>
        <w:autoSpaceDN w:val="0"/>
        <w:adjustRightInd w:val="0"/>
        <w:jc w:val="both"/>
        <w:rPr>
          <w:rFonts w:ascii="Tahoma" w:hAnsi="Tahoma" w:cs="Tahoma"/>
          <w:color w:val="000000"/>
          <w:sz w:val="18"/>
          <w:szCs w:val="18"/>
        </w:rPr>
      </w:pPr>
    </w:p>
    <w:p w:rsidR="00216CBA" w:rsidRPr="00CA52C8" w:rsidRDefault="00216CBA"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3A691E" w:rsidP="00715F2E">
      <w:pPr>
        <w:autoSpaceDE w:val="0"/>
        <w:autoSpaceDN w:val="0"/>
        <w:adjustRightInd w:val="0"/>
        <w:jc w:val="both"/>
        <w:rPr>
          <w:rFonts w:ascii="Tahoma" w:hAnsi="Tahoma" w:cs="Tahoma"/>
          <w:color w:val="000000"/>
          <w:sz w:val="18"/>
          <w:szCs w:val="18"/>
        </w:rPr>
      </w:pPr>
      <w:r>
        <w:rPr>
          <w:rFonts w:ascii="Tahoma" w:hAnsi="Tahoma" w:cs="Tahoma"/>
          <w:color w:val="000000"/>
          <w:sz w:val="18"/>
          <w:szCs w:val="18"/>
        </w:rPr>
        <w:t>Villa Locumba</w:t>
      </w:r>
      <w:r w:rsidR="004B67BF" w:rsidRPr="00CA52C8">
        <w:rPr>
          <w:rFonts w:ascii="Tahoma" w:hAnsi="Tahoma" w:cs="Tahoma"/>
          <w:color w:val="000000"/>
          <w:sz w:val="18"/>
          <w:szCs w:val="18"/>
        </w:rPr>
        <w:t>…………………</w:t>
      </w: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715F2E" w:rsidRPr="00CA52C8" w:rsidRDefault="00715F2E"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D452C2" w:rsidRPr="00CA52C8" w:rsidRDefault="00D452C2" w:rsidP="00715F2E">
      <w:pPr>
        <w:autoSpaceDE w:val="0"/>
        <w:autoSpaceDN w:val="0"/>
        <w:adjustRightInd w:val="0"/>
        <w:jc w:val="both"/>
        <w:rPr>
          <w:rFonts w:ascii="Tahoma" w:hAnsi="Tahoma" w:cs="Tahoma"/>
          <w:color w:val="000000"/>
          <w:sz w:val="18"/>
          <w:szCs w:val="18"/>
        </w:rPr>
      </w:pPr>
    </w:p>
    <w:p w:rsidR="00715F2E" w:rsidRPr="00CA52C8" w:rsidRDefault="004B67BF" w:rsidP="00715F2E">
      <w:pPr>
        <w:jc w:val="center"/>
        <w:rPr>
          <w:rFonts w:ascii="Tahoma" w:hAnsi="Tahoma" w:cs="Tahoma"/>
          <w:b/>
          <w:sz w:val="18"/>
          <w:szCs w:val="18"/>
        </w:rPr>
      </w:pPr>
      <w:r w:rsidRPr="00CA52C8">
        <w:rPr>
          <w:rFonts w:ascii="Tahoma" w:hAnsi="Tahoma" w:cs="Tahoma"/>
          <w:b/>
          <w:sz w:val="18"/>
          <w:szCs w:val="18"/>
        </w:rPr>
        <w:t>…….</w:t>
      </w:r>
      <w:r w:rsidR="00715F2E" w:rsidRPr="00CA52C8">
        <w:rPr>
          <w:rFonts w:ascii="Tahoma" w:hAnsi="Tahoma" w:cs="Tahoma"/>
          <w:b/>
          <w:sz w:val="18"/>
          <w:szCs w:val="18"/>
        </w:rPr>
        <w:t>………………………….…………………..</w:t>
      </w:r>
    </w:p>
    <w:p w:rsidR="00E308F6" w:rsidRPr="00CA52C8" w:rsidRDefault="00715F2E" w:rsidP="00715F2E">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715F2E">
      <w:pPr>
        <w:jc w:val="center"/>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CA52C8" w:rsidRDefault="003B0573" w:rsidP="00715F2E">
      <w:pPr>
        <w:jc w:val="center"/>
        <w:rPr>
          <w:rFonts w:ascii="Tahoma" w:hAnsi="Tahoma" w:cs="Tahoma"/>
          <w:b/>
          <w:sz w:val="18"/>
          <w:szCs w:val="18"/>
        </w:rPr>
      </w:pPr>
      <w:r>
        <w:rPr>
          <w:rFonts w:ascii="Tahoma" w:hAnsi="Tahoma" w:cs="Tahoma"/>
          <w:b/>
          <w:sz w:val="18"/>
          <w:szCs w:val="18"/>
        </w:rPr>
        <w:br w:type="page"/>
      </w:r>
      <w:r w:rsidR="00D452C2" w:rsidRPr="00CA52C8">
        <w:rPr>
          <w:rFonts w:ascii="Tahoma" w:hAnsi="Tahoma" w:cs="Tahoma"/>
          <w:b/>
          <w:sz w:val="18"/>
          <w:szCs w:val="18"/>
        </w:rPr>
        <w:lastRenderedPageBreak/>
        <w:t>ANEXO N° 0</w:t>
      </w:r>
      <w:r w:rsidR="002B07CF" w:rsidRPr="00CA52C8">
        <w:rPr>
          <w:rFonts w:ascii="Tahoma" w:hAnsi="Tahoma" w:cs="Tahoma"/>
          <w:b/>
          <w:sz w:val="18"/>
          <w:szCs w:val="18"/>
        </w:rPr>
        <w:t>3</w:t>
      </w:r>
    </w:p>
    <w:p w:rsidR="00D452C2" w:rsidRPr="00CA52C8" w:rsidRDefault="00D452C2" w:rsidP="00715F2E">
      <w:pPr>
        <w:jc w:val="center"/>
        <w:rPr>
          <w:rFonts w:ascii="Tahoma" w:hAnsi="Tahoma" w:cs="Tahoma"/>
          <w:b/>
          <w:sz w:val="18"/>
          <w:szCs w:val="18"/>
        </w:rPr>
      </w:pPr>
    </w:p>
    <w:p w:rsidR="00D452C2" w:rsidRPr="00CA52C8" w:rsidRDefault="00D452C2" w:rsidP="00D452C2">
      <w:pPr>
        <w:pStyle w:val="Subttulo0"/>
        <w:autoSpaceDE/>
        <w:autoSpaceDN/>
        <w:adjustRightInd/>
        <w:rPr>
          <w:rFonts w:ascii="Tahoma" w:hAnsi="Tahoma" w:cs="Tahoma"/>
          <w:sz w:val="18"/>
          <w:szCs w:val="18"/>
        </w:rPr>
      </w:pPr>
      <w:r w:rsidRPr="00CA52C8">
        <w:rPr>
          <w:rFonts w:ascii="Tahoma" w:hAnsi="Tahoma" w:cs="Tahoma"/>
          <w:sz w:val="18"/>
          <w:szCs w:val="18"/>
        </w:rPr>
        <w:t xml:space="preserve">DECLARACIÓN JURADA </w:t>
      </w:r>
    </w:p>
    <w:p w:rsidR="00D452C2" w:rsidRPr="00CA52C8" w:rsidRDefault="004F634E" w:rsidP="00D452C2">
      <w:pPr>
        <w:pStyle w:val="xl23"/>
        <w:pBdr>
          <w:left w:val="none" w:sz="0" w:space="0" w:color="auto"/>
          <w:bottom w:val="none" w:sz="0" w:space="0" w:color="auto"/>
          <w:right w:val="none" w:sz="0" w:space="0" w:color="auto"/>
        </w:pBdr>
        <w:spacing w:before="0" w:beforeAutospacing="0" w:after="0" w:afterAutospacing="0"/>
        <w:rPr>
          <w:rFonts w:ascii="Tahoma" w:eastAsia="Times New Roman" w:hAnsi="Tahoma" w:cs="Tahoma"/>
        </w:rPr>
      </w:pPr>
      <w:r>
        <w:rPr>
          <w:rFonts w:ascii="Tahoma" w:eastAsia="Times New Roman" w:hAnsi="Tahoma" w:cs="Tahoma"/>
        </w:rPr>
        <w:t>(ART. 42</w:t>
      </w:r>
      <w:r w:rsidR="00D452C2" w:rsidRPr="00CA52C8">
        <w:rPr>
          <w:rFonts w:ascii="Tahoma" w:eastAsia="Times New Roman" w:hAnsi="Tahoma" w:cs="Tahoma"/>
        </w:rPr>
        <w:t xml:space="preserve">º DEL REGLAMENTO DE </w:t>
      </w:r>
      <w:smartTag w:uri="urn:schemas-microsoft-com:office:smarttags" w:element="PersonName">
        <w:smartTagPr>
          <w:attr w:name="ProductID" w:val="LA LEY DE"/>
        </w:smartTagPr>
        <w:r w:rsidR="00D452C2" w:rsidRPr="00CA52C8">
          <w:rPr>
            <w:rFonts w:ascii="Tahoma" w:eastAsia="Times New Roman" w:hAnsi="Tahoma" w:cs="Tahoma"/>
          </w:rPr>
          <w:t>LA LEY DE</w:t>
        </w:r>
      </w:smartTag>
      <w:r w:rsidR="00D452C2" w:rsidRPr="00CA52C8">
        <w:rPr>
          <w:rFonts w:ascii="Tahoma" w:eastAsia="Times New Roman" w:hAnsi="Tahoma" w:cs="Tahoma"/>
        </w:rPr>
        <w:t xml:space="preserve"> CONTRATACIONES Y ADQUISICIONES DEL ESTADO)</w:t>
      </w:r>
    </w:p>
    <w:p w:rsidR="00D452C2" w:rsidRPr="00CA52C8" w:rsidRDefault="00D452C2" w:rsidP="00D452C2">
      <w:pPr>
        <w:ind w:left="708"/>
        <w:jc w:val="right"/>
        <w:rPr>
          <w:rFonts w:ascii="Tahoma" w:hAnsi="Tahoma" w:cs="Tahoma"/>
          <w:sz w:val="18"/>
          <w:szCs w:val="18"/>
        </w:rPr>
      </w:pPr>
    </w:p>
    <w:p w:rsidR="00D452C2" w:rsidRPr="00CA52C8" w:rsidRDefault="00D452C2" w:rsidP="00D452C2">
      <w:pPr>
        <w:rPr>
          <w:rFonts w:ascii="Tahoma" w:hAnsi="Tahoma" w:cs="Tahoma"/>
          <w:sz w:val="18"/>
          <w:szCs w:val="18"/>
        </w:rPr>
      </w:pPr>
    </w:p>
    <w:p w:rsidR="00D452C2" w:rsidRPr="00CA52C8" w:rsidRDefault="00D452C2" w:rsidP="00D452C2">
      <w:pPr>
        <w:rPr>
          <w:rFonts w:ascii="Tahoma" w:hAnsi="Tahoma" w:cs="Tahoma"/>
          <w:sz w:val="18"/>
          <w:szCs w:val="18"/>
        </w:rPr>
      </w:pPr>
    </w:p>
    <w:p w:rsidR="00796360" w:rsidRPr="00CA52C8" w:rsidRDefault="00D452C2" w:rsidP="00D452C2">
      <w:pPr>
        <w:rPr>
          <w:rFonts w:ascii="Tahoma" w:hAnsi="Tahoma" w:cs="Tahoma"/>
          <w:sz w:val="18"/>
          <w:szCs w:val="18"/>
        </w:rPr>
      </w:pPr>
      <w:r w:rsidRPr="00CA52C8">
        <w:rPr>
          <w:rFonts w:ascii="Tahoma" w:hAnsi="Tahoma" w:cs="Tahoma"/>
          <w:sz w:val="18"/>
          <w:szCs w:val="18"/>
        </w:rPr>
        <w:t>Señores</w:t>
      </w:r>
    </w:p>
    <w:p w:rsidR="00D452C2" w:rsidRPr="00CA52C8" w:rsidRDefault="00D80D6B" w:rsidP="00D452C2">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D452C2" w:rsidRPr="00CA52C8" w:rsidRDefault="00796360" w:rsidP="00AB70CC">
      <w:pPr>
        <w:jc w:val="both"/>
        <w:rPr>
          <w:rFonts w:ascii="Tahoma" w:hAnsi="Tahoma" w:cs="Tahoma"/>
          <w:b/>
          <w:sz w:val="18"/>
          <w:szCs w:val="18"/>
        </w:rPr>
      </w:pPr>
      <w:r w:rsidRPr="00CA52C8">
        <w:rPr>
          <w:rFonts w:ascii="Tahoma" w:hAnsi="Tahoma" w:cs="Tahoma"/>
          <w:b/>
          <w:sz w:val="18"/>
          <w:szCs w:val="18"/>
        </w:rPr>
        <w:t xml:space="preserve">ADJUDICACIÓN DE MENOR CUANTÍA </w:t>
      </w:r>
      <w:r w:rsidR="003F0C5A" w:rsidRPr="00CA52C8">
        <w:rPr>
          <w:rFonts w:ascii="Tahoma" w:hAnsi="Tahoma" w:cs="Tahoma"/>
          <w:b/>
          <w:sz w:val="18"/>
          <w:szCs w:val="18"/>
        </w:rPr>
        <w:t>N</w:t>
      </w:r>
      <w:r w:rsidR="003A691E">
        <w:rPr>
          <w:rFonts w:ascii="Tahoma" w:hAnsi="Tahoma" w:cs="Tahoma"/>
          <w:b/>
          <w:sz w:val="18"/>
          <w:szCs w:val="18"/>
        </w:rPr>
        <w:t xml:space="preserve">º </w:t>
      </w:r>
      <w:r w:rsidR="00F32BA7">
        <w:rPr>
          <w:rFonts w:ascii="Tahoma" w:hAnsi="Tahoma" w:cs="Tahoma"/>
          <w:b/>
          <w:sz w:val="18"/>
          <w:szCs w:val="18"/>
        </w:rPr>
        <w:t>0</w:t>
      </w:r>
      <w:r w:rsidR="00582AB0">
        <w:rPr>
          <w:rFonts w:ascii="Tahoma" w:hAnsi="Tahoma" w:cs="Tahoma"/>
          <w:b/>
          <w:sz w:val="18"/>
          <w:szCs w:val="18"/>
        </w:rPr>
        <w:t>37</w:t>
      </w:r>
      <w:r w:rsidR="008D2861">
        <w:rPr>
          <w:rFonts w:ascii="Tahoma" w:hAnsi="Tahoma" w:cs="Tahoma"/>
          <w:b/>
          <w:sz w:val="18"/>
          <w:szCs w:val="18"/>
        </w:rPr>
        <w:t>-2009</w:t>
      </w:r>
      <w:r w:rsidR="003A691E">
        <w:rPr>
          <w:rFonts w:ascii="Tahoma" w:hAnsi="Tahoma" w:cs="Tahoma"/>
          <w:b/>
          <w:sz w:val="18"/>
          <w:szCs w:val="18"/>
        </w:rPr>
        <w:t>-</w:t>
      </w:r>
      <w:r w:rsidR="00D87AF1">
        <w:rPr>
          <w:rFonts w:ascii="Tahoma" w:hAnsi="Tahoma" w:cs="Tahoma"/>
          <w:b/>
          <w:sz w:val="18"/>
          <w:szCs w:val="18"/>
        </w:rPr>
        <w:t>LOGISTICA</w:t>
      </w:r>
      <w:r w:rsidR="003A691E">
        <w:rPr>
          <w:rFonts w:ascii="Tahoma" w:hAnsi="Tahoma" w:cs="Tahoma"/>
          <w:b/>
          <w:sz w:val="18"/>
          <w:szCs w:val="18"/>
        </w:rPr>
        <w:t>-MPJB</w:t>
      </w:r>
      <w:r w:rsidR="00AB70CC">
        <w:rPr>
          <w:rFonts w:ascii="Tahoma" w:hAnsi="Tahoma" w:cs="Tahoma"/>
          <w:b/>
          <w:sz w:val="18"/>
          <w:szCs w:val="18"/>
        </w:rPr>
        <w:t xml:space="preserve"> </w:t>
      </w:r>
    </w:p>
    <w:p w:rsidR="00D452C2" w:rsidRPr="00CA52C8" w:rsidRDefault="00D452C2" w:rsidP="00D452C2">
      <w:pPr>
        <w:rPr>
          <w:rFonts w:ascii="Tahoma" w:hAnsi="Tahoma" w:cs="Tahoma"/>
          <w:sz w:val="18"/>
          <w:szCs w:val="18"/>
        </w:rPr>
      </w:pPr>
      <w:r w:rsidRPr="00CA52C8">
        <w:rPr>
          <w:rFonts w:ascii="Tahoma" w:hAnsi="Tahoma" w:cs="Tahoma"/>
          <w:sz w:val="18"/>
          <w:szCs w:val="18"/>
          <w:u w:val="single"/>
        </w:rPr>
        <w:t>Presente</w:t>
      </w:r>
      <w:r w:rsidRPr="00CA52C8">
        <w:rPr>
          <w:rFonts w:ascii="Tahoma" w:hAnsi="Tahoma" w:cs="Tahoma"/>
          <w:sz w:val="18"/>
          <w:szCs w:val="18"/>
        </w:rPr>
        <w:t>.-</w:t>
      </w:r>
    </w:p>
    <w:p w:rsidR="00D452C2" w:rsidRPr="00CA52C8" w:rsidRDefault="00D452C2" w:rsidP="00D452C2">
      <w:pPr>
        <w:ind w:left="708"/>
        <w:rPr>
          <w:rFonts w:ascii="Tahoma" w:hAnsi="Tahoma" w:cs="Tahoma"/>
          <w:sz w:val="18"/>
          <w:szCs w:val="18"/>
        </w:rPr>
      </w:pPr>
    </w:p>
    <w:p w:rsidR="004B67BF" w:rsidRPr="00CA52C8" w:rsidRDefault="004B67BF" w:rsidP="00D452C2">
      <w:pPr>
        <w:ind w:left="708"/>
        <w:rPr>
          <w:rFonts w:ascii="Tahoma" w:hAnsi="Tahoma" w:cs="Tahoma"/>
          <w:sz w:val="18"/>
          <w:szCs w:val="18"/>
        </w:rPr>
      </w:pPr>
    </w:p>
    <w:p w:rsidR="00D452C2" w:rsidRPr="00CA52C8" w:rsidRDefault="00D452C2" w:rsidP="00D452C2">
      <w:pPr>
        <w:rPr>
          <w:rFonts w:ascii="Tahoma" w:hAnsi="Tahoma" w:cs="Tahoma"/>
          <w:sz w:val="18"/>
          <w:szCs w:val="18"/>
        </w:rPr>
      </w:pPr>
      <w:r w:rsidRPr="00CA52C8">
        <w:rPr>
          <w:rFonts w:ascii="Tahoma" w:hAnsi="Tahoma" w:cs="Tahoma"/>
          <w:sz w:val="18"/>
          <w:szCs w:val="18"/>
        </w:rPr>
        <w:t>De nuestra consideración:</w:t>
      </w:r>
    </w:p>
    <w:p w:rsidR="00D452C2" w:rsidRPr="00CA52C8" w:rsidRDefault="00D452C2" w:rsidP="00D452C2">
      <w:pPr>
        <w:ind w:left="708"/>
        <w:rPr>
          <w:rFonts w:ascii="Tahoma" w:hAnsi="Tahoma" w:cs="Tahoma"/>
          <w:sz w:val="18"/>
          <w:szCs w:val="18"/>
        </w:rPr>
      </w:pPr>
    </w:p>
    <w:p w:rsidR="00D452C2" w:rsidRPr="00582AB0" w:rsidRDefault="004B67BF" w:rsidP="00582AB0">
      <w:pPr>
        <w:pStyle w:val="Textoindependiente21"/>
        <w:tabs>
          <w:tab w:val="left" w:pos="284"/>
          <w:tab w:val="center" w:pos="5832"/>
          <w:tab w:val="right" w:pos="8789"/>
        </w:tabs>
        <w:ind w:left="0"/>
        <w:rPr>
          <w:rFonts w:ascii="Arial Narrow" w:hAnsi="Arial Narrow"/>
          <w:b/>
          <w:i/>
          <w:spacing w:val="-2"/>
          <w:sz w:val="18"/>
          <w:szCs w:val="18"/>
        </w:rPr>
      </w:pPr>
      <w:r w:rsidRPr="00CA52C8">
        <w:rPr>
          <w:rFonts w:ascii="Tahoma" w:hAnsi="Tahoma" w:cs="Tahoma"/>
          <w:sz w:val="18"/>
          <w:szCs w:val="18"/>
        </w:rPr>
        <w:t xml:space="preserve">El que </w:t>
      </w:r>
      <w:r w:rsidR="00D80D6B" w:rsidRPr="00CA52C8">
        <w:rPr>
          <w:rFonts w:ascii="Tahoma" w:hAnsi="Tahoma" w:cs="Tahoma"/>
          <w:sz w:val="18"/>
          <w:szCs w:val="18"/>
        </w:rPr>
        <w:t>suscribe…</w:t>
      </w:r>
      <w:r w:rsidRPr="00CA52C8">
        <w:rPr>
          <w:rFonts w:ascii="Tahoma" w:hAnsi="Tahoma" w:cs="Tahoma"/>
          <w:sz w:val="18"/>
          <w:szCs w:val="18"/>
        </w:rPr>
        <w:t xml:space="preserve">………….. </w:t>
      </w:r>
      <w:r w:rsidR="00D452C2" w:rsidRPr="00CA52C8">
        <w:rPr>
          <w:rFonts w:ascii="Tahoma" w:hAnsi="Tahoma" w:cs="Tahoma"/>
          <w:sz w:val="18"/>
          <w:szCs w:val="18"/>
        </w:rPr>
        <w:t>(</w:t>
      </w:r>
      <w:r w:rsidRPr="00CA52C8">
        <w:rPr>
          <w:rFonts w:ascii="Tahoma" w:hAnsi="Tahoma" w:cs="Tahoma"/>
          <w:sz w:val="18"/>
          <w:szCs w:val="18"/>
        </w:rPr>
        <w:t>o r</w:t>
      </w:r>
      <w:r w:rsidR="00D452C2" w:rsidRPr="00CA52C8">
        <w:rPr>
          <w:rFonts w:ascii="Tahoma" w:hAnsi="Tahoma" w:cs="Tahoma"/>
          <w:sz w:val="18"/>
          <w:szCs w:val="18"/>
        </w:rPr>
        <w:t xml:space="preserve">epresentante </w:t>
      </w:r>
      <w:r w:rsidRPr="00CA52C8">
        <w:rPr>
          <w:rFonts w:ascii="Tahoma" w:hAnsi="Tahoma" w:cs="Tahoma"/>
          <w:sz w:val="18"/>
          <w:szCs w:val="18"/>
        </w:rPr>
        <w:t>l</w:t>
      </w:r>
      <w:r w:rsidR="00D452C2" w:rsidRPr="00CA52C8">
        <w:rPr>
          <w:rFonts w:ascii="Tahoma" w:hAnsi="Tahoma" w:cs="Tahoma"/>
          <w:sz w:val="18"/>
          <w:szCs w:val="18"/>
        </w:rPr>
        <w:t>egal</w:t>
      </w:r>
      <w:r w:rsidRPr="00CA52C8">
        <w:rPr>
          <w:rFonts w:ascii="Tahoma" w:hAnsi="Tahoma" w:cs="Tahoma"/>
          <w:sz w:val="18"/>
          <w:szCs w:val="18"/>
        </w:rPr>
        <w:t xml:space="preserve"> de …………..</w:t>
      </w:r>
      <w:r w:rsidR="00D452C2" w:rsidRPr="00CA52C8">
        <w:rPr>
          <w:rFonts w:ascii="Tahoma" w:hAnsi="Tahoma" w:cs="Tahoma"/>
          <w:sz w:val="18"/>
          <w:szCs w:val="18"/>
        </w:rPr>
        <w:t xml:space="preserve">), identificado con DNI Nº ................, </w:t>
      </w:r>
      <w:r w:rsidRPr="00CA52C8">
        <w:rPr>
          <w:rFonts w:ascii="Tahoma" w:hAnsi="Tahoma" w:cs="Tahoma"/>
          <w:sz w:val="18"/>
          <w:szCs w:val="18"/>
        </w:rPr>
        <w:t xml:space="preserve"> con RUC Nº ……………, </w:t>
      </w:r>
      <w:r w:rsidR="00D452C2" w:rsidRPr="00CA52C8">
        <w:rPr>
          <w:rFonts w:ascii="Tahoma" w:hAnsi="Tahoma" w:cs="Tahoma"/>
          <w:sz w:val="18"/>
          <w:szCs w:val="18"/>
        </w:rPr>
        <w:t>domiciliado en ..........................................</w:t>
      </w:r>
      <w:r w:rsidRPr="00CA52C8">
        <w:rPr>
          <w:rFonts w:ascii="Tahoma" w:hAnsi="Tahoma" w:cs="Tahoma"/>
          <w:sz w:val="18"/>
          <w:szCs w:val="18"/>
        </w:rPr>
        <w:t>,</w:t>
      </w:r>
      <w:r w:rsidR="00D452C2" w:rsidRPr="00CA52C8">
        <w:rPr>
          <w:rFonts w:ascii="Tahoma" w:hAnsi="Tahoma" w:cs="Tahoma"/>
          <w:sz w:val="18"/>
          <w:szCs w:val="18"/>
        </w:rPr>
        <w:t xml:space="preserve"> que se presenta como postor de</w:t>
      </w:r>
      <w:r w:rsidR="003F0C5A" w:rsidRPr="00CA52C8">
        <w:rPr>
          <w:rFonts w:ascii="Tahoma" w:hAnsi="Tahoma" w:cs="Tahoma"/>
          <w:sz w:val="18"/>
          <w:szCs w:val="18"/>
        </w:rPr>
        <w:t xml:space="preserve"> </w:t>
      </w:r>
      <w:r w:rsidR="00D452C2" w:rsidRPr="00CA52C8">
        <w:rPr>
          <w:rFonts w:ascii="Tahoma" w:hAnsi="Tahoma" w:cs="Tahoma"/>
          <w:sz w:val="18"/>
          <w:szCs w:val="18"/>
        </w:rPr>
        <w:t>l</w:t>
      </w:r>
      <w:r w:rsidR="003F0C5A" w:rsidRPr="00CA52C8">
        <w:rPr>
          <w:rFonts w:ascii="Tahoma" w:hAnsi="Tahoma" w:cs="Tahoma"/>
          <w:sz w:val="18"/>
          <w:szCs w:val="18"/>
        </w:rPr>
        <w:t>a</w:t>
      </w:r>
      <w:r w:rsidR="00D452C2" w:rsidRPr="00CA52C8">
        <w:rPr>
          <w:rFonts w:ascii="Tahoma" w:hAnsi="Tahoma" w:cs="Tahoma"/>
          <w:sz w:val="18"/>
          <w:szCs w:val="18"/>
        </w:rPr>
        <w:t xml:space="preserve"> </w:t>
      </w:r>
      <w:r w:rsidR="00B52A79">
        <w:rPr>
          <w:rFonts w:ascii="Tahoma" w:hAnsi="Tahoma" w:cs="Tahoma"/>
          <w:b/>
          <w:sz w:val="18"/>
          <w:szCs w:val="18"/>
        </w:rPr>
        <w:t xml:space="preserve">ADJUDICACIÓN </w:t>
      </w:r>
      <w:r w:rsidR="003F0C5A" w:rsidRPr="00CA52C8">
        <w:rPr>
          <w:rFonts w:ascii="Tahoma" w:hAnsi="Tahoma" w:cs="Tahoma"/>
          <w:b/>
          <w:sz w:val="18"/>
          <w:szCs w:val="18"/>
        </w:rPr>
        <w:t xml:space="preserve">DE MENOR CUANTÍA </w:t>
      </w:r>
      <w:r w:rsidR="00D452C2" w:rsidRPr="00CA52C8">
        <w:rPr>
          <w:rFonts w:ascii="Tahoma" w:hAnsi="Tahoma" w:cs="Tahoma"/>
          <w:b/>
          <w:bCs/>
          <w:sz w:val="18"/>
          <w:szCs w:val="18"/>
        </w:rPr>
        <w:t xml:space="preserve">Nº </w:t>
      </w:r>
      <w:r w:rsidR="008D2861">
        <w:rPr>
          <w:rFonts w:ascii="Tahoma" w:hAnsi="Tahoma" w:cs="Tahoma"/>
          <w:b/>
          <w:bCs/>
          <w:sz w:val="18"/>
          <w:szCs w:val="18"/>
        </w:rPr>
        <w:t>0</w:t>
      </w:r>
      <w:r w:rsidR="00582AB0">
        <w:rPr>
          <w:rFonts w:ascii="Tahoma" w:hAnsi="Tahoma" w:cs="Tahoma"/>
          <w:b/>
          <w:bCs/>
          <w:sz w:val="18"/>
          <w:szCs w:val="18"/>
        </w:rPr>
        <w:t>37</w:t>
      </w:r>
      <w:r w:rsidR="008D2861">
        <w:rPr>
          <w:rFonts w:ascii="Tahoma" w:hAnsi="Tahoma" w:cs="Tahoma"/>
          <w:b/>
          <w:bCs/>
          <w:sz w:val="18"/>
          <w:szCs w:val="18"/>
        </w:rPr>
        <w:t>-2009</w:t>
      </w:r>
      <w:r w:rsidR="003A691E">
        <w:rPr>
          <w:rFonts w:ascii="Tahoma" w:hAnsi="Tahoma" w:cs="Tahoma"/>
          <w:b/>
          <w:bCs/>
          <w:sz w:val="18"/>
          <w:szCs w:val="18"/>
        </w:rPr>
        <w:t>-</w:t>
      </w:r>
      <w:r w:rsidR="007F69D9">
        <w:rPr>
          <w:rFonts w:ascii="Tahoma" w:hAnsi="Tahoma" w:cs="Tahoma"/>
          <w:b/>
          <w:bCs/>
          <w:sz w:val="18"/>
          <w:szCs w:val="18"/>
        </w:rPr>
        <w:t>LOGISTICA</w:t>
      </w:r>
      <w:r w:rsidR="003A691E">
        <w:rPr>
          <w:rFonts w:ascii="Tahoma" w:hAnsi="Tahoma" w:cs="Tahoma"/>
          <w:b/>
          <w:bCs/>
          <w:sz w:val="18"/>
          <w:szCs w:val="18"/>
        </w:rPr>
        <w:t>-MPJB</w:t>
      </w:r>
      <w:r w:rsidR="00D452C2" w:rsidRPr="00CA52C8">
        <w:rPr>
          <w:rFonts w:ascii="Tahoma" w:hAnsi="Tahoma" w:cs="Tahoma"/>
          <w:sz w:val="18"/>
          <w:szCs w:val="18"/>
        </w:rPr>
        <w:t xml:space="preserve"> para la </w:t>
      </w:r>
      <w:r w:rsidR="00016604" w:rsidRPr="00016604">
        <w:rPr>
          <w:rFonts w:ascii="Tahoma" w:hAnsi="Tahoma" w:cs="Tahoma"/>
          <w:b/>
          <w:caps/>
          <w:sz w:val="18"/>
          <w:szCs w:val="18"/>
        </w:rPr>
        <w:t xml:space="preserve">Adquisición de </w:t>
      </w:r>
      <w:r w:rsidR="00266BB1">
        <w:rPr>
          <w:rFonts w:ascii="Tahoma" w:hAnsi="Tahoma" w:cs="Tahoma"/>
          <w:b/>
          <w:caps/>
          <w:sz w:val="18"/>
          <w:szCs w:val="18"/>
        </w:rPr>
        <w:t xml:space="preserve">LADRILLOS </w:t>
      </w:r>
      <w:r w:rsidR="00582AB0" w:rsidRPr="00582AB0">
        <w:rPr>
          <w:rFonts w:ascii="Tahoma" w:hAnsi="Tahoma" w:cs="Tahoma"/>
          <w:b/>
          <w:sz w:val="18"/>
          <w:szCs w:val="18"/>
        </w:rPr>
        <w:t>PARA EL PROYECTO “AMPLIACIÓN DEL LOCAL DEL PUESTO POLICIAL EN LA VILLA LOCUMBA, DISTRITO DE LOCUMBA, PROVINCIA DE JORGE BASADRE – TACNA”</w:t>
      </w:r>
      <w:r w:rsidR="00CD4768">
        <w:rPr>
          <w:rFonts w:ascii="Tahoma" w:hAnsi="Tahoma" w:cs="Tahoma"/>
          <w:b/>
          <w:sz w:val="18"/>
          <w:szCs w:val="18"/>
        </w:rPr>
        <w:t>,</w:t>
      </w:r>
      <w:r w:rsidR="00552A76" w:rsidRPr="00552A76">
        <w:rPr>
          <w:rFonts w:ascii="Tahoma" w:hAnsi="Tahoma" w:cs="Tahoma"/>
          <w:b/>
          <w:sz w:val="18"/>
          <w:szCs w:val="18"/>
        </w:rPr>
        <w:t xml:space="preserve"> </w:t>
      </w:r>
      <w:r w:rsidR="00D452C2" w:rsidRPr="00CA52C8">
        <w:rPr>
          <w:rFonts w:ascii="Tahoma" w:hAnsi="Tahoma" w:cs="Tahoma"/>
          <w:sz w:val="18"/>
          <w:szCs w:val="18"/>
        </w:rPr>
        <w:t xml:space="preserve">declaro bajo juramento: </w:t>
      </w:r>
    </w:p>
    <w:p w:rsidR="00D452C2" w:rsidRPr="00CA52C8" w:rsidRDefault="00D452C2" w:rsidP="00D452C2">
      <w:pPr>
        <w:pStyle w:val="Textoindependiente"/>
        <w:ind w:left="705" w:hanging="705"/>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1.-</w:t>
      </w:r>
      <w:r w:rsidRPr="00CA52C8">
        <w:rPr>
          <w:rFonts w:ascii="Tahoma" w:hAnsi="Tahoma" w:cs="Tahoma"/>
          <w:sz w:val="18"/>
          <w:szCs w:val="18"/>
        </w:rPr>
        <w:tab/>
        <w:t xml:space="preserve">No tener impedimento para participar en el proceso de selección ni para contratar con el Estado, conforme al Art. </w:t>
      </w:r>
      <w:r w:rsidR="00CF05C9">
        <w:rPr>
          <w:rFonts w:ascii="Tahoma" w:hAnsi="Tahoma" w:cs="Tahoma"/>
          <w:sz w:val="18"/>
          <w:szCs w:val="18"/>
        </w:rPr>
        <w:t>10</w:t>
      </w:r>
      <w:r w:rsidRPr="00CA52C8">
        <w:rPr>
          <w:rFonts w:ascii="Tahoma" w:hAnsi="Tahoma" w:cs="Tahoma"/>
          <w:sz w:val="18"/>
          <w:szCs w:val="18"/>
        </w:rPr>
        <w:t xml:space="preserve"> de la Ley de Contrataciones del Estado.</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2.-</w:t>
      </w:r>
      <w:r w:rsidRPr="00CA52C8">
        <w:rPr>
          <w:rFonts w:ascii="Tahoma" w:hAnsi="Tahoma" w:cs="Tahoma"/>
          <w:sz w:val="18"/>
          <w:szCs w:val="18"/>
        </w:rPr>
        <w:tab/>
        <w:t>Conozco, acepto y me someto a las Bases, condiciones y procedimientos del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3.-</w:t>
      </w:r>
      <w:r w:rsidRPr="00CA52C8">
        <w:rPr>
          <w:rFonts w:ascii="Tahoma" w:hAnsi="Tahoma" w:cs="Tahoma"/>
          <w:sz w:val="18"/>
          <w:szCs w:val="18"/>
        </w:rPr>
        <w:tab/>
        <w:t>Soy responsable de la veracidad de los documentos e información que presento a efectos del presente proceso de selección.</w:t>
      </w:r>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4.-</w:t>
      </w:r>
      <w:r w:rsidRPr="00CA52C8">
        <w:rPr>
          <w:rFonts w:ascii="Tahoma" w:hAnsi="Tahoma" w:cs="Tahoma"/>
          <w:sz w:val="18"/>
          <w:szCs w:val="18"/>
        </w:rPr>
        <w:tab/>
        <w:t xml:space="preserve">Me comprometo a mantener la oferta durante el proceso de selección y a suscribir el contrato, en caso que resulte favorecido con </w:t>
      </w:r>
      <w:smartTag w:uri="urn:schemas-microsoft-com:office:smarttags" w:element="PersonName">
        <w:smartTagPr>
          <w:attr w:name="ProductID" w:val="la Buena Pro."/>
        </w:smartTagPr>
        <w:r w:rsidRPr="00CA52C8">
          <w:rPr>
            <w:rFonts w:ascii="Tahoma" w:hAnsi="Tahoma" w:cs="Tahoma"/>
            <w:sz w:val="18"/>
            <w:szCs w:val="18"/>
          </w:rPr>
          <w:t>la Buena Pro.</w:t>
        </w:r>
      </w:smartTag>
    </w:p>
    <w:p w:rsidR="00D452C2" w:rsidRPr="00CA52C8" w:rsidRDefault="00D452C2" w:rsidP="00D452C2">
      <w:pPr>
        <w:pStyle w:val="Textoindependiente"/>
        <w:ind w:left="284" w:hanging="284"/>
        <w:jc w:val="both"/>
        <w:rPr>
          <w:rFonts w:ascii="Tahoma" w:hAnsi="Tahoma" w:cs="Tahoma"/>
          <w:sz w:val="18"/>
          <w:szCs w:val="18"/>
        </w:rPr>
      </w:pPr>
    </w:p>
    <w:p w:rsidR="00D452C2" w:rsidRPr="00CA52C8" w:rsidRDefault="00D452C2" w:rsidP="00D452C2">
      <w:pPr>
        <w:pStyle w:val="Textoindependiente"/>
        <w:ind w:left="284" w:hanging="284"/>
        <w:jc w:val="both"/>
        <w:rPr>
          <w:rFonts w:ascii="Tahoma" w:hAnsi="Tahoma" w:cs="Tahoma"/>
          <w:sz w:val="18"/>
          <w:szCs w:val="18"/>
        </w:rPr>
      </w:pPr>
      <w:r w:rsidRPr="00CA52C8">
        <w:rPr>
          <w:rFonts w:ascii="Tahoma" w:hAnsi="Tahoma" w:cs="Tahoma"/>
          <w:sz w:val="18"/>
          <w:szCs w:val="18"/>
        </w:rPr>
        <w:t>5.-</w:t>
      </w:r>
      <w:r w:rsidRPr="00CA52C8">
        <w:rPr>
          <w:rFonts w:ascii="Tahoma" w:hAnsi="Tahoma" w:cs="Tahoma"/>
          <w:sz w:val="18"/>
          <w:szCs w:val="18"/>
        </w:rPr>
        <w:tab/>
        <w:t xml:space="preserve">Conozco las sanciones contenidas en </w:t>
      </w:r>
      <w:smartTag w:uri="urn:schemas-microsoft-com:office:smarttags" w:element="PersonName">
        <w:smartTagPr>
          <w:attr w:name="ProductID" w:val="la Ley"/>
        </w:smartTagPr>
        <w:r w:rsidR="007E69B6">
          <w:rPr>
            <w:rFonts w:ascii="Tahoma" w:hAnsi="Tahoma" w:cs="Tahoma"/>
            <w:sz w:val="18"/>
            <w:szCs w:val="18"/>
          </w:rPr>
          <w:t>la Ley</w:t>
        </w:r>
      </w:smartTag>
      <w:r w:rsidR="007E69B6">
        <w:rPr>
          <w:rFonts w:ascii="Tahoma" w:hAnsi="Tahoma" w:cs="Tahoma"/>
          <w:sz w:val="18"/>
          <w:szCs w:val="18"/>
        </w:rPr>
        <w:t xml:space="preserve"> de Contrataciones del Estado y su reglamento el </w:t>
      </w:r>
      <w:r w:rsidRPr="007E69B6">
        <w:rPr>
          <w:rFonts w:ascii="Tahoma" w:hAnsi="Tahoma" w:cs="Tahoma"/>
          <w:sz w:val="18"/>
          <w:szCs w:val="18"/>
        </w:rPr>
        <w:t xml:space="preserve">Decreto Supremo Nº </w:t>
      </w:r>
      <w:r w:rsidR="007E69B6" w:rsidRPr="007E69B6">
        <w:rPr>
          <w:rFonts w:ascii="Tahoma" w:hAnsi="Tahoma" w:cs="Tahoma"/>
          <w:sz w:val="18"/>
          <w:szCs w:val="18"/>
        </w:rPr>
        <w:t>184-2008-EF</w:t>
      </w:r>
      <w:r w:rsidRPr="007E69B6">
        <w:rPr>
          <w:rFonts w:ascii="Tahoma" w:hAnsi="Tahoma" w:cs="Tahoma"/>
          <w:sz w:val="18"/>
          <w:szCs w:val="18"/>
        </w:rPr>
        <w:t>,</w:t>
      </w:r>
      <w:r w:rsidRPr="00CA52C8">
        <w:rPr>
          <w:rFonts w:ascii="Tahoma" w:hAnsi="Tahoma" w:cs="Tahoma"/>
          <w:sz w:val="18"/>
          <w:szCs w:val="18"/>
        </w:rPr>
        <w:t xml:space="preserve"> así como en </w:t>
      </w:r>
      <w:smartTag w:uri="urn:schemas-microsoft-com:office:smarttags" w:element="PersonName">
        <w:smartTagPr>
          <w:attr w:name="ProductID" w:val="la Ley N"/>
        </w:smartTagPr>
        <w:r w:rsidRPr="00CA52C8">
          <w:rPr>
            <w:rFonts w:ascii="Tahoma" w:hAnsi="Tahoma" w:cs="Tahoma"/>
            <w:sz w:val="18"/>
            <w:szCs w:val="18"/>
          </w:rPr>
          <w:t>la Ley N</w:t>
        </w:r>
      </w:smartTag>
      <w:r w:rsidRPr="00CA52C8">
        <w:rPr>
          <w:rFonts w:ascii="Tahoma" w:hAnsi="Tahoma" w:cs="Tahoma"/>
          <w:sz w:val="18"/>
          <w:szCs w:val="18"/>
        </w:rPr>
        <w:t xml:space="preserve">° 27444, Ley del Procedimiento Administrativo General. </w:t>
      </w:r>
    </w:p>
    <w:p w:rsidR="00D452C2" w:rsidRPr="00CA52C8" w:rsidRDefault="00D452C2" w:rsidP="00D452C2">
      <w:pPr>
        <w:pStyle w:val="Textoindependiente"/>
        <w:jc w:val="both"/>
        <w:rPr>
          <w:rFonts w:ascii="Tahoma" w:hAnsi="Tahoma" w:cs="Tahoma"/>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D452C2" w:rsidP="00D452C2">
      <w:pPr>
        <w:pStyle w:val="Textoindependiente"/>
        <w:jc w:val="both"/>
        <w:rPr>
          <w:rFonts w:ascii="Tahoma" w:hAnsi="Tahoma" w:cs="Tahoma"/>
          <w:b/>
          <w:sz w:val="18"/>
          <w:szCs w:val="18"/>
        </w:rPr>
      </w:pPr>
    </w:p>
    <w:p w:rsidR="00D452C2" w:rsidRPr="00CA52C8" w:rsidRDefault="003A691E" w:rsidP="00D452C2">
      <w:pPr>
        <w:pStyle w:val="Textoindependiente"/>
        <w:jc w:val="both"/>
        <w:rPr>
          <w:rFonts w:ascii="Tahoma" w:hAnsi="Tahoma" w:cs="Tahoma"/>
          <w:bCs/>
          <w:sz w:val="18"/>
          <w:szCs w:val="18"/>
        </w:rPr>
      </w:pPr>
      <w:r>
        <w:rPr>
          <w:rFonts w:ascii="Tahoma" w:hAnsi="Tahoma" w:cs="Tahoma"/>
          <w:bCs/>
          <w:sz w:val="18"/>
          <w:szCs w:val="18"/>
        </w:rPr>
        <w:t>Villa Locumba</w:t>
      </w:r>
      <w:r w:rsidR="00D452C2" w:rsidRPr="00CA52C8">
        <w:rPr>
          <w:rFonts w:ascii="Tahoma" w:hAnsi="Tahoma" w:cs="Tahoma"/>
          <w:bCs/>
          <w:sz w:val="18"/>
          <w:szCs w:val="18"/>
        </w:rPr>
        <w:t xml:space="preserve">, </w:t>
      </w:r>
      <w:r w:rsidR="004B67BF" w:rsidRPr="00CA52C8">
        <w:rPr>
          <w:rFonts w:ascii="Tahoma" w:hAnsi="Tahoma" w:cs="Tahoma"/>
          <w:bCs/>
          <w:sz w:val="18"/>
          <w:szCs w:val="18"/>
        </w:rPr>
        <w:t>…………………………………..</w:t>
      </w:r>
      <w:r w:rsidR="00D452C2" w:rsidRPr="00CA52C8">
        <w:rPr>
          <w:rFonts w:ascii="Tahoma" w:hAnsi="Tahoma" w:cs="Tahoma"/>
          <w:bCs/>
          <w:sz w:val="18"/>
          <w:szCs w:val="18"/>
        </w:rPr>
        <w:t xml:space="preserve">        </w:t>
      </w: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p>
    <w:p w:rsidR="00D452C2" w:rsidRPr="00CA52C8" w:rsidRDefault="00D452C2" w:rsidP="00D452C2">
      <w:pPr>
        <w:ind w:left="2124"/>
        <w:jc w:val="both"/>
        <w:rPr>
          <w:rFonts w:ascii="Tahoma" w:hAnsi="Tahoma" w:cs="Tahoma"/>
          <w:b/>
          <w:sz w:val="18"/>
          <w:szCs w:val="18"/>
        </w:rPr>
      </w:pPr>
      <w:r w:rsidRPr="00CA52C8">
        <w:rPr>
          <w:rFonts w:ascii="Tahoma" w:hAnsi="Tahoma" w:cs="Tahoma"/>
          <w:b/>
          <w:sz w:val="18"/>
          <w:szCs w:val="18"/>
        </w:rPr>
        <w:t xml:space="preserve">   </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D452C2" w:rsidRPr="00CA52C8" w:rsidRDefault="00D452C2" w:rsidP="00D452C2">
      <w:pPr>
        <w:jc w:val="center"/>
        <w:rPr>
          <w:rFonts w:ascii="Tahoma" w:hAnsi="Tahoma" w:cs="Tahoma"/>
          <w:b/>
          <w:sz w:val="18"/>
          <w:szCs w:val="18"/>
        </w:rPr>
      </w:pPr>
      <w:r w:rsidRPr="00CA52C8">
        <w:rPr>
          <w:rFonts w:ascii="Tahoma" w:hAnsi="Tahoma" w:cs="Tahoma"/>
          <w:b/>
          <w:sz w:val="18"/>
          <w:szCs w:val="18"/>
        </w:rPr>
        <w:t>Firma, Nombre</w:t>
      </w:r>
      <w:r w:rsidR="003F0C5A" w:rsidRPr="00CA52C8">
        <w:rPr>
          <w:rFonts w:ascii="Tahoma" w:hAnsi="Tahoma" w:cs="Tahoma"/>
          <w:b/>
          <w:sz w:val="18"/>
          <w:szCs w:val="18"/>
        </w:rPr>
        <w:t xml:space="preserve"> / Razón social </w:t>
      </w:r>
      <w:r w:rsidRPr="00CA52C8">
        <w:rPr>
          <w:rFonts w:ascii="Tahoma" w:hAnsi="Tahoma" w:cs="Tahoma"/>
          <w:b/>
          <w:sz w:val="18"/>
          <w:szCs w:val="18"/>
        </w:rPr>
        <w:t>del postor</w:t>
      </w:r>
    </w:p>
    <w:p w:rsidR="00D452C2" w:rsidRPr="00CA52C8" w:rsidRDefault="00D452C2" w:rsidP="00D452C2">
      <w:pPr>
        <w:ind w:left="2124"/>
        <w:jc w:val="both"/>
        <w:rPr>
          <w:rFonts w:ascii="Tahoma" w:hAnsi="Tahoma" w:cs="Tahoma"/>
          <w:b/>
          <w:sz w:val="18"/>
          <w:szCs w:val="18"/>
        </w:rPr>
      </w:pPr>
    </w:p>
    <w:p w:rsidR="00D452C2" w:rsidRPr="00CA52C8" w:rsidRDefault="00D452C2" w:rsidP="00715F2E">
      <w:pPr>
        <w:jc w:val="center"/>
        <w:rPr>
          <w:rFonts w:ascii="Tahoma" w:hAnsi="Tahoma" w:cs="Tahoma"/>
          <w:b/>
          <w:sz w:val="18"/>
          <w:szCs w:val="18"/>
        </w:rPr>
      </w:pPr>
    </w:p>
    <w:p w:rsidR="00D452C2" w:rsidRPr="0080584C" w:rsidRDefault="003B0573"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br w:type="page"/>
      </w:r>
      <w:r w:rsidR="00D452C2" w:rsidRPr="0080584C">
        <w:rPr>
          <w:rFonts w:ascii="Tahoma" w:hAnsi="Tahoma" w:cs="Tahoma"/>
          <w:b/>
          <w:sz w:val="18"/>
          <w:szCs w:val="18"/>
          <w:lang w:val="pt-BR"/>
        </w:rPr>
        <w:lastRenderedPageBreak/>
        <w:t>ANEXO N° 0</w:t>
      </w:r>
      <w:r w:rsidR="002B07CF" w:rsidRPr="0080584C">
        <w:rPr>
          <w:rFonts w:ascii="Tahoma" w:hAnsi="Tahoma" w:cs="Tahoma"/>
          <w:b/>
          <w:sz w:val="18"/>
          <w:szCs w:val="18"/>
          <w:lang w:val="pt-BR"/>
        </w:rPr>
        <w:t>4</w:t>
      </w:r>
    </w:p>
    <w:p w:rsidR="00D452C2" w:rsidRPr="0080584C" w:rsidRDefault="00D452C2" w:rsidP="00D452C2">
      <w:pPr>
        <w:pStyle w:val="Textoindependiente"/>
        <w:jc w:val="center"/>
        <w:rPr>
          <w:rFonts w:ascii="Tahoma" w:hAnsi="Tahoma" w:cs="Tahoma"/>
          <w:sz w:val="18"/>
          <w:szCs w:val="18"/>
          <w:lang w:val="pt-BR"/>
        </w:rPr>
      </w:pPr>
    </w:p>
    <w:p w:rsidR="00D452C2" w:rsidRPr="0080584C" w:rsidRDefault="00D452C2" w:rsidP="00D452C2">
      <w:pPr>
        <w:pStyle w:val="Textoindependiente"/>
        <w:jc w:val="center"/>
        <w:rPr>
          <w:rFonts w:ascii="Tahoma" w:hAnsi="Tahoma" w:cs="Tahoma"/>
          <w:b/>
          <w:sz w:val="18"/>
          <w:szCs w:val="18"/>
          <w:lang w:val="pt-BR"/>
        </w:rPr>
      </w:pPr>
      <w:r w:rsidRPr="0080584C">
        <w:rPr>
          <w:rFonts w:ascii="Tahoma" w:hAnsi="Tahoma" w:cs="Tahoma"/>
          <w:b/>
          <w:sz w:val="18"/>
          <w:szCs w:val="18"/>
          <w:lang w:val="pt-BR"/>
        </w:rPr>
        <w:t>PROMESA FORMAL DE CONSORCIO</w:t>
      </w:r>
    </w:p>
    <w:p w:rsidR="00D452C2" w:rsidRPr="00CA52C8" w:rsidRDefault="00D452C2" w:rsidP="00D452C2">
      <w:pPr>
        <w:pStyle w:val="Textoindependiente"/>
        <w:jc w:val="center"/>
        <w:rPr>
          <w:rFonts w:ascii="Tahoma" w:hAnsi="Tahoma" w:cs="Tahoma"/>
          <w:b/>
          <w:sz w:val="18"/>
          <w:szCs w:val="18"/>
        </w:rPr>
      </w:pPr>
      <w:r w:rsidRPr="00CA52C8">
        <w:rPr>
          <w:rFonts w:ascii="Tahoma" w:hAnsi="Tahoma" w:cs="Tahoma"/>
          <w:b/>
          <w:sz w:val="18"/>
          <w:szCs w:val="18"/>
        </w:rPr>
        <w:t>(Sólo para el caso en que un consorcio se presente como postor)</w:t>
      </w:r>
    </w:p>
    <w:p w:rsidR="00D452C2" w:rsidRPr="00CA52C8" w:rsidRDefault="00D452C2" w:rsidP="00D452C2">
      <w:pPr>
        <w:pStyle w:val="Textoindependiente"/>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D452C2" w:rsidP="00D452C2">
      <w:pPr>
        <w:pStyle w:val="Textoindependiente"/>
        <w:jc w:val="left"/>
        <w:rPr>
          <w:rFonts w:ascii="Tahoma" w:hAnsi="Tahoma" w:cs="Tahoma"/>
          <w:sz w:val="18"/>
          <w:szCs w:val="18"/>
        </w:rPr>
      </w:pPr>
    </w:p>
    <w:p w:rsidR="00D452C2" w:rsidRPr="00CA52C8" w:rsidRDefault="003F0C5A" w:rsidP="00D452C2">
      <w:pPr>
        <w:jc w:val="both"/>
        <w:rPr>
          <w:rFonts w:ascii="Tahoma" w:hAnsi="Tahoma" w:cs="Tahoma"/>
          <w:sz w:val="18"/>
          <w:szCs w:val="18"/>
        </w:rPr>
      </w:pPr>
      <w:r w:rsidRPr="00CA52C8">
        <w:rPr>
          <w:rFonts w:ascii="Tahoma" w:hAnsi="Tahoma" w:cs="Tahoma"/>
          <w:sz w:val="18"/>
          <w:szCs w:val="18"/>
        </w:rPr>
        <w:t>Señores</w:t>
      </w:r>
    </w:p>
    <w:p w:rsidR="003F0C5A" w:rsidRPr="00CA52C8" w:rsidRDefault="00D80D6B" w:rsidP="003F0C5A">
      <w:pPr>
        <w:rPr>
          <w:rFonts w:ascii="Tahoma" w:hAnsi="Tahoma" w:cs="Tahoma"/>
          <w:b/>
          <w:sz w:val="18"/>
          <w:szCs w:val="18"/>
        </w:rPr>
      </w:pPr>
      <w:r>
        <w:rPr>
          <w:rFonts w:ascii="Tahoma" w:hAnsi="Tahoma" w:cs="Tahoma"/>
          <w:b/>
          <w:sz w:val="18"/>
          <w:szCs w:val="18"/>
        </w:rPr>
        <w:t>ÁREA</w:t>
      </w:r>
      <w:r w:rsidR="003A691E">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891A1F">
        <w:rPr>
          <w:rFonts w:ascii="Tahoma" w:hAnsi="Tahoma" w:cs="Tahoma"/>
          <w:b/>
          <w:sz w:val="18"/>
          <w:szCs w:val="18"/>
        </w:rPr>
        <w:t>0</w:t>
      </w:r>
      <w:r w:rsidR="00582AB0">
        <w:rPr>
          <w:rFonts w:ascii="Tahoma" w:hAnsi="Tahoma" w:cs="Tahoma"/>
          <w:b/>
          <w:sz w:val="18"/>
          <w:szCs w:val="18"/>
        </w:rPr>
        <w:t>37</w:t>
      </w:r>
      <w:r w:rsidR="00891A1F">
        <w:rPr>
          <w:rFonts w:ascii="Tahoma" w:hAnsi="Tahoma" w:cs="Tahoma"/>
          <w:b/>
          <w:sz w:val="18"/>
          <w:szCs w:val="18"/>
        </w:rPr>
        <w:t>-2009</w:t>
      </w:r>
      <w:r>
        <w:rPr>
          <w:rFonts w:ascii="Tahoma" w:hAnsi="Tahoma" w:cs="Tahoma"/>
          <w:b/>
          <w:sz w:val="18"/>
          <w:szCs w:val="18"/>
        </w:rPr>
        <w:t>-LOGISTICA-MPJB</w:t>
      </w:r>
      <w:r w:rsidR="00AB70CC">
        <w:rPr>
          <w:rFonts w:ascii="Tahoma" w:hAnsi="Tahoma" w:cs="Tahoma"/>
          <w:b/>
          <w:sz w:val="18"/>
          <w:szCs w:val="18"/>
        </w:rPr>
        <w:t xml:space="preserve"> </w:t>
      </w:r>
    </w:p>
    <w:p w:rsidR="003F0C5A" w:rsidRPr="00CA52C8" w:rsidRDefault="003F0C5A" w:rsidP="00D452C2">
      <w:pPr>
        <w:jc w:val="both"/>
        <w:rPr>
          <w:rFonts w:ascii="Tahoma" w:hAnsi="Tahoma" w:cs="Tahoma"/>
          <w:sz w:val="18"/>
          <w:szCs w:val="18"/>
        </w:rPr>
      </w:pPr>
      <w:r w:rsidRPr="00CA52C8">
        <w:rPr>
          <w:rFonts w:ascii="Tahoma" w:hAnsi="Tahoma" w:cs="Tahoma"/>
          <w:sz w:val="18"/>
          <w:szCs w:val="18"/>
        </w:rPr>
        <w:t>Presente.-</w:t>
      </w:r>
    </w:p>
    <w:p w:rsidR="003F0C5A" w:rsidRPr="00CA52C8" w:rsidRDefault="003F0C5A" w:rsidP="00D452C2">
      <w:pPr>
        <w:jc w:val="both"/>
        <w:rPr>
          <w:rFonts w:ascii="Tahoma" w:hAnsi="Tahoma" w:cs="Tahoma"/>
          <w:sz w:val="18"/>
          <w:szCs w:val="18"/>
        </w:rPr>
      </w:pPr>
    </w:p>
    <w:p w:rsidR="0014764B" w:rsidRPr="00CA52C8" w:rsidRDefault="0014764B" w:rsidP="00D452C2">
      <w:pPr>
        <w:jc w:val="both"/>
        <w:rPr>
          <w:rFonts w:ascii="Tahoma" w:hAnsi="Tahoma" w:cs="Tahoma"/>
          <w:sz w:val="18"/>
          <w:szCs w:val="18"/>
        </w:rPr>
      </w:pPr>
      <w:r w:rsidRPr="00CA52C8">
        <w:rPr>
          <w:rFonts w:ascii="Tahoma" w:hAnsi="Tahoma" w:cs="Tahoma"/>
          <w:sz w:val="18"/>
          <w:szCs w:val="18"/>
        </w:rPr>
        <w:t>De nuestra consideración,</w:t>
      </w:r>
    </w:p>
    <w:p w:rsidR="003F0C5A" w:rsidRPr="00CA52C8" w:rsidRDefault="003F0C5A" w:rsidP="00D452C2">
      <w:pPr>
        <w:jc w:val="both"/>
        <w:rPr>
          <w:rFonts w:ascii="Tahoma" w:hAnsi="Tahoma" w:cs="Tahoma"/>
          <w:sz w:val="18"/>
          <w:szCs w:val="18"/>
        </w:rPr>
      </w:pPr>
    </w:p>
    <w:p w:rsidR="00D452C2" w:rsidRPr="00CA52C8" w:rsidRDefault="00D452C2" w:rsidP="00BF735A">
      <w:pPr>
        <w:spacing w:line="276" w:lineRule="auto"/>
        <w:jc w:val="both"/>
        <w:rPr>
          <w:rFonts w:ascii="Tahoma" w:hAnsi="Tahoma" w:cs="Tahoma"/>
          <w:sz w:val="18"/>
          <w:szCs w:val="18"/>
        </w:rPr>
      </w:pPr>
      <w:r w:rsidRPr="00CA52C8">
        <w:rPr>
          <w:rFonts w:ascii="Tahoma" w:hAnsi="Tahoma" w:cs="Tahoma"/>
          <w:sz w:val="18"/>
          <w:szCs w:val="18"/>
        </w:rPr>
        <w:t xml:space="preserve">Los suscritos declaramos expresamente que hemos convenido en forma irrevocable durante el lapso que dure el proceso de selección, para presentar una propuesta conjunta </w:t>
      </w:r>
      <w:r w:rsidR="000505A4" w:rsidRPr="00CA52C8">
        <w:rPr>
          <w:rFonts w:ascii="Tahoma" w:hAnsi="Tahoma" w:cs="Tahoma"/>
          <w:sz w:val="18"/>
          <w:szCs w:val="18"/>
        </w:rPr>
        <w:t>en</w:t>
      </w:r>
      <w:r w:rsidR="003F0C5A" w:rsidRPr="00CA52C8">
        <w:rPr>
          <w:rFonts w:ascii="Tahoma" w:hAnsi="Tahoma" w:cs="Tahoma"/>
          <w:sz w:val="18"/>
          <w:szCs w:val="18"/>
        </w:rPr>
        <w:t xml:space="preserve"> </w:t>
      </w:r>
      <w:r w:rsidRPr="00CA52C8">
        <w:rPr>
          <w:rFonts w:ascii="Tahoma" w:hAnsi="Tahoma" w:cs="Tahoma"/>
          <w:sz w:val="18"/>
          <w:szCs w:val="18"/>
        </w:rPr>
        <w:t>l</w:t>
      </w:r>
      <w:r w:rsidR="003F0C5A" w:rsidRPr="00CA52C8">
        <w:rPr>
          <w:rFonts w:ascii="Tahoma" w:hAnsi="Tahoma" w:cs="Tahoma"/>
          <w:sz w:val="18"/>
          <w:szCs w:val="18"/>
        </w:rPr>
        <w:t xml:space="preserve">a </w:t>
      </w:r>
      <w:r w:rsidR="00B52A79">
        <w:rPr>
          <w:rFonts w:ascii="Tahoma" w:hAnsi="Tahoma" w:cs="Tahoma"/>
          <w:b/>
          <w:sz w:val="18"/>
          <w:szCs w:val="18"/>
        </w:rPr>
        <w:t xml:space="preserve">ADJUDICACIÓN </w:t>
      </w:r>
      <w:r w:rsidR="00BF4EAB" w:rsidRPr="00CA52C8">
        <w:rPr>
          <w:rFonts w:ascii="Tahoma" w:hAnsi="Tahoma" w:cs="Tahoma"/>
          <w:b/>
          <w:sz w:val="18"/>
          <w:szCs w:val="18"/>
        </w:rPr>
        <w:t>DE MENOR CUANTÍA N</w:t>
      </w:r>
      <w:r w:rsidR="00BF4EAB">
        <w:rPr>
          <w:rFonts w:ascii="Tahoma" w:hAnsi="Tahoma" w:cs="Tahoma"/>
          <w:b/>
          <w:sz w:val="18"/>
          <w:szCs w:val="18"/>
        </w:rPr>
        <w:t xml:space="preserve">º </w:t>
      </w:r>
      <w:r w:rsidR="00891A1F">
        <w:rPr>
          <w:rFonts w:ascii="Tahoma" w:hAnsi="Tahoma" w:cs="Tahoma"/>
          <w:b/>
          <w:sz w:val="18"/>
          <w:szCs w:val="18"/>
        </w:rPr>
        <w:t>0</w:t>
      </w:r>
      <w:r w:rsidR="00582AB0">
        <w:rPr>
          <w:rFonts w:ascii="Tahoma" w:hAnsi="Tahoma" w:cs="Tahoma"/>
          <w:b/>
          <w:sz w:val="18"/>
          <w:szCs w:val="18"/>
        </w:rPr>
        <w:t>37</w:t>
      </w:r>
      <w:r w:rsidR="00891A1F">
        <w:rPr>
          <w:rFonts w:ascii="Tahoma" w:hAnsi="Tahoma" w:cs="Tahoma"/>
          <w:b/>
          <w:sz w:val="18"/>
          <w:szCs w:val="18"/>
        </w:rPr>
        <w:t>-2009</w:t>
      </w:r>
      <w:r w:rsidR="00BF4EAB">
        <w:rPr>
          <w:rFonts w:ascii="Tahoma" w:hAnsi="Tahoma" w:cs="Tahoma"/>
          <w:b/>
          <w:sz w:val="18"/>
          <w:szCs w:val="18"/>
        </w:rPr>
        <w:t>-LOGISTICA-MPJB</w:t>
      </w:r>
      <w:r w:rsidRPr="00CA52C8">
        <w:rPr>
          <w:rFonts w:ascii="Tahoma" w:hAnsi="Tahoma" w:cs="Tahoma"/>
          <w:sz w:val="18"/>
          <w:szCs w:val="18"/>
        </w:rPr>
        <w:t xml:space="preserve">, responsabilizándonos solidariamente por todas las </w:t>
      </w:r>
      <w:r w:rsidR="00BF735A">
        <w:rPr>
          <w:rFonts w:ascii="Tahoma" w:hAnsi="Tahoma" w:cs="Tahoma"/>
          <w:sz w:val="18"/>
          <w:szCs w:val="18"/>
        </w:rPr>
        <w:t>a</w:t>
      </w:r>
      <w:r w:rsidRPr="00CA52C8">
        <w:rPr>
          <w:rFonts w:ascii="Tahoma" w:hAnsi="Tahoma" w:cs="Tahoma"/>
          <w:sz w:val="18"/>
          <w:szCs w:val="18"/>
        </w:rPr>
        <w:t>cciones y omisiones que provengan del citado proceso.</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 xml:space="preserve">Asimismo, en caso de obtener la buena pro, nos comprometemos a formalizar el contrato </w:t>
      </w:r>
      <w:r w:rsidR="000505A4" w:rsidRPr="00CA52C8">
        <w:rPr>
          <w:rFonts w:ascii="Tahoma" w:hAnsi="Tahoma" w:cs="Tahoma"/>
          <w:sz w:val="18"/>
          <w:szCs w:val="18"/>
        </w:rPr>
        <w:t>de c</w:t>
      </w:r>
      <w:r w:rsidRPr="00CA52C8">
        <w:rPr>
          <w:rFonts w:ascii="Tahoma" w:hAnsi="Tahoma" w:cs="Tahoma"/>
          <w:sz w:val="18"/>
          <w:szCs w:val="18"/>
        </w:rPr>
        <w:t>onsorcio</w:t>
      </w:r>
      <w:r w:rsidR="000505A4" w:rsidRPr="00CA52C8">
        <w:rPr>
          <w:rFonts w:ascii="Tahoma" w:hAnsi="Tahoma" w:cs="Tahoma"/>
          <w:sz w:val="18"/>
          <w:szCs w:val="18"/>
        </w:rPr>
        <w:t>, de conformidad con lo establecido en el Reglamento de la Ley de Contrataciones del Estado</w:t>
      </w:r>
      <w:r w:rsidRPr="00CA52C8">
        <w:rPr>
          <w:rFonts w:ascii="Tahoma" w:hAnsi="Tahoma" w:cs="Tahoma"/>
          <w:sz w:val="18"/>
          <w:szCs w:val="18"/>
        </w:rPr>
        <w:t>.</w:t>
      </w:r>
    </w:p>
    <w:p w:rsidR="00D452C2" w:rsidRPr="00CA52C8" w:rsidRDefault="00D452C2" w:rsidP="00B725BB">
      <w:pPr>
        <w:spacing w:line="276" w:lineRule="auto"/>
        <w:jc w:val="both"/>
        <w:rPr>
          <w:rFonts w:ascii="Tahoma" w:hAnsi="Tahoma" w:cs="Tahoma"/>
          <w:sz w:val="18"/>
          <w:szCs w:val="18"/>
        </w:rPr>
      </w:pPr>
    </w:p>
    <w:p w:rsidR="00D452C2" w:rsidRPr="00CA52C8" w:rsidRDefault="00D452C2" w:rsidP="00B725BB">
      <w:pPr>
        <w:spacing w:line="276" w:lineRule="auto"/>
        <w:jc w:val="both"/>
        <w:rPr>
          <w:rFonts w:ascii="Tahoma" w:hAnsi="Tahoma" w:cs="Tahoma"/>
          <w:sz w:val="18"/>
          <w:szCs w:val="18"/>
        </w:rPr>
      </w:pPr>
      <w:r w:rsidRPr="00CA52C8">
        <w:rPr>
          <w:rFonts w:ascii="Tahoma" w:hAnsi="Tahoma" w:cs="Tahoma"/>
          <w:sz w:val="18"/>
          <w:szCs w:val="18"/>
        </w:rPr>
        <w:t>Designa</w:t>
      </w:r>
      <w:r w:rsidR="000505A4" w:rsidRPr="00CA52C8">
        <w:rPr>
          <w:rFonts w:ascii="Tahoma" w:hAnsi="Tahoma" w:cs="Tahoma"/>
          <w:sz w:val="18"/>
          <w:szCs w:val="18"/>
        </w:rPr>
        <w:t xml:space="preserve">mos </w:t>
      </w:r>
      <w:r w:rsidRPr="00CA52C8">
        <w:rPr>
          <w:rFonts w:ascii="Tahoma" w:hAnsi="Tahoma" w:cs="Tahoma"/>
          <w:sz w:val="18"/>
          <w:szCs w:val="18"/>
        </w:rPr>
        <w:t>al Sr.</w:t>
      </w:r>
      <w:r w:rsidR="003A691E">
        <w:rPr>
          <w:rFonts w:ascii="Tahoma" w:hAnsi="Tahoma" w:cs="Tahoma"/>
          <w:sz w:val="18"/>
          <w:szCs w:val="18"/>
        </w:rPr>
        <w:t xml:space="preserve"> </w:t>
      </w:r>
      <w:r w:rsidRPr="00CA52C8">
        <w:rPr>
          <w:rFonts w:ascii="Tahoma" w:hAnsi="Tahoma" w:cs="Tahoma"/>
          <w:sz w:val="18"/>
          <w:szCs w:val="18"/>
        </w:rPr>
        <w:t xml:space="preserve"> ..................................................................................., identificado con D.N.I. Nº…………………….. como representante legal común del Consorcio, para efectos de participar en todas las etapas del proceso de selección y </w:t>
      </w:r>
      <w:r w:rsidR="003F0C5A" w:rsidRPr="00CA52C8">
        <w:rPr>
          <w:rFonts w:ascii="Tahoma" w:hAnsi="Tahoma" w:cs="Tahoma"/>
          <w:sz w:val="18"/>
          <w:szCs w:val="18"/>
        </w:rPr>
        <w:t>formaliza</w:t>
      </w:r>
      <w:r w:rsidR="000505A4" w:rsidRPr="00CA52C8">
        <w:rPr>
          <w:rFonts w:ascii="Tahoma" w:hAnsi="Tahoma" w:cs="Tahoma"/>
          <w:sz w:val="18"/>
          <w:szCs w:val="18"/>
        </w:rPr>
        <w:t>r</w:t>
      </w:r>
      <w:r w:rsidR="003F0C5A" w:rsidRPr="00CA52C8">
        <w:rPr>
          <w:rFonts w:ascii="Tahoma" w:hAnsi="Tahoma" w:cs="Tahoma"/>
          <w:sz w:val="18"/>
          <w:szCs w:val="18"/>
        </w:rPr>
        <w:t xml:space="preserve"> la contratación </w:t>
      </w:r>
      <w:r w:rsidRPr="00CA52C8">
        <w:rPr>
          <w:rFonts w:ascii="Tahoma" w:hAnsi="Tahoma" w:cs="Tahoma"/>
          <w:sz w:val="18"/>
          <w:szCs w:val="18"/>
        </w:rPr>
        <w:t>correspondiente.</w:t>
      </w:r>
      <w:r w:rsidR="000505A4" w:rsidRPr="00CA52C8">
        <w:rPr>
          <w:rFonts w:ascii="Tahoma" w:hAnsi="Tahoma" w:cs="Tahoma"/>
          <w:sz w:val="18"/>
          <w:szCs w:val="18"/>
        </w:rPr>
        <w:t xml:space="preserve"> Adicionalmente, fijamos nuestro domicilio legal común en.........................................</w:t>
      </w:r>
    </w:p>
    <w:p w:rsidR="000505A4" w:rsidRPr="00CA52C8" w:rsidRDefault="000505A4" w:rsidP="008162BC">
      <w:pPr>
        <w:spacing w:line="276" w:lineRule="auto"/>
        <w:jc w:val="both"/>
        <w:rPr>
          <w:rFonts w:ascii="Tahoma" w:hAnsi="Tahoma" w:cs="Tahoma"/>
          <w:sz w:val="18"/>
          <w:szCs w:val="18"/>
        </w:rPr>
      </w:pPr>
    </w:p>
    <w:p w:rsidR="00D452C2" w:rsidRPr="00CA52C8" w:rsidRDefault="00D80D6B" w:rsidP="008162BC">
      <w:pPr>
        <w:spacing w:line="276" w:lineRule="auto"/>
        <w:jc w:val="both"/>
        <w:rPr>
          <w:rFonts w:ascii="Tahoma" w:hAnsi="Tahoma" w:cs="Tahoma"/>
          <w:sz w:val="18"/>
          <w:szCs w:val="18"/>
        </w:rPr>
      </w:pPr>
      <w:r>
        <w:rPr>
          <w:rFonts w:ascii="Tahoma" w:hAnsi="Tahoma" w:cs="Tahoma"/>
          <w:sz w:val="18"/>
          <w:szCs w:val="18"/>
        </w:rPr>
        <w:t xml:space="preserve">OBLIGACIONES DE </w:t>
      </w:r>
      <w:r w:rsidR="000505A4" w:rsidRPr="00CA52C8">
        <w:rPr>
          <w:rFonts w:ascii="Tahoma" w:hAnsi="Tahoma" w:cs="Tahoma"/>
          <w:sz w:val="18"/>
          <w:szCs w:val="18"/>
        </w:rPr>
        <w:t>……..</w:t>
      </w:r>
      <w:r w:rsidR="00D452C2" w:rsidRPr="00CA52C8">
        <w:rPr>
          <w:rFonts w:ascii="Tahoma" w:hAnsi="Tahoma" w:cs="Tahoma"/>
          <w:sz w:val="18"/>
          <w:szCs w:val="18"/>
        </w:rPr>
        <w:t>:</w:t>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r>
      <w:r w:rsidR="00D452C2"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D452C2" w:rsidRPr="00CA52C8" w:rsidRDefault="00D452C2" w:rsidP="00D452C2">
      <w:pPr>
        <w:jc w:val="both"/>
        <w:rPr>
          <w:rFonts w:ascii="Tahoma" w:hAnsi="Tahoma" w:cs="Tahoma"/>
          <w:sz w:val="18"/>
          <w:szCs w:val="18"/>
        </w:rPr>
      </w:pPr>
      <w:r w:rsidRPr="00CA52C8">
        <w:rPr>
          <w:rFonts w:ascii="Tahoma" w:hAnsi="Tahoma" w:cs="Tahoma"/>
          <w:sz w:val="18"/>
          <w:szCs w:val="18"/>
        </w:rPr>
        <w:t xml:space="preserve">OBLIGACIONES DE </w:t>
      </w:r>
      <w:r w:rsidR="000505A4" w:rsidRPr="00CA52C8">
        <w:rPr>
          <w:rFonts w:ascii="Tahoma" w:hAnsi="Tahoma" w:cs="Tahoma"/>
          <w:sz w:val="18"/>
          <w:szCs w:val="18"/>
        </w:rPr>
        <w:t>……</w:t>
      </w:r>
      <w:r w:rsidRPr="00CA52C8">
        <w:rPr>
          <w:rFonts w:ascii="Tahoma" w:hAnsi="Tahoma" w:cs="Tahoma"/>
          <w:sz w:val="18"/>
          <w:szCs w:val="18"/>
        </w:rPr>
        <w:t>:</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w:t>
      </w:r>
      <w:r w:rsidR="00471514" w:rsidRPr="00CA52C8">
        <w:rPr>
          <w:rFonts w:ascii="Tahoma" w:hAnsi="Tahoma" w:cs="Tahoma"/>
          <w:sz w:val="18"/>
          <w:szCs w:val="18"/>
        </w:rPr>
        <w:t xml:space="preserve"> Participación</w:t>
      </w: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1134BF">
      <w:pPr>
        <w:numPr>
          <w:ilvl w:val="0"/>
          <w:numId w:val="8"/>
        </w:numPr>
        <w:suppressAutoHyphens/>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D452C2" w:rsidP="00D452C2">
      <w:pPr>
        <w:ind w:left="2832"/>
        <w:jc w:val="both"/>
        <w:rPr>
          <w:rFonts w:ascii="Tahoma" w:hAnsi="Tahoma" w:cs="Tahoma"/>
          <w:sz w:val="18"/>
          <w:szCs w:val="18"/>
        </w:rPr>
      </w:pPr>
    </w:p>
    <w:p w:rsidR="00D452C2" w:rsidRPr="00CA52C8" w:rsidRDefault="006022EA" w:rsidP="0014764B">
      <w:pPr>
        <w:jc w:val="both"/>
        <w:rPr>
          <w:rFonts w:ascii="Tahoma" w:hAnsi="Tahoma" w:cs="Tahoma"/>
          <w:sz w:val="18"/>
          <w:szCs w:val="18"/>
        </w:rPr>
      </w:pPr>
      <w:r>
        <w:rPr>
          <w:rFonts w:ascii="Tahoma" w:hAnsi="Tahoma" w:cs="Tahoma"/>
          <w:sz w:val="18"/>
          <w:szCs w:val="18"/>
        </w:rPr>
        <w:t>Villa Locumba</w:t>
      </w:r>
      <w:r w:rsidR="0014764B" w:rsidRPr="00CA52C8">
        <w:rPr>
          <w:rFonts w:ascii="Tahoma" w:hAnsi="Tahoma" w:cs="Tahoma"/>
          <w:sz w:val="18"/>
          <w:szCs w:val="18"/>
        </w:rPr>
        <w:t>,……………………..</w:t>
      </w: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14764B" w:rsidRPr="00CA52C8" w:rsidRDefault="0014764B" w:rsidP="0014764B">
      <w:pPr>
        <w:jc w:val="both"/>
        <w:rPr>
          <w:rFonts w:ascii="Tahoma" w:hAnsi="Tahoma" w:cs="Tahoma"/>
          <w:sz w:val="18"/>
          <w:szCs w:val="18"/>
        </w:rPr>
      </w:pPr>
    </w:p>
    <w:p w:rsidR="00D452C2" w:rsidRPr="00CA52C8" w:rsidRDefault="00D452C2"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68316D" w:rsidRPr="00CA52C8" w:rsidRDefault="0068316D" w:rsidP="00D452C2">
      <w:pPr>
        <w:jc w:val="both"/>
        <w:rPr>
          <w:rFonts w:ascii="Tahoma" w:hAnsi="Tahoma" w:cs="Tahoma"/>
          <w:sz w:val="18"/>
          <w:szCs w:val="18"/>
        </w:rPr>
      </w:pPr>
    </w:p>
    <w:p w:rsidR="00D452C2" w:rsidRPr="00CA52C8" w:rsidRDefault="00AB0F4F" w:rsidP="00AB0F4F">
      <w:pPr>
        <w:pStyle w:val="Textoindependiente"/>
        <w:jc w:val="both"/>
        <w:rPr>
          <w:rFonts w:ascii="Tahoma" w:hAnsi="Tahoma" w:cs="Tahoma"/>
          <w:sz w:val="18"/>
          <w:szCs w:val="18"/>
        </w:rPr>
      </w:pPr>
      <w:r w:rsidRPr="00CA52C8">
        <w:rPr>
          <w:rFonts w:ascii="Tahoma" w:hAnsi="Tahoma" w:cs="Tahoma"/>
          <w:sz w:val="18"/>
          <w:szCs w:val="18"/>
        </w:rPr>
        <w:t xml:space="preserve">            …………………………………………..                                            ..………………………………………….. </w:t>
      </w:r>
    </w:p>
    <w:p w:rsidR="00D452C2" w:rsidRPr="00CA52C8" w:rsidRDefault="00D452C2" w:rsidP="00D452C2">
      <w:pPr>
        <w:pStyle w:val="Textoindependiente"/>
        <w:ind w:firstLine="708"/>
        <w:jc w:val="left"/>
        <w:rPr>
          <w:rFonts w:ascii="Tahoma" w:hAnsi="Tahoma" w:cs="Tahoma"/>
          <w:sz w:val="18"/>
          <w:szCs w:val="18"/>
        </w:rPr>
      </w:pPr>
      <w:r w:rsidRPr="00CA52C8">
        <w:rPr>
          <w:rFonts w:ascii="Tahoma" w:hAnsi="Tahoma" w:cs="Tahoma"/>
          <w:sz w:val="18"/>
          <w:szCs w:val="18"/>
        </w:rPr>
        <w:t>Nombre, firma, sello y DNI del</w:t>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r>
      <w:r w:rsidRPr="00CA52C8">
        <w:rPr>
          <w:rFonts w:ascii="Tahoma" w:hAnsi="Tahoma" w:cs="Tahoma"/>
          <w:sz w:val="18"/>
          <w:szCs w:val="18"/>
        </w:rPr>
        <w:tab/>
        <w:t>Nombre, firma, sello y DNI del</w:t>
      </w:r>
    </w:p>
    <w:p w:rsidR="00D452C2" w:rsidRPr="00CA52C8" w:rsidRDefault="00D452C2" w:rsidP="00D452C2">
      <w:pPr>
        <w:pStyle w:val="Textoindependiente"/>
        <w:ind w:firstLine="708"/>
        <w:jc w:val="left"/>
        <w:rPr>
          <w:rFonts w:ascii="Tahoma" w:hAnsi="Tahoma" w:cs="Tahoma"/>
          <w:sz w:val="18"/>
          <w:szCs w:val="18"/>
          <w:lang w:val="pt-BR"/>
        </w:rPr>
      </w:pPr>
      <w:r w:rsidRPr="00CA52C8">
        <w:rPr>
          <w:rFonts w:ascii="Tahoma" w:hAnsi="Tahoma" w:cs="Tahoma"/>
          <w:sz w:val="18"/>
          <w:szCs w:val="18"/>
          <w:lang w:val="pt-BR"/>
        </w:rPr>
        <w:t xml:space="preserve">Representante Legal </w:t>
      </w:r>
      <w:r w:rsidR="000505A4" w:rsidRPr="00CA52C8">
        <w:rPr>
          <w:rFonts w:ascii="Tahoma" w:hAnsi="Tahoma" w:cs="Tahoma"/>
          <w:sz w:val="18"/>
          <w:szCs w:val="18"/>
          <w:lang w:val="pt-BR"/>
        </w:rPr>
        <w:t>empre</w:t>
      </w:r>
      <w:r w:rsidRPr="00CA52C8">
        <w:rPr>
          <w:rFonts w:ascii="Tahoma" w:hAnsi="Tahoma" w:cs="Tahoma"/>
          <w:sz w:val="18"/>
          <w:szCs w:val="18"/>
          <w:lang w:val="pt-BR"/>
        </w:rPr>
        <w:t>sa 1</w:t>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r>
      <w:r w:rsidRPr="00CA52C8">
        <w:rPr>
          <w:rFonts w:ascii="Tahoma" w:hAnsi="Tahoma" w:cs="Tahoma"/>
          <w:sz w:val="18"/>
          <w:szCs w:val="18"/>
          <w:lang w:val="pt-BR"/>
        </w:rPr>
        <w:tab/>
        <w:t xml:space="preserve">Representante Legal </w:t>
      </w:r>
      <w:r w:rsidR="000505A4" w:rsidRPr="00CA52C8">
        <w:rPr>
          <w:rFonts w:ascii="Tahoma" w:hAnsi="Tahoma" w:cs="Tahoma"/>
          <w:sz w:val="18"/>
          <w:szCs w:val="18"/>
          <w:lang w:val="pt-BR"/>
        </w:rPr>
        <w:t>e</w:t>
      </w:r>
      <w:r w:rsidRPr="00CA52C8">
        <w:rPr>
          <w:rFonts w:ascii="Tahoma" w:hAnsi="Tahoma" w:cs="Tahoma"/>
          <w:sz w:val="18"/>
          <w:szCs w:val="18"/>
          <w:lang w:val="pt-BR"/>
        </w:rPr>
        <w:t>mpresa 2</w:t>
      </w:r>
    </w:p>
    <w:p w:rsidR="00D452C2" w:rsidRPr="00CA52C8" w:rsidRDefault="00D452C2" w:rsidP="00D452C2">
      <w:pPr>
        <w:pStyle w:val="Textoindependiente"/>
        <w:ind w:firstLine="708"/>
        <w:jc w:val="left"/>
        <w:rPr>
          <w:rFonts w:ascii="Tahoma" w:hAnsi="Tahoma" w:cs="Tahoma"/>
          <w:sz w:val="18"/>
          <w:szCs w:val="18"/>
          <w:lang w:val="pt-BR"/>
        </w:rPr>
      </w:pPr>
    </w:p>
    <w:p w:rsidR="00D452C2" w:rsidRPr="00CA52C8" w:rsidRDefault="00D452C2" w:rsidP="00D452C2">
      <w:pPr>
        <w:pStyle w:val="Textoindependiente"/>
        <w:ind w:firstLine="708"/>
        <w:jc w:val="left"/>
        <w:rPr>
          <w:rFonts w:ascii="Tahoma" w:hAnsi="Tahoma" w:cs="Tahoma"/>
          <w:sz w:val="18"/>
          <w:szCs w:val="18"/>
          <w:lang w:val="pt-BR"/>
        </w:rPr>
      </w:pPr>
    </w:p>
    <w:p w:rsidR="008253CB" w:rsidRPr="00132F29" w:rsidRDefault="003B0573" w:rsidP="008253CB">
      <w:pPr>
        <w:pStyle w:val="Textoindependiente"/>
        <w:jc w:val="center"/>
        <w:rPr>
          <w:rFonts w:ascii="Tahoma" w:hAnsi="Tahoma" w:cs="Tahoma"/>
          <w:b/>
          <w:sz w:val="18"/>
          <w:szCs w:val="18"/>
        </w:rPr>
      </w:pPr>
      <w:r w:rsidRPr="0080584C">
        <w:rPr>
          <w:rFonts w:ascii="Tahoma" w:hAnsi="Tahoma" w:cs="Tahoma"/>
          <w:b/>
          <w:sz w:val="18"/>
          <w:szCs w:val="18"/>
          <w:lang w:val="pt-BR"/>
        </w:rPr>
        <w:br w:type="page"/>
      </w:r>
      <w:r w:rsidR="00D80D6B">
        <w:rPr>
          <w:rFonts w:ascii="Tahoma" w:hAnsi="Tahoma" w:cs="Tahoma"/>
          <w:b/>
          <w:sz w:val="18"/>
          <w:szCs w:val="18"/>
        </w:rPr>
        <w:lastRenderedPageBreak/>
        <w:t>ANEXO N</w:t>
      </w:r>
      <w:r w:rsidR="008253CB" w:rsidRPr="00132F29">
        <w:rPr>
          <w:rFonts w:ascii="Tahoma" w:hAnsi="Tahoma" w:cs="Tahoma"/>
          <w:b/>
          <w:sz w:val="18"/>
          <w:szCs w:val="18"/>
        </w:rPr>
        <w:t>º 0</w:t>
      </w:r>
      <w:r w:rsidR="008253CB">
        <w:rPr>
          <w:rFonts w:ascii="Tahoma" w:hAnsi="Tahoma" w:cs="Tahoma"/>
          <w:b/>
          <w:sz w:val="18"/>
          <w:szCs w:val="18"/>
        </w:rPr>
        <w:t>5</w:t>
      </w:r>
    </w:p>
    <w:p w:rsidR="00B63902" w:rsidRPr="00132F29" w:rsidRDefault="00B63902" w:rsidP="00B63902">
      <w:pPr>
        <w:pStyle w:val="Textoindependiente"/>
        <w:jc w:val="center"/>
        <w:rPr>
          <w:rFonts w:ascii="Tahoma" w:hAnsi="Tahoma" w:cs="Tahoma"/>
          <w:b/>
          <w:sz w:val="18"/>
          <w:szCs w:val="18"/>
        </w:rPr>
      </w:pPr>
    </w:p>
    <w:p w:rsidR="00CE5E0A" w:rsidRPr="00CE5E0A" w:rsidRDefault="00CE5E0A" w:rsidP="008162BC">
      <w:pPr>
        <w:pStyle w:val="Textoindependiente"/>
        <w:jc w:val="center"/>
        <w:rPr>
          <w:rFonts w:ascii="Tahoma" w:hAnsi="Tahoma" w:cs="Tahoma"/>
          <w:b/>
          <w:sz w:val="18"/>
          <w:szCs w:val="18"/>
          <w:lang w:val="pt-BR"/>
        </w:rPr>
      </w:pPr>
      <w:r>
        <w:rPr>
          <w:rFonts w:ascii="Tahoma" w:hAnsi="Tahoma" w:cs="Tahoma"/>
          <w:b/>
          <w:sz w:val="18"/>
          <w:szCs w:val="18"/>
          <w:lang w:val="pt-BR"/>
        </w:rPr>
        <w:t>DECLARACIÓ</w:t>
      </w:r>
      <w:r w:rsidRPr="00CE5E0A">
        <w:rPr>
          <w:rFonts w:ascii="Tahoma" w:hAnsi="Tahoma" w:cs="Tahoma"/>
          <w:b/>
          <w:sz w:val="18"/>
          <w:szCs w:val="18"/>
          <w:lang w:val="pt-BR"/>
        </w:rPr>
        <w:t>N JURADA DE EXPERIENCIA</w:t>
      </w:r>
      <w:r>
        <w:rPr>
          <w:rFonts w:ascii="Tahoma" w:hAnsi="Tahoma" w:cs="Tahoma"/>
          <w:b/>
          <w:sz w:val="18"/>
          <w:szCs w:val="18"/>
          <w:lang w:val="pt-BR"/>
        </w:rPr>
        <w:t xml:space="preserve"> DEL POSTOR (MONTO DE FACTURACIÓ</w:t>
      </w:r>
      <w:r w:rsidRPr="00CE5E0A">
        <w:rPr>
          <w:rFonts w:ascii="Tahoma" w:hAnsi="Tahoma" w:cs="Tahoma"/>
          <w:b/>
          <w:sz w:val="18"/>
          <w:szCs w:val="18"/>
          <w:lang w:val="pt-BR"/>
        </w:rPr>
        <w:t xml:space="preserve">N) </w:t>
      </w:r>
    </w:p>
    <w:p w:rsidR="00CE5E0A" w:rsidRDefault="00CE5E0A" w:rsidP="00685F61">
      <w:pPr>
        <w:pStyle w:val="Textoindependiente"/>
        <w:jc w:val="center"/>
        <w:rPr>
          <w:rFonts w:ascii="Tahoma" w:hAnsi="Tahoma" w:cs="Tahoma"/>
          <w:b/>
          <w:sz w:val="18"/>
          <w:szCs w:val="18"/>
        </w:rPr>
      </w:pPr>
    </w:p>
    <w:p w:rsidR="00CE5E0A" w:rsidRDefault="00CE5E0A" w:rsidP="00CE5E0A">
      <w:pPr>
        <w:jc w:val="both"/>
        <w:rPr>
          <w:rFonts w:ascii="Tahoma" w:hAnsi="Tahoma" w:cs="Tahoma"/>
          <w:sz w:val="18"/>
          <w:szCs w:val="18"/>
        </w:rPr>
      </w:pPr>
    </w:p>
    <w:p w:rsidR="00CE5E0A"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Señores</w:t>
      </w:r>
    </w:p>
    <w:p w:rsidR="00CE5E0A" w:rsidRPr="00CA52C8" w:rsidRDefault="00CE5E0A" w:rsidP="00CE5E0A">
      <w:pPr>
        <w:rPr>
          <w:rFonts w:ascii="Tahoma" w:hAnsi="Tahoma" w:cs="Tahoma"/>
          <w:b/>
          <w:sz w:val="18"/>
          <w:szCs w:val="18"/>
        </w:rPr>
      </w:pPr>
      <w:r>
        <w:rPr>
          <w:rFonts w:ascii="Tahoma" w:hAnsi="Tahoma" w:cs="Tahoma"/>
          <w:b/>
          <w:sz w:val="18"/>
          <w:szCs w:val="18"/>
        </w:rPr>
        <w:t>ÁREA DE LOGÍSTICA</w:t>
      </w:r>
    </w:p>
    <w:p w:rsidR="00CE5E0A" w:rsidRPr="00CA52C8" w:rsidRDefault="00CE5E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275896">
        <w:rPr>
          <w:rFonts w:ascii="Tahoma" w:hAnsi="Tahoma" w:cs="Tahoma"/>
          <w:b/>
          <w:sz w:val="18"/>
          <w:szCs w:val="18"/>
        </w:rPr>
        <w:t>37</w:t>
      </w:r>
      <w:r>
        <w:rPr>
          <w:rFonts w:ascii="Tahoma" w:hAnsi="Tahoma" w:cs="Tahoma"/>
          <w:b/>
          <w:sz w:val="18"/>
          <w:szCs w:val="18"/>
        </w:rPr>
        <w:t>-2009-LOGISTICA-MPJB</w:t>
      </w:r>
    </w:p>
    <w:p w:rsidR="00CE5E0A" w:rsidRPr="00CA52C8" w:rsidRDefault="00CE5E0A" w:rsidP="00CE5E0A">
      <w:pPr>
        <w:jc w:val="both"/>
        <w:rPr>
          <w:rFonts w:ascii="Tahoma" w:hAnsi="Tahoma" w:cs="Tahoma"/>
          <w:sz w:val="18"/>
          <w:szCs w:val="18"/>
        </w:rPr>
      </w:pPr>
      <w:r w:rsidRPr="00CA52C8">
        <w:rPr>
          <w:rFonts w:ascii="Tahoma" w:hAnsi="Tahoma" w:cs="Tahoma"/>
          <w:sz w:val="18"/>
          <w:szCs w:val="18"/>
        </w:rPr>
        <w:t>Presente.-</w:t>
      </w:r>
    </w:p>
    <w:p w:rsidR="00CE5E0A" w:rsidRPr="00CA52C8" w:rsidRDefault="00CE5E0A" w:rsidP="00CE5E0A">
      <w:pPr>
        <w:jc w:val="both"/>
        <w:rPr>
          <w:rFonts w:ascii="Tahoma" w:hAnsi="Tahoma" w:cs="Tahoma"/>
          <w:sz w:val="18"/>
          <w:szCs w:val="18"/>
        </w:rPr>
      </w:pPr>
    </w:p>
    <w:p w:rsidR="00CE5E0A" w:rsidRPr="00CA52C8" w:rsidRDefault="00CE5E0A" w:rsidP="00CE5E0A">
      <w:pPr>
        <w:jc w:val="both"/>
        <w:rPr>
          <w:rFonts w:ascii="Tahoma" w:hAnsi="Tahoma" w:cs="Tahoma"/>
          <w:sz w:val="18"/>
          <w:szCs w:val="18"/>
        </w:rPr>
      </w:pPr>
      <w:r w:rsidRPr="00CA52C8">
        <w:rPr>
          <w:rFonts w:ascii="Tahoma" w:hAnsi="Tahoma" w:cs="Tahoma"/>
          <w:sz w:val="18"/>
          <w:szCs w:val="18"/>
        </w:rPr>
        <w:t>De nuestra consideración,</w:t>
      </w:r>
    </w:p>
    <w:p w:rsidR="00CE5E0A" w:rsidRDefault="00CE5E0A" w:rsidP="00CE5E0A">
      <w:pPr>
        <w:pStyle w:val="Textoindependiente"/>
        <w:jc w:val="both"/>
        <w:rPr>
          <w:rFonts w:ascii="Tahoma" w:hAnsi="Tahoma" w:cs="Tahoma"/>
          <w:sz w:val="18"/>
          <w:szCs w:val="18"/>
        </w:rPr>
      </w:pPr>
      <w:r w:rsidRPr="00CE5E0A">
        <w:rPr>
          <w:rFonts w:ascii="Tahoma" w:hAnsi="Tahoma" w:cs="Tahoma"/>
          <w:sz w:val="18"/>
          <w:szCs w:val="18"/>
        </w:rPr>
        <w:t xml:space="preserve">El que suscribe, don …………………………………………………... identificado con D.N.I. Nº …………………, representante de la empresa ……………………………………………………….; DECLARO BAJO JURAMENTO, que los documentos que presento, corresponden a </w:t>
      </w:r>
      <w:smartTag w:uri="urn:schemas-microsoft-com:office:smarttags" w:element="PersonName">
        <w:smartTagPr>
          <w:attr w:name="ProductID" w:val="la Empresa"/>
        </w:smartTagPr>
        <w:r w:rsidRPr="00CE5E0A">
          <w:rPr>
            <w:rFonts w:ascii="Tahoma" w:hAnsi="Tahoma" w:cs="Tahoma"/>
            <w:sz w:val="18"/>
            <w:szCs w:val="18"/>
          </w:rPr>
          <w:t>la Empresa</w:t>
        </w:r>
      </w:smartTag>
      <w:r w:rsidRPr="00CE5E0A">
        <w:rPr>
          <w:rFonts w:ascii="Tahoma" w:hAnsi="Tahoma" w:cs="Tahoma"/>
          <w:sz w:val="18"/>
          <w:szCs w:val="18"/>
        </w:rPr>
        <w:t xml:space="preserve"> que represento, los cuales pertenecen al periodo comprendido entre el ……….. hasta el …………… y totalizan (en números y letras) Nuevos Soles.</w:t>
      </w:r>
    </w:p>
    <w:p w:rsidR="00B05712" w:rsidRDefault="00B05712" w:rsidP="00CE5E0A">
      <w:pPr>
        <w:pStyle w:val="Textoindependiente"/>
        <w:jc w:val="both"/>
        <w:rPr>
          <w:rFonts w:ascii="Tahoma" w:hAnsi="Tahoma" w:cs="Tahoma"/>
          <w:sz w:val="18"/>
          <w:szCs w:val="18"/>
        </w:rPr>
      </w:pPr>
    </w:p>
    <w:p w:rsidR="00B05712" w:rsidRDefault="00B05712" w:rsidP="00CE5E0A">
      <w:pPr>
        <w:pStyle w:val="Textoindependiente"/>
        <w:jc w:val="both"/>
        <w:rPr>
          <w:rFonts w:ascii="Tahoma" w:hAnsi="Tahoma" w:cs="Tahoma"/>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61"/>
        <w:gridCol w:w="2161"/>
        <w:gridCol w:w="2161"/>
        <w:gridCol w:w="2162"/>
      </w:tblGrid>
      <w:tr w:rsidR="00B05712" w:rsidRPr="001134BF">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TIPO DE DOCUMENTO</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DESCRIPCIÓN</w:t>
            </w:r>
          </w:p>
        </w:tc>
        <w:tc>
          <w:tcPr>
            <w:tcW w:w="2161"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CLIENTE</w:t>
            </w:r>
          </w:p>
        </w:tc>
        <w:tc>
          <w:tcPr>
            <w:tcW w:w="2162" w:type="dxa"/>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IMPORTE</w:t>
            </w: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1" w:type="dxa"/>
          </w:tcPr>
          <w:p w:rsidR="00B05712" w:rsidRPr="001134BF" w:rsidRDefault="00B05712" w:rsidP="001134BF">
            <w:pPr>
              <w:pStyle w:val="Textoindependiente"/>
              <w:suppressAutoHyphens/>
              <w:jc w:val="both"/>
              <w:rPr>
                <w:rFonts w:ascii="Tahoma" w:hAnsi="Tahoma" w:cs="Tahoma"/>
                <w:sz w:val="18"/>
                <w:szCs w:val="18"/>
              </w:rPr>
            </w:pP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r w:rsidR="00B05712" w:rsidRPr="001134BF">
        <w:tc>
          <w:tcPr>
            <w:tcW w:w="6483" w:type="dxa"/>
            <w:gridSpan w:val="3"/>
          </w:tcPr>
          <w:p w:rsidR="00B05712" w:rsidRPr="001134BF" w:rsidRDefault="00B05712" w:rsidP="001134BF">
            <w:pPr>
              <w:pStyle w:val="Textoindependiente"/>
              <w:suppressAutoHyphens/>
              <w:jc w:val="center"/>
              <w:rPr>
                <w:rFonts w:ascii="Tahoma" w:hAnsi="Tahoma" w:cs="Tahoma"/>
                <w:b/>
                <w:sz w:val="18"/>
                <w:szCs w:val="18"/>
              </w:rPr>
            </w:pPr>
            <w:r w:rsidRPr="001134BF">
              <w:rPr>
                <w:rFonts w:ascii="Tahoma" w:hAnsi="Tahoma" w:cs="Tahoma"/>
                <w:b/>
                <w:sz w:val="18"/>
                <w:szCs w:val="18"/>
              </w:rPr>
              <w:t>TOTAL</w:t>
            </w:r>
          </w:p>
        </w:tc>
        <w:tc>
          <w:tcPr>
            <w:tcW w:w="2162" w:type="dxa"/>
          </w:tcPr>
          <w:p w:rsidR="00B05712" w:rsidRPr="001134BF" w:rsidRDefault="00B05712" w:rsidP="001134BF">
            <w:pPr>
              <w:pStyle w:val="Textoindependiente"/>
              <w:suppressAutoHyphens/>
              <w:jc w:val="both"/>
              <w:rPr>
                <w:rFonts w:ascii="Tahoma" w:hAnsi="Tahoma" w:cs="Tahoma"/>
                <w:sz w:val="18"/>
                <w:szCs w:val="18"/>
              </w:rPr>
            </w:pPr>
          </w:p>
        </w:tc>
      </w:tr>
    </w:tbl>
    <w:p w:rsidR="00B05712" w:rsidRPr="00CE5E0A" w:rsidRDefault="00B05712" w:rsidP="00CE5E0A">
      <w:pPr>
        <w:pStyle w:val="Textoindependiente"/>
        <w:jc w:val="both"/>
        <w:rPr>
          <w:rFonts w:ascii="Tahoma" w:hAnsi="Tahoma" w:cs="Tahoma"/>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Default="00B05712" w:rsidP="00B05712">
      <w:pPr>
        <w:pStyle w:val="Textoindependiente"/>
        <w:jc w:val="both"/>
        <w:rPr>
          <w:rFonts w:ascii="Tahoma" w:hAnsi="Tahoma" w:cs="Tahoma"/>
          <w:bCs/>
          <w:sz w:val="18"/>
          <w:szCs w:val="18"/>
        </w:rPr>
      </w:pPr>
    </w:p>
    <w:p w:rsidR="00B05712" w:rsidRPr="00CA52C8" w:rsidRDefault="00B05712" w:rsidP="00B05712">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p>
    <w:p w:rsidR="00B05712" w:rsidRPr="00CA52C8" w:rsidRDefault="00B05712" w:rsidP="00B05712">
      <w:pPr>
        <w:ind w:left="2124"/>
        <w:jc w:val="both"/>
        <w:rPr>
          <w:rFonts w:ascii="Tahoma" w:hAnsi="Tahoma" w:cs="Tahoma"/>
          <w:b/>
          <w:sz w:val="18"/>
          <w:szCs w:val="18"/>
        </w:rPr>
      </w:pPr>
      <w:r w:rsidRPr="00CA52C8">
        <w:rPr>
          <w:rFonts w:ascii="Tahoma" w:hAnsi="Tahoma" w:cs="Tahoma"/>
          <w:b/>
          <w:sz w:val="18"/>
          <w:szCs w:val="18"/>
        </w:rPr>
        <w:t xml:space="preserve">   </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w:t>
      </w:r>
    </w:p>
    <w:p w:rsidR="00B05712" w:rsidRPr="00CA52C8" w:rsidRDefault="00B05712" w:rsidP="00B05712">
      <w:pPr>
        <w:jc w:val="center"/>
        <w:rPr>
          <w:rFonts w:ascii="Tahoma" w:hAnsi="Tahoma" w:cs="Tahoma"/>
          <w:b/>
          <w:sz w:val="18"/>
          <w:szCs w:val="18"/>
        </w:rPr>
      </w:pPr>
      <w:r w:rsidRPr="00CA52C8">
        <w:rPr>
          <w:rFonts w:ascii="Tahoma" w:hAnsi="Tahoma" w:cs="Tahoma"/>
          <w:b/>
          <w:sz w:val="18"/>
          <w:szCs w:val="18"/>
        </w:rPr>
        <w:t>Firma, Nombre / Razón social del postor</w:t>
      </w:r>
    </w:p>
    <w:p w:rsidR="00D5650A" w:rsidRDefault="00CE5E0A" w:rsidP="00D5650A">
      <w:pPr>
        <w:pStyle w:val="Textoindependiente"/>
        <w:jc w:val="center"/>
        <w:rPr>
          <w:lang w:val="pt-BR"/>
        </w:rPr>
      </w:pPr>
      <w:r w:rsidRPr="00CE5E0A">
        <w:rPr>
          <w:rFonts w:ascii="Tahoma" w:hAnsi="Tahoma" w:cs="Tahoma"/>
          <w:b/>
          <w:sz w:val="18"/>
          <w:szCs w:val="18"/>
        </w:rPr>
        <w:br w:type="page"/>
      </w:r>
      <w:r w:rsidR="00D5650A" w:rsidRPr="0080584C">
        <w:rPr>
          <w:rFonts w:ascii="Tahoma" w:hAnsi="Tahoma" w:cs="Tahoma"/>
          <w:b/>
          <w:sz w:val="18"/>
          <w:szCs w:val="18"/>
          <w:lang w:val="pt-BR"/>
        </w:rPr>
        <w:lastRenderedPageBreak/>
        <w:t>ANEXO N.° 0</w:t>
      </w:r>
      <w:r w:rsidR="008F4FB8">
        <w:rPr>
          <w:rFonts w:ascii="Tahoma" w:hAnsi="Tahoma" w:cs="Tahoma"/>
          <w:b/>
          <w:sz w:val="18"/>
          <w:szCs w:val="18"/>
          <w:lang w:val="pt-BR"/>
        </w:rPr>
        <w:t>6</w:t>
      </w:r>
      <w:r w:rsidR="00D5650A" w:rsidRPr="0080584C">
        <w:rPr>
          <w:lang w:val="pt-BR"/>
        </w:rPr>
        <w:tab/>
      </w:r>
    </w:p>
    <w:p w:rsidR="00D5650A" w:rsidRDefault="00D5650A" w:rsidP="00D5650A">
      <w:pPr>
        <w:pStyle w:val="Textoindependiente"/>
        <w:jc w:val="center"/>
        <w:rPr>
          <w:lang w:val="pt-BR"/>
        </w:rPr>
      </w:pPr>
    </w:p>
    <w:p w:rsidR="00D5650A" w:rsidRDefault="00D5650A" w:rsidP="00D5650A">
      <w:pPr>
        <w:pStyle w:val="Textoindependiente"/>
        <w:jc w:val="center"/>
        <w:rPr>
          <w:rFonts w:ascii="Tahoma" w:hAnsi="Tahoma" w:cs="Tahoma"/>
          <w:b/>
          <w:sz w:val="18"/>
          <w:szCs w:val="18"/>
          <w:lang w:val="pt-BR"/>
        </w:rPr>
      </w:pPr>
      <w:r w:rsidRPr="00D80D6B">
        <w:rPr>
          <w:rFonts w:ascii="Tahoma" w:hAnsi="Tahoma" w:cs="Tahoma"/>
          <w:b/>
          <w:sz w:val="18"/>
          <w:szCs w:val="18"/>
          <w:lang w:val="es-PE"/>
        </w:rPr>
        <w:t>DECLARACIÓN</w:t>
      </w:r>
      <w:r w:rsidRPr="00CE5E0A">
        <w:rPr>
          <w:rFonts w:ascii="Tahoma" w:hAnsi="Tahoma" w:cs="Tahoma"/>
          <w:b/>
          <w:sz w:val="18"/>
          <w:szCs w:val="18"/>
          <w:lang w:val="pt-BR"/>
        </w:rPr>
        <w:t xml:space="preserve"> JURADA DE </w:t>
      </w:r>
      <w:r w:rsidRPr="00D80D6B">
        <w:rPr>
          <w:rFonts w:ascii="Tahoma" w:hAnsi="Tahoma" w:cs="Tahoma"/>
          <w:b/>
          <w:sz w:val="18"/>
          <w:szCs w:val="18"/>
          <w:lang w:val="es-PE"/>
        </w:rPr>
        <w:t>COMPROMISO</w:t>
      </w:r>
    </w:p>
    <w:p w:rsidR="00D5650A" w:rsidRPr="00CE5E0A" w:rsidRDefault="00D5650A" w:rsidP="00D5650A">
      <w:pPr>
        <w:pStyle w:val="Textoindependiente"/>
        <w:jc w:val="center"/>
        <w:rPr>
          <w:rFonts w:ascii="Tahoma" w:hAnsi="Tahoma" w:cs="Tahoma"/>
          <w:b/>
          <w:sz w:val="18"/>
          <w:szCs w:val="18"/>
          <w:lang w:val="pt-BR"/>
        </w:rPr>
      </w:pPr>
      <w:r>
        <w:rPr>
          <w:rFonts w:ascii="Tahoma" w:hAnsi="Tahoma" w:cs="Tahoma"/>
          <w:b/>
          <w:sz w:val="18"/>
          <w:szCs w:val="18"/>
          <w:lang w:val="pt-BR"/>
        </w:rPr>
        <w:t xml:space="preserve"> DEL </w:t>
      </w:r>
      <w:r w:rsidRPr="00D80D6B">
        <w:rPr>
          <w:rFonts w:ascii="Tahoma" w:hAnsi="Tahoma" w:cs="Tahoma"/>
          <w:b/>
          <w:sz w:val="18"/>
          <w:szCs w:val="18"/>
          <w:lang w:val="es-PE"/>
        </w:rPr>
        <w:t>PLAZO</w:t>
      </w:r>
      <w:r>
        <w:rPr>
          <w:rFonts w:ascii="Tahoma" w:hAnsi="Tahoma" w:cs="Tahoma"/>
          <w:b/>
          <w:sz w:val="18"/>
          <w:szCs w:val="18"/>
          <w:lang w:val="pt-BR"/>
        </w:rPr>
        <w:t xml:space="preserve"> DE ENTREGA DE </w:t>
      </w:r>
      <w:r w:rsidRPr="00D80D6B">
        <w:rPr>
          <w:rFonts w:ascii="Tahoma" w:hAnsi="Tahoma" w:cs="Tahoma"/>
          <w:b/>
          <w:sz w:val="18"/>
          <w:szCs w:val="18"/>
          <w:lang w:val="es-PE"/>
        </w:rPr>
        <w:t>BIENES</w:t>
      </w:r>
      <w:r w:rsidRPr="00CE5E0A">
        <w:rPr>
          <w:rFonts w:ascii="Tahoma" w:hAnsi="Tahoma" w:cs="Tahoma"/>
          <w:b/>
          <w:sz w:val="18"/>
          <w:szCs w:val="18"/>
          <w:lang w:val="pt-BR"/>
        </w:rPr>
        <w:t xml:space="preserve"> </w:t>
      </w:r>
    </w:p>
    <w:p w:rsidR="00D5650A" w:rsidRDefault="00D5650A" w:rsidP="00D5650A">
      <w:pPr>
        <w:pStyle w:val="Textoindependiente"/>
        <w:jc w:val="center"/>
        <w:rPr>
          <w:rFonts w:ascii="Tahoma" w:hAnsi="Tahoma" w:cs="Tahoma"/>
          <w:b/>
          <w:sz w:val="18"/>
          <w:szCs w:val="18"/>
        </w:rPr>
      </w:pPr>
    </w:p>
    <w:p w:rsidR="00D5650A" w:rsidRDefault="00D5650A" w:rsidP="00D5650A">
      <w:pPr>
        <w:jc w:val="both"/>
        <w:rPr>
          <w:rFonts w:ascii="Tahoma" w:hAnsi="Tahoma" w:cs="Tahoma"/>
          <w:sz w:val="18"/>
          <w:szCs w:val="18"/>
        </w:rPr>
      </w:pPr>
    </w:p>
    <w:p w:rsidR="00D5650A"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Señores</w:t>
      </w:r>
    </w:p>
    <w:p w:rsidR="00D5650A" w:rsidRPr="00CA52C8" w:rsidRDefault="00D5650A" w:rsidP="00D5650A">
      <w:pPr>
        <w:rPr>
          <w:rFonts w:ascii="Tahoma" w:hAnsi="Tahoma" w:cs="Tahoma"/>
          <w:b/>
          <w:sz w:val="18"/>
          <w:szCs w:val="18"/>
        </w:rPr>
      </w:pPr>
      <w:r>
        <w:rPr>
          <w:rFonts w:ascii="Tahoma" w:hAnsi="Tahoma" w:cs="Tahoma"/>
          <w:b/>
          <w:sz w:val="18"/>
          <w:szCs w:val="18"/>
        </w:rPr>
        <w:t>ÁREA DE LOGÍSTICA</w:t>
      </w:r>
    </w:p>
    <w:p w:rsidR="00D5650A" w:rsidRPr="00CA52C8" w:rsidRDefault="00D5650A"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º 0</w:t>
      </w:r>
      <w:r w:rsidR="00275896">
        <w:rPr>
          <w:rFonts w:ascii="Tahoma" w:hAnsi="Tahoma" w:cs="Tahoma"/>
          <w:b/>
          <w:sz w:val="18"/>
          <w:szCs w:val="18"/>
        </w:rPr>
        <w:t>37</w:t>
      </w:r>
      <w:r>
        <w:rPr>
          <w:rFonts w:ascii="Tahoma" w:hAnsi="Tahoma" w:cs="Tahoma"/>
          <w:b/>
          <w:sz w:val="18"/>
          <w:szCs w:val="18"/>
        </w:rPr>
        <w:t>-2009-LOGISTICA-MPJB</w:t>
      </w:r>
      <w:r w:rsidR="00AB70CC">
        <w:rPr>
          <w:rFonts w:ascii="Tahoma" w:hAnsi="Tahoma" w:cs="Tahoma"/>
          <w:b/>
          <w:sz w:val="18"/>
          <w:szCs w:val="18"/>
        </w:rPr>
        <w:t xml:space="preserve"> </w:t>
      </w:r>
    </w:p>
    <w:p w:rsidR="00D5650A" w:rsidRPr="00CA52C8" w:rsidRDefault="00D5650A" w:rsidP="00D5650A">
      <w:pPr>
        <w:jc w:val="both"/>
        <w:rPr>
          <w:rFonts w:ascii="Tahoma" w:hAnsi="Tahoma" w:cs="Tahoma"/>
          <w:sz w:val="18"/>
          <w:szCs w:val="18"/>
        </w:rPr>
      </w:pPr>
      <w:r w:rsidRPr="00CA52C8">
        <w:rPr>
          <w:rFonts w:ascii="Tahoma" w:hAnsi="Tahoma" w:cs="Tahoma"/>
          <w:sz w:val="18"/>
          <w:szCs w:val="18"/>
        </w:rPr>
        <w:t>Presente.-</w:t>
      </w:r>
    </w:p>
    <w:p w:rsidR="00D5650A" w:rsidRPr="00CA52C8" w:rsidRDefault="00D5650A" w:rsidP="00D5650A">
      <w:pPr>
        <w:jc w:val="both"/>
        <w:rPr>
          <w:rFonts w:ascii="Tahoma" w:hAnsi="Tahoma" w:cs="Tahoma"/>
          <w:sz w:val="18"/>
          <w:szCs w:val="18"/>
        </w:rPr>
      </w:pPr>
    </w:p>
    <w:p w:rsidR="00D5650A" w:rsidRPr="00CA52C8" w:rsidRDefault="00D5650A" w:rsidP="00D5650A">
      <w:pPr>
        <w:jc w:val="both"/>
        <w:rPr>
          <w:rFonts w:ascii="Tahoma" w:hAnsi="Tahoma" w:cs="Tahoma"/>
          <w:sz w:val="18"/>
          <w:szCs w:val="18"/>
        </w:rPr>
      </w:pPr>
      <w:r w:rsidRPr="00CA52C8">
        <w:rPr>
          <w:rFonts w:ascii="Tahoma" w:hAnsi="Tahoma" w:cs="Tahoma"/>
          <w:sz w:val="18"/>
          <w:szCs w:val="18"/>
        </w:rPr>
        <w:t>De nuestra consideración,</w:t>
      </w:r>
    </w:p>
    <w:p w:rsidR="00D5650A" w:rsidRDefault="00D5650A" w:rsidP="00CE5E0A">
      <w:pPr>
        <w:pStyle w:val="Textoindependiente"/>
        <w:jc w:val="both"/>
        <w:rPr>
          <w:rFonts w:ascii="Tahoma" w:hAnsi="Tahoma" w:cs="Tahoma"/>
          <w:b/>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Por medio de la presente (Razón social del Postor) garantiza la Entrega de los bienes ofertados para el proceso de Adjudicación de Menor Cuantía Nº 0</w:t>
      </w:r>
      <w:r w:rsidR="00275896">
        <w:rPr>
          <w:rFonts w:ascii="Tahoma" w:hAnsi="Tahoma" w:cs="Tahoma"/>
          <w:sz w:val="18"/>
          <w:szCs w:val="18"/>
        </w:rPr>
        <w:t>37</w:t>
      </w:r>
      <w:r w:rsidRPr="00D5650A">
        <w:rPr>
          <w:rFonts w:ascii="Tahoma" w:hAnsi="Tahoma" w:cs="Tahoma"/>
          <w:sz w:val="18"/>
          <w:szCs w:val="18"/>
        </w:rPr>
        <w:t xml:space="preserve">-2009-LOGISTICA-MPJB, en un PLAZO de: ………….. (Letras) ……..….. (Números) días calendarios a la recepción de </w:t>
      </w:r>
      <w:smartTag w:uri="urn:schemas-microsoft-com:office:smarttags" w:element="PersonName">
        <w:smartTagPr>
          <w:attr w:name="ProductID" w:val="la Orden"/>
        </w:smartTagPr>
        <w:r w:rsidRPr="00D5650A">
          <w:rPr>
            <w:rFonts w:ascii="Tahoma" w:hAnsi="Tahoma" w:cs="Tahoma"/>
            <w:sz w:val="18"/>
            <w:szCs w:val="18"/>
          </w:rPr>
          <w:t>la Orden</w:t>
        </w:r>
      </w:smartTag>
      <w:r w:rsidRPr="00D5650A">
        <w:rPr>
          <w:rFonts w:ascii="Tahoma" w:hAnsi="Tahoma" w:cs="Tahoma"/>
          <w:sz w:val="18"/>
          <w:szCs w:val="18"/>
        </w:rPr>
        <w:t xml:space="preserve"> de Compra.</w:t>
      </w:r>
    </w:p>
    <w:p w:rsidR="00D5650A" w:rsidRPr="00D5650A" w:rsidRDefault="00D5650A" w:rsidP="00CE5E0A">
      <w:pPr>
        <w:pStyle w:val="Textoindependiente"/>
        <w:jc w:val="both"/>
        <w:rPr>
          <w:rFonts w:ascii="Tahoma" w:hAnsi="Tahoma" w:cs="Tahoma"/>
          <w:sz w:val="18"/>
          <w:szCs w:val="18"/>
        </w:rPr>
      </w:pPr>
    </w:p>
    <w:p w:rsidR="00D5650A" w:rsidRPr="00D5650A" w:rsidRDefault="00D5650A" w:rsidP="00CE5E0A">
      <w:pPr>
        <w:pStyle w:val="Textoindependiente"/>
        <w:jc w:val="both"/>
        <w:rPr>
          <w:rFonts w:ascii="Tahoma" w:hAnsi="Tahoma" w:cs="Tahoma"/>
          <w:sz w:val="18"/>
          <w:szCs w:val="18"/>
        </w:rPr>
      </w:pPr>
      <w:r w:rsidRPr="00D5650A">
        <w:rPr>
          <w:rFonts w:ascii="Tahoma" w:hAnsi="Tahoma" w:cs="Tahoma"/>
          <w:sz w:val="18"/>
          <w:szCs w:val="18"/>
        </w:rPr>
        <w:t xml:space="preserve">Asimismo declaro que conozco las sanciones contenidas en </w:t>
      </w:r>
      <w:smartTag w:uri="urn:schemas-microsoft-com:office:smarttags" w:element="PersonName">
        <w:smartTagPr>
          <w:attr w:name="ProductID" w:val="la Ley"/>
        </w:smartTagPr>
        <w:r w:rsidRPr="00D5650A">
          <w:rPr>
            <w:rFonts w:ascii="Tahoma" w:hAnsi="Tahoma" w:cs="Tahoma"/>
            <w:sz w:val="18"/>
            <w:szCs w:val="18"/>
          </w:rPr>
          <w:t>la Ley</w:t>
        </w:r>
      </w:smartTag>
      <w:r w:rsidRPr="00D5650A">
        <w:rPr>
          <w:rFonts w:ascii="Tahoma" w:hAnsi="Tahoma" w:cs="Tahoma"/>
          <w:sz w:val="18"/>
          <w:szCs w:val="18"/>
        </w:rPr>
        <w:t xml:space="preserve"> y su Reglamento así como </w:t>
      </w:r>
      <w:smartTag w:uri="urn:schemas-microsoft-com:office:smarttags" w:element="PersonName">
        <w:smartTagPr>
          <w:attr w:name="ProductID" w:val="la N"/>
        </w:smartTagPr>
        <w:r w:rsidRPr="00D5650A">
          <w:rPr>
            <w:rFonts w:ascii="Tahoma" w:hAnsi="Tahoma" w:cs="Tahoma"/>
            <w:sz w:val="18"/>
            <w:szCs w:val="18"/>
          </w:rPr>
          <w:t>la N</w:t>
        </w:r>
      </w:smartTag>
      <w:r w:rsidRPr="00D5650A">
        <w:rPr>
          <w:rFonts w:ascii="Tahoma" w:hAnsi="Tahoma" w:cs="Tahoma"/>
          <w:sz w:val="18"/>
          <w:szCs w:val="18"/>
        </w:rPr>
        <w:t>º 27444 Ley de Pr</w:t>
      </w:r>
      <w:r w:rsidR="00B91F87">
        <w:rPr>
          <w:rFonts w:ascii="Tahoma" w:hAnsi="Tahoma" w:cs="Tahoma"/>
          <w:sz w:val="18"/>
          <w:szCs w:val="18"/>
        </w:rPr>
        <w:t>ocedimiento Administrativo G</w:t>
      </w:r>
      <w:r w:rsidRPr="00D5650A">
        <w:rPr>
          <w:rFonts w:ascii="Tahoma" w:hAnsi="Tahoma" w:cs="Tahoma"/>
          <w:sz w:val="18"/>
          <w:szCs w:val="18"/>
        </w:rPr>
        <w:t>eneral y demás disposiciones reglamentarias complementarias.</w:t>
      </w: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Default="00D5650A" w:rsidP="00CE5E0A">
      <w:pPr>
        <w:pStyle w:val="Textoindependiente"/>
        <w:jc w:val="both"/>
        <w:rPr>
          <w:rFonts w:ascii="Tahoma" w:hAnsi="Tahoma" w:cs="Tahoma"/>
          <w:b/>
          <w:sz w:val="18"/>
          <w:szCs w:val="18"/>
        </w:rPr>
      </w:pPr>
    </w:p>
    <w:p w:rsidR="00D5650A" w:rsidRPr="00CA52C8" w:rsidRDefault="00D5650A" w:rsidP="00D5650A">
      <w:pPr>
        <w:pStyle w:val="Textoindependiente"/>
        <w:jc w:val="both"/>
        <w:rPr>
          <w:rFonts w:ascii="Tahoma" w:hAnsi="Tahoma" w:cs="Tahoma"/>
          <w:bCs/>
          <w:sz w:val="18"/>
          <w:szCs w:val="18"/>
        </w:rPr>
      </w:pPr>
      <w:r>
        <w:rPr>
          <w:rFonts w:ascii="Tahoma" w:hAnsi="Tahoma" w:cs="Tahoma"/>
          <w:bCs/>
          <w:sz w:val="18"/>
          <w:szCs w:val="18"/>
        </w:rPr>
        <w:t>Villa Locumba</w:t>
      </w:r>
      <w:r w:rsidRPr="00CA52C8">
        <w:rPr>
          <w:rFonts w:ascii="Tahoma" w:hAnsi="Tahoma" w:cs="Tahoma"/>
          <w:bCs/>
          <w:sz w:val="18"/>
          <w:szCs w:val="18"/>
        </w:rPr>
        <w:t xml:space="preserve">, …………………………………..        </w:t>
      </w: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p>
    <w:p w:rsidR="00D5650A" w:rsidRPr="00CA52C8" w:rsidRDefault="00D5650A" w:rsidP="00D5650A">
      <w:pPr>
        <w:ind w:left="2124"/>
        <w:jc w:val="both"/>
        <w:rPr>
          <w:rFonts w:ascii="Tahoma" w:hAnsi="Tahoma" w:cs="Tahoma"/>
          <w:b/>
          <w:sz w:val="18"/>
          <w:szCs w:val="18"/>
        </w:rPr>
      </w:pPr>
      <w:r w:rsidRPr="00CA52C8">
        <w:rPr>
          <w:rFonts w:ascii="Tahoma" w:hAnsi="Tahoma" w:cs="Tahoma"/>
          <w:b/>
          <w:sz w:val="18"/>
          <w:szCs w:val="18"/>
        </w:rPr>
        <w:t xml:space="preserve">   </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w:t>
      </w:r>
    </w:p>
    <w:p w:rsidR="00D5650A" w:rsidRPr="00CA52C8" w:rsidRDefault="00D5650A" w:rsidP="00D5650A">
      <w:pPr>
        <w:jc w:val="center"/>
        <w:rPr>
          <w:rFonts w:ascii="Tahoma" w:hAnsi="Tahoma" w:cs="Tahoma"/>
          <w:b/>
          <w:sz w:val="18"/>
          <w:szCs w:val="18"/>
        </w:rPr>
      </w:pPr>
      <w:r w:rsidRPr="00CA52C8">
        <w:rPr>
          <w:rFonts w:ascii="Tahoma" w:hAnsi="Tahoma" w:cs="Tahoma"/>
          <w:b/>
          <w:sz w:val="18"/>
          <w:szCs w:val="18"/>
        </w:rPr>
        <w:t>Firma, Nombre / Razón social del postor</w:t>
      </w:r>
    </w:p>
    <w:p w:rsidR="00241F8B" w:rsidRDefault="00D5650A" w:rsidP="00241F8B">
      <w:pPr>
        <w:pStyle w:val="Textoindependiente"/>
        <w:jc w:val="center"/>
        <w:rPr>
          <w:lang w:val="pt-BR"/>
        </w:rPr>
      </w:pPr>
      <w:r>
        <w:rPr>
          <w:rFonts w:ascii="Tahoma" w:hAnsi="Tahoma" w:cs="Tahoma"/>
          <w:b/>
          <w:sz w:val="18"/>
          <w:szCs w:val="18"/>
        </w:rPr>
        <w:br w:type="page"/>
      </w:r>
      <w:r w:rsidR="00241F8B" w:rsidRPr="0080584C">
        <w:rPr>
          <w:rFonts w:ascii="Tahoma" w:hAnsi="Tahoma" w:cs="Tahoma"/>
          <w:b/>
          <w:sz w:val="18"/>
          <w:szCs w:val="18"/>
          <w:lang w:val="pt-BR"/>
        </w:rPr>
        <w:lastRenderedPageBreak/>
        <w:t>ANEXO N.° 0</w:t>
      </w:r>
      <w:r w:rsidR="008F4FB8">
        <w:rPr>
          <w:rFonts w:ascii="Tahoma" w:hAnsi="Tahoma" w:cs="Tahoma"/>
          <w:b/>
          <w:sz w:val="18"/>
          <w:szCs w:val="18"/>
          <w:lang w:val="pt-BR"/>
        </w:rPr>
        <w:t>7</w:t>
      </w:r>
      <w:r w:rsidR="00241F8B" w:rsidRPr="0080584C">
        <w:rPr>
          <w:lang w:val="pt-BR"/>
        </w:rPr>
        <w:tab/>
      </w:r>
    </w:p>
    <w:p w:rsidR="00241F8B" w:rsidRDefault="00241F8B" w:rsidP="00241F8B">
      <w:pPr>
        <w:pStyle w:val="Textoindependiente"/>
        <w:jc w:val="center"/>
        <w:rPr>
          <w:lang w:val="pt-BR"/>
        </w:rPr>
      </w:pPr>
    </w:p>
    <w:p w:rsidR="00685F61" w:rsidRPr="00CA52C8" w:rsidRDefault="00685F61" w:rsidP="00241F8B">
      <w:pPr>
        <w:pStyle w:val="Textoindependiente"/>
        <w:jc w:val="center"/>
        <w:rPr>
          <w:rFonts w:ascii="Tahoma" w:hAnsi="Tahoma" w:cs="Tahoma"/>
          <w:b/>
          <w:sz w:val="18"/>
          <w:szCs w:val="18"/>
        </w:rPr>
      </w:pPr>
      <w:r w:rsidRPr="00CA52C8">
        <w:rPr>
          <w:rFonts w:ascii="Tahoma" w:hAnsi="Tahoma" w:cs="Tahoma"/>
          <w:b/>
          <w:sz w:val="18"/>
          <w:szCs w:val="18"/>
        </w:rPr>
        <w:t xml:space="preserve">CARTA DE PROPUESTA </w:t>
      </w:r>
      <w:r w:rsidR="00104401" w:rsidRPr="00CA52C8">
        <w:rPr>
          <w:rFonts w:ascii="Tahoma" w:hAnsi="Tahoma" w:cs="Tahoma"/>
          <w:b/>
          <w:sz w:val="18"/>
          <w:szCs w:val="18"/>
        </w:rPr>
        <w:t>ECONÓMICA</w:t>
      </w:r>
    </w:p>
    <w:p w:rsidR="00685F61" w:rsidRPr="00CA52C8" w:rsidRDefault="00685F61" w:rsidP="008162BC">
      <w:pPr>
        <w:pStyle w:val="Textoindependiente"/>
        <w:jc w:val="center"/>
        <w:rPr>
          <w:rFonts w:ascii="Tahoma" w:hAnsi="Tahoma" w:cs="Tahoma"/>
          <w:sz w:val="18"/>
          <w:szCs w:val="18"/>
        </w:rPr>
      </w:pPr>
      <w:r w:rsidRPr="00CA52C8">
        <w:rPr>
          <w:rFonts w:ascii="Tahoma" w:hAnsi="Tahoma" w:cs="Tahoma"/>
          <w:b/>
          <w:sz w:val="18"/>
          <w:szCs w:val="18"/>
        </w:rPr>
        <w:t>(MODELO)</w:t>
      </w:r>
    </w:p>
    <w:p w:rsidR="00685F61" w:rsidRPr="00CA52C8" w:rsidRDefault="0097797E" w:rsidP="0097797E">
      <w:pPr>
        <w:pStyle w:val="Textoindependiente"/>
        <w:jc w:val="both"/>
        <w:rPr>
          <w:rFonts w:ascii="Tahoma" w:hAnsi="Tahoma" w:cs="Tahoma"/>
          <w:sz w:val="18"/>
          <w:szCs w:val="18"/>
        </w:rPr>
      </w:pPr>
      <w:r w:rsidRPr="00CA52C8">
        <w:rPr>
          <w:rFonts w:ascii="Tahoma" w:hAnsi="Tahoma" w:cs="Tahoma"/>
          <w:sz w:val="18"/>
          <w:szCs w:val="18"/>
        </w:rPr>
        <w:t>Señores</w:t>
      </w:r>
    </w:p>
    <w:p w:rsidR="00685F61" w:rsidRPr="00CA52C8" w:rsidRDefault="00B91F87" w:rsidP="0097797E">
      <w:pPr>
        <w:pStyle w:val="Textoindependiente"/>
        <w:jc w:val="both"/>
        <w:rPr>
          <w:rFonts w:ascii="Tahoma" w:hAnsi="Tahoma" w:cs="Tahoma"/>
          <w:b/>
          <w:sz w:val="18"/>
          <w:szCs w:val="18"/>
        </w:rPr>
      </w:pPr>
      <w:r>
        <w:rPr>
          <w:rFonts w:ascii="Tahoma" w:hAnsi="Tahoma" w:cs="Tahoma"/>
          <w:b/>
          <w:sz w:val="18"/>
          <w:szCs w:val="18"/>
        </w:rPr>
        <w:t>ÁREA</w:t>
      </w:r>
      <w:r w:rsidR="006022EA">
        <w:rPr>
          <w:rFonts w:ascii="Tahoma" w:hAnsi="Tahoma" w:cs="Tahoma"/>
          <w:b/>
          <w:sz w:val="18"/>
          <w:szCs w:val="18"/>
        </w:rPr>
        <w:t xml:space="preserve"> DE </w:t>
      </w:r>
      <w:r>
        <w:rPr>
          <w:rFonts w:ascii="Tahoma" w:hAnsi="Tahoma" w:cs="Tahoma"/>
          <w:b/>
          <w:sz w:val="18"/>
          <w:szCs w:val="18"/>
        </w:rPr>
        <w:t>LOGÍSTICA</w:t>
      </w:r>
    </w:p>
    <w:p w:rsidR="00BF4EAB" w:rsidRPr="00CA52C8" w:rsidRDefault="00BF4EAB" w:rsidP="00AB70CC">
      <w:pPr>
        <w:jc w:val="both"/>
        <w:rPr>
          <w:rFonts w:ascii="Tahoma" w:hAnsi="Tahoma" w:cs="Tahoma"/>
          <w:b/>
          <w:sz w:val="18"/>
          <w:szCs w:val="18"/>
        </w:rPr>
      </w:pPr>
      <w:r w:rsidRPr="00CA52C8">
        <w:rPr>
          <w:rFonts w:ascii="Tahoma" w:hAnsi="Tahoma" w:cs="Tahoma"/>
          <w:b/>
          <w:sz w:val="18"/>
          <w:szCs w:val="18"/>
        </w:rPr>
        <w:t>ADJUDICACIÓN DE MENOR CUANTÍA N</w:t>
      </w:r>
      <w:r>
        <w:rPr>
          <w:rFonts w:ascii="Tahoma" w:hAnsi="Tahoma" w:cs="Tahoma"/>
          <w:b/>
          <w:sz w:val="18"/>
          <w:szCs w:val="18"/>
        </w:rPr>
        <w:t xml:space="preserve">º </w:t>
      </w:r>
      <w:r w:rsidR="00241F8B">
        <w:rPr>
          <w:rFonts w:ascii="Tahoma" w:hAnsi="Tahoma" w:cs="Tahoma"/>
          <w:b/>
          <w:sz w:val="18"/>
          <w:szCs w:val="18"/>
        </w:rPr>
        <w:t>0</w:t>
      </w:r>
      <w:r w:rsidR="00275896">
        <w:rPr>
          <w:rFonts w:ascii="Tahoma" w:hAnsi="Tahoma" w:cs="Tahoma"/>
          <w:b/>
          <w:sz w:val="18"/>
          <w:szCs w:val="18"/>
        </w:rPr>
        <w:t>37</w:t>
      </w:r>
      <w:r w:rsidR="00241F8B">
        <w:rPr>
          <w:rFonts w:ascii="Tahoma" w:hAnsi="Tahoma" w:cs="Tahoma"/>
          <w:b/>
          <w:sz w:val="18"/>
          <w:szCs w:val="18"/>
        </w:rPr>
        <w:t>-2009</w:t>
      </w:r>
      <w:r>
        <w:rPr>
          <w:rFonts w:ascii="Tahoma" w:hAnsi="Tahoma" w:cs="Tahoma"/>
          <w:b/>
          <w:sz w:val="18"/>
          <w:szCs w:val="18"/>
        </w:rPr>
        <w:t>-LOGISTICA-MPJB</w:t>
      </w:r>
    </w:p>
    <w:p w:rsidR="00685F61" w:rsidRPr="00CA52C8" w:rsidRDefault="00685F61" w:rsidP="0097797E">
      <w:pPr>
        <w:pStyle w:val="Textoindependiente"/>
        <w:jc w:val="both"/>
        <w:rPr>
          <w:rFonts w:ascii="Tahoma" w:hAnsi="Tahoma" w:cs="Tahoma"/>
          <w:sz w:val="18"/>
          <w:szCs w:val="18"/>
          <w:u w:val="single"/>
        </w:rPr>
      </w:pPr>
      <w:r w:rsidRPr="00CA52C8">
        <w:rPr>
          <w:rFonts w:ascii="Tahoma" w:hAnsi="Tahoma" w:cs="Tahoma"/>
          <w:sz w:val="18"/>
          <w:szCs w:val="18"/>
          <w:u w:val="single"/>
        </w:rPr>
        <w:t>Presente</w:t>
      </w:r>
      <w:r w:rsidRPr="00CA52C8">
        <w:rPr>
          <w:rFonts w:ascii="Tahoma" w:hAnsi="Tahoma" w:cs="Tahoma"/>
          <w:sz w:val="18"/>
          <w:szCs w:val="18"/>
        </w:rPr>
        <w:t>.-</w:t>
      </w:r>
    </w:p>
    <w:p w:rsidR="00685F61" w:rsidRPr="00CA52C8" w:rsidRDefault="00685F61" w:rsidP="0097797E">
      <w:pPr>
        <w:pStyle w:val="Textoindependiente"/>
        <w:jc w:val="both"/>
        <w:rPr>
          <w:rFonts w:ascii="Tahoma" w:hAnsi="Tahoma" w:cs="Tahoma"/>
          <w:sz w:val="18"/>
          <w:szCs w:val="18"/>
        </w:rPr>
      </w:pPr>
    </w:p>
    <w:p w:rsidR="000505A4"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De nuestra consideración,</w:t>
      </w:r>
    </w:p>
    <w:p w:rsidR="000505A4" w:rsidRPr="00CA52C8" w:rsidRDefault="000505A4" w:rsidP="0097797E">
      <w:pPr>
        <w:pStyle w:val="Textoindependiente"/>
        <w:jc w:val="both"/>
        <w:rPr>
          <w:rFonts w:ascii="Tahoma" w:hAnsi="Tahoma" w:cs="Tahoma"/>
          <w:sz w:val="18"/>
          <w:szCs w:val="18"/>
        </w:rPr>
      </w:pPr>
    </w:p>
    <w:p w:rsidR="00685F61" w:rsidRPr="00CA52C8" w:rsidRDefault="000505A4" w:rsidP="0097797E">
      <w:pPr>
        <w:pStyle w:val="Textoindependiente"/>
        <w:jc w:val="both"/>
        <w:rPr>
          <w:rFonts w:ascii="Tahoma" w:hAnsi="Tahoma" w:cs="Tahoma"/>
          <w:sz w:val="18"/>
          <w:szCs w:val="18"/>
        </w:rPr>
      </w:pPr>
      <w:r w:rsidRPr="00CA52C8">
        <w:rPr>
          <w:rFonts w:ascii="Tahoma" w:hAnsi="Tahoma" w:cs="Tahoma"/>
          <w:sz w:val="18"/>
          <w:szCs w:val="18"/>
        </w:rPr>
        <w:t xml:space="preserve">A continuación, </w:t>
      </w:r>
      <w:r w:rsidR="00685F61" w:rsidRPr="00CA52C8">
        <w:rPr>
          <w:rFonts w:ascii="Tahoma" w:hAnsi="Tahoma" w:cs="Tahoma"/>
          <w:sz w:val="18"/>
          <w:szCs w:val="18"/>
        </w:rPr>
        <w:t>hace</w:t>
      </w:r>
      <w:r w:rsidRPr="00CA52C8">
        <w:rPr>
          <w:rFonts w:ascii="Tahoma" w:hAnsi="Tahoma" w:cs="Tahoma"/>
          <w:sz w:val="18"/>
          <w:szCs w:val="18"/>
        </w:rPr>
        <w:t xml:space="preserve">mos </w:t>
      </w:r>
      <w:r w:rsidR="00685F61" w:rsidRPr="00CA52C8">
        <w:rPr>
          <w:rFonts w:ascii="Tahoma" w:hAnsi="Tahoma" w:cs="Tahoma"/>
          <w:sz w:val="18"/>
          <w:szCs w:val="18"/>
        </w:rPr>
        <w:t xml:space="preserve">de conocimiento que </w:t>
      </w:r>
      <w:r w:rsidRPr="00CA52C8">
        <w:rPr>
          <w:rFonts w:ascii="Tahoma" w:hAnsi="Tahoma" w:cs="Tahoma"/>
          <w:sz w:val="18"/>
          <w:szCs w:val="18"/>
        </w:rPr>
        <w:t xml:space="preserve">nuestra </w:t>
      </w:r>
      <w:r w:rsidR="00685F61" w:rsidRPr="00CA52C8">
        <w:rPr>
          <w:rFonts w:ascii="Tahoma" w:hAnsi="Tahoma" w:cs="Tahoma"/>
          <w:sz w:val="18"/>
          <w:szCs w:val="18"/>
        </w:rPr>
        <w:t>propuesta económica es la siguiente:</w:t>
      </w:r>
    </w:p>
    <w:p w:rsidR="007D0FCE" w:rsidRDefault="007D0FCE" w:rsidP="007D0FCE">
      <w:pPr>
        <w:pStyle w:val="Ttulo"/>
        <w:jc w:val="left"/>
        <w:rPr>
          <w:rFonts w:ascii="Tahoma" w:hAnsi="Tahoma" w:cs="Tahoma"/>
          <w:b/>
          <w:sz w:val="18"/>
          <w:szCs w:val="18"/>
        </w:rPr>
      </w:pPr>
    </w:p>
    <w:tbl>
      <w:tblPr>
        <w:tblpPr w:leftFromText="141" w:rightFromText="141" w:vertAnchor="text" w:horzAnchor="margin" w:tblpX="108" w:tblpY="140"/>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0"/>
        <w:gridCol w:w="3701"/>
        <w:gridCol w:w="709"/>
        <w:gridCol w:w="850"/>
        <w:gridCol w:w="1134"/>
        <w:gridCol w:w="1276"/>
      </w:tblGrid>
      <w:tr w:rsidR="00FE231C" w:rsidRPr="003146E1" w:rsidTr="00275896">
        <w:tc>
          <w:tcPr>
            <w:tcW w:w="66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ITEM</w:t>
            </w:r>
          </w:p>
        </w:tc>
        <w:tc>
          <w:tcPr>
            <w:tcW w:w="3701"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DESCRIPCIÓN</w:t>
            </w:r>
          </w:p>
        </w:tc>
        <w:tc>
          <w:tcPr>
            <w:tcW w:w="709"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U.M.</w:t>
            </w:r>
          </w:p>
        </w:tc>
        <w:tc>
          <w:tcPr>
            <w:tcW w:w="850" w:type="dxa"/>
          </w:tcPr>
          <w:p w:rsidR="00A40292" w:rsidRPr="00565853" w:rsidRDefault="00A40292" w:rsidP="00FE231C">
            <w:pPr>
              <w:pStyle w:val="Ttulo"/>
              <w:suppressAutoHyphens/>
              <w:rPr>
                <w:rFonts w:ascii="Tahoma" w:hAnsi="Tahoma" w:cs="Tahoma"/>
                <w:b/>
                <w:i w:val="0"/>
                <w:sz w:val="17"/>
                <w:szCs w:val="17"/>
              </w:rPr>
            </w:pPr>
            <w:r w:rsidRPr="00565853">
              <w:rPr>
                <w:rFonts w:ascii="Tahoma" w:hAnsi="Tahoma" w:cs="Tahoma"/>
                <w:b/>
                <w:i w:val="0"/>
                <w:sz w:val="17"/>
                <w:szCs w:val="17"/>
              </w:rPr>
              <w:t>CANT.</w:t>
            </w:r>
          </w:p>
        </w:tc>
        <w:tc>
          <w:tcPr>
            <w:tcW w:w="1134"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UNITARIO</w:t>
            </w:r>
          </w:p>
        </w:tc>
        <w:tc>
          <w:tcPr>
            <w:tcW w:w="1276" w:type="dxa"/>
          </w:tcPr>
          <w:p w:rsidR="00A40292" w:rsidRPr="00565853" w:rsidRDefault="00A40292" w:rsidP="00FE231C">
            <w:pPr>
              <w:pStyle w:val="Ttulo"/>
              <w:suppressAutoHyphens/>
              <w:rPr>
                <w:rFonts w:ascii="Tahoma" w:hAnsi="Tahoma" w:cs="Tahoma"/>
                <w:b/>
                <w:i w:val="0"/>
                <w:sz w:val="17"/>
                <w:szCs w:val="17"/>
              </w:rPr>
            </w:pPr>
            <w:r>
              <w:rPr>
                <w:rFonts w:ascii="Tahoma" w:hAnsi="Tahoma" w:cs="Tahoma"/>
                <w:b/>
                <w:i w:val="0"/>
                <w:sz w:val="17"/>
                <w:szCs w:val="17"/>
              </w:rPr>
              <w:t>PRECIO TOTAL</w:t>
            </w:r>
          </w:p>
        </w:tc>
      </w:tr>
      <w:tr w:rsidR="00275896" w:rsidRPr="003146E1" w:rsidTr="00275896">
        <w:tc>
          <w:tcPr>
            <w:tcW w:w="660" w:type="dxa"/>
            <w:vAlign w:val="center"/>
          </w:tcPr>
          <w:p w:rsidR="00275896" w:rsidRPr="00565853" w:rsidRDefault="00275896" w:rsidP="005E5776">
            <w:pPr>
              <w:pStyle w:val="Ttulo"/>
              <w:suppressAutoHyphens/>
              <w:rPr>
                <w:rFonts w:ascii="Tahoma" w:hAnsi="Tahoma" w:cs="Tahoma"/>
                <w:i w:val="0"/>
                <w:sz w:val="17"/>
                <w:szCs w:val="17"/>
              </w:rPr>
            </w:pPr>
            <w:r>
              <w:rPr>
                <w:rFonts w:ascii="Tahoma" w:hAnsi="Tahoma" w:cs="Tahoma"/>
                <w:i w:val="0"/>
                <w:sz w:val="17"/>
                <w:szCs w:val="17"/>
              </w:rPr>
              <w:t>1</w:t>
            </w:r>
          </w:p>
        </w:tc>
        <w:tc>
          <w:tcPr>
            <w:tcW w:w="3701" w:type="dxa"/>
            <w:vAlign w:val="center"/>
          </w:tcPr>
          <w:p w:rsidR="00275896" w:rsidRPr="00EA7B23" w:rsidRDefault="00275896" w:rsidP="00E563F6">
            <w:pPr>
              <w:pStyle w:val="Ttulo"/>
              <w:suppressAutoHyphens/>
              <w:jc w:val="left"/>
              <w:rPr>
                <w:rFonts w:ascii="Tahoma" w:hAnsi="Tahoma" w:cs="Tahoma"/>
                <w:i w:val="0"/>
                <w:sz w:val="10"/>
                <w:szCs w:val="17"/>
              </w:rPr>
            </w:pPr>
          </w:p>
          <w:p w:rsidR="00275896" w:rsidRDefault="00275896" w:rsidP="00E563F6">
            <w:pPr>
              <w:pStyle w:val="Ttulo"/>
              <w:suppressAutoHyphens/>
              <w:jc w:val="left"/>
              <w:rPr>
                <w:rFonts w:ascii="Tahoma" w:hAnsi="Tahoma" w:cs="Tahoma"/>
                <w:i w:val="0"/>
                <w:sz w:val="17"/>
                <w:szCs w:val="17"/>
              </w:rPr>
            </w:pPr>
            <w:r w:rsidRPr="005610E4">
              <w:rPr>
                <w:rFonts w:ascii="Tahoma" w:hAnsi="Tahoma" w:cs="Tahoma"/>
                <w:i w:val="0"/>
                <w:sz w:val="17"/>
                <w:szCs w:val="17"/>
              </w:rPr>
              <w:t xml:space="preserve">LADRILLO </w:t>
            </w:r>
            <w:r>
              <w:rPr>
                <w:rFonts w:ascii="Tahoma" w:hAnsi="Tahoma" w:cs="Tahoma"/>
                <w:i w:val="0"/>
                <w:sz w:val="17"/>
                <w:szCs w:val="17"/>
              </w:rPr>
              <w:t>DE ARCILLA PARA TECHO H=15 CM</w:t>
            </w:r>
          </w:p>
          <w:p w:rsidR="00275896" w:rsidRPr="00EA7B23" w:rsidRDefault="00275896" w:rsidP="00E563F6">
            <w:pPr>
              <w:pStyle w:val="Ttulo"/>
              <w:suppressAutoHyphens/>
              <w:jc w:val="left"/>
              <w:rPr>
                <w:rFonts w:ascii="Tahoma" w:hAnsi="Tahoma" w:cs="Tahoma"/>
                <w:i w:val="0"/>
                <w:sz w:val="10"/>
                <w:szCs w:val="17"/>
              </w:rPr>
            </w:pPr>
          </w:p>
        </w:tc>
        <w:tc>
          <w:tcPr>
            <w:tcW w:w="709" w:type="dxa"/>
            <w:vAlign w:val="center"/>
          </w:tcPr>
          <w:p w:rsidR="00275896" w:rsidRPr="00B31E99" w:rsidRDefault="00275896" w:rsidP="005E577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75896" w:rsidRPr="00B31E99" w:rsidRDefault="00275896" w:rsidP="00E563F6">
            <w:pPr>
              <w:pStyle w:val="Ttulo"/>
              <w:suppressAutoHyphens/>
              <w:rPr>
                <w:rFonts w:ascii="Tahoma" w:hAnsi="Tahoma" w:cs="Tahoma"/>
                <w:i w:val="0"/>
                <w:sz w:val="17"/>
                <w:szCs w:val="17"/>
              </w:rPr>
            </w:pPr>
            <w:r>
              <w:rPr>
                <w:rFonts w:ascii="Tahoma" w:hAnsi="Tahoma" w:cs="Tahoma"/>
                <w:i w:val="0"/>
                <w:sz w:val="17"/>
                <w:szCs w:val="17"/>
              </w:rPr>
              <w:t>2,100</w:t>
            </w:r>
          </w:p>
        </w:tc>
        <w:tc>
          <w:tcPr>
            <w:tcW w:w="1134" w:type="dxa"/>
            <w:vAlign w:val="center"/>
          </w:tcPr>
          <w:p w:rsidR="00275896" w:rsidRPr="00B31E99" w:rsidRDefault="00275896" w:rsidP="00FE231C">
            <w:pPr>
              <w:pStyle w:val="Ttulo"/>
              <w:suppressAutoHyphens/>
              <w:jc w:val="right"/>
              <w:rPr>
                <w:rFonts w:ascii="Tahoma" w:hAnsi="Tahoma" w:cs="Tahoma"/>
                <w:i w:val="0"/>
                <w:sz w:val="17"/>
                <w:szCs w:val="17"/>
              </w:rPr>
            </w:pPr>
          </w:p>
        </w:tc>
        <w:tc>
          <w:tcPr>
            <w:tcW w:w="1276" w:type="dxa"/>
            <w:vAlign w:val="center"/>
          </w:tcPr>
          <w:p w:rsidR="00275896" w:rsidRPr="00B31E99" w:rsidRDefault="00275896" w:rsidP="00FE231C">
            <w:pPr>
              <w:pStyle w:val="Ttulo"/>
              <w:suppressAutoHyphens/>
              <w:jc w:val="right"/>
              <w:rPr>
                <w:rFonts w:ascii="Tahoma" w:hAnsi="Tahoma" w:cs="Tahoma"/>
                <w:i w:val="0"/>
                <w:sz w:val="17"/>
                <w:szCs w:val="17"/>
              </w:rPr>
            </w:pPr>
          </w:p>
        </w:tc>
      </w:tr>
      <w:tr w:rsidR="00275896" w:rsidRPr="003146E1" w:rsidTr="00275896">
        <w:tc>
          <w:tcPr>
            <w:tcW w:w="660" w:type="dxa"/>
            <w:vAlign w:val="center"/>
          </w:tcPr>
          <w:p w:rsidR="00275896" w:rsidRDefault="00275896" w:rsidP="005E5776">
            <w:pPr>
              <w:pStyle w:val="Ttulo"/>
              <w:suppressAutoHyphens/>
              <w:rPr>
                <w:rFonts w:ascii="Tahoma" w:hAnsi="Tahoma" w:cs="Tahoma"/>
                <w:i w:val="0"/>
                <w:sz w:val="17"/>
                <w:szCs w:val="17"/>
              </w:rPr>
            </w:pPr>
            <w:r>
              <w:rPr>
                <w:rFonts w:ascii="Tahoma" w:hAnsi="Tahoma" w:cs="Tahoma"/>
                <w:i w:val="0"/>
                <w:sz w:val="17"/>
                <w:szCs w:val="17"/>
              </w:rPr>
              <w:t>2</w:t>
            </w:r>
          </w:p>
        </w:tc>
        <w:tc>
          <w:tcPr>
            <w:tcW w:w="3701" w:type="dxa"/>
            <w:vAlign w:val="center"/>
          </w:tcPr>
          <w:p w:rsidR="00275896" w:rsidRPr="00EA7B23" w:rsidRDefault="00275896" w:rsidP="00E563F6">
            <w:pPr>
              <w:pStyle w:val="Ttulo"/>
              <w:suppressAutoHyphens/>
              <w:jc w:val="left"/>
              <w:rPr>
                <w:rFonts w:ascii="Tahoma" w:hAnsi="Tahoma" w:cs="Tahoma"/>
                <w:i w:val="0"/>
                <w:sz w:val="10"/>
                <w:szCs w:val="17"/>
              </w:rPr>
            </w:pPr>
          </w:p>
          <w:p w:rsidR="00275896" w:rsidRDefault="00275896" w:rsidP="00E563F6">
            <w:pPr>
              <w:pStyle w:val="Ttulo"/>
              <w:suppressAutoHyphens/>
              <w:jc w:val="left"/>
              <w:rPr>
                <w:rFonts w:ascii="Tahoma" w:hAnsi="Tahoma" w:cs="Tahoma"/>
                <w:i w:val="0"/>
                <w:sz w:val="17"/>
                <w:szCs w:val="17"/>
              </w:rPr>
            </w:pPr>
            <w:r w:rsidRPr="005610E4">
              <w:rPr>
                <w:rFonts w:ascii="Tahoma" w:hAnsi="Tahoma" w:cs="Tahoma"/>
                <w:i w:val="0"/>
                <w:sz w:val="17"/>
                <w:szCs w:val="17"/>
              </w:rPr>
              <w:t xml:space="preserve">LADRILLO </w:t>
            </w:r>
            <w:r>
              <w:rPr>
                <w:rFonts w:ascii="Tahoma" w:hAnsi="Tahoma" w:cs="Tahoma"/>
                <w:i w:val="0"/>
                <w:sz w:val="17"/>
                <w:szCs w:val="17"/>
              </w:rPr>
              <w:t xml:space="preserve">HÉRCULES I DE </w:t>
            </w:r>
            <w:r w:rsidRPr="005610E4">
              <w:rPr>
                <w:rFonts w:ascii="Tahoma" w:hAnsi="Tahoma" w:cs="Tahoma"/>
                <w:i w:val="0"/>
                <w:sz w:val="17"/>
                <w:szCs w:val="17"/>
              </w:rPr>
              <w:t>10X14X24</w:t>
            </w:r>
            <w:r>
              <w:rPr>
                <w:rFonts w:ascii="Tahoma" w:hAnsi="Tahoma" w:cs="Tahoma"/>
                <w:i w:val="0"/>
                <w:sz w:val="17"/>
                <w:szCs w:val="17"/>
              </w:rPr>
              <w:t xml:space="preserve"> CM</w:t>
            </w:r>
          </w:p>
          <w:p w:rsidR="00275896" w:rsidRPr="00EA7B23" w:rsidRDefault="00275896" w:rsidP="00E563F6">
            <w:pPr>
              <w:pStyle w:val="Ttulo"/>
              <w:suppressAutoHyphens/>
              <w:jc w:val="left"/>
              <w:rPr>
                <w:rFonts w:ascii="Tahoma" w:hAnsi="Tahoma" w:cs="Tahoma"/>
                <w:i w:val="0"/>
                <w:sz w:val="10"/>
                <w:szCs w:val="17"/>
              </w:rPr>
            </w:pPr>
          </w:p>
        </w:tc>
        <w:tc>
          <w:tcPr>
            <w:tcW w:w="709" w:type="dxa"/>
            <w:vAlign w:val="center"/>
          </w:tcPr>
          <w:p w:rsidR="00275896" w:rsidRPr="00B31E99" w:rsidRDefault="00275896" w:rsidP="005E5776">
            <w:pPr>
              <w:pStyle w:val="Ttulo"/>
              <w:suppressAutoHyphens/>
              <w:rPr>
                <w:rFonts w:ascii="Tahoma" w:hAnsi="Tahoma" w:cs="Tahoma"/>
                <w:i w:val="0"/>
                <w:sz w:val="17"/>
                <w:szCs w:val="17"/>
              </w:rPr>
            </w:pPr>
            <w:r>
              <w:rPr>
                <w:rFonts w:ascii="Tahoma" w:hAnsi="Tahoma" w:cs="Tahoma"/>
                <w:i w:val="0"/>
                <w:sz w:val="17"/>
                <w:szCs w:val="17"/>
              </w:rPr>
              <w:t>UND</w:t>
            </w:r>
          </w:p>
        </w:tc>
        <w:tc>
          <w:tcPr>
            <w:tcW w:w="850" w:type="dxa"/>
            <w:vAlign w:val="center"/>
          </w:tcPr>
          <w:p w:rsidR="00275896" w:rsidRPr="00B31E99" w:rsidRDefault="00275896" w:rsidP="00E563F6">
            <w:pPr>
              <w:pStyle w:val="Ttulo"/>
              <w:suppressAutoHyphens/>
              <w:rPr>
                <w:rFonts w:ascii="Tahoma" w:hAnsi="Tahoma" w:cs="Tahoma"/>
                <w:i w:val="0"/>
                <w:sz w:val="17"/>
                <w:szCs w:val="17"/>
              </w:rPr>
            </w:pPr>
            <w:r>
              <w:rPr>
                <w:rFonts w:ascii="Tahoma" w:hAnsi="Tahoma" w:cs="Tahoma"/>
                <w:i w:val="0"/>
                <w:sz w:val="17"/>
                <w:szCs w:val="17"/>
              </w:rPr>
              <w:t>15,300</w:t>
            </w:r>
          </w:p>
        </w:tc>
        <w:tc>
          <w:tcPr>
            <w:tcW w:w="1134" w:type="dxa"/>
            <w:vAlign w:val="center"/>
          </w:tcPr>
          <w:p w:rsidR="00275896" w:rsidRPr="00B31E99" w:rsidRDefault="00275896" w:rsidP="00FE231C">
            <w:pPr>
              <w:pStyle w:val="Ttulo"/>
              <w:suppressAutoHyphens/>
              <w:jc w:val="right"/>
              <w:rPr>
                <w:rFonts w:ascii="Tahoma" w:hAnsi="Tahoma" w:cs="Tahoma"/>
                <w:i w:val="0"/>
                <w:sz w:val="17"/>
                <w:szCs w:val="17"/>
              </w:rPr>
            </w:pPr>
          </w:p>
        </w:tc>
        <w:tc>
          <w:tcPr>
            <w:tcW w:w="1276" w:type="dxa"/>
            <w:vAlign w:val="center"/>
          </w:tcPr>
          <w:p w:rsidR="00275896" w:rsidRPr="00B31E99" w:rsidRDefault="00275896" w:rsidP="00FE231C">
            <w:pPr>
              <w:pStyle w:val="Ttulo"/>
              <w:suppressAutoHyphens/>
              <w:jc w:val="right"/>
              <w:rPr>
                <w:rFonts w:ascii="Tahoma" w:hAnsi="Tahoma" w:cs="Tahoma"/>
                <w:i w:val="0"/>
                <w:sz w:val="17"/>
                <w:szCs w:val="17"/>
              </w:rPr>
            </w:pPr>
          </w:p>
        </w:tc>
      </w:tr>
      <w:tr w:rsidR="00275896" w:rsidRPr="003146E1" w:rsidTr="00FE231C">
        <w:tc>
          <w:tcPr>
            <w:tcW w:w="7054" w:type="dxa"/>
            <w:gridSpan w:val="5"/>
          </w:tcPr>
          <w:p w:rsidR="00275896" w:rsidRDefault="00275896" w:rsidP="00FE231C">
            <w:pPr>
              <w:pStyle w:val="Ttulo"/>
              <w:suppressAutoHyphens/>
              <w:rPr>
                <w:rFonts w:ascii="Tahoma" w:hAnsi="Tahoma" w:cs="Tahoma"/>
                <w:b/>
                <w:i w:val="0"/>
                <w:sz w:val="6"/>
                <w:szCs w:val="6"/>
              </w:rPr>
            </w:pPr>
          </w:p>
          <w:p w:rsidR="00275896" w:rsidRDefault="00275896" w:rsidP="00FE231C">
            <w:pPr>
              <w:pStyle w:val="Ttulo"/>
              <w:suppressAutoHyphens/>
              <w:jc w:val="right"/>
              <w:rPr>
                <w:rFonts w:ascii="Tahoma" w:hAnsi="Tahoma" w:cs="Tahoma"/>
                <w:b/>
                <w:i w:val="0"/>
                <w:sz w:val="18"/>
                <w:szCs w:val="18"/>
              </w:rPr>
            </w:pPr>
            <w:r w:rsidRPr="00A80526">
              <w:rPr>
                <w:rFonts w:ascii="Tahoma" w:hAnsi="Tahoma" w:cs="Tahoma"/>
                <w:b/>
                <w:i w:val="0"/>
                <w:sz w:val="18"/>
                <w:szCs w:val="18"/>
              </w:rPr>
              <w:t>TOTAL S/.</w:t>
            </w:r>
          </w:p>
          <w:p w:rsidR="00275896" w:rsidRPr="00B52A79" w:rsidRDefault="00275896" w:rsidP="00FE231C">
            <w:pPr>
              <w:pStyle w:val="Ttulo"/>
              <w:suppressAutoHyphens/>
              <w:rPr>
                <w:rFonts w:ascii="Tahoma" w:hAnsi="Tahoma" w:cs="Tahoma"/>
                <w:b/>
                <w:i w:val="0"/>
                <w:sz w:val="6"/>
                <w:szCs w:val="6"/>
              </w:rPr>
            </w:pPr>
          </w:p>
        </w:tc>
        <w:tc>
          <w:tcPr>
            <w:tcW w:w="1276" w:type="dxa"/>
            <w:vAlign w:val="center"/>
          </w:tcPr>
          <w:p w:rsidR="00275896" w:rsidRPr="00A80526" w:rsidRDefault="00275896" w:rsidP="00FE231C">
            <w:pPr>
              <w:pStyle w:val="Ttulo"/>
              <w:suppressAutoHyphens/>
              <w:jc w:val="right"/>
              <w:rPr>
                <w:rFonts w:ascii="Tahoma" w:hAnsi="Tahoma" w:cs="Tahoma"/>
                <w:b/>
                <w:i w:val="0"/>
                <w:sz w:val="18"/>
                <w:szCs w:val="18"/>
              </w:rPr>
            </w:pPr>
          </w:p>
        </w:tc>
      </w:tr>
    </w:tbl>
    <w:p w:rsidR="00622583" w:rsidRDefault="00A40292" w:rsidP="00A40292">
      <w:pPr>
        <w:pStyle w:val="Textoindependiente21"/>
        <w:tabs>
          <w:tab w:val="left" w:pos="284"/>
          <w:tab w:val="center" w:pos="5832"/>
          <w:tab w:val="right" w:pos="8789"/>
        </w:tabs>
        <w:ind w:left="0"/>
        <w:rPr>
          <w:rFonts w:ascii="Tahoma" w:hAnsi="Tahoma" w:cs="Tahoma"/>
          <w:sz w:val="18"/>
          <w:szCs w:val="18"/>
        </w:rPr>
      </w:pPr>
      <w:r w:rsidRPr="00CA52C8">
        <w:rPr>
          <w:rFonts w:ascii="Tahoma" w:hAnsi="Tahoma" w:cs="Tahoma"/>
          <w:sz w:val="18"/>
          <w:szCs w:val="18"/>
        </w:rPr>
        <w:tab/>
      </w:r>
    </w:p>
    <w:p w:rsidR="00F4408E" w:rsidRDefault="00203DE4" w:rsidP="00A40292">
      <w:pPr>
        <w:pStyle w:val="Textoindependiente21"/>
        <w:tabs>
          <w:tab w:val="left" w:pos="284"/>
          <w:tab w:val="center" w:pos="5832"/>
          <w:tab w:val="right" w:pos="8789"/>
        </w:tabs>
        <w:ind w:left="0"/>
        <w:rPr>
          <w:rFonts w:ascii="Tahoma" w:hAnsi="Tahoma" w:cs="Tahoma"/>
          <w:color w:val="000000"/>
          <w:sz w:val="18"/>
          <w:szCs w:val="18"/>
        </w:rPr>
      </w:pPr>
      <w:r w:rsidRPr="00CA52C8">
        <w:rPr>
          <w:rFonts w:ascii="Tahoma" w:hAnsi="Tahoma" w:cs="Tahoma"/>
          <w:sz w:val="18"/>
          <w:szCs w:val="18"/>
        </w:rPr>
        <w:tab/>
      </w:r>
    </w:p>
    <w:p w:rsidR="009571AA" w:rsidRDefault="004754B3" w:rsidP="00B725BB">
      <w:pPr>
        <w:pStyle w:val="Textoindependiente"/>
        <w:spacing w:line="360" w:lineRule="auto"/>
        <w:jc w:val="both"/>
        <w:rPr>
          <w:rFonts w:ascii="Tahoma" w:hAnsi="Tahoma" w:cs="Tahoma"/>
          <w:sz w:val="18"/>
          <w:szCs w:val="18"/>
          <w:lang w:val="es-ES_tradnl"/>
        </w:rPr>
      </w:pPr>
      <w:r w:rsidRPr="00CA52C8">
        <w:rPr>
          <w:rFonts w:ascii="Tahoma" w:hAnsi="Tahoma" w:cs="Tahoma"/>
          <w:color w:val="000000"/>
          <w:sz w:val="18"/>
          <w:szCs w:val="18"/>
        </w:rPr>
        <w:t xml:space="preserve">El valor referencial incluye </w:t>
      </w:r>
      <w:r w:rsidRPr="00CA52C8">
        <w:rPr>
          <w:rFonts w:ascii="Tahoma" w:hAnsi="Tahoma" w:cs="Tahoma"/>
          <w:sz w:val="18"/>
          <w:szCs w:val="18"/>
          <w:lang w:val="es-ES_tradnl"/>
        </w:rPr>
        <w:t xml:space="preserve">todos los tributos, seguros, transportes, inspecciones, costos laborales, conforme a la legislación vigente, así como cualquier otro costo que pueda tener incidencia sobre el costo </w:t>
      </w:r>
      <w:r w:rsidR="0068316D" w:rsidRPr="00CA52C8">
        <w:rPr>
          <w:rFonts w:ascii="Tahoma" w:hAnsi="Tahoma" w:cs="Tahoma"/>
          <w:sz w:val="18"/>
          <w:szCs w:val="18"/>
          <w:lang w:val="es-ES_tradnl"/>
        </w:rPr>
        <w:t xml:space="preserve"> del bien / </w:t>
      </w:r>
      <w:r w:rsidRPr="00CA52C8">
        <w:rPr>
          <w:rFonts w:ascii="Tahoma" w:hAnsi="Tahoma" w:cs="Tahoma"/>
          <w:sz w:val="18"/>
          <w:szCs w:val="18"/>
          <w:lang w:val="es-ES_tradnl"/>
        </w:rPr>
        <w:t xml:space="preserve">servicio a contratar. </w:t>
      </w:r>
    </w:p>
    <w:p w:rsidR="008162BC" w:rsidRDefault="008162BC" w:rsidP="006F7C37">
      <w:pPr>
        <w:pStyle w:val="Textoindependiente"/>
        <w:spacing w:line="276" w:lineRule="auto"/>
        <w:jc w:val="both"/>
        <w:rPr>
          <w:rFonts w:ascii="Tahoma" w:hAnsi="Tahoma" w:cs="Tahoma"/>
          <w:sz w:val="18"/>
          <w:szCs w:val="18"/>
          <w:lang w:val="es-ES_tradnl"/>
        </w:rPr>
      </w:pPr>
    </w:p>
    <w:p w:rsidR="00B91F87" w:rsidRPr="00CA52C8" w:rsidRDefault="00B91F87" w:rsidP="006F7C37">
      <w:pPr>
        <w:pStyle w:val="Textoindependiente"/>
        <w:spacing w:line="276" w:lineRule="auto"/>
        <w:jc w:val="both"/>
        <w:rPr>
          <w:rFonts w:ascii="Tahoma" w:hAnsi="Tahoma" w:cs="Tahoma"/>
          <w:sz w:val="18"/>
          <w:szCs w:val="18"/>
          <w:lang w:val="es-ES_tradnl"/>
        </w:rPr>
      </w:pPr>
    </w:p>
    <w:p w:rsidR="004B67BF" w:rsidRPr="00CA52C8" w:rsidRDefault="006022EA" w:rsidP="004B67BF">
      <w:pPr>
        <w:pStyle w:val="Textoindependiente"/>
        <w:jc w:val="left"/>
        <w:rPr>
          <w:rFonts w:ascii="Tahoma" w:hAnsi="Tahoma" w:cs="Tahoma"/>
          <w:sz w:val="18"/>
          <w:szCs w:val="18"/>
        </w:rPr>
      </w:pPr>
      <w:r>
        <w:rPr>
          <w:rFonts w:ascii="Tahoma" w:hAnsi="Tahoma" w:cs="Tahoma"/>
          <w:sz w:val="18"/>
          <w:szCs w:val="18"/>
        </w:rPr>
        <w:t>Villa Locumba</w:t>
      </w:r>
      <w:r w:rsidR="004B67BF" w:rsidRPr="00CA52C8">
        <w:rPr>
          <w:rFonts w:ascii="Tahoma" w:hAnsi="Tahoma" w:cs="Tahoma"/>
          <w:sz w:val="18"/>
          <w:szCs w:val="18"/>
        </w:rPr>
        <w:t>…………</w:t>
      </w:r>
    </w:p>
    <w:p w:rsidR="0097797E" w:rsidRPr="00CA52C8" w:rsidRDefault="0097797E" w:rsidP="0097797E">
      <w:pPr>
        <w:ind w:right="515"/>
        <w:jc w:val="center"/>
        <w:rPr>
          <w:rFonts w:ascii="Tahoma" w:hAnsi="Tahoma" w:cs="Tahoma"/>
          <w:b/>
          <w:iCs/>
          <w:spacing w:val="-2"/>
          <w:position w:val="6"/>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A228A5" w:rsidRDefault="00A228A5"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177D12" w:rsidRDefault="00177D12" w:rsidP="0097797E">
      <w:pPr>
        <w:jc w:val="center"/>
        <w:rPr>
          <w:rFonts w:ascii="Tahoma" w:hAnsi="Tahoma" w:cs="Tahoma"/>
          <w:b/>
          <w:sz w:val="18"/>
          <w:szCs w:val="18"/>
        </w:rPr>
      </w:pPr>
    </w:p>
    <w:p w:rsidR="0097797E" w:rsidRPr="00CA52C8" w:rsidRDefault="0097797E" w:rsidP="0097797E">
      <w:pPr>
        <w:jc w:val="center"/>
        <w:rPr>
          <w:rFonts w:ascii="Tahoma" w:hAnsi="Tahoma" w:cs="Tahoma"/>
          <w:b/>
          <w:sz w:val="18"/>
          <w:szCs w:val="18"/>
        </w:rPr>
      </w:pPr>
      <w:r w:rsidRPr="00CA52C8">
        <w:rPr>
          <w:rFonts w:ascii="Tahoma" w:hAnsi="Tahoma" w:cs="Tahoma"/>
          <w:b/>
          <w:sz w:val="18"/>
          <w:szCs w:val="18"/>
        </w:rPr>
        <w:t>………………………</w:t>
      </w:r>
      <w:r w:rsidR="00AB0F4F" w:rsidRPr="00CA52C8">
        <w:rPr>
          <w:rFonts w:ascii="Tahoma" w:hAnsi="Tahoma" w:cs="Tahoma"/>
          <w:b/>
          <w:sz w:val="18"/>
          <w:szCs w:val="18"/>
        </w:rPr>
        <w:t>……</w:t>
      </w:r>
      <w:r w:rsidRPr="00CA52C8">
        <w:rPr>
          <w:rFonts w:ascii="Tahoma" w:hAnsi="Tahoma" w:cs="Tahoma"/>
          <w:b/>
          <w:sz w:val="18"/>
          <w:szCs w:val="18"/>
        </w:rPr>
        <w:t>….…………………..</w:t>
      </w:r>
    </w:p>
    <w:p w:rsidR="0097797E" w:rsidRDefault="0097797E" w:rsidP="0097797E">
      <w:pPr>
        <w:pStyle w:val="Textoindependiente"/>
        <w:jc w:val="center"/>
        <w:rPr>
          <w:rFonts w:ascii="Tahoma" w:hAnsi="Tahoma" w:cs="Tahoma"/>
          <w:b/>
          <w:sz w:val="18"/>
          <w:szCs w:val="18"/>
        </w:rPr>
      </w:pPr>
      <w:r w:rsidRPr="00CA52C8">
        <w:rPr>
          <w:rFonts w:ascii="Tahoma" w:hAnsi="Tahoma" w:cs="Tahoma"/>
          <w:b/>
          <w:sz w:val="18"/>
          <w:szCs w:val="18"/>
        </w:rPr>
        <w:t>Firma, Nombre</w:t>
      </w:r>
      <w:r w:rsidR="000505A4" w:rsidRPr="00CA52C8">
        <w:rPr>
          <w:rFonts w:ascii="Tahoma" w:hAnsi="Tahoma" w:cs="Tahoma"/>
          <w:b/>
          <w:sz w:val="18"/>
          <w:szCs w:val="18"/>
        </w:rPr>
        <w:t xml:space="preserve"> / Razón social </w:t>
      </w:r>
      <w:r w:rsidRPr="00CA52C8">
        <w:rPr>
          <w:rFonts w:ascii="Tahoma" w:hAnsi="Tahoma" w:cs="Tahoma"/>
          <w:b/>
          <w:sz w:val="18"/>
          <w:szCs w:val="18"/>
        </w:rPr>
        <w:t>del postor</w:t>
      </w:r>
    </w:p>
    <w:p w:rsidR="0052229D" w:rsidRDefault="0052229D" w:rsidP="0097797E">
      <w:pPr>
        <w:pStyle w:val="Textoindependiente"/>
        <w:jc w:val="center"/>
        <w:rPr>
          <w:rFonts w:ascii="Tahoma" w:hAnsi="Tahoma" w:cs="Tahoma"/>
          <w:b/>
          <w:sz w:val="18"/>
          <w:szCs w:val="18"/>
        </w:rPr>
      </w:pPr>
    </w:p>
    <w:p w:rsidR="0052229D" w:rsidRDefault="0052229D"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91F3A" w:rsidRDefault="00B91F3A"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p w:rsidR="00BF4EAB" w:rsidRDefault="00BF4EAB" w:rsidP="0097797E">
      <w:pPr>
        <w:pStyle w:val="Textoindependiente"/>
        <w:jc w:val="center"/>
        <w:rPr>
          <w:rFonts w:ascii="Tahoma" w:hAnsi="Tahoma" w:cs="Tahoma"/>
          <w:b/>
          <w:sz w:val="18"/>
          <w:szCs w:val="18"/>
        </w:rPr>
      </w:pPr>
    </w:p>
    <w:sectPr w:rsidR="00BF4EAB" w:rsidSect="00200061">
      <w:headerReference w:type="default" r:id="rId8"/>
      <w:pgSz w:w="11907" w:h="16840" w:code="9"/>
      <w:pgMar w:top="1701" w:right="1701" w:bottom="1418" w:left="1701" w:header="851" w:footer="37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5A45" w:rsidRDefault="00345A45">
      <w:r>
        <w:separator/>
      </w:r>
    </w:p>
  </w:endnote>
  <w:endnote w:type="continuationSeparator" w:id="1">
    <w:p w:rsidR="00345A45" w:rsidRDefault="00345A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20002A87" w:usb1="80000000" w:usb2="00000008" w:usb3="00000000" w:csb0="000001F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Humnst777 BT">
    <w:altName w:val="Humnst777 BT"/>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5A45" w:rsidRDefault="00345A45">
      <w:r>
        <w:separator/>
      </w:r>
    </w:p>
  </w:footnote>
  <w:footnote w:type="continuationSeparator" w:id="1">
    <w:p w:rsidR="00345A45" w:rsidRDefault="00345A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508C" w:rsidRPr="00000126" w:rsidRDefault="0012508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MUNICIPALIDAD PROVINCIAL JORGE BASADRE</w:t>
    </w:r>
  </w:p>
  <w:p w:rsidR="0012508C" w:rsidRPr="00000126" w:rsidRDefault="0012508C" w:rsidP="009E0989">
    <w:pPr>
      <w:pStyle w:val="Encabezado"/>
      <w:jc w:val="center"/>
      <w:rPr>
        <w:rFonts w:ascii="Tahoma" w:hAnsi="Tahoma" w:cs="Tahoma"/>
        <w:i/>
        <w:sz w:val="16"/>
        <w:szCs w:val="16"/>
        <w:lang w:val="es-ES_tradnl"/>
      </w:rPr>
    </w:pPr>
    <w:r w:rsidRPr="00000126">
      <w:rPr>
        <w:rFonts w:ascii="Tahoma" w:hAnsi="Tahoma" w:cs="Tahoma"/>
        <w:i/>
        <w:sz w:val="16"/>
        <w:szCs w:val="16"/>
        <w:lang w:val="es-ES_tradnl"/>
      </w:rPr>
      <w:t>AMC Nº 0</w:t>
    </w:r>
    <w:r>
      <w:rPr>
        <w:rFonts w:ascii="Tahoma" w:hAnsi="Tahoma" w:cs="Tahoma"/>
        <w:i/>
        <w:sz w:val="16"/>
        <w:szCs w:val="16"/>
        <w:lang w:val="es-ES_tradnl"/>
      </w:rPr>
      <w:t>37</w:t>
    </w:r>
    <w:r w:rsidRPr="00000126">
      <w:rPr>
        <w:rFonts w:ascii="Tahoma" w:hAnsi="Tahoma" w:cs="Tahoma"/>
        <w:i/>
        <w:sz w:val="16"/>
        <w:szCs w:val="16"/>
        <w:lang w:val="es-ES_tradnl"/>
      </w:rPr>
      <w:t xml:space="preserve">-2009-LOGISTICA-MPJB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CE120EB4"/>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0000001"/>
    <w:multiLevelType w:val="multilevel"/>
    <w:tmpl w:val="00000001"/>
    <w:name w:val="WW8Num1"/>
    <w:lvl w:ilvl="0">
      <w:start w:val="1"/>
      <w:numFmt w:val="bullet"/>
      <w:lvlText w:val="·"/>
      <w:lvlJc w:val="left"/>
      <w:pPr>
        <w:tabs>
          <w:tab w:val="num" w:pos="2112"/>
        </w:tabs>
        <w:ind w:left="2112" w:hanging="360"/>
      </w:pPr>
      <w:rPr>
        <w:rFonts w:ascii="Symbol" w:hAnsi="Symbol"/>
      </w:rPr>
    </w:lvl>
    <w:lvl w:ilvl="1">
      <w:start w:val="1"/>
      <w:numFmt w:val="bullet"/>
      <w:lvlText w:val="o"/>
      <w:lvlJc w:val="left"/>
      <w:pPr>
        <w:tabs>
          <w:tab w:val="num" w:pos="2832"/>
        </w:tabs>
        <w:ind w:left="2832" w:hanging="360"/>
      </w:pPr>
      <w:rPr>
        <w:rFonts w:ascii="Courier New" w:hAnsi="Courier New"/>
      </w:rPr>
    </w:lvl>
    <w:lvl w:ilvl="2">
      <w:start w:val="1"/>
      <w:numFmt w:val="bullet"/>
      <w:lvlText w:val="§"/>
      <w:lvlJc w:val="left"/>
      <w:pPr>
        <w:tabs>
          <w:tab w:val="num" w:pos="3552"/>
        </w:tabs>
        <w:ind w:left="3552" w:hanging="360"/>
      </w:pPr>
      <w:rPr>
        <w:rFonts w:ascii="Wingdings" w:hAnsi="Wingdings"/>
      </w:rPr>
    </w:lvl>
    <w:lvl w:ilvl="3">
      <w:start w:val="1"/>
      <w:numFmt w:val="bullet"/>
      <w:lvlText w:val="·"/>
      <w:lvlJc w:val="left"/>
      <w:pPr>
        <w:tabs>
          <w:tab w:val="num" w:pos="4272"/>
        </w:tabs>
        <w:ind w:left="4272" w:hanging="360"/>
      </w:pPr>
      <w:rPr>
        <w:rFonts w:ascii="Symbol" w:hAnsi="Symbol"/>
      </w:rPr>
    </w:lvl>
    <w:lvl w:ilvl="4">
      <w:start w:val="1"/>
      <w:numFmt w:val="bullet"/>
      <w:lvlText w:val="o"/>
      <w:lvlJc w:val="left"/>
      <w:pPr>
        <w:tabs>
          <w:tab w:val="num" w:pos="4992"/>
        </w:tabs>
        <w:ind w:left="4992" w:hanging="360"/>
      </w:pPr>
      <w:rPr>
        <w:rFonts w:ascii="Courier New" w:hAnsi="Courier New"/>
      </w:rPr>
    </w:lvl>
    <w:lvl w:ilvl="5">
      <w:start w:val="1"/>
      <w:numFmt w:val="bullet"/>
      <w:lvlText w:val="§"/>
      <w:lvlJc w:val="left"/>
      <w:pPr>
        <w:tabs>
          <w:tab w:val="num" w:pos="5712"/>
        </w:tabs>
        <w:ind w:left="5712" w:hanging="360"/>
      </w:pPr>
      <w:rPr>
        <w:rFonts w:ascii="Wingdings" w:hAnsi="Wingdings"/>
      </w:rPr>
    </w:lvl>
    <w:lvl w:ilvl="6">
      <w:start w:val="1"/>
      <w:numFmt w:val="bullet"/>
      <w:lvlText w:val="·"/>
      <w:lvlJc w:val="left"/>
      <w:pPr>
        <w:tabs>
          <w:tab w:val="num" w:pos="6432"/>
        </w:tabs>
        <w:ind w:left="6432" w:hanging="360"/>
      </w:pPr>
      <w:rPr>
        <w:rFonts w:ascii="Symbol" w:hAnsi="Symbol"/>
      </w:rPr>
    </w:lvl>
    <w:lvl w:ilvl="7">
      <w:start w:val="1"/>
      <w:numFmt w:val="bullet"/>
      <w:lvlText w:val="o"/>
      <w:lvlJc w:val="left"/>
      <w:pPr>
        <w:tabs>
          <w:tab w:val="num" w:pos="7152"/>
        </w:tabs>
        <w:ind w:left="7152" w:hanging="360"/>
      </w:pPr>
      <w:rPr>
        <w:rFonts w:ascii="Courier New" w:hAnsi="Courier New"/>
      </w:rPr>
    </w:lvl>
    <w:lvl w:ilvl="8">
      <w:start w:val="1"/>
      <w:numFmt w:val="bullet"/>
      <w:lvlText w:val="§"/>
      <w:lvlJc w:val="left"/>
      <w:pPr>
        <w:tabs>
          <w:tab w:val="num" w:pos="7872"/>
        </w:tabs>
        <w:ind w:left="7872" w:hanging="360"/>
      </w:pPr>
      <w:rPr>
        <w:rFonts w:ascii="Wingdings" w:hAnsi="Wingdings"/>
      </w:rPr>
    </w:lvl>
  </w:abstractNum>
  <w:abstractNum w:abstractNumId="2">
    <w:nsid w:val="00000002"/>
    <w:multiLevelType w:val="multilevel"/>
    <w:tmpl w:val="00000002"/>
    <w:name w:val="WW8Num2"/>
    <w:lvl w:ilvl="0">
      <w:start w:val="1"/>
      <w:numFmt w:val="bullet"/>
      <w:lvlText w:val="·"/>
      <w:lvlJc w:val="left"/>
      <w:pPr>
        <w:tabs>
          <w:tab w:val="num" w:pos="1080"/>
        </w:tabs>
        <w:ind w:left="1080" w:hanging="360"/>
      </w:pPr>
      <w:rPr>
        <w:rFonts w:ascii="Symbol" w:hAnsi="Symbol"/>
      </w:rPr>
    </w:lvl>
    <w:lvl w:ilvl="1">
      <w:start w:val="1"/>
      <w:numFmt w:val="bullet"/>
      <w:lvlText w:val="·"/>
      <w:lvlJc w:val="left"/>
      <w:pPr>
        <w:tabs>
          <w:tab w:val="num" w:pos="1800"/>
        </w:tabs>
        <w:ind w:left="1800" w:hanging="360"/>
      </w:pPr>
      <w:rPr>
        <w:rFonts w:ascii="Symbol" w:hAnsi="Symbol"/>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3">
    <w:nsid w:val="00000003"/>
    <w:multiLevelType w:val="multilevel"/>
    <w:tmpl w:val="00000003"/>
    <w:name w:val="WW8Num3"/>
    <w:lvl w:ilvl="0">
      <w:start w:val="1"/>
      <w:numFmt w:val="bullet"/>
      <w:lvlText w:val="·"/>
      <w:lvlJc w:val="left"/>
      <w:pPr>
        <w:tabs>
          <w:tab w:val="num" w:pos="720"/>
        </w:tabs>
        <w:ind w:left="720" w:hanging="360"/>
      </w:pPr>
      <w:rPr>
        <w:rFonts w:ascii="Symbol" w:hAnsi="Symbol"/>
      </w:r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4"/>
    <w:multiLevelType w:val="multilevel"/>
    <w:tmpl w:val="00000004"/>
    <w:name w:val="WW8Num4"/>
    <w:lvl w:ilvl="0">
      <w:start w:val="1"/>
      <w:numFmt w:val="bullet"/>
      <w:lvlText w:val="·"/>
      <w:lvlJc w:val="left"/>
      <w:pPr>
        <w:tabs>
          <w:tab w:val="num" w:pos="1440"/>
        </w:tabs>
        <w:ind w:left="1440" w:hanging="360"/>
      </w:pPr>
      <w:rPr>
        <w:rFonts w:ascii="Symbol" w:hAnsi="Symbol"/>
      </w:rPr>
    </w:lvl>
    <w:lvl w:ilvl="1">
      <w:start w:val="1"/>
      <w:numFmt w:val="bullet"/>
      <w:lvlText w:val="o"/>
      <w:lvlJc w:val="left"/>
      <w:pPr>
        <w:tabs>
          <w:tab w:val="num" w:pos="2160"/>
        </w:tabs>
        <w:ind w:left="2160" w:hanging="360"/>
      </w:pPr>
      <w:rPr>
        <w:rFonts w:ascii="Courier New" w:hAnsi="Courier New"/>
      </w:rPr>
    </w:lvl>
    <w:lvl w:ilvl="2">
      <w:start w:val="1"/>
      <w:numFmt w:val="bullet"/>
      <w:lvlText w:val="§"/>
      <w:lvlJc w:val="left"/>
      <w:pPr>
        <w:tabs>
          <w:tab w:val="num" w:pos="2880"/>
        </w:tabs>
        <w:ind w:left="2880" w:hanging="360"/>
      </w:pPr>
      <w:rPr>
        <w:rFonts w:ascii="Wingdings" w:hAnsi="Wingdings"/>
      </w:rPr>
    </w:lvl>
    <w:lvl w:ilvl="3">
      <w:start w:val="1"/>
      <w:numFmt w:val="bullet"/>
      <w:lvlText w:val="·"/>
      <w:lvlJc w:val="left"/>
      <w:pPr>
        <w:tabs>
          <w:tab w:val="num" w:pos="3600"/>
        </w:tabs>
        <w:ind w:left="3600" w:hanging="360"/>
      </w:pPr>
      <w:rPr>
        <w:rFonts w:ascii="Symbol" w:hAnsi="Symbol"/>
      </w:rPr>
    </w:lvl>
    <w:lvl w:ilvl="4">
      <w:start w:val="1"/>
      <w:numFmt w:val="bullet"/>
      <w:lvlText w:val="o"/>
      <w:lvlJc w:val="left"/>
      <w:pPr>
        <w:tabs>
          <w:tab w:val="num" w:pos="4320"/>
        </w:tabs>
        <w:ind w:left="4320" w:hanging="360"/>
      </w:pPr>
      <w:rPr>
        <w:rFonts w:ascii="Courier New" w:hAnsi="Courier New"/>
      </w:rPr>
    </w:lvl>
    <w:lvl w:ilvl="5">
      <w:start w:val="1"/>
      <w:numFmt w:val="bullet"/>
      <w:lvlText w:val="§"/>
      <w:lvlJc w:val="left"/>
      <w:pPr>
        <w:tabs>
          <w:tab w:val="num" w:pos="5040"/>
        </w:tabs>
        <w:ind w:left="5040" w:hanging="360"/>
      </w:pPr>
      <w:rPr>
        <w:rFonts w:ascii="Wingdings" w:hAnsi="Wingdings"/>
      </w:rPr>
    </w:lvl>
    <w:lvl w:ilvl="6">
      <w:start w:val="1"/>
      <w:numFmt w:val="bullet"/>
      <w:lvlText w:val="·"/>
      <w:lvlJc w:val="left"/>
      <w:pPr>
        <w:tabs>
          <w:tab w:val="num" w:pos="5760"/>
        </w:tabs>
        <w:ind w:left="5760" w:hanging="360"/>
      </w:pPr>
      <w:rPr>
        <w:rFonts w:ascii="Symbol" w:hAnsi="Symbol"/>
      </w:rPr>
    </w:lvl>
    <w:lvl w:ilvl="7">
      <w:start w:val="1"/>
      <w:numFmt w:val="bullet"/>
      <w:lvlText w:val="o"/>
      <w:lvlJc w:val="left"/>
      <w:pPr>
        <w:tabs>
          <w:tab w:val="num" w:pos="6480"/>
        </w:tabs>
        <w:ind w:left="6480" w:hanging="360"/>
      </w:pPr>
      <w:rPr>
        <w:rFonts w:ascii="Courier New" w:hAnsi="Courier New"/>
      </w:rPr>
    </w:lvl>
    <w:lvl w:ilvl="8">
      <w:start w:val="1"/>
      <w:numFmt w:val="bullet"/>
      <w:lvlText w:val="§"/>
      <w:lvlJc w:val="left"/>
      <w:pPr>
        <w:tabs>
          <w:tab w:val="num" w:pos="7200"/>
        </w:tabs>
        <w:ind w:left="7200" w:hanging="360"/>
      </w:pPr>
      <w:rPr>
        <w:rFonts w:ascii="Wingdings" w:hAnsi="Wingdings"/>
      </w:rPr>
    </w:lvl>
  </w:abstractNum>
  <w:abstractNum w:abstractNumId="5">
    <w:nsid w:val="00000005"/>
    <w:multiLevelType w:val="multilevel"/>
    <w:tmpl w:val="00000005"/>
    <w:name w:val="WW8Num5"/>
    <w:lvl w:ilvl="0">
      <w:start w:val="1"/>
      <w:numFmt w:val="bullet"/>
      <w:lvlText w:val="·"/>
      <w:lvlJc w:val="left"/>
      <w:pPr>
        <w:tabs>
          <w:tab w:val="num" w:pos="1776"/>
        </w:tabs>
        <w:ind w:left="1776" w:hanging="360"/>
      </w:pPr>
      <w:rPr>
        <w:rFonts w:ascii="Symbol" w:hAnsi="Symbol"/>
      </w:rPr>
    </w:lvl>
    <w:lvl w:ilvl="1">
      <w:start w:val="1"/>
      <w:numFmt w:val="bullet"/>
      <w:lvlText w:val="o"/>
      <w:lvlJc w:val="left"/>
      <w:pPr>
        <w:tabs>
          <w:tab w:val="num" w:pos="2496"/>
        </w:tabs>
        <w:ind w:left="2496" w:hanging="360"/>
      </w:pPr>
      <w:rPr>
        <w:rFonts w:ascii="Courier New" w:hAnsi="Courier New"/>
      </w:rPr>
    </w:lvl>
    <w:lvl w:ilvl="2">
      <w:start w:val="1"/>
      <w:numFmt w:val="bullet"/>
      <w:lvlText w:val="§"/>
      <w:lvlJc w:val="left"/>
      <w:pPr>
        <w:tabs>
          <w:tab w:val="num" w:pos="3216"/>
        </w:tabs>
        <w:ind w:left="3216" w:hanging="360"/>
      </w:pPr>
      <w:rPr>
        <w:rFonts w:ascii="Wingdings" w:hAnsi="Wingdings"/>
      </w:rPr>
    </w:lvl>
    <w:lvl w:ilvl="3">
      <w:start w:val="1"/>
      <w:numFmt w:val="bullet"/>
      <w:lvlText w:val="·"/>
      <w:lvlJc w:val="left"/>
      <w:pPr>
        <w:tabs>
          <w:tab w:val="num" w:pos="3936"/>
        </w:tabs>
        <w:ind w:left="3936" w:hanging="360"/>
      </w:pPr>
      <w:rPr>
        <w:rFonts w:ascii="Symbol" w:hAnsi="Symbol"/>
      </w:rPr>
    </w:lvl>
    <w:lvl w:ilvl="4">
      <w:start w:val="1"/>
      <w:numFmt w:val="bullet"/>
      <w:lvlText w:val="o"/>
      <w:lvlJc w:val="left"/>
      <w:pPr>
        <w:tabs>
          <w:tab w:val="num" w:pos="4656"/>
        </w:tabs>
        <w:ind w:left="4656" w:hanging="360"/>
      </w:pPr>
      <w:rPr>
        <w:rFonts w:ascii="Courier New" w:hAnsi="Courier New"/>
      </w:rPr>
    </w:lvl>
    <w:lvl w:ilvl="5">
      <w:start w:val="1"/>
      <w:numFmt w:val="bullet"/>
      <w:lvlText w:val="§"/>
      <w:lvlJc w:val="left"/>
      <w:pPr>
        <w:tabs>
          <w:tab w:val="num" w:pos="5376"/>
        </w:tabs>
        <w:ind w:left="5376" w:hanging="360"/>
      </w:pPr>
      <w:rPr>
        <w:rFonts w:ascii="Wingdings" w:hAnsi="Wingdings"/>
      </w:rPr>
    </w:lvl>
    <w:lvl w:ilvl="6">
      <w:start w:val="1"/>
      <w:numFmt w:val="bullet"/>
      <w:lvlText w:val="·"/>
      <w:lvlJc w:val="left"/>
      <w:pPr>
        <w:tabs>
          <w:tab w:val="num" w:pos="6096"/>
        </w:tabs>
        <w:ind w:left="6096" w:hanging="360"/>
      </w:pPr>
      <w:rPr>
        <w:rFonts w:ascii="Symbol" w:hAnsi="Symbol"/>
      </w:rPr>
    </w:lvl>
    <w:lvl w:ilvl="7">
      <w:start w:val="1"/>
      <w:numFmt w:val="bullet"/>
      <w:lvlText w:val="o"/>
      <w:lvlJc w:val="left"/>
      <w:pPr>
        <w:tabs>
          <w:tab w:val="num" w:pos="6816"/>
        </w:tabs>
        <w:ind w:left="6816" w:hanging="360"/>
      </w:pPr>
      <w:rPr>
        <w:rFonts w:ascii="Courier New" w:hAnsi="Courier New"/>
      </w:rPr>
    </w:lvl>
    <w:lvl w:ilvl="8">
      <w:start w:val="1"/>
      <w:numFmt w:val="bullet"/>
      <w:lvlText w:val="§"/>
      <w:lvlJc w:val="left"/>
      <w:pPr>
        <w:tabs>
          <w:tab w:val="num" w:pos="7536"/>
        </w:tabs>
        <w:ind w:left="7536" w:hanging="360"/>
      </w:pPr>
      <w:rPr>
        <w:rFonts w:ascii="Wingdings" w:hAnsi="Wingdings"/>
      </w:rPr>
    </w:lvl>
  </w:abstractNum>
  <w:abstractNum w:abstractNumId="6">
    <w:nsid w:val="00000006"/>
    <w:multiLevelType w:val="multilevel"/>
    <w:tmpl w:val="00000006"/>
    <w:name w:val="WW8Num6"/>
    <w:lvl w:ilvl="0">
      <w:start w:val="1"/>
      <w:numFmt w:val="bullet"/>
      <w:lvlText w:val="§"/>
      <w:lvlJc w:val="left"/>
      <w:pPr>
        <w:tabs>
          <w:tab w:val="num" w:pos="1080"/>
        </w:tabs>
        <w:ind w:left="1080" w:hanging="360"/>
      </w:pPr>
      <w:rPr>
        <w:rFonts w:ascii="Wingdings" w:hAnsi="Wingdings"/>
      </w:rPr>
    </w:lvl>
    <w:lvl w:ilvl="1">
      <w:start w:val="1"/>
      <w:numFmt w:val="decimal"/>
      <w:lvlText w:val="%2."/>
      <w:lvlJc w:val="left"/>
      <w:pPr>
        <w:tabs>
          <w:tab w:val="num" w:pos="1287"/>
        </w:tabs>
        <w:ind w:left="1287" w:hanging="283"/>
      </w:pPr>
    </w:lvl>
    <w:lvl w:ilvl="2">
      <w:start w:val="1"/>
      <w:numFmt w:val="decimal"/>
      <w:lvlText w:val="%3."/>
      <w:lvlJc w:val="left"/>
      <w:pPr>
        <w:tabs>
          <w:tab w:val="num" w:pos="1570"/>
        </w:tabs>
        <w:ind w:left="1570" w:hanging="283"/>
      </w:pPr>
    </w:lvl>
    <w:lvl w:ilvl="3">
      <w:start w:val="1"/>
      <w:numFmt w:val="decimal"/>
      <w:lvlText w:val="%4."/>
      <w:lvlJc w:val="left"/>
      <w:pPr>
        <w:tabs>
          <w:tab w:val="num" w:pos="1854"/>
        </w:tabs>
        <w:ind w:left="1854" w:hanging="283"/>
      </w:pPr>
    </w:lvl>
    <w:lvl w:ilvl="4">
      <w:start w:val="1"/>
      <w:numFmt w:val="decimal"/>
      <w:lvlText w:val="%5."/>
      <w:lvlJc w:val="left"/>
      <w:pPr>
        <w:tabs>
          <w:tab w:val="num" w:pos="2137"/>
        </w:tabs>
        <w:ind w:left="2137" w:hanging="283"/>
      </w:pPr>
    </w:lvl>
    <w:lvl w:ilvl="5">
      <w:start w:val="1"/>
      <w:numFmt w:val="decimal"/>
      <w:lvlText w:val="%6."/>
      <w:lvlJc w:val="left"/>
      <w:pPr>
        <w:tabs>
          <w:tab w:val="num" w:pos="2421"/>
        </w:tabs>
        <w:ind w:left="2421" w:hanging="283"/>
      </w:pPr>
    </w:lvl>
    <w:lvl w:ilvl="6">
      <w:start w:val="1"/>
      <w:numFmt w:val="decimal"/>
      <w:lvlText w:val="%7."/>
      <w:lvlJc w:val="left"/>
      <w:pPr>
        <w:tabs>
          <w:tab w:val="num" w:pos="2704"/>
        </w:tabs>
        <w:ind w:left="2704" w:hanging="283"/>
      </w:pPr>
    </w:lvl>
    <w:lvl w:ilvl="7">
      <w:start w:val="1"/>
      <w:numFmt w:val="decimal"/>
      <w:lvlText w:val="%8."/>
      <w:lvlJc w:val="left"/>
      <w:pPr>
        <w:tabs>
          <w:tab w:val="num" w:pos="2988"/>
        </w:tabs>
        <w:ind w:left="2988" w:hanging="283"/>
      </w:pPr>
    </w:lvl>
    <w:lvl w:ilvl="8">
      <w:start w:val="1"/>
      <w:numFmt w:val="decimal"/>
      <w:lvlText w:val="%9."/>
      <w:lvlJc w:val="left"/>
      <w:pPr>
        <w:tabs>
          <w:tab w:val="num" w:pos="3271"/>
        </w:tabs>
        <w:ind w:left="3271" w:hanging="283"/>
      </w:pPr>
    </w:lvl>
  </w:abstractNum>
  <w:abstractNum w:abstractNumId="7">
    <w:nsid w:val="00000007"/>
    <w:multiLevelType w:val="multilevel"/>
    <w:tmpl w:val="00000007"/>
    <w:name w:val="WW8Num7"/>
    <w:lvl w:ilvl="0">
      <w:start w:val="3"/>
      <w:numFmt w:val="decimal"/>
      <w:lvlText w:val="%1"/>
      <w:lvlJc w:val="left"/>
      <w:pPr>
        <w:tabs>
          <w:tab w:val="num" w:pos="705"/>
        </w:tabs>
        <w:ind w:left="705" w:hanging="705"/>
      </w:pPr>
    </w:lvl>
    <w:lvl w:ilvl="1">
      <w:start w:val="3"/>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8">
    <w:nsid w:val="00000008"/>
    <w:multiLevelType w:val="multilevel"/>
    <w:tmpl w:val="00000008"/>
    <w:name w:val="WW8Num8"/>
    <w:lvl w:ilvl="0">
      <w:start w:val="1"/>
      <w:numFmt w:val="decimal"/>
      <w:lvlText w:val="%1."/>
      <w:lvlJc w:val="left"/>
      <w:pPr>
        <w:tabs>
          <w:tab w:val="num" w:pos="1068"/>
        </w:tabs>
        <w:ind w:left="1068" w:hanging="360"/>
      </w:pPr>
    </w:lvl>
    <w:lvl w:ilvl="1">
      <w:start w:val="2"/>
      <w:numFmt w:val="decimal"/>
      <w:lvlText w:val="%1.%2"/>
      <w:lvlJc w:val="left"/>
      <w:pPr>
        <w:tabs>
          <w:tab w:val="num" w:pos="1308"/>
        </w:tabs>
        <w:ind w:left="1308" w:hanging="360"/>
      </w:pPr>
    </w:lvl>
    <w:lvl w:ilvl="2">
      <w:start w:val="1"/>
      <w:numFmt w:val="decimal"/>
      <w:lvlText w:val="%1.%2.%3"/>
      <w:lvlJc w:val="left"/>
      <w:pPr>
        <w:tabs>
          <w:tab w:val="num" w:pos="1908"/>
        </w:tabs>
        <w:ind w:left="1908" w:hanging="720"/>
      </w:pPr>
    </w:lvl>
    <w:lvl w:ilvl="3">
      <w:start w:val="1"/>
      <w:numFmt w:val="decimal"/>
      <w:lvlText w:val="%1.%2.%3.%4"/>
      <w:lvlJc w:val="left"/>
      <w:pPr>
        <w:tabs>
          <w:tab w:val="num" w:pos="2148"/>
        </w:tabs>
        <w:ind w:left="2148" w:hanging="720"/>
      </w:pPr>
    </w:lvl>
    <w:lvl w:ilvl="4">
      <w:start w:val="1"/>
      <w:numFmt w:val="decimal"/>
      <w:lvlText w:val="%1.%2.%3.%4.%5"/>
      <w:lvlJc w:val="left"/>
      <w:pPr>
        <w:tabs>
          <w:tab w:val="num" w:pos="2748"/>
        </w:tabs>
        <w:ind w:left="2748" w:hanging="1080"/>
      </w:pPr>
    </w:lvl>
    <w:lvl w:ilvl="5">
      <w:start w:val="1"/>
      <w:numFmt w:val="decimal"/>
      <w:lvlText w:val="%1.%2.%3.%4.%5.%6"/>
      <w:lvlJc w:val="left"/>
      <w:pPr>
        <w:tabs>
          <w:tab w:val="num" w:pos="2988"/>
        </w:tabs>
        <w:ind w:left="2988" w:hanging="1080"/>
      </w:pPr>
    </w:lvl>
    <w:lvl w:ilvl="6">
      <w:start w:val="1"/>
      <w:numFmt w:val="decimal"/>
      <w:lvlText w:val="%1.%2.%3.%4.%5.%6.%7"/>
      <w:lvlJc w:val="left"/>
      <w:pPr>
        <w:tabs>
          <w:tab w:val="num" w:pos="3588"/>
        </w:tabs>
        <w:ind w:left="3588" w:hanging="1440"/>
      </w:pPr>
    </w:lvl>
    <w:lvl w:ilvl="7">
      <w:start w:val="1"/>
      <w:numFmt w:val="decimal"/>
      <w:lvlText w:val="%1.%2.%3.%4.%5.%6.%7.%8"/>
      <w:lvlJc w:val="left"/>
      <w:pPr>
        <w:tabs>
          <w:tab w:val="num" w:pos="3828"/>
        </w:tabs>
        <w:ind w:left="3828" w:hanging="1440"/>
      </w:pPr>
    </w:lvl>
    <w:lvl w:ilvl="8">
      <w:start w:val="1"/>
      <w:numFmt w:val="decimal"/>
      <w:lvlText w:val="%1.%2.%3.%4.%5.%6.%7.%8.%9"/>
      <w:lvlJc w:val="left"/>
      <w:pPr>
        <w:tabs>
          <w:tab w:val="num" w:pos="4068"/>
        </w:tabs>
        <w:ind w:left="4068" w:hanging="1440"/>
      </w:pPr>
    </w:lvl>
  </w:abstractNum>
  <w:abstractNum w:abstractNumId="9">
    <w:nsid w:val="00000009"/>
    <w:multiLevelType w:val="singleLevel"/>
    <w:tmpl w:val="00000009"/>
    <w:name w:val="WW8Num9"/>
    <w:lvl w:ilvl="0">
      <w:start w:val="1"/>
      <w:numFmt w:val="lowerLetter"/>
      <w:lvlText w:val="%1)"/>
      <w:lvlJc w:val="left"/>
      <w:pPr>
        <w:tabs>
          <w:tab w:val="num" w:pos="1069"/>
        </w:tabs>
        <w:ind w:left="1069" w:hanging="360"/>
      </w:pPr>
    </w:lvl>
  </w:abstractNum>
  <w:abstractNum w:abstractNumId="10">
    <w:nsid w:val="0000000A"/>
    <w:multiLevelType w:val="multilevel"/>
    <w:tmpl w:val="0000000A"/>
    <w:name w:val="WW8Num10"/>
    <w:lvl w:ilvl="0">
      <w:start w:val="3"/>
      <w:numFmt w:val="decimal"/>
      <w:lvlText w:val="%1"/>
      <w:lvlJc w:val="left"/>
      <w:pPr>
        <w:tabs>
          <w:tab w:val="num" w:pos="705"/>
        </w:tabs>
        <w:ind w:left="705" w:hanging="705"/>
      </w:pPr>
    </w:lvl>
    <w:lvl w:ilvl="1">
      <w:start w:val="2"/>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0000000B"/>
    <w:multiLevelType w:val="singleLevel"/>
    <w:tmpl w:val="0000000B"/>
    <w:name w:val="WW8Num11"/>
    <w:lvl w:ilvl="0">
      <w:start w:val="1"/>
      <w:numFmt w:val="lowerLetter"/>
      <w:lvlText w:val="%1)"/>
      <w:lvlJc w:val="left"/>
      <w:pPr>
        <w:tabs>
          <w:tab w:val="num" w:pos="1599"/>
        </w:tabs>
        <w:ind w:left="1599" w:hanging="360"/>
      </w:pPr>
    </w:lvl>
  </w:abstractNum>
  <w:abstractNum w:abstractNumId="12">
    <w:nsid w:val="0000000C"/>
    <w:multiLevelType w:val="singleLevel"/>
    <w:tmpl w:val="0000000C"/>
    <w:name w:val="WW8Num12"/>
    <w:lvl w:ilvl="0">
      <w:start w:val="1"/>
      <w:numFmt w:val="lowerLetter"/>
      <w:lvlText w:val="%1)"/>
      <w:lvlJc w:val="left"/>
      <w:pPr>
        <w:tabs>
          <w:tab w:val="num" w:pos="1068"/>
        </w:tabs>
        <w:ind w:left="1068" w:hanging="360"/>
      </w:pPr>
    </w:lvl>
  </w:abstractNum>
  <w:abstractNum w:abstractNumId="13">
    <w:nsid w:val="0000000D"/>
    <w:multiLevelType w:val="singleLevel"/>
    <w:tmpl w:val="0000000D"/>
    <w:name w:val="WW8Num13"/>
    <w:lvl w:ilvl="0">
      <w:start w:val="1"/>
      <w:numFmt w:val="bullet"/>
      <w:lvlText w:val="·"/>
      <w:lvlJc w:val="left"/>
      <w:pPr>
        <w:tabs>
          <w:tab w:val="num" w:pos="1481"/>
        </w:tabs>
        <w:ind w:left="1481" w:hanging="360"/>
      </w:pPr>
      <w:rPr>
        <w:rFonts w:ascii="Symbol" w:hAnsi="Symbol"/>
      </w:rPr>
    </w:lvl>
  </w:abstractNum>
  <w:abstractNum w:abstractNumId="14">
    <w:nsid w:val="0000000E"/>
    <w:multiLevelType w:val="singleLevel"/>
    <w:tmpl w:val="0000000E"/>
    <w:name w:val="WW8Num14"/>
    <w:lvl w:ilvl="0">
      <w:start w:val="1"/>
      <w:numFmt w:val="lowerLetter"/>
      <w:lvlText w:val="%1)"/>
      <w:lvlJc w:val="left"/>
      <w:pPr>
        <w:tabs>
          <w:tab w:val="num" w:pos="1069"/>
        </w:tabs>
        <w:ind w:left="1069" w:hanging="360"/>
      </w:pPr>
    </w:lvl>
  </w:abstractNum>
  <w:abstractNum w:abstractNumId="15">
    <w:nsid w:val="0000000F"/>
    <w:multiLevelType w:val="multilevel"/>
    <w:tmpl w:val="0000000F"/>
    <w:name w:val="WW8Num15"/>
    <w:lvl w:ilvl="0">
      <w:start w:val="7"/>
      <w:numFmt w:val="decimal"/>
      <w:lvlText w:val="%1"/>
      <w:lvlJc w:val="left"/>
      <w:pPr>
        <w:tabs>
          <w:tab w:val="num" w:pos="585"/>
        </w:tabs>
        <w:ind w:left="585" w:hanging="585"/>
      </w:pPr>
    </w:lvl>
    <w:lvl w:ilvl="1">
      <w:start w:val="1"/>
      <w:numFmt w:val="decimal"/>
      <w:lvlText w:val="%1.%2"/>
      <w:lvlJc w:val="left"/>
      <w:pPr>
        <w:tabs>
          <w:tab w:val="num" w:pos="705"/>
        </w:tabs>
        <w:ind w:left="705" w:hanging="585"/>
      </w:pPr>
    </w:lvl>
    <w:lvl w:ilvl="2">
      <w:start w:val="1"/>
      <w:numFmt w:val="decimal"/>
      <w:lvlText w:val="%1.%2.%3"/>
      <w:lvlJc w:val="left"/>
      <w:pPr>
        <w:tabs>
          <w:tab w:val="num" w:pos="960"/>
        </w:tabs>
        <w:ind w:left="96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560"/>
        </w:tabs>
        <w:ind w:left="1560" w:hanging="1080"/>
      </w:pPr>
    </w:lvl>
    <w:lvl w:ilvl="5">
      <w:start w:val="1"/>
      <w:numFmt w:val="decimal"/>
      <w:lvlText w:val="%1.%2.%3.%4.%5.%6"/>
      <w:lvlJc w:val="left"/>
      <w:pPr>
        <w:tabs>
          <w:tab w:val="num" w:pos="1680"/>
        </w:tabs>
        <w:ind w:left="1680" w:hanging="1080"/>
      </w:pPr>
    </w:lvl>
    <w:lvl w:ilvl="6">
      <w:start w:val="1"/>
      <w:numFmt w:val="decimal"/>
      <w:lvlText w:val="%1.%2.%3.%4.%5.%6.%7"/>
      <w:lvlJc w:val="left"/>
      <w:pPr>
        <w:tabs>
          <w:tab w:val="num" w:pos="2160"/>
        </w:tabs>
        <w:ind w:left="2160" w:hanging="1440"/>
      </w:pPr>
    </w:lvl>
    <w:lvl w:ilvl="7">
      <w:start w:val="1"/>
      <w:numFmt w:val="decimal"/>
      <w:lvlText w:val="%1.%2.%3.%4.%5.%6.%7.%8"/>
      <w:lvlJc w:val="left"/>
      <w:pPr>
        <w:tabs>
          <w:tab w:val="num" w:pos="2280"/>
        </w:tabs>
        <w:ind w:left="2280" w:hanging="1440"/>
      </w:pPr>
    </w:lvl>
    <w:lvl w:ilvl="8">
      <w:start w:val="1"/>
      <w:numFmt w:val="decimal"/>
      <w:lvlText w:val="%1.%2.%3.%4.%5.%6.%7.%8.%9"/>
      <w:lvlJc w:val="left"/>
      <w:pPr>
        <w:tabs>
          <w:tab w:val="num" w:pos="2760"/>
        </w:tabs>
        <w:ind w:left="2760" w:hanging="1800"/>
      </w:pPr>
    </w:lvl>
  </w:abstractNum>
  <w:abstractNum w:abstractNumId="16">
    <w:nsid w:val="00000010"/>
    <w:multiLevelType w:val="singleLevel"/>
    <w:tmpl w:val="00000010"/>
    <w:name w:val="WW8Num16"/>
    <w:lvl w:ilvl="0">
      <w:start w:val="1"/>
      <w:numFmt w:val="lowerLetter"/>
      <w:lvlText w:val="%1)"/>
      <w:lvlJc w:val="left"/>
      <w:pPr>
        <w:tabs>
          <w:tab w:val="num" w:pos="1638"/>
        </w:tabs>
        <w:ind w:left="1638" w:hanging="360"/>
      </w:pPr>
    </w:lvl>
  </w:abstractNum>
  <w:abstractNum w:abstractNumId="17">
    <w:nsid w:val="00000011"/>
    <w:multiLevelType w:val="multilevel"/>
    <w:tmpl w:val="00000011"/>
    <w:name w:val="WW8Num17"/>
    <w:lvl w:ilvl="0">
      <w:start w:val="5"/>
      <w:numFmt w:val="decimal"/>
      <w:lvlText w:val="%1"/>
      <w:lvlJc w:val="left"/>
      <w:pPr>
        <w:tabs>
          <w:tab w:val="num" w:pos="540"/>
        </w:tabs>
        <w:ind w:left="540" w:hanging="540"/>
      </w:pPr>
    </w:lvl>
    <w:lvl w:ilvl="1">
      <w:start w:val="1"/>
      <w:numFmt w:val="decimal"/>
      <w:lvlText w:val="%1.%2"/>
      <w:lvlJc w:val="left"/>
      <w:pPr>
        <w:tabs>
          <w:tab w:val="num" w:pos="1248"/>
        </w:tabs>
        <w:ind w:left="1248" w:hanging="540"/>
      </w:pPr>
    </w:lvl>
    <w:lvl w:ilvl="2">
      <w:start w:val="1"/>
      <w:numFmt w:val="decimal"/>
      <w:lvlText w:val="%1.%2.%3"/>
      <w:lvlJc w:val="left"/>
      <w:pPr>
        <w:tabs>
          <w:tab w:val="num" w:pos="2136"/>
        </w:tabs>
        <w:ind w:left="2136" w:hanging="720"/>
      </w:pPr>
    </w:lvl>
    <w:lvl w:ilvl="3">
      <w:start w:val="1"/>
      <w:numFmt w:val="decimal"/>
      <w:lvlText w:val="%1.%2.%3.%4"/>
      <w:lvlJc w:val="left"/>
      <w:pPr>
        <w:tabs>
          <w:tab w:val="num" w:pos="2844"/>
        </w:tabs>
        <w:ind w:left="2844" w:hanging="720"/>
      </w:pPr>
    </w:lvl>
    <w:lvl w:ilvl="4">
      <w:start w:val="1"/>
      <w:numFmt w:val="decimal"/>
      <w:lvlText w:val="%1.%2.%3.%4.%5"/>
      <w:lvlJc w:val="left"/>
      <w:pPr>
        <w:tabs>
          <w:tab w:val="num" w:pos="3552"/>
        </w:tabs>
        <w:ind w:left="3552" w:hanging="720"/>
      </w:pPr>
    </w:lvl>
    <w:lvl w:ilvl="5">
      <w:start w:val="1"/>
      <w:numFmt w:val="decimal"/>
      <w:lvlText w:val="%1.%2.%3.%4.%5.%6"/>
      <w:lvlJc w:val="left"/>
      <w:pPr>
        <w:tabs>
          <w:tab w:val="num" w:pos="4620"/>
        </w:tabs>
        <w:ind w:left="4620" w:hanging="1080"/>
      </w:pPr>
    </w:lvl>
    <w:lvl w:ilvl="6">
      <w:start w:val="1"/>
      <w:numFmt w:val="decimal"/>
      <w:lvlText w:val="%1.%2.%3.%4.%5.%6.%7"/>
      <w:lvlJc w:val="left"/>
      <w:pPr>
        <w:tabs>
          <w:tab w:val="num" w:pos="5328"/>
        </w:tabs>
        <w:ind w:left="5328" w:hanging="1080"/>
      </w:pPr>
    </w:lvl>
    <w:lvl w:ilvl="7">
      <w:start w:val="1"/>
      <w:numFmt w:val="decimal"/>
      <w:lvlText w:val="%1.%2.%3.%4.%5.%6.%7.%8"/>
      <w:lvlJc w:val="left"/>
      <w:pPr>
        <w:tabs>
          <w:tab w:val="num" w:pos="6396"/>
        </w:tabs>
        <w:ind w:left="6396" w:hanging="1440"/>
      </w:pPr>
    </w:lvl>
    <w:lvl w:ilvl="8">
      <w:start w:val="1"/>
      <w:numFmt w:val="decimal"/>
      <w:lvlText w:val="%1.%2.%3.%4.%5.%6.%7.%8.%9"/>
      <w:lvlJc w:val="left"/>
      <w:pPr>
        <w:tabs>
          <w:tab w:val="num" w:pos="7104"/>
        </w:tabs>
        <w:ind w:left="7104" w:hanging="1440"/>
      </w:pPr>
    </w:lvl>
  </w:abstractNum>
  <w:abstractNum w:abstractNumId="18">
    <w:nsid w:val="00000012"/>
    <w:multiLevelType w:val="multilevel"/>
    <w:tmpl w:val="00000012"/>
    <w:name w:val="WW8Num18"/>
    <w:lvl w:ilvl="0">
      <w:start w:val="6"/>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9">
    <w:nsid w:val="00000013"/>
    <w:multiLevelType w:val="multilevel"/>
    <w:tmpl w:val="00000013"/>
    <w:name w:val="WW8Num19"/>
    <w:lvl w:ilvl="0">
      <w:start w:val="3"/>
      <w:numFmt w:val="decimal"/>
      <w:lvlText w:val="%1"/>
      <w:lvlJc w:val="left"/>
      <w:pPr>
        <w:tabs>
          <w:tab w:val="num" w:pos="450"/>
        </w:tabs>
        <w:ind w:left="450" w:hanging="450"/>
      </w:pPr>
    </w:lvl>
    <w:lvl w:ilvl="1">
      <w:start w:val="2"/>
      <w:numFmt w:val="decimal"/>
      <w:lvlText w:val="%1.%2"/>
      <w:lvlJc w:val="left"/>
      <w:pPr>
        <w:tabs>
          <w:tab w:val="num" w:pos="1069"/>
        </w:tabs>
        <w:ind w:left="1069" w:hanging="450"/>
      </w:pPr>
    </w:lvl>
    <w:lvl w:ilvl="2">
      <w:start w:val="2"/>
      <w:numFmt w:val="decimal"/>
      <w:lvlText w:val="%1.%2.%3"/>
      <w:lvlJc w:val="left"/>
      <w:pPr>
        <w:tabs>
          <w:tab w:val="num" w:pos="1958"/>
        </w:tabs>
        <w:ind w:left="1958" w:hanging="720"/>
      </w:pPr>
    </w:lvl>
    <w:lvl w:ilvl="3">
      <w:start w:val="1"/>
      <w:numFmt w:val="decimal"/>
      <w:lvlText w:val="%1.%2.%3.%4"/>
      <w:lvlJc w:val="left"/>
      <w:pPr>
        <w:tabs>
          <w:tab w:val="num" w:pos="2577"/>
        </w:tabs>
        <w:ind w:left="2577" w:hanging="720"/>
      </w:pPr>
    </w:lvl>
    <w:lvl w:ilvl="4">
      <w:start w:val="1"/>
      <w:numFmt w:val="decimal"/>
      <w:lvlText w:val="%1.%2.%3.%4.%5"/>
      <w:lvlJc w:val="left"/>
      <w:pPr>
        <w:tabs>
          <w:tab w:val="num" w:pos="3556"/>
        </w:tabs>
        <w:ind w:left="3556" w:hanging="1080"/>
      </w:pPr>
    </w:lvl>
    <w:lvl w:ilvl="5">
      <w:start w:val="1"/>
      <w:numFmt w:val="decimal"/>
      <w:lvlText w:val="%1.%2.%3.%4.%5.%6"/>
      <w:lvlJc w:val="left"/>
      <w:pPr>
        <w:tabs>
          <w:tab w:val="num" w:pos="4175"/>
        </w:tabs>
        <w:ind w:left="4175" w:hanging="1080"/>
      </w:pPr>
    </w:lvl>
    <w:lvl w:ilvl="6">
      <w:start w:val="1"/>
      <w:numFmt w:val="decimal"/>
      <w:lvlText w:val="%1.%2.%3.%4.%5.%6.%7"/>
      <w:lvlJc w:val="left"/>
      <w:pPr>
        <w:tabs>
          <w:tab w:val="num" w:pos="5154"/>
        </w:tabs>
        <w:ind w:left="5154" w:hanging="1440"/>
      </w:pPr>
    </w:lvl>
    <w:lvl w:ilvl="7">
      <w:start w:val="1"/>
      <w:numFmt w:val="decimal"/>
      <w:lvlText w:val="%1.%2.%3.%4.%5.%6.%7.%8"/>
      <w:lvlJc w:val="left"/>
      <w:pPr>
        <w:tabs>
          <w:tab w:val="num" w:pos="5773"/>
        </w:tabs>
        <w:ind w:left="5773" w:hanging="1440"/>
      </w:pPr>
    </w:lvl>
    <w:lvl w:ilvl="8">
      <w:start w:val="1"/>
      <w:numFmt w:val="decimal"/>
      <w:lvlText w:val="%1.%2.%3.%4.%5.%6.%7.%8.%9"/>
      <w:lvlJc w:val="left"/>
      <w:pPr>
        <w:tabs>
          <w:tab w:val="num" w:pos="6392"/>
        </w:tabs>
        <w:ind w:left="6392" w:hanging="1440"/>
      </w:pPr>
    </w:lvl>
  </w:abstractNum>
  <w:abstractNum w:abstractNumId="20">
    <w:nsid w:val="00000014"/>
    <w:multiLevelType w:val="singleLevel"/>
    <w:tmpl w:val="00000014"/>
    <w:name w:val="WW8Num20"/>
    <w:lvl w:ilvl="0">
      <w:start w:val="2"/>
      <w:numFmt w:val="lowerLetter"/>
      <w:lvlText w:val="%1)"/>
      <w:lvlJc w:val="left"/>
      <w:pPr>
        <w:tabs>
          <w:tab w:val="num" w:pos="1638"/>
        </w:tabs>
        <w:ind w:left="1638" w:hanging="360"/>
      </w:pPr>
    </w:lvl>
  </w:abstractNum>
  <w:abstractNum w:abstractNumId="21">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22">
    <w:nsid w:val="00000016"/>
    <w:multiLevelType w:val="singleLevel"/>
    <w:tmpl w:val="00000016"/>
    <w:name w:val="WW8Num22"/>
    <w:lvl w:ilvl="0">
      <w:start w:val="1"/>
      <w:numFmt w:val="bullet"/>
      <w:lvlText w:val="·"/>
      <w:lvlJc w:val="left"/>
      <w:pPr>
        <w:tabs>
          <w:tab w:val="num" w:pos="1080"/>
        </w:tabs>
        <w:ind w:left="1080" w:hanging="360"/>
      </w:pPr>
      <w:rPr>
        <w:rFonts w:ascii="Symbol" w:hAnsi="Symbol"/>
      </w:rPr>
    </w:lvl>
  </w:abstractNum>
  <w:abstractNum w:abstractNumId="23">
    <w:nsid w:val="00000017"/>
    <w:multiLevelType w:val="singleLevel"/>
    <w:tmpl w:val="00000017"/>
    <w:name w:val="WW8Num23"/>
    <w:lvl w:ilvl="0">
      <w:start w:val="1"/>
      <w:numFmt w:val="lowerLetter"/>
      <w:lvlText w:val="%1)"/>
      <w:lvlJc w:val="left"/>
      <w:pPr>
        <w:tabs>
          <w:tab w:val="num" w:pos="720"/>
        </w:tabs>
        <w:ind w:left="720" w:hanging="360"/>
      </w:pPr>
    </w:lvl>
  </w:abstractNum>
  <w:abstractNum w:abstractNumId="24">
    <w:nsid w:val="00000018"/>
    <w:multiLevelType w:val="multilevel"/>
    <w:tmpl w:val="00000018"/>
    <w:name w:val="WW8Num24"/>
    <w:lvl w:ilvl="0">
      <w:start w:val="5"/>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00000019"/>
    <w:multiLevelType w:val="singleLevel"/>
    <w:tmpl w:val="00000019"/>
    <w:name w:val="WW8Num25"/>
    <w:lvl w:ilvl="0">
      <w:start w:val="1"/>
      <w:numFmt w:val="lowerLetter"/>
      <w:lvlText w:val="%1)"/>
      <w:lvlJc w:val="left"/>
      <w:pPr>
        <w:tabs>
          <w:tab w:val="num" w:pos="705"/>
        </w:tabs>
        <w:ind w:left="705" w:hanging="705"/>
      </w:pPr>
    </w:lvl>
  </w:abstractNum>
  <w:abstractNum w:abstractNumId="26">
    <w:nsid w:val="0000001A"/>
    <w:multiLevelType w:val="multilevel"/>
    <w:tmpl w:val="0000001A"/>
    <w:name w:val="WW8Num26"/>
    <w:lvl w:ilvl="0">
      <w:start w:val="7"/>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7">
    <w:nsid w:val="0000001B"/>
    <w:multiLevelType w:val="multilevel"/>
    <w:tmpl w:val="0000001B"/>
    <w:name w:val="WW8Num27"/>
    <w:lvl w:ilvl="0">
      <w:start w:val="6"/>
      <w:numFmt w:val="decimal"/>
      <w:lvlText w:val="%1"/>
      <w:lvlJc w:val="left"/>
      <w:pPr>
        <w:tabs>
          <w:tab w:val="num" w:pos="705"/>
        </w:tabs>
        <w:ind w:left="705" w:hanging="705"/>
      </w:pPr>
    </w:lvl>
    <w:lvl w:ilvl="1">
      <w:start w:val="1"/>
      <w:numFmt w:val="decimal"/>
      <w:lvlText w:val="%1.%2"/>
      <w:lvlJc w:val="left"/>
      <w:pPr>
        <w:tabs>
          <w:tab w:val="num" w:pos="705"/>
        </w:tabs>
        <w:ind w:left="705" w:hanging="70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8">
    <w:nsid w:val="0000001C"/>
    <w:multiLevelType w:val="singleLevel"/>
    <w:tmpl w:val="0000001C"/>
    <w:name w:val="WW8Num28"/>
    <w:lvl w:ilvl="0">
      <w:start w:val="1"/>
      <w:numFmt w:val="decimal"/>
      <w:lvlText w:val="%1."/>
      <w:lvlJc w:val="left"/>
      <w:pPr>
        <w:tabs>
          <w:tab w:val="num" w:pos="1065"/>
        </w:tabs>
        <w:ind w:left="1065" w:hanging="360"/>
      </w:pPr>
    </w:lvl>
  </w:abstractNum>
  <w:abstractNum w:abstractNumId="29">
    <w:nsid w:val="0000001D"/>
    <w:multiLevelType w:val="multilevel"/>
    <w:tmpl w:val="0000001D"/>
    <w:name w:val="WW8Num29"/>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Wingdings"/>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Wingdings"/>
      </w:rPr>
    </w:lvl>
    <w:lvl w:ilvl="8">
      <w:start w:val="1"/>
      <w:numFmt w:val="bullet"/>
      <w:lvlText w:val="§"/>
      <w:lvlJc w:val="left"/>
      <w:pPr>
        <w:tabs>
          <w:tab w:val="num" w:pos="6480"/>
        </w:tabs>
        <w:ind w:left="6480" w:hanging="360"/>
      </w:pPr>
      <w:rPr>
        <w:rFonts w:ascii="Wingdings" w:hAnsi="Wingdings"/>
      </w:rPr>
    </w:lvl>
  </w:abstractNum>
  <w:abstractNum w:abstractNumId="30">
    <w:nsid w:val="0000001E"/>
    <w:multiLevelType w:val="multilevel"/>
    <w:tmpl w:val="0000001E"/>
    <w:name w:val="WW8Num3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07DB1FEE"/>
    <w:multiLevelType w:val="hybridMultilevel"/>
    <w:tmpl w:val="2F52CC8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0FA856AC"/>
    <w:multiLevelType w:val="singleLevel"/>
    <w:tmpl w:val="0C0A0001"/>
    <w:lvl w:ilvl="0">
      <w:start w:val="1"/>
      <w:numFmt w:val="bullet"/>
      <w:lvlText w:val=""/>
      <w:lvlJc w:val="left"/>
      <w:pPr>
        <w:tabs>
          <w:tab w:val="num" w:pos="720"/>
        </w:tabs>
        <w:ind w:left="720" w:hanging="360"/>
      </w:pPr>
      <w:rPr>
        <w:rFonts w:ascii="Symbol" w:hAnsi="Symbol" w:hint="default"/>
      </w:rPr>
    </w:lvl>
  </w:abstractNum>
  <w:abstractNum w:abstractNumId="33">
    <w:nsid w:val="13822489"/>
    <w:multiLevelType w:val="hybridMultilevel"/>
    <w:tmpl w:val="E79CD3BE"/>
    <w:lvl w:ilvl="0" w:tplc="F4C84E1E">
      <w:start w:val="1"/>
      <w:numFmt w:val="decimal"/>
      <w:lvlText w:val="%1."/>
      <w:lvlJc w:val="left"/>
      <w:pPr>
        <w:tabs>
          <w:tab w:val="num" w:pos="765"/>
        </w:tabs>
        <w:ind w:left="765" w:hanging="405"/>
      </w:pPr>
      <w:rPr>
        <w:strike w:val="0"/>
        <w:dstrike w:val="0"/>
        <w:u w:val="none"/>
        <w:effect w:val="none"/>
      </w:rPr>
    </w:lvl>
    <w:lvl w:ilvl="1" w:tplc="0C0A0001">
      <w:start w:val="1"/>
      <w:numFmt w:val="bullet"/>
      <w:lvlText w:val=""/>
      <w:lvlJc w:val="left"/>
      <w:pPr>
        <w:tabs>
          <w:tab w:val="num" w:pos="1440"/>
        </w:tabs>
        <w:ind w:left="1440" w:hanging="360"/>
      </w:pPr>
      <w:rPr>
        <w:rFonts w:ascii="Symbol" w:hAnsi="Symbol" w:hint="default"/>
        <w:strike w:val="0"/>
        <w:dstrike w:val="0"/>
        <w:u w:val="none"/>
        <w:effect w:val="none"/>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4">
    <w:nsid w:val="1AE440A5"/>
    <w:multiLevelType w:val="hybridMultilevel"/>
    <w:tmpl w:val="6E760FD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5">
    <w:nsid w:val="1C867CE6"/>
    <w:multiLevelType w:val="hybridMultilevel"/>
    <w:tmpl w:val="9490E288"/>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6">
    <w:nsid w:val="26E96363"/>
    <w:multiLevelType w:val="multilevel"/>
    <w:tmpl w:val="1A4C14D8"/>
    <w:lvl w:ilvl="0">
      <w:start w:val="1"/>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27C610C4"/>
    <w:multiLevelType w:val="hybridMultilevel"/>
    <w:tmpl w:val="9FE486B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38">
    <w:nsid w:val="27C978FE"/>
    <w:multiLevelType w:val="hybridMultilevel"/>
    <w:tmpl w:val="CFF68A8C"/>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9">
    <w:nsid w:val="298D47D2"/>
    <w:multiLevelType w:val="hybridMultilevel"/>
    <w:tmpl w:val="CD140870"/>
    <w:lvl w:ilvl="0" w:tplc="1736CF8E">
      <w:start w:val="1"/>
      <w:numFmt w:val="decimal"/>
      <w:lvlText w:val="%1."/>
      <w:lvlJc w:val="left"/>
      <w:pPr>
        <w:tabs>
          <w:tab w:val="num" w:pos="720"/>
        </w:tabs>
        <w:ind w:left="720" w:hanging="360"/>
      </w:pPr>
      <w:rPr>
        <w:rFonts w:hint="default"/>
      </w:rPr>
    </w:lvl>
    <w:lvl w:ilvl="1" w:tplc="0C0A000B">
      <w:start w:val="1"/>
      <w:numFmt w:val="bullet"/>
      <w:lvlText w:val=""/>
      <w:lvlJc w:val="left"/>
      <w:pPr>
        <w:tabs>
          <w:tab w:val="num" w:pos="1440"/>
        </w:tabs>
        <w:ind w:left="1440" w:hanging="360"/>
      </w:pPr>
      <w:rPr>
        <w:rFonts w:ascii="Wingdings" w:hAnsi="Wingding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0">
    <w:nsid w:val="32DE3623"/>
    <w:multiLevelType w:val="hybridMultilevel"/>
    <w:tmpl w:val="1FF2F4B4"/>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1">
    <w:nsid w:val="37947105"/>
    <w:multiLevelType w:val="hybridMultilevel"/>
    <w:tmpl w:val="43C6753A"/>
    <w:lvl w:ilvl="0" w:tplc="0C0A000B">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2">
    <w:nsid w:val="3EF210CA"/>
    <w:multiLevelType w:val="hybridMultilevel"/>
    <w:tmpl w:val="BF220304"/>
    <w:lvl w:ilvl="0" w:tplc="B8D677B8">
      <w:start w:val="1"/>
      <w:numFmt w:val="bullet"/>
      <w:lvlText w:val=""/>
      <w:lvlJc w:val="left"/>
      <w:pPr>
        <w:tabs>
          <w:tab w:val="num" w:pos="567"/>
        </w:tabs>
        <w:ind w:left="567" w:hanging="283"/>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nsid w:val="41273202"/>
    <w:multiLevelType w:val="hybridMultilevel"/>
    <w:tmpl w:val="91CA7044"/>
    <w:lvl w:ilvl="0" w:tplc="040A000B">
      <w:start w:val="1"/>
      <w:numFmt w:val="bullet"/>
      <w:lvlText w:val=""/>
      <w:lvlJc w:val="left"/>
      <w:pPr>
        <w:tabs>
          <w:tab w:val="num" w:pos="1068"/>
        </w:tabs>
        <w:ind w:left="1068" w:hanging="360"/>
      </w:pPr>
      <w:rPr>
        <w:rFonts w:ascii="Wingdings" w:hAnsi="Wingdings" w:hint="default"/>
      </w:rPr>
    </w:lvl>
    <w:lvl w:ilvl="1" w:tplc="040A0003">
      <w:start w:val="1"/>
      <w:numFmt w:val="bullet"/>
      <w:lvlText w:val="o"/>
      <w:lvlJc w:val="left"/>
      <w:pPr>
        <w:tabs>
          <w:tab w:val="num" w:pos="1788"/>
        </w:tabs>
        <w:ind w:left="1788" w:hanging="360"/>
      </w:pPr>
      <w:rPr>
        <w:rFonts w:ascii="Courier New" w:hAnsi="Courier New" w:cs="Courier New" w:hint="default"/>
      </w:rPr>
    </w:lvl>
    <w:lvl w:ilvl="2" w:tplc="040A0005">
      <w:start w:val="1"/>
      <w:numFmt w:val="decimal"/>
      <w:lvlText w:val="%3."/>
      <w:lvlJc w:val="left"/>
      <w:pPr>
        <w:tabs>
          <w:tab w:val="num" w:pos="2160"/>
        </w:tabs>
        <w:ind w:left="2160" w:hanging="360"/>
      </w:pPr>
    </w:lvl>
    <w:lvl w:ilvl="3" w:tplc="040A0001">
      <w:start w:val="1"/>
      <w:numFmt w:val="decimal"/>
      <w:lvlText w:val="%4."/>
      <w:lvlJc w:val="left"/>
      <w:pPr>
        <w:tabs>
          <w:tab w:val="num" w:pos="2880"/>
        </w:tabs>
        <w:ind w:left="2880" w:hanging="360"/>
      </w:pPr>
    </w:lvl>
    <w:lvl w:ilvl="4" w:tplc="040A0003">
      <w:start w:val="1"/>
      <w:numFmt w:val="decimal"/>
      <w:lvlText w:val="%5."/>
      <w:lvlJc w:val="left"/>
      <w:pPr>
        <w:tabs>
          <w:tab w:val="num" w:pos="3600"/>
        </w:tabs>
        <w:ind w:left="3600" w:hanging="360"/>
      </w:pPr>
    </w:lvl>
    <w:lvl w:ilvl="5" w:tplc="040A0005">
      <w:start w:val="1"/>
      <w:numFmt w:val="decimal"/>
      <w:lvlText w:val="%6."/>
      <w:lvlJc w:val="left"/>
      <w:pPr>
        <w:tabs>
          <w:tab w:val="num" w:pos="4320"/>
        </w:tabs>
        <w:ind w:left="4320" w:hanging="360"/>
      </w:pPr>
    </w:lvl>
    <w:lvl w:ilvl="6" w:tplc="040A0001">
      <w:start w:val="1"/>
      <w:numFmt w:val="decimal"/>
      <w:lvlText w:val="%7."/>
      <w:lvlJc w:val="left"/>
      <w:pPr>
        <w:tabs>
          <w:tab w:val="num" w:pos="5040"/>
        </w:tabs>
        <w:ind w:left="5040" w:hanging="360"/>
      </w:pPr>
    </w:lvl>
    <w:lvl w:ilvl="7" w:tplc="040A0003">
      <w:start w:val="1"/>
      <w:numFmt w:val="decimal"/>
      <w:lvlText w:val="%8."/>
      <w:lvlJc w:val="left"/>
      <w:pPr>
        <w:tabs>
          <w:tab w:val="num" w:pos="5760"/>
        </w:tabs>
        <w:ind w:left="5760" w:hanging="360"/>
      </w:pPr>
    </w:lvl>
    <w:lvl w:ilvl="8" w:tplc="040A0005">
      <w:start w:val="1"/>
      <w:numFmt w:val="decimal"/>
      <w:lvlText w:val="%9."/>
      <w:lvlJc w:val="left"/>
      <w:pPr>
        <w:tabs>
          <w:tab w:val="num" w:pos="6480"/>
        </w:tabs>
        <w:ind w:left="6480" w:hanging="360"/>
      </w:pPr>
    </w:lvl>
  </w:abstractNum>
  <w:abstractNum w:abstractNumId="44">
    <w:nsid w:val="41B04334"/>
    <w:multiLevelType w:val="hybridMultilevel"/>
    <w:tmpl w:val="CD6AEB8E"/>
    <w:lvl w:ilvl="0" w:tplc="0C0A000B">
      <w:start w:val="1"/>
      <w:numFmt w:val="bullet"/>
      <w:lvlText w:val=""/>
      <w:lvlJc w:val="left"/>
      <w:pPr>
        <w:tabs>
          <w:tab w:val="num" w:pos="1428"/>
        </w:tabs>
        <w:ind w:left="1428" w:hanging="360"/>
      </w:pPr>
      <w:rPr>
        <w:rFonts w:ascii="Wingdings" w:hAnsi="Wingdings" w:hint="default"/>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45">
    <w:nsid w:val="423949AA"/>
    <w:multiLevelType w:val="singleLevel"/>
    <w:tmpl w:val="82DE0DC6"/>
    <w:lvl w:ilvl="0">
      <w:start w:val="1"/>
      <w:numFmt w:val="lowerLetter"/>
      <w:lvlText w:val="%1)"/>
      <w:lvlJc w:val="left"/>
      <w:pPr>
        <w:tabs>
          <w:tab w:val="num" w:pos="360"/>
        </w:tabs>
        <w:ind w:left="360" w:hanging="360"/>
      </w:pPr>
      <w:rPr>
        <w:rFonts w:ascii="Tahoma" w:eastAsia="MS Mincho" w:hAnsi="Tahoma" w:cs="Tahoma"/>
        <w:b w:val="0"/>
      </w:rPr>
    </w:lvl>
  </w:abstractNum>
  <w:abstractNum w:abstractNumId="46">
    <w:nsid w:val="434874F7"/>
    <w:multiLevelType w:val="hybridMultilevel"/>
    <w:tmpl w:val="EC147EE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47">
    <w:nsid w:val="43525B5A"/>
    <w:multiLevelType w:val="hybridMultilevel"/>
    <w:tmpl w:val="989ABC92"/>
    <w:lvl w:ilvl="0" w:tplc="0C0A0005">
      <w:start w:val="1"/>
      <w:numFmt w:val="bullet"/>
      <w:lvlText w:val=""/>
      <w:lvlJc w:val="left"/>
      <w:pPr>
        <w:tabs>
          <w:tab w:val="num" w:pos="360"/>
        </w:tabs>
        <w:ind w:left="360" w:hanging="360"/>
      </w:pPr>
      <w:rPr>
        <w:rFonts w:ascii="Wingdings" w:hAnsi="Wingdings" w:hint="default"/>
      </w:rPr>
    </w:lvl>
    <w:lvl w:ilvl="1" w:tplc="0C0A0019" w:tentative="1">
      <w:start w:val="1"/>
      <w:numFmt w:val="bullet"/>
      <w:lvlText w:val="o"/>
      <w:lvlJc w:val="left"/>
      <w:pPr>
        <w:tabs>
          <w:tab w:val="num" w:pos="1080"/>
        </w:tabs>
        <w:ind w:left="1080" w:hanging="360"/>
      </w:pPr>
      <w:rPr>
        <w:rFonts w:ascii="Courier New" w:hAnsi="Courier New" w:hint="default"/>
      </w:rPr>
    </w:lvl>
    <w:lvl w:ilvl="2" w:tplc="0C0A001B" w:tentative="1">
      <w:start w:val="1"/>
      <w:numFmt w:val="bullet"/>
      <w:lvlText w:val=""/>
      <w:lvlJc w:val="left"/>
      <w:pPr>
        <w:tabs>
          <w:tab w:val="num" w:pos="1800"/>
        </w:tabs>
        <w:ind w:left="1800" w:hanging="360"/>
      </w:pPr>
      <w:rPr>
        <w:rFonts w:ascii="Wingdings" w:hAnsi="Wingdings" w:hint="default"/>
      </w:rPr>
    </w:lvl>
    <w:lvl w:ilvl="3" w:tplc="0C0A000F" w:tentative="1">
      <w:start w:val="1"/>
      <w:numFmt w:val="bullet"/>
      <w:lvlText w:val=""/>
      <w:lvlJc w:val="left"/>
      <w:pPr>
        <w:tabs>
          <w:tab w:val="num" w:pos="2520"/>
        </w:tabs>
        <w:ind w:left="2520" w:hanging="360"/>
      </w:pPr>
      <w:rPr>
        <w:rFonts w:ascii="Symbol" w:hAnsi="Symbol" w:hint="default"/>
      </w:rPr>
    </w:lvl>
    <w:lvl w:ilvl="4" w:tplc="0C0A0019" w:tentative="1">
      <w:start w:val="1"/>
      <w:numFmt w:val="bullet"/>
      <w:lvlText w:val="o"/>
      <w:lvlJc w:val="left"/>
      <w:pPr>
        <w:tabs>
          <w:tab w:val="num" w:pos="3240"/>
        </w:tabs>
        <w:ind w:left="3240" w:hanging="360"/>
      </w:pPr>
      <w:rPr>
        <w:rFonts w:ascii="Courier New" w:hAnsi="Courier New" w:hint="default"/>
      </w:rPr>
    </w:lvl>
    <w:lvl w:ilvl="5" w:tplc="0C0A001B" w:tentative="1">
      <w:start w:val="1"/>
      <w:numFmt w:val="bullet"/>
      <w:lvlText w:val=""/>
      <w:lvlJc w:val="left"/>
      <w:pPr>
        <w:tabs>
          <w:tab w:val="num" w:pos="3960"/>
        </w:tabs>
        <w:ind w:left="3960" w:hanging="360"/>
      </w:pPr>
      <w:rPr>
        <w:rFonts w:ascii="Wingdings" w:hAnsi="Wingdings" w:hint="default"/>
      </w:rPr>
    </w:lvl>
    <w:lvl w:ilvl="6" w:tplc="0C0A000F" w:tentative="1">
      <w:start w:val="1"/>
      <w:numFmt w:val="bullet"/>
      <w:lvlText w:val=""/>
      <w:lvlJc w:val="left"/>
      <w:pPr>
        <w:tabs>
          <w:tab w:val="num" w:pos="4680"/>
        </w:tabs>
        <w:ind w:left="4680" w:hanging="360"/>
      </w:pPr>
      <w:rPr>
        <w:rFonts w:ascii="Symbol" w:hAnsi="Symbol" w:hint="default"/>
      </w:rPr>
    </w:lvl>
    <w:lvl w:ilvl="7" w:tplc="0C0A0019" w:tentative="1">
      <w:start w:val="1"/>
      <w:numFmt w:val="bullet"/>
      <w:lvlText w:val="o"/>
      <w:lvlJc w:val="left"/>
      <w:pPr>
        <w:tabs>
          <w:tab w:val="num" w:pos="5400"/>
        </w:tabs>
        <w:ind w:left="5400" w:hanging="360"/>
      </w:pPr>
      <w:rPr>
        <w:rFonts w:ascii="Courier New" w:hAnsi="Courier New" w:hint="default"/>
      </w:rPr>
    </w:lvl>
    <w:lvl w:ilvl="8" w:tplc="0C0A001B" w:tentative="1">
      <w:start w:val="1"/>
      <w:numFmt w:val="bullet"/>
      <w:lvlText w:val=""/>
      <w:lvlJc w:val="left"/>
      <w:pPr>
        <w:tabs>
          <w:tab w:val="num" w:pos="6120"/>
        </w:tabs>
        <w:ind w:left="6120" w:hanging="360"/>
      </w:pPr>
      <w:rPr>
        <w:rFonts w:ascii="Wingdings" w:hAnsi="Wingdings" w:hint="default"/>
      </w:rPr>
    </w:lvl>
  </w:abstractNum>
  <w:abstractNum w:abstractNumId="48">
    <w:nsid w:val="4A043105"/>
    <w:multiLevelType w:val="hybridMultilevel"/>
    <w:tmpl w:val="0EB0E436"/>
    <w:lvl w:ilvl="0" w:tplc="4BAC7112">
      <w:start w:val="1"/>
      <w:numFmt w:val="bullet"/>
      <w:lvlText w:val=""/>
      <w:lvlJc w:val="left"/>
      <w:pPr>
        <w:tabs>
          <w:tab w:val="num" w:pos="964"/>
        </w:tabs>
        <w:ind w:left="964" w:hanging="510"/>
      </w:pPr>
      <w:rPr>
        <w:rFonts w:ascii="Wingdings" w:hAnsi="Wingdings" w:hint="default"/>
      </w:rPr>
    </w:lvl>
    <w:lvl w:ilvl="1" w:tplc="040A0003">
      <w:start w:val="1"/>
      <w:numFmt w:val="bullet"/>
      <w:lvlText w:val="o"/>
      <w:lvlJc w:val="left"/>
      <w:pPr>
        <w:tabs>
          <w:tab w:val="num" w:pos="1440"/>
        </w:tabs>
        <w:ind w:left="1440" w:hanging="360"/>
      </w:pPr>
      <w:rPr>
        <w:rFonts w:ascii="Courier New" w:hAnsi="Courier New" w:cs="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49">
    <w:nsid w:val="4B635A85"/>
    <w:multiLevelType w:val="multilevel"/>
    <w:tmpl w:val="C640264C"/>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712"/>
        </w:tabs>
        <w:ind w:left="712" w:hanging="57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2150"/>
        </w:tabs>
        <w:ind w:left="2150" w:hanging="144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794"/>
        </w:tabs>
        <w:ind w:left="2794" w:hanging="1800"/>
      </w:pPr>
      <w:rPr>
        <w:rFonts w:hint="default"/>
      </w:rPr>
    </w:lvl>
    <w:lvl w:ilvl="8">
      <w:start w:val="1"/>
      <w:numFmt w:val="decimal"/>
      <w:lvlText w:val="%1.%2.%3.%4.%5.%6.%7.%8.%9"/>
      <w:lvlJc w:val="left"/>
      <w:pPr>
        <w:tabs>
          <w:tab w:val="num" w:pos="2936"/>
        </w:tabs>
        <w:ind w:left="2936" w:hanging="1800"/>
      </w:pPr>
      <w:rPr>
        <w:rFonts w:hint="default"/>
      </w:rPr>
    </w:lvl>
  </w:abstractNum>
  <w:abstractNum w:abstractNumId="50">
    <w:nsid w:val="4C3A220D"/>
    <w:multiLevelType w:val="hybridMultilevel"/>
    <w:tmpl w:val="2D4AD56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1">
    <w:nsid w:val="50157159"/>
    <w:multiLevelType w:val="hybridMultilevel"/>
    <w:tmpl w:val="63ECEE0E"/>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2">
    <w:nsid w:val="652459A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3">
    <w:nsid w:val="67F14F06"/>
    <w:multiLevelType w:val="hybridMultilevel"/>
    <w:tmpl w:val="BBEE21BE"/>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4">
    <w:nsid w:val="6A976034"/>
    <w:multiLevelType w:val="hybridMultilevel"/>
    <w:tmpl w:val="39CA6F46"/>
    <w:lvl w:ilvl="0" w:tplc="F29AA970">
      <w:start w:val="1"/>
      <w:numFmt w:val="bullet"/>
      <w:lvlText w:val=""/>
      <w:lvlJc w:val="left"/>
      <w:pPr>
        <w:tabs>
          <w:tab w:val="num" w:pos="1429"/>
        </w:tabs>
        <w:ind w:left="1429" w:hanging="360"/>
      </w:pPr>
      <w:rPr>
        <w:rFonts w:ascii="Wingdings" w:hAnsi="Wingdings" w:hint="default"/>
        <w:color w:val="auto"/>
      </w:rPr>
    </w:lvl>
    <w:lvl w:ilvl="1" w:tplc="DE86676C" w:tentative="1">
      <w:start w:val="1"/>
      <w:numFmt w:val="bullet"/>
      <w:lvlText w:val="o"/>
      <w:lvlJc w:val="left"/>
      <w:pPr>
        <w:tabs>
          <w:tab w:val="num" w:pos="2149"/>
        </w:tabs>
        <w:ind w:left="2149" w:hanging="360"/>
      </w:pPr>
      <w:rPr>
        <w:rFonts w:ascii="Courier New" w:hAnsi="Courier New" w:cs="Courier New" w:hint="default"/>
      </w:rPr>
    </w:lvl>
    <w:lvl w:ilvl="2" w:tplc="FB1AAF28" w:tentative="1">
      <w:start w:val="1"/>
      <w:numFmt w:val="bullet"/>
      <w:lvlText w:val=""/>
      <w:lvlJc w:val="left"/>
      <w:pPr>
        <w:tabs>
          <w:tab w:val="num" w:pos="2869"/>
        </w:tabs>
        <w:ind w:left="2869" w:hanging="360"/>
      </w:pPr>
      <w:rPr>
        <w:rFonts w:ascii="Wingdings" w:hAnsi="Wingdings" w:hint="default"/>
      </w:rPr>
    </w:lvl>
    <w:lvl w:ilvl="3" w:tplc="0144C980" w:tentative="1">
      <w:start w:val="1"/>
      <w:numFmt w:val="bullet"/>
      <w:lvlText w:val=""/>
      <w:lvlJc w:val="left"/>
      <w:pPr>
        <w:tabs>
          <w:tab w:val="num" w:pos="3589"/>
        </w:tabs>
        <w:ind w:left="3589" w:hanging="360"/>
      </w:pPr>
      <w:rPr>
        <w:rFonts w:ascii="Symbol" w:hAnsi="Symbol" w:hint="default"/>
      </w:rPr>
    </w:lvl>
    <w:lvl w:ilvl="4" w:tplc="A84ACDF6" w:tentative="1">
      <w:start w:val="1"/>
      <w:numFmt w:val="bullet"/>
      <w:lvlText w:val="o"/>
      <w:lvlJc w:val="left"/>
      <w:pPr>
        <w:tabs>
          <w:tab w:val="num" w:pos="4309"/>
        </w:tabs>
        <w:ind w:left="4309" w:hanging="360"/>
      </w:pPr>
      <w:rPr>
        <w:rFonts w:ascii="Courier New" w:hAnsi="Courier New" w:cs="Courier New" w:hint="default"/>
      </w:rPr>
    </w:lvl>
    <w:lvl w:ilvl="5" w:tplc="F02C777C" w:tentative="1">
      <w:start w:val="1"/>
      <w:numFmt w:val="bullet"/>
      <w:lvlText w:val=""/>
      <w:lvlJc w:val="left"/>
      <w:pPr>
        <w:tabs>
          <w:tab w:val="num" w:pos="5029"/>
        </w:tabs>
        <w:ind w:left="5029" w:hanging="360"/>
      </w:pPr>
      <w:rPr>
        <w:rFonts w:ascii="Wingdings" w:hAnsi="Wingdings" w:hint="default"/>
      </w:rPr>
    </w:lvl>
    <w:lvl w:ilvl="6" w:tplc="348AE16A" w:tentative="1">
      <w:start w:val="1"/>
      <w:numFmt w:val="bullet"/>
      <w:lvlText w:val=""/>
      <w:lvlJc w:val="left"/>
      <w:pPr>
        <w:tabs>
          <w:tab w:val="num" w:pos="5749"/>
        </w:tabs>
        <w:ind w:left="5749" w:hanging="360"/>
      </w:pPr>
      <w:rPr>
        <w:rFonts w:ascii="Symbol" w:hAnsi="Symbol" w:hint="default"/>
      </w:rPr>
    </w:lvl>
    <w:lvl w:ilvl="7" w:tplc="4F4A55BA" w:tentative="1">
      <w:start w:val="1"/>
      <w:numFmt w:val="bullet"/>
      <w:lvlText w:val="o"/>
      <w:lvlJc w:val="left"/>
      <w:pPr>
        <w:tabs>
          <w:tab w:val="num" w:pos="6469"/>
        </w:tabs>
        <w:ind w:left="6469" w:hanging="360"/>
      </w:pPr>
      <w:rPr>
        <w:rFonts w:ascii="Courier New" w:hAnsi="Courier New" w:cs="Courier New" w:hint="default"/>
      </w:rPr>
    </w:lvl>
    <w:lvl w:ilvl="8" w:tplc="216C908E" w:tentative="1">
      <w:start w:val="1"/>
      <w:numFmt w:val="bullet"/>
      <w:lvlText w:val=""/>
      <w:lvlJc w:val="left"/>
      <w:pPr>
        <w:tabs>
          <w:tab w:val="num" w:pos="7189"/>
        </w:tabs>
        <w:ind w:left="7189" w:hanging="360"/>
      </w:pPr>
      <w:rPr>
        <w:rFonts w:ascii="Wingdings" w:hAnsi="Wingdings" w:hint="default"/>
      </w:rPr>
    </w:lvl>
  </w:abstractNum>
  <w:abstractNum w:abstractNumId="55">
    <w:nsid w:val="6FE44AB2"/>
    <w:multiLevelType w:val="hybridMultilevel"/>
    <w:tmpl w:val="ABE4C366"/>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56">
    <w:nsid w:val="7BCE55D2"/>
    <w:multiLevelType w:val="hybridMultilevel"/>
    <w:tmpl w:val="5B2E5CB2"/>
    <w:lvl w:ilvl="0" w:tplc="0C0A000B">
      <w:start w:val="1"/>
      <w:numFmt w:val="bullet"/>
      <w:lvlText w:val=""/>
      <w:lvlJc w:val="left"/>
      <w:pPr>
        <w:tabs>
          <w:tab w:val="num" w:pos="1440"/>
        </w:tabs>
        <w:ind w:left="1440" w:hanging="360"/>
      </w:pPr>
      <w:rPr>
        <w:rFonts w:ascii="Wingdings" w:hAnsi="Wingdings"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0"/>
  </w:num>
  <w:num w:numId="2">
    <w:abstractNumId w:val="52"/>
  </w:num>
  <w:num w:numId="3">
    <w:abstractNumId w:val="32"/>
  </w:num>
  <w:num w:numId="4">
    <w:abstractNumId w:val="45"/>
  </w:num>
  <w:num w:numId="5">
    <w:abstractNumId w:val="36"/>
  </w:num>
  <w:num w:numId="6">
    <w:abstractNumId w:val="49"/>
  </w:num>
  <w:num w:numId="7">
    <w:abstractNumId w:val="54"/>
  </w:num>
  <w:num w:numId="8">
    <w:abstractNumId w:val="47"/>
  </w:num>
  <w:num w:numId="9">
    <w:abstractNumId w:val="31"/>
  </w:num>
  <w:num w:numId="10">
    <w:abstractNumId w:val="33"/>
  </w:num>
  <w:num w:numId="11">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num>
  <w:num w:numId="13">
    <w:abstractNumId w:val="38"/>
  </w:num>
  <w:num w:numId="14">
    <w:abstractNumId w:val="53"/>
  </w:num>
  <w:num w:numId="15">
    <w:abstractNumId w:val="39"/>
  </w:num>
  <w:num w:numId="16">
    <w:abstractNumId w:val="46"/>
  </w:num>
  <w:num w:numId="17">
    <w:abstractNumId w:val="34"/>
  </w:num>
  <w:num w:numId="18">
    <w:abstractNumId w:val="50"/>
  </w:num>
  <w:num w:numId="19">
    <w:abstractNumId w:val="40"/>
  </w:num>
  <w:num w:numId="20">
    <w:abstractNumId w:val="37"/>
  </w:num>
  <w:num w:numId="21">
    <w:abstractNumId w:val="56"/>
  </w:num>
  <w:num w:numId="22">
    <w:abstractNumId w:val="35"/>
  </w:num>
  <w:num w:numId="23">
    <w:abstractNumId w:val="51"/>
  </w:num>
  <w:num w:numId="24">
    <w:abstractNumId w:val="41"/>
  </w:num>
  <w:num w:numId="25">
    <w:abstractNumId w:val="55"/>
  </w:num>
  <w:num w:numId="26">
    <w:abstractNumId w:val="48"/>
  </w:num>
  <w:num w:numId="27">
    <w:abstractNumId w:val="42"/>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attachedTemplate r:id="rId1"/>
  <w:stylePaneFormatFilter w:val="3F01"/>
  <w:documentType w:val="letter"/>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43010" fill="f" fillcolor="#0c9" stroke="f">
      <v:fill color="#0c9" on="f"/>
      <v:stroke on="f"/>
    </o:shapedefaults>
  </w:hdrShapeDefaults>
  <w:footnotePr>
    <w:footnote w:id="0"/>
    <w:footnote w:id="1"/>
  </w:footnotePr>
  <w:endnotePr>
    <w:endnote w:id="0"/>
    <w:endnote w:id="1"/>
  </w:endnotePr>
  <w:compat/>
  <w:rsids>
    <w:rsidRoot w:val="008A0980"/>
    <w:rsid w:val="00000126"/>
    <w:rsid w:val="000009C8"/>
    <w:rsid w:val="000010A6"/>
    <w:rsid w:val="00003617"/>
    <w:rsid w:val="00014514"/>
    <w:rsid w:val="00016604"/>
    <w:rsid w:val="00017470"/>
    <w:rsid w:val="000201E8"/>
    <w:rsid w:val="000208DA"/>
    <w:rsid w:val="00021FFA"/>
    <w:rsid w:val="00024773"/>
    <w:rsid w:val="000345BB"/>
    <w:rsid w:val="00035608"/>
    <w:rsid w:val="00037A54"/>
    <w:rsid w:val="00043360"/>
    <w:rsid w:val="0004503D"/>
    <w:rsid w:val="000505A4"/>
    <w:rsid w:val="0005155B"/>
    <w:rsid w:val="00054551"/>
    <w:rsid w:val="00055279"/>
    <w:rsid w:val="000621D4"/>
    <w:rsid w:val="000636FA"/>
    <w:rsid w:val="00065F10"/>
    <w:rsid w:val="00066D41"/>
    <w:rsid w:val="00070A86"/>
    <w:rsid w:val="00071F10"/>
    <w:rsid w:val="00072EBA"/>
    <w:rsid w:val="00077DE4"/>
    <w:rsid w:val="0008061C"/>
    <w:rsid w:val="00083BFD"/>
    <w:rsid w:val="000864C3"/>
    <w:rsid w:val="00091A86"/>
    <w:rsid w:val="00092FC1"/>
    <w:rsid w:val="00096A15"/>
    <w:rsid w:val="000A1506"/>
    <w:rsid w:val="000A2208"/>
    <w:rsid w:val="000A2567"/>
    <w:rsid w:val="000A4AB2"/>
    <w:rsid w:val="000A4B1D"/>
    <w:rsid w:val="000A517C"/>
    <w:rsid w:val="000B0D6B"/>
    <w:rsid w:val="000B27EE"/>
    <w:rsid w:val="000B5939"/>
    <w:rsid w:val="000B6546"/>
    <w:rsid w:val="000C1667"/>
    <w:rsid w:val="000C2212"/>
    <w:rsid w:val="000C52B2"/>
    <w:rsid w:val="000C6EB0"/>
    <w:rsid w:val="000D2BBD"/>
    <w:rsid w:val="000D32E0"/>
    <w:rsid w:val="000D3378"/>
    <w:rsid w:val="000D55FF"/>
    <w:rsid w:val="000E05BC"/>
    <w:rsid w:val="000E317D"/>
    <w:rsid w:val="000E3ABD"/>
    <w:rsid w:val="000E4AC6"/>
    <w:rsid w:val="000E761B"/>
    <w:rsid w:val="000F5F28"/>
    <w:rsid w:val="000F7182"/>
    <w:rsid w:val="00103D35"/>
    <w:rsid w:val="00104401"/>
    <w:rsid w:val="00106C26"/>
    <w:rsid w:val="001134BF"/>
    <w:rsid w:val="001146AC"/>
    <w:rsid w:val="00114A7E"/>
    <w:rsid w:val="001160EA"/>
    <w:rsid w:val="001202A0"/>
    <w:rsid w:val="001208A5"/>
    <w:rsid w:val="0012098F"/>
    <w:rsid w:val="00120CB0"/>
    <w:rsid w:val="001217A8"/>
    <w:rsid w:val="00121D3E"/>
    <w:rsid w:val="00122B9D"/>
    <w:rsid w:val="0012508C"/>
    <w:rsid w:val="0012633F"/>
    <w:rsid w:val="00132861"/>
    <w:rsid w:val="001410DD"/>
    <w:rsid w:val="00142B1B"/>
    <w:rsid w:val="00147084"/>
    <w:rsid w:val="0014764B"/>
    <w:rsid w:val="00151158"/>
    <w:rsid w:val="0015695C"/>
    <w:rsid w:val="00157C7C"/>
    <w:rsid w:val="00177D12"/>
    <w:rsid w:val="00180C70"/>
    <w:rsid w:val="00182402"/>
    <w:rsid w:val="001825E6"/>
    <w:rsid w:val="001858C2"/>
    <w:rsid w:val="0019123C"/>
    <w:rsid w:val="0019429C"/>
    <w:rsid w:val="00197106"/>
    <w:rsid w:val="00197D03"/>
    <w:rsid w:val="001A0BA4"/>
    <w:rsid w:val="001A1360"/>
    <w:rsid w:val="001A1992"/>
    <w:rsid w:val="001A5403"/>
    <w:rsid w:val="001A79A0"/>
    <w:rsid w:val="001B2F6D"/>
    <w:rsid w:val="001C1B09"/>
    <w:rsid w:val="001C51D6"/>
    <w:rsid w:val="001C5B3B"/>
    <w:rsid w:val="001C738F"/>
    <w:rsid w:val="001C7701"/>
    <w:rsid w:val="001D109A"/>
    <w:rsid w:val="001D22D2"/>
    <w:rsid w:val="001D4494"/>
    <w:rsid w:val="001D5EDC"/>
    <w:rsid w:val="001D67AF"/>
    <w:rsid w:val="001E02DD"/>
    <w:rsid w:val="001E04CF"/>
    <w:rsid w:val="001E142E"/>
    <w:rsid w:val="001E2442"/>
    <w:rsid w:val="001E3A09"/>
    <w:rsid w:val="001E3BC6"/>
    <w:rsid w:val="001F2FC2"/>
    <w:rsid w:val="001F3AE9"/>
    <w:rsid w:val="001F4532"/>
    <w:rsid w:val="001F61C1"/>
    <w:rsid w:val="00200061"/>
    <w:rsid w:val="00201E3D"/>
    <w:rsid w:val="002021B9"/>
    <w:rsid w:val="00203DE4"/>
    <w:rsid w:val="00210557"/>
    <w:rsid w:val="002112B3"/>
    <w:rsid w:val="00212B31"/>
    <w:rsid w:val="00212C80"/>
    <w:rsid w:val="00214EB5"/>
    <w:rsid w:val="00216CBA"/>
    <w:rsid w:val="00220152"/>
    <w:rsid w:val="00221655"/>
    <w:rsid w:val="00223A0F"/>
    <w:rsid w:val="00226726"/>
    <w:rsid w:val="00226BCD"/>
    <w:rsid w:val="00232C85"/>
    <w:rsid w:val="002414D6"/>
    <w:rsid w:val="00241F8B"/>
    <w:rsid w:val="00250CF0"/>
    <w:rsid w:val="00256D52"/>
    <w:rsid w:val="002609FE"/>
    <w:rsid w:val="00260E19"/>
    <w:rsid w:val="002627D2"/>
    <w:rsid w:val="00263DD8"/>
    <w:rsid w:val="00264060"/>
    <w:rsid w:val="0026458B"/>
    <w:rsid w:val="002665C3"/>
    <w:rsid w:val="0026690C"/>
    <w:rsid w:val="00266BB1"/>
    <w:rsid w:val="00270B62"/>
    <w:rsid w:val="00270EC0"/>
    <w:rsid w:val="00274B7E"/>
    <w:rsid w:val="00275143"/>
    <w:rsid w:val="00275896"/>
    <w:rsid w:val="002808FD"/>
    <w:rsid w:val="0028263F"/>
    <w:rsid w:val="002901C7"/>
    <w:rsid w:val="0029125F"/>
    <w:rsid w:val="002916C1"/>
    <w:rsid w:val="002A201F"/>
    <w:rsid w:val="002A28B8"/>
    <w:rsid w:val="002A5F7A"/>
    <w:rsid w:val="002A7B79"/>
    <w:rsid w:val="002B07CF"/>
    <w:rsid w:val="002B1D53"/>
    <w:rsid w:val="002B3807"/>
    <w:rsid w:val="002B6BF3"/>
    <w:rsid w:val="002C0FAB"/>
    <w:rsid w:val="002C1F7F"/>
    <w:rsid w:val="002C2E62"/>
    <w:rsid w:val="002C3AD9"/>
    <w:rsid w:val="002C6881"/>
    <w:rsid w:val="002D5011"/>
    <w:rsid w:val="002D5A20"/>
    <w:rsid w:val="002E169F"/>
    <w:rsid w:val="002E4C35"/>
    <w:rsid w:val="002E5ADB"/>
    <w:rsid w:val="002E7865"/>
    <w:rsid w:val="002F4B56"/>
    <w:rsid w:val="002F6B11"/>
    <w:rsid w:val="002F6FD1"/>
    <w:rsid w:val="002F775B"/>
    <w:rsid w:val="003024AB"/>
    <w:rsid w:val="003030B8"/>
    <w:rsid w:val="003101C8"/>
    <w:rsid w:val="0031278A"/>
    <w:rsid w:val="00312D80"/>
    <w:rsid w:val="003146E1"/>
    <w:rsid w:val="00316E4A"/>
    <w:rsid w:val="0033240C"/>
    <w:rsid w:val="003333AE"/>
    <w:rsid w:val="00334839"/>
    <w:rsid w:val="00334E05"/>
    <w:rsid w:val="00337CD1"/>
    <w:rsid w:val="0034106B"/>
    <w:rsid w:val="003448DB"/>
    <w:rsid w:val="00345A45"/>
    <w:rsid w:val="0035019E"/>
    <w:rsid w:val="0035405E"/>
    <w:rsid w:val="00354D54"/>
    <w:rsid w:val="003575FF"/>
    <w:rsid w:val="00361C88"/>
    <w:rsid w:val="00362884"/>
    <w:rsid w:val="003631F9"/>
    <w:rsid w:val="003639B9"/>
    <w:rsid w:val="00366BAF"/>
    <w:rsid w:val="00367754"/>
    <w:rsid w:val="00367E1B"/>
    <w:rsid w:val="00371272"/>
    <w:rsid w:val="00374F0D"/>
    <w:rsid w:val="003751D4"/>
    <w:rsid w:val="00375F5B"/>
    <w:rsid w:val="00380B73"/>
    <w:rsid w:val="003823A0"/>
    <w:rsid w:val="00390396"/>
    <w:rsid w:val="0039096D"/>
    <w:rsid w:val="00390979"/>
    <w:rsid w:val="003948B4"/>
    <w:rsid w:val="00395019"/>
    <w:rsid w:val="00395468"/>
    <w:rsid w:val="00395A13"/>
    <w:rsid w:val="00397543"/>
    <w:rsid w:val="003A0DBC"/>
    <w:rsid w:val="003A691E"/>
    <w:rsid w:val="003B0573"/>
    <w:rsid w:val="003B11AF"/>
    <w:rsid w:val="003B1A83"/>
    <w:rsid w:val="003B5C95"/>
    <w:rsid w:val="003C1485"/>
    <w:rsid w:val="003C3FEF"/>
    <w:rsid w:val="003C7EAC"/>
    <w:rsid w:val="003D097D"/>
    <w:rsid w:val="003D5192"/>
    <w:rsid w:val="003D76E6"/>
    <w:rsid w:val="003E213B"/>
    <w:rsid w:val="003F0C5A"/>
    <w:rsid w:val="003F1A88"/>
    <w:rsid w:val="003F27FF"/>
    <w:rsid w:val="003F659F"/>
    <w:rsid w:val="003F7DD1"/>
    <w:rsid w:val="00403F24"/>
    <w:rsid w:val="00404357"/>
    <w:rsid w:val="004043DF"/>
    <w:rsid w:val="00404BBB"/>
    <w:rsid w:val="0041039B"/>
    <w:rsid w:val="00410AE9"/>
    <w:rsid w:val="0041367B"/>
    <w:rsid w:val="00415660"/>
    <w:rsid w:val="00420B26"/>
    <w:rsid w:val="00423D47"/>
    <w:rsid w:val="00425A98"/>
    <w:rsid w:val="00427757"/>
    <w:rsid w:val="00427A3A"/>
    <w:rsid w:val="004357D1"/>
    <w:rsid w:val="004366AA"/>
    <w:rsid w:val="004371C0"/>
    <w:rsid w:val="00442947"/>
    <w:rsid w:val="0044316C"/>
    <w:rsid w:val="00444DAC"/>
    <w:rsid w:val="00445256"/>
    <w:rsid w:val="004456C2"/>
    <w:rsid w:val="00445702"/>
    <w:rsid w:val="0044646F"/>
    <w:rsid w:val="00466D44"/>
    <w:rsid w:val="00466E5C"/>
    <w:rsid w:val="00467660"/>
    <w:rsid w:val="00470018"/>
    <w:rsid w:val="00470198"/>
    <w:rsid w:val="0047142C"/>
    <w:rsid w:val="004714A2"/>
    <w:rsid w:val="00471514"/>
    <w:rsid w:val="004754B3"/>
    <w:rsid w:val="004804A7"/>
    <w:rsid w:val="00480ED1"/>
    <w:rsid w:val="0049182F"/>
    <w:rsid w:val="0049221F"/>
    <w:rsid w:val="00493ABA"/>
    <w:rsid w:val="004A0C00"/>
    <w:rsid w:val="004A120F"/>
    <w:rsid w:val="004A24F8"/>
    <w:rsid w:val="004A4E29"/>
    <w:rsid w:val="004A7DE3"/>
    <w:rsid w:val="004B1310"/>
    <w:rsid w:val="004B4DD0"/>
    <w:rsid w:val="004B67BF"/>
    <w:rsid w:val="004C22ED"/>
    <w:rsid w:val="004D4D9B"/>
    <w:rsid w:val="004E14A8"/>
    <w:rsid w:val="004E4C70"/>
    <w:rsid w:val="004F634E"/>
    <w:rsid w:val="004F79A7"/>
    <w:rsid w:val="0050397E"/>
    <w:rsid w:val="0051642E"/>
    <w:rsid w:val="0052229D"/>
    <w:rsid w:val="00522705"/>
    <w:rsid w:val="00522C9D"/>
    <w:rsid w:val="00524F7D"/>
    <w:rsid w:val="00526281"/>
    <w:rsid w:val="00527567"/>
    <w:rsid w:val="00532F5B"/>
    <w:rsid w:val="005351F9"/>
    <w:rsid w:val="005354C5"/>
    <w:rsid w:val="00542B8C"/>
    <w:rsid w:val="00543662"/>
    <w:rsid w:val="00552A76"/>
    <w:rsid w:val="0055601D"/>
    <w:rsid w:val="00557C91"/>
    <w:rsid w:val="005608C5"/>
    <w:rsid w:val="005610E4"/>
    <w:rsid w:val="00562A7C"/>
    <w:rsid w:val="00563F09"/>
    <w:rsid w:val="005649F6"/>
    <w:rsid w:val="00564A38"/>
    <w:rsid w:val="0056533D"/>
    <w:rsid w:val="00565853"/>
    <w:rsid w:val="00566BBE"/>
    <w:rsid w:val="005672D0"/>
    <w:rsid w:val="005678A9"/>
    <w:rsid w:val="00567989"/>
    <w:rsid w:val="0057276A"/>
    <w:rsid w:val="005747B5"/>
    <w:rsid w:val="00576789"/>
    <w:rsid w:val="0058069C"/>
    <w:rsid w:val="00580F8B"/>
    <w:rsid w:val="00582AB0"/>
    <w:rsid w:val="0058302C"/>
    <w:rsid w:val="00586258"/>
    <w:rsid w:val="00590410"/>
    <w:rsid w:val="00590FC1"/>
    <w:rsid w:val="005927ED"/>
    <w:rsid w:val="005A3983"/>
    <w:rsid w:val="005A619E"/>
    <w:rsid w:val="005A66FE"/>
    <w:rsid w:val="005A7E83"/>
    <w:rsid w:val="005B56E4"/>
    <w:rsid w:val="005B60EB"/>
    <w:rsid w:val="005B6FD7"/>
    <w:rsid w:val="005B7760"/>
    <w:rsid w:val="005C2E86"/>
    <w:rsid w:val="005D0CB2"/>
    <w:rsid w:val="005D1205"/>
    <w:rsid w:val="005D3338"/>
    <w:rsid w:val="005D3D12"/>
    <w:rsid w:val="005E0F57"/>
    <w:rsid w:val="005E29F9"/>
    <w:rsid w:val="005E3F32"/>
    <w:rsid w:val="005E5776"/>
    <w:rsid w:val="005E794A"/>
    <w:rsid w:val="005E7D3D"/>
    <w:rsid w:val="005F4239"/>
    <w:rsid w:val="005F45F7"/>
    <w:rsid w:val="00601B08"/>
    <w:rsid w:val="006022EA"/>
    <w:rsid w:val="00603D94"/>
    <w:rsid w:val="00604393"/>
    <w:rsid w:val="00605441"/>
    <w:rsid w:val="00606FA7"/>
    <w:rsid w:val="0061059B"/>
    <w:rsid w:val="00613455"/>
    <w:rsid w:val="00614F5C"/>
    <w:rsid w:val="006164CD"/>
    <w:rsid w:val="00622583"/>
    <w:rsid w:val="006308B4"/>
    <w:rsid w:val="00630F31"/>
    <w:rsid w:val="006331F8"/>
    <w:rsid w:val="00636180"/>
    <w:rsid w:val="00637977"/>
    <w:rsid w:val="00643E8A"/>
    <w:rsid w:val="00644C3D"/>
    <w:rsid w:val="0065293C"/>
    <w:rsid w:val="00653461"/>
    <w:rsid w:val="00654937"/>
    <w:rsid w:val="006566A8"/>
    <w:rsid w:val="00664A8F"/>
    <w:rsid w:val="00665BB4"/>
    <w:rsid w:val="006671AE"/>
    <w:rsid w:val="00675E26"/>
    <w:rsid w:val="0067618C"/>
    <w:rsid w:val="00677F4D"/>
    <w:rsid w:val="0068056D"/>
    <w:rsid w:val="0068316D"/>
    <w:rsid w:val="00684997"/>
    <w:rsid w:val="00685999"/>
    <w:rsid w:val="00685F61"/>
    <w:rsid w:val="0068600F"/>
    <w:rsid w:val="00690F94"/>
    <w:rsid w:val="00692576"/>
    <w:rsid w:val="00694A71"/>
    <w:rsid w:val="00695BA6"/>
    <w:rsid w:val="006A086D"/>
    <w:rsid w:val="006A14FE"/>
    <w:rsid w:val="006A3829"/>
    <w:rsid w:val="006A5194"/>
    <w:rsid w:val="006B4CAE"/>
    <w:rsid w:val="006B6550"/>
    <w:rsid w:val="006C0F31"/>
    <w:rsid w:val="006C2EF2"/>
    <w:rsid w:val="006C31E9"/>
    <w:rsid w:val="006C4C35"/>
    <w:rsid w:val="006C4D33"/>
    <w:rsid w:val="006C6A82"/>
    <w:rsid w:val="006D21E7"/>
    <w:rsid w:val="006E1710"/>
    <w:rsid w:val="006E7A7E"/>
    <w:rsid w:val="006F26A9"/>
    <w:rsid w:val="006F7C37"/>
    <w:rsid w:val="007049A8"/>
    <w:rsid w:val="00704F70"/>
    <w:rsid w:val="007124A0"/>
    <w:rsid w:val="00712DB8"/>
    <w:rsid w:val="0071361D"/>
    <w:rsid w:val="00714188"/>
    <w:rsid w:val="007148CC"/>
    <w:rsid w:val="00715F2E"/>
    <w:rsid w:val="00722FFB"/>
    <w:rsid w:val="00724B5C"/>
    <w:rsid w:val="00725397"/>
    <w:rsid w:val="00726C14"/>
    <w:rsid w:val="00727396"/>
    <w:rsid w:val="00731054"/>
    <w:rsid w:val="00742588"/>
    <w:rsid w:val="00743992"/>
    <w:rsid w:val="00743E14"/>
    <w:rsid w:val="00744545"/>
    <w:rsid w:val="007445A0"/>
    <w:rsid w:val="00745209"/>
    <w:rsid w:val="00745D36"/>
    <w:rsid w:val="007539F8"/>
    <w:rsid w:val="0075582C"/>
    <w:rsid w:val="00756292"/>
    <w:rsid w:val="00760969"/>
    <w:rsid w:val="007611F4"/>
    <w:rsid w:val="007630F5"/>
    <w:rsid w:val="00770D7F"/>
    <w:rsid w:val="0077240F"/>
    <w:rsid w:val="00776120"/>
    <w:rsid w:val="0078206B"/>
    <w:rsid w:val="0078497C"/>
    <w:rsid w:val="00785A66"/>
    <w:rsid w:val="007862B2"/>
    <w:rsid w:val="00786DEC"/>
    <w:rsid w:val="00796360"/>
    <w:rsid w:val="0079747B"/>
    <w:rsid w:val="007A161B"/>
    <w:rsid w:val="007A3058"/>
    <w:rsid w:val="007A3F09"/>
    <w:rsid w:val="007B5872"/>
    <w:rsid w:val="007C0EF2"/>
    <w:rsid w:val="007C1E0D"/>
    <w:rsid w:val="007C4BAA"/>
    <w:rsid w:val="007C6F6B"/>
    <w:rsid w:val="007D0FCE"/>
    <w:rsid w:val="007D10E1"/>
    <w:rsid w:val="007D5DCD"/>
    <w:rsid w:val="007E10F4"/>
    <w:rsid w:val="007E4218"/>
    <w:rsid w:val="007E4B24"/>
    <w:rsid w:val="007E60B4"/>
    <w:rsid w:val="007E62D0"/>
    <w:rsid w:val="007E69B6"/>
    <w:rsid w:val="007F0DC6"/>
    <w:rsid w:val="007F10EE"/>
    <w:rsid w:val="007F416F"/>
    <w:rsid w:val="007F69D9"/>
    <w:rsid w:val="007F7FED"/>
    <w:rsid w:val="00803514"/>
    <w:rsid w:val="0080584C"/>
    <w:rsid w:val="00811070"/>
    <w:rsid w:val="00812E82"/>
    <w:rsid w:val="00813723"/>
    <w:rsid w:val="00814DE6"/>
    <w:rsid w:val="00815B5E"/>
    <w:rsid w:val="008162BC"/>
    <w:rsid w:val="00817A53"/>
    <w:rsid w:val="008253CB"/>
    <w:rsid w:val="00834EB1"/>
    <w:rsid w:val="008376D4"/>
    <w:rsid w:val="008433FD"/>
    <w:rsid w:val="00846DE9"/>
    <w:rsid w:val="00854BFE"/>
    <w:rsid w:val="00860863"/>
    <w:rsid w:val="00860F5D"/>
    <w:rsid w:val="00867070"/>
    <w:rsid w:val="00871495"/>
    <w:rsid w:val="0087219A"/>
    <w:rsid w:val="00874F1D"/>
    <w:rsid w:val="00877D9F"/>
    <w:rsid w:val="00877FF0"/>
    <w:rsid w:val="00880BBC"/>
    <w:rsid w:val="008837B4"/>
    <w:rsid w:val="00887819"/>
    <w:rsid w:val="00887971"/>
    <w:rsid w:val="00891A1F"/>
    <w:rsid w:val="00891B61"/>
    <w:rsid w:val="0089213F"/>
    <w:rsid w:val="00893475"/>
    <w:rsid w:val="008952A2"/>
    <w:rsid w:val="008969D3"/>
    <w:rsid w:val="00896AD8"/>
    <w:rsid w:val="008A08C5"/>
    <w:rsid w:val="008A0980"/>
    <w:rsid w:val="008A1437"/>
    <w:rsid w:val="008A5DE7"/>
    <w:rsid w:val="008B20B1"/>
    <w:rsid w:val="008C03A8"/>
    <w:rsid w:val="008C1CD4"/>
    <w:rsid w:val="008C2FB2"/>
    <w:rsid w:val="008C389B"/>
    <w:rsid w:val="008C38C8"/>
    <w:rsid w:val="008C44C2"/>
    <w:rsid w:val="008C64B1"/>
    <w:rsid w:val="008C7107"/>
    <w:rsid w:val="008D1AE3"/>
    <w:rsid w:val="008D2861"/>
    <w:rsid w:val="008D3DCA"/>
    <w:rsid w:val="008D62E6"/>
    <w:rsid w:val="008D6620"/>
    <w:rsid w:val="008D75A0"/>
    <w:rsid w:val="008F4FB8"/>
    <w:rsid w:val="008F6103"/>
    <w:rsid w:val="008F6D49"/>
    <w:rsid w:val="00904DD6"/>
    <w:rsid w:val="009058B7"/>
    <w:rsid w:val="009060D8"/>
    <w:rsid w:val="00911657"/>
    <w:rsid w:val="009122E5"/>
    <w:rsid w:val="00912E14"/>
    <w:rsid w:val="009147E2"/>
    <w:rsid w:val="00914CB6"/>
    <w:rsid w:val="00916CFA"/>
    <w:rsid w:val="00917C78"/>
    <w:rsid w:val="00920E3A"/>
    <w:rsid w:val="00923572"/>
    <w:rsid w:val="00927F87"/>
    <w:rsid w:val="009302B4"/>
    <w:rsid w:val="00931008"/>
    <w:rsid w:val="009333C4"/>
    <w:rsid w:val="00933AD0"/>
    <w:rsid w:val="00934610"/>
    <w:rsid w:val="00934C8A"/>
    <w:rsid w:val="00935142"/>
    <w:rsid w:val="009419D7"/>
    <w:rsid w:val="00943174"/>
    <w:rsid w:val="00943A47"/>
    <w:rsid w:val="009474D9"/>
    <w:rsid w:val="0095058E"/>
    <w:rsid w:val="00950A60"/>
    <w:rsid w:val="00951A36"/>
    <w:rsid w:val="009543C7"/>
    <w:rsid w:val="00956F10"/>
    <w:rsid w:val="009571AA"/>
    <w:rsid w:val="00971C4D"/>
    <w:rsid w:val="009738FB"/>
    <w:rsid w:val="00973D34"/>
    <w:rsid w:val="00976528"/>
    <w:rsid w:val="0097797E"/>
    <w:rsid w:val="00981183"/>
    <w:rsid w:val="0098139E"/>
    <w:rsid w:val="00983895"/>
    <w:rsid w:val="0098442E"/>
    <w:rsid w:val="009852D8"/>
    <w:rsid w:val="00994360"/>
    <w:rsid w:val="009954A2"/>
    <w:rsid w:val="009A082E"/>
    <w:rsid w:val="009A0F40"/>
    <w:rsid w:val="009A166C"/>
    <w:rsid w:val="009A24F7"/>
    <w:rsid w:val="009A3B69"/>
    <w:rsid w:val="009A51FD"/>
    <w:rsid w:val="009A60D4"/>
    <w:rsid w:val="009A6C0C"/>
    <w:rsid w:val="009B0C0A"/>
    <w:rsid w:val="009B1AD8"/>
    <w:rsid w:val="009B33D6"/>
    <w:rsid w:val="009B3865"/>
    <w:rsid w:val="009B58D5"/>
    <w:rsid w:val="009C0727"/>
    <w:rsid w:val="009C346F"/>
    <w:rsid w:val="009C5B15"/>
    <w:rsid w:val="009C669F"/>
    <w:rsid w:val="009D02D9"/>
    <w:rsid w:val="009E05CC"/>
    <w:rsid w:val="009E0989"/>
    <w:rsid w:val="009E1266"/>
    <w:rsid w:val="009E2998"/>
    <w:rsid w:val="009E2CEB"/>
    <w:rsid w:val="009E46CD"/>
    <w:rsid w:val="009E59C9"/>
    <w:rsid w:val="009F2F6C"/>
    <w:rsid w:val="009F49B1"/>
    <w:rsid w:val="009F7F4C"/>
    <w:rsid w:val="00A00B0C"/>
    <w:rsid w:val="00A011E2"/>
    <w:rsid w:val="00A033F5"/>
    <w:rsid w:val="00A03946"/>
    <w:rsid w:val="00A040EF"/>
    <w:rsid w:val="00A0699F"/>
    <w:rsid w:val="00A13575"/>
    <w:rsid w:val="00A157DC"/>
    <w:rsid w:val="00A16EB3"/>
    <w:rsid w:val="00A228A5"/>
    <w:rsid w:val="00A2443A"/>
    <w:rsid w:val="00A25414"/>
    <w:rsid w:val="00A260F7"/>
    <w:rsid w:val="00A26988"/>
    <w:rsid w:val="00A27114"/>
    <w:rsid w:val="00A303FB"/>
    <w:rsid w:val="00A30753"/>
    <w:rsid w:val="00A325A9"/>
    <w:rsid w:val="00A3296D"/>
    <w:rsid w:val="00A37113"/>
    <w:rsid w:val="00A373B8"/>
    <w:rsid w:val="00A376BE"/>
    <w:rsid w:val="00A37EBF"/>
    <w:rsid w:val="00A40292"/>
    <w:rsid w:val="00A40590"/>
    <w:rsid w:val="00A45C9E"/>
    <w:rsid w:val="00A4691E"/>
    <w:rsid w:val="00A47B30"/>
    <w:rsid w:val="00A52098"/>
    <w:rsid w:val="00A54FDE"/>
    <w:rsid w:val="00A57FAF"/>
    <w:rsid w:val="00A60628"/>
    <w:rsid w:val="00A64E1D"/>
    <w:rsid w:val="00A65F48"/>
    <w:rsid w:val="00A70465"/>
    <w:rsid w:val="00A70D1E"/>
    <w:rsid w:val="00A737B0"/>
    <w:rsid w:val="00A77CE4"/>
    <w:rsid w:val="00A804B4"/>
    <w:rsid w:val="00A80526"/>
    <w:rsid w:val="00A82A4F"/>
    <w:rsid w:val="00A838A0"/>
    <w:rsid w:val="00A8424B"/>
    <w:rsid w:val="00A87F0D"/>
    <w:rsid w:val="00A922A8"/>
    <w:rsid w:val="00AA1262"/>
    <w:rsid w:val="00AA407F"/>
    <w:rsid w:val="00AB0F4F"/>
    <w:rsid w:val="00AB1ABA"/>
    <w:rsid w:val="00AB70CC"/>
    <w:rsid w:val="00AB77F8"/>
    <w:rsid w:val="00AC0F92"/>
    <w:rsid w:val="00AC16AE"/>
    <w:rsid w:val="00AC2DFE"/>
    <w:rsid w:val="00AC4708"/>
    <w:rsid w:val="00AC4CDD"/>
    <w:rsid w:val="00AC55DB"/>
    <w:rsid w:val="00AC7DC2"/>
    <w:rsid w:val="00AD0E2C"/>
    <w:rsid w:val="00AD2FA7"/>
    <w:rsid w:val="00AD3F07"/>
    <w:rsid w:val="00AD51E1"/>
    <w:rsid w:val="00AD6453"/>
    <w:rsid w:val="00AD646F"/>
    <w:rsid w:val="00AD67A6"/>
    <w:rsid w:val="00AD7773"/>
    <w:rsid w:val="00AE18CE"/>
    <w:rsid w:val="00AE6FD7"/>
    <w:rsid w:val="00AF0D38"/>
    <w:rsid w:val="00AF2C1A"/>
    <w:rsid w:val="00AF5835"/>
    <w:rsid w:val="00AF7570"/>
    <w:rsid w:val="00AF7754"/>
    <w:rsid w:val="00B0165F"/>
    <w:rsid w:val="00B01E17"/>
    <w:rsid w:val="00B0266A"/>
    <w:rsid w:val="00B04907"/>
    <w:rsid w:val="00B04E7C"/>
    <w:rsid w:val="00B05712"/>
    <w:rsid w:val="00B11CB3"/>
    <w:rsid w:val="00B12230"/>
    <w:rsid w:val="00B13047"/>
    <w:rsid w:val="00B13378"/>
    <w:rsid w:val="00B13B10"/>
    <w:rsid w:val="00B167B6"/>
    <w:rsid w:val="00B17035"/>
    <w:rsid w:val="00B17B5A"/>
    <w:rsid w:val="00B26F6D"/>
    <w:rsid w:val="00B31E99"/>
    <w:rsid w:val="00B33B84"/>
    <w:rsid w:val="00B347C5"/>
    <w:rsid w:val="00B34AD2"/>
    <w:rsid w:val="00B363A8"/>
    <w:rsid w:val="00B51EF2"/>
    <w:rsid w:val="00B52A79"/>
    <w:rsid w:val="00B54193"/>
    <w:rsid w:val="00B542E9"/>
    <w:rsid w:val="00B5640E"/>
    <w:rsid w:val="00B6389D"/>
    <w:rsid w:val="00B63902"/>
    <w:rsid w:val="00B64089"/>
    <w:rsid w:val="00B65C02"/>
    <w:rsid w:val="00B725BB"/>
    <w:rsid w:val="00B72AC8"/>
    <w:rsid w:val="00B74021"/>
    <w:rsid w:val="00B76902"/>
    <w:rsid w:val="00B769F3"/>
    <w:rsid w:val="00B80BE9"/>
    <w:rsid w:val="00B90A2A"/>
    <w:rsid w:val="00B90D75"/>
    <w:rsid w:val="00B90EBB"/>
    <w:rsid w:val="00B91278"/>
    <w:rsid w:val="00B91F3A"/>
    <w:rsid w:val="00B91F87"/>
    <w:rsid w:val="00B91F89"/>
    <w:rsid w:val="00B92A28"/>
    <w:rsid w:val="00B94299"/>
    <w:rsid w:val="00B94D37"/>
    <w:rsid w:val="00BA0442"/>
    <w:rsid w:val="00BA35F4"/>
    <w:rsid w:val="00BA5024"/>
    <w:rsid w:val="00BB2FBD"/>
    <w:rsid w:val="00BB477E"/>
    <w:rsid w:val="00BB7063"/>
    <w:rsid w:val="00BC1670"/>
    <w:rsid w:val="00BC2709"/>
    <w:rsid w:val="00BC4446"/>
    <w:rsid w:val="00BD09B2"/>
    <w:rsid w:val="00BD20EA"/>
    <w:rsid w:val="00BD4D2B"/>
    <w:rsid w:val="00BE54ED"/>
    <w:rsid w:val="00BF036A"/>
    <w:rsid w:val="00BF1D79"/>
    <w:rsid w:val="00BF2634"/>
    <w:rsid w:val="00BF45E8"/>
    <w:rsid w:val="00BF4B50"/>
    <w:rsid w:val="00BF4EAB"/>
    <w:rsid w:val="00BF5FCF"/>
    <w:rsid w:val="00BF735A"/>
    <w:rsid w:val="00C05B97"/>
    <w:rsid w:val="00C16D2A"/>
    <w:rsid w:val="00C17265"/>
    <w:rsid w:val="00C17427"/>
    <w:rsid w:val="00C21DF9"/>
    <w:rsid w:val="00C2296A"/>
    <w:rsid w:val="00C234C5"/>
    <w:rsid w:val="00C25E86"/>
    <w:rsid w:val="00C273CC"/>
    <w:rsid w:val="00C3086F"/>
    <w:rsid w:val="00C30D1A"/>
    <w:rsid w:val="00C323B2"/>
    <w:rsid w:val="00C36563"/>
    <w:rsid w:val="00C36E62"/>
    <w:rsid w:val="00C3785D"/>
    <w:rsid w:val="00C4322E"/>
    <w:rsid w:val="00C46F59"/>
    <w:rsid w:val="00C47BEE"/>
    <w:rsid w:val="00C51D12"/>
    <w:rsid w:val="00C55659"/>
    <w:rsid w:val="00C63F10"/>
    <w:rsid w:val="00C6460F"/>
    <w:rsid w:val="00C66594"/>
    <w:rsid w:val="00C675D9"/>
    <w:rsid w:val="00C71836"/>
    <w:rsid w:val="00C72373"/>
    <w:rsid w:val="00C804B2"/>
    <w:rsid w:val="00C82BF4"/>
    <w:rsid w:val="00C87372"/>
    <w:rsid w:val="00C9400E"/>
    <w:rsid w:val="00CA2559"/>
    <w:rsid w:val="00CA52C8"/>
    <w:rsid w:val="00CA78D4"/>
    <w:rsid w:val="00CB0D3D"/>
    <w:rsid w:val="00CC2283"/>
    <w:rsid w:val="00CC47A2"/>
    <w:rsid w:val="00CC5FBB"/>
    <w:rsid w:val="00CC6931"/>
    <w:rsid w:val="00CC7462"/>
    <w:rsid w:val="00CD0C6B"/>
    <w:rsid w:val="00CD0F1F"/>
    <w:rsid w:val="00CD299D"/>
    <w:rsid w:val="00CD4768"/>
    <w:rsid w:val="00CD5012"/>
    <w:rsid w:val="00CD7016"/>
    <w:rsid w:val="00CE05B9"/>
    <w:rsid w:val="00CE2F59"/>
    <w:rsid w:val="00CE4D7A"/>
    <w:rsid w:val="00CE4DDA"/>
    <w:rsid w:val="00CE559F"/>
    <w:rsid w:val="00CE5662"/>
    <w:rsid w:val="00CE5E0A"/>
    <w:rsid w:val="00CE72DF"/>
    <w:rsid w:val="00CF05C9"/>
    <w:rsid w:val="00CF0C98"/>
    <w:rsid w:val="00D000AF"/>
    <w:rsid w:val="00D012B7"/>
    <w:rsid w:val="00D02571"/>
    <w:rsid w:val="00D031BF"/>
    <w:rsid w:val="00D07DEB"/>
    <w:rsid w:val="00D10CAE"/>
    <w:rsid w:val="00D13B27"/>
    <w:rsid w:val="00D13DEB"/>
    <w:rsid w:val="00D1404B"/>
    <w:rsid w:val="00D16785"/>
    <w:rsid w:val="00D1700F"/>
    <w:rsid w:val="00D22B7A"/>
    <w:rsid w:val="00D260C4"/>
    <w:rsid w:val="00D26745"/>
    <w:rsid w:val="00D27CEA"/>
    <w:rsid w:val="00D3259A"/>
    <w:rsid w:val="00D40EDC"/>
    <w:rsid w:val="00D414D0"/>
    <w:rsid w:val="00D416C3"/>
    <w:rsid w:val="00D4500C"/>
    <w:rsid w:val="00D452C2"/>
    <w:rsid w:val="00D455CE"/>
    <w:rsid w:val="00D456E9"/>
    <w:rsid w:val="00D46406"/>
    <w:rsid w:val="00D50D12"/>
    <w:rsid w:val="00D5400F"/>
    <w:rsid w:val="00D5650A"/>
    <w:rsid w:val="00D57554"/>
    <w:rsid w:val="00D637F6"/>
    <w:rsid w:val="00D66E5A"/>
    <w:rsid w:val="00D72514"/>
    <w:rsid w:val="00D72DDF"/>
    <w:rsid w:val="00D750BF"/>
    <w:rsid w:val="00D7515C"/>
    <w:rsid w:val="00D80D6B"/>
    <w:rsid w:val="00D826DF"/>
    <w:rsid w:val="00D839A6"/>
    <w:rsid w:val="00D87AF1"/>
    <w:rsid w:val="00D9358D"/>
    <w:rsid w:val="00D95F77"/>
    <w:rsid w:val="00D977E0"/>
    <w:rsid w:val="00DA0AC7"/>
    <w:rsid w:val="00DA62BB"/>
    <w:rsid w:val="00DA63C1"/>
    <w:rsid w:val="00DA7ACC"/>
    <w:rsid w:val="00DA7BB7"/>
    <w:rsid w:val="00DA7CB5"/>
    <w:rsid w:val="00DB0082"/>
    <w:rsid w:val="00DB07D6"/>
    <w:rsid w:val="00DB35A3"/>
    <w:rsid w:val="00DB3AD1"/>
    <w:rsid w:val="00DC245B"/>
    <w:rsid w:val="00DC4B5F"/>
    <w:rsid w:val="00DC5F75"/>
    <w:rsid w:val="00DC67FE"/>
    <w:rsid w:val="00DD1227"/>
    <w:rsid w:val="00DD3CD8"/>
    <w:rsid w:val="00DE05BB"/>
    <w:rsid w:val="00DE1871"/>
    <w:rsid w:val="00DE5AF1"/>
    <w:rsid w:val="00DF02A5"/>
    <w:rsid w:val="00DF0864"/>
    <w:rsid w:val="00DF4126"/>
    <w:rsid w:val="00DF79F9"/>
    <w:rsid w:val="00E005DC"/>
    <w:rsid w:val="00E02F46"/>
    <w:rsid w:val="00E031D9"/>
    <w:rsid w:val="00E04FB0"/>
    <w:rsid w:val="00E06B0C"/>
    <w:rsid w:val="00E06C65"/>
    <w:rsid w:val="00E1050F"/>
    <w:rsid w:val="00E12745"/>
    <w:rsid w:val="00E146D7"/>
    <w:rsid w:val="00E1626A"/>
    <w:rsid w:val="00E16F86"/>
    <w:rsid w:val="00E2131A"/>
    <w:rsid w:val="00E253F9"/>
    <w:rsid w:val="00E259E2"/>
    <w:rsid w:val="00E26899"/>
    <w:rsid w:val="00E27E89"/>
    <w:rsid w:val="00E30828"/>
    <w:rsid w:val="00E308F6"/>
    <w:rsid w:val="00E31348"/>
    <w:rsid w:val="00E3361E"/>
    <w:rsid w:val="00E42D92"/>
    <w:rsid w:val="00E44FF5"/>
    <w:rsid w:val="00E466DA"/>
    <w:rsid w:val="00E533DF"/>
    <w:rsid w:val="00E53E7A"/>
    <w:rsid w:val="00E56105"/>
    <w:rsid w:val="00E60E78"/>
    <w:rsid w:val="00E639A2"/>
    <w:rsid w:val="00E63C66"/>
    <w:rsid w:val="00E74790"/>
    <w:rsid w:val="00E766FF"/>
    <w:rsid w:val="00E767CC"/>
    <w:rsid w:val="00E800EF"/>
    <w:rsid w:val="00E835A3"/>
    <w:rsid w:val="00E83FAF"/>
    <w:rsid w:val="00E85BB5"/>
    <w:rsid w:val="00E862E5"/>
    <w:rsid w:val="00E907AA"/>
    <w:rsid w:val="00E91934"/>
    <w:rsid w:val="00E92D83"/>
    <w:rsid w:val="00E94C08"/>
    <w:rsid w:val="00E950BE"/>
    <w:rsid w:val="00EA08E1"/>
    <w:rsid w:val="00EA2EA2"/>
    <w:rsid w:val="00EA324F"/>
    <w:rsid w:val="00EA69AE"/>
    <w:rsid w:val="00EA6D9F"/>
    <w:rsid w:val="00EA7B23"/>
    <w:rsid w:val="00EB2D38"/>
    <w:rsid w:val="00EB2E1A"/>
    <w:rsid w:val="00EB3ECB"/>
    <w:rsid w:val="00EB751F"/>
    <w:rsid w:val="00EC1D55"/>
    <w:rsid w:val="00EC4863"/>
    <w:rsid w:val="00EC4F84"/>
    <w:rsid w:val="00EC5AF0"/>
    <w:rsid w:val="00EC63B8"/>
    <w:rsid w:val="00EC6F9C"/>
    <w:rsid w:val="00EC7145"/>
    <w:rsid w:val="00ED00DC"/>
    <w:rsid w:val="00ED0657"/>
    <w:rsid w:val="00ED0968"/>
    <w:rsid w:val="00ED16C2"/>
    <w:rsid w:val="00ED1D30"/>
    <w:rsid w:val="00ED2BF1"/>
    <w:rsid w:val="00ED49D0"/>
    <w:rsid w:val="00ED658F"/>
    <w:rsid w:val="00ED6DDD"/>
    <w:rsid w:val="00ED7AFA"/>
    <w:rsid w:val="00EE32C7"/>
    <w:rsid w:val="00EE75C3"/>
    <w:rsid w:val="00EF30CC"/>
    <w:rsid w:val="00F03E2C"/>
    <w:rsid w:val="00F06AA8"/>
    <w:rsid w:val="00F115E8"/>
    <w:rsid w:val="00F14B58"/>
    <w:rsid w:val="00F14BFA"/>
    <w:rsid w:val="00F15105"/>
    <w:rsid w:val="00F17829"/>
    <w:rsid w:val="00F24F20"/>
    <w:rsid w:val="00F27CD9"/>
    <w:rsid w:val="00F27FFC"/>
    <w:rsid w:val="00F32BA7"/>
    <w:rsid w:val="00F35206"/>
    <w:rsid w:val="00F35969"/>
    <w:rsid w:val="00F37156"/>
    <w:rsid w:val="00F372B3"/>
    <w:rsid w:val="00F376A8"/>
    <w:rsid w:val="00F377BC"/>
    <w:rsid w:val="00F379C6"/>
    <w:rsid w:val="00F40067"/>
    <w:rsid w:val="00F40749"/>
    <w:rsid w:val="00F42FB5"/>
    <w:rsid w:val="00F43909"/>
    <w:rsid w:val="00F4408E"/>
    <w:rsid w:val="00F50031"/>
    <w:rsid w:val="00F542AF"/>
    <w:rsid w:val="00F54D5E"/>
    <w:rsid w:val="00F54FF5"/>
    <w:rsid w:val="00F64759"/>
    <w:rsid w:val="00F748EF"/>
    <w:rsid w:val="00F82286"/>
    <w:rsid w:val="00F869E1"/>
    <w:rsid w:val="00F874AD"/>
    <w:rsid w:val="00F8789C"/>
    <w:rsid w:val="00F923CB"/>
    <w:rsid w:val="00F9407B"/>
    <w:rsid w:val="00F95700"/>
    <w:rsid w:val="00F961A0"/>
    <w:rsid w:val="00FA6F61"/>
    <w:rsid w:val="00FA7B3A"/>
    <w:rsid w:val="00FA7F7B"/>
    <w:rsid w:val="00FB2576"/>
    <w:rsid w:val="00FC0C1F"/>
    <w:rsid w:val="00FC2B55"/>
    <w:rsid w:val="00FC3F9C"/>
    <w:rsid w:val="00FC450C"/>
    <w:rsid w:val="00FD18CF"/>
    <w:rsid w:val="00FD2D7E"/>
    <w:rsid w:val="00FD7057"/>
    <w:rsid w:val="00FE0377"/>
    <w:rsid w:val="00FE09BF"/>
    <w:rsid w:val="00FE11DD"/>
    <w:rsid w:val="00FE231C"/>
    <w:rsid w:val="00FE381D"/>
    <w:rsid w:val="00FE6768"/>
    <w:rsid w:val="00FF2191"/>
    <w:rsid w:val="00FF38E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ersonName"/>
  <w:shapeDefaults>
    <o:shapedefaults v:ext="edit" spidmax="43010" fill="f" fillcolor="#0c9" stroke="f">
      <v:fill color="#0c9"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0F1F"/>
  </w:style>
  <w:style w:type="paragraph" w:styleId="Ttulo1">
    <w:name w:val="heading 1"/>
    <w:aliases w:val=" Rubro (A,B,C),Rubro (A"/>
    <w:basedOn w:val="Normal"/>
    <w:next w:val="Normal"/>
    <w:link w:val="Ttulo1Car"/>
    <w:qFormat/>
    <w:rsid w:val="00E42D92"/>
    <w:pPr>
      <w:keepNext/>
      <w:ind w:left="360"/>
      <w:outlineLvl w:val="0"/>
    </w:pPr>
    <w:rPr>
      <w:rFonts w:ascii="Arial" w:hAnsi="Arial"/>
      <w:i/>
    </w:rPr>
  </w:style>
  <w:style w:type="paragraph" w:styleId="Ttulo2">
    <w:name w:val="heading 2"/>
    <w:basedOn w:val="Normal"/>
    <w:next w:val="Normal"/>
    <w:qFormat/>
    <w:rsid w:val="00E42D92"/>
    <w:pPr>
      <w:keepNext/>
      <w:jc w:val="center"/>
      <w:outlineLvl w:val="1"/>
    </w:pPr>
    <w:rPr>
      <w:rFonts w:ascii="Arial" w:hAnsi="Arial"/>
      <w:sz w:val="40"/>
    </w:rPr>
  </w:style>
  <w:style w:type="paragraph" w:styleId="Ttulo3">
    <w:name w:val="heading 3"/>
    <w:basedOn w:val="Normal"/>
    <w:next w:val="Normal"/>
    <w:qFormat/>
    <w:rsid w:val="00E42D92"/>
    <w:pPr>
      <w:keepNext/>
      <w:outlineLvl w:val="2"/>
    </w:pPr>
    <w:rPr>
      <w:rFonts w:ascii="Arial" w:hAnsi="Arial"/>
      <w:i/>
      <w:sz w:val="40"/>
    </w:rPr>
  </w:style>
  <w:style w:type="paragraph" w:styleId="Ttulo4">
    <w:name w:val="heading 4"/>
    <w:basedOn w:val="Normal"/>
    <w:next w:val="Normal"/>
    <w:qFormat/>
    <w:rsid w:val="00E42D92"/>
    <w:pPr>
      <w:keepNext/>
      <w:ind w:left="360"/>
      <w:jc w:val="center"/>
      <w:outlineLvl w:val="3"/>
    </w:pPr>
    <w:rPr>
      <w:rFonts w:ascii="Arial" w:hAnsi="Arial"/>
      <w:i/>
      <w:sz w:val="80"/>
    </w:rPr>
  </w:style>
  <w:style w:type="paragraph" w:styleId="Ttulo5">
    <w:name w:val="heading 5"/>
    <w:basedOn w:val="Normal"/>
    <w:next w:val="Normal"/>
    <w:qFormat/>
    <w:rsid w:val="00E42D92"/>
    <w:pPr>
      <w:keepNext/>
      <w:outlineLvl w:val="4"/>
    </w:pPr>
    <w:rPr>
      <w:rFonts w:ascii="Arial" w:hAnsi="Arial"/>
      <w:i/>
    </w:rPr>
  </w:style>
  <w:style w:type="paragraph" w:styleId="Ttulo6">
    <w:name w:val="heading 6"/>
    <w:basedOn w:val="Normal"/>
    <w:next w:val="Normal"/>
    <w:qFormat/>
    <w:rsid w:val="00E42D92"/>
    <w:pPr>
      <w:keepNext/>
      <w:pBdr>
        <w:top w:val="single" w:sz="4" w:space="1" w:color="auto"/>
      </w:pBdr>
      <w:jc w:val="center"/>
      <w:outlineLvl w:val="5"/>
    </w:pPr>
    <w:rPr>
      <w:rFonts w:ascii="Arial" w:hAnsi="Arial"/>
      <w:i/>
    </w:rPr>
  </w:style>
  <w:style w:type="paragraph" w:styleId="Ttulo7">
    <w:name w:val="heading 7"/>
    <w:basedOn w:val="Normal"/>
    <w:next w:val="Normal"/>
    <w:qFormat/>
    <w:rsid w:val="00E42D92"/>
    <w:pPr>
      <w:keepNext/>
      <w:jc w:val="center"/>
      <w:outlineLvl w:val="6"/>
    </w:pPr>
    <w:rPr>
      <w:rFonts w:ascii="Arial" w:hAnsi="Arial"/>
      <w:i/>
    </w:rPr>
  </w:style>
  <w:style w:type="paragraph" w:styleId="Ttulo8">
    <w:name w:val="heading 8"/>
    <w:basedOn w:val="Normal"/>
    <w:next w:val="Normal"/>
    <w:qFormat/>
    <w:rsid w:val="00E42D92"/>
    <w:pPr>
      <w:keepNext/>
      <w:ind w:left="360"/>
      <w:jc w:val="center"/>
      <w:outlineLvl w:val="7"/>
    </w:pPr>
    <w:rPr>
      <w:rFonts w:ascii="Arial" w:hAnsi="Arial"/>
      <w:b/>
      <w:i/>
      <w:sz w:val="24"/>
      <w:u w:val="single"/>
    </w:rPr>
  </w:style>
  <w:style w:type="paragraph" w:styleId="Ttulo9">
    <w:name w:val="heading 9"/>
    <w:basedOn w:val="Normal"/>
    <w:next w:val="Normal"/>
    <w:qFormat/>
    <w:rsid w:val="00E42D92"/>
    <w:pPr>
      <w:keepNext/>
      <w:jc w:val="center"/>
      <w:outlineLvl w:val="8"/>
    </w:pPr>
    <w:rPr>
      <w:rFonts w:ascii="Arial" w:hAnsi="Arial"/>
      <w:i/>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aliases w:val="Sangría de t. independiente"/>
    <w:basedOn w:val="Normal"/>
    <w:rsid w:val="00E42D92"/>
    <w:pPr>
      <w:ind w:left="360"/>
    </w:pPr>
    <w:rPr>
      <w:rFonts w:ascii="Arial" w:hAnsi="Arial"/>
      <w:i/>
    </w:rPr>
  </w:style>
  <w:style w:type="paragraph" w:styleId="Sangra2detindependiente">
    <w:name w:val="Body Text Indent 2"/>
    <w:basedOn w:val="Normal"/>
    <w:rsid w:val="00E42D92"/>
    <w:pPr>
      <w:ind w:left="426"/>
    </w:pPr>
    <w:rPr>
      <w:rFonts w:ascii="Arial" w:hAnsi="Arial"/>
      <w:i/>
    </w:rPr>
  </w:style>
  <w:style w:type="paragraph" w:styleId="Sangra3detindependiente">
    <w:name w:val="Body Text Indent 3"/>
    <w:basedOn w:val="Normal"/>
    <w:rsid w:val="00E42D92"/>
    <w:pPr>
      <w:ind w:left="1773" w:hanging="922"/>
    </w:pPr>
    <w:rPr>
      <w:rFonts w:ascii="Arial" w:hAnsi="Arial"/>
      <w:i/>
    </w:rPr>
  </w:style>
  <w:style w:type="paragraph" w:styleId="Textoindependiente">
    <w:name w:val="Body Text"/>
    <w:basedOn w:val="Normal"/>
    <w:link w:val="TextoindependienteCar"/>
    <w:rsid w:val="00E42D92"/>
    <w:pPr>
      <w:jc w:val="right"/>
    </w:pPr>
  </w:style>
  <w:style w:type="paragraph" w:styleId="Ttulo">
    <w:name w:val="Title"/>
    <w:basedOn w:val="Normal"/>
    <w:link w:val="TtuloCar"/>
    <w:qFormat/>
    <w:rsid w:val="00E42D92"/>
    <w:pPr>
      <w:jc w:val="center"/>
    </w:pPr>
    <w:rPr>
      <w:rFonts w:ascii="Arial" w:hAnsi="Arial"/>
      <w:i/>
    </w:rPr>
  </w:style>
  <w:style w:type="paragraph" w:styleId="Mapadeldocumento">
    <w:name w:val="Document Map"/>
    <w:basedOn w:val="Normal"/>
    <w:semiHidden/>
    <w:rsid w:val="00E42D92"/>
    <w:pPr>
      <w:shd w:val="clear" w:color="auto" w:fill="000080"/>
    </w:pPr>
    <w:rPr>
      <w:rFonts w:ascii="Tahoma" w:hAnsi="Tahoma"/>
    </w:rPr>
  </w:style>
  <w:style w:type="paragraph" w:styleId="Encabezado">
    <w:name w:val="header"/>
    <w:basedOn w:val="Normal"/>
    <w:rsid w:val="00E42D92"/>
    <w:pPr>
      <w:tabs>
        <w:tab w:val="center" w:pos="4252"/>
        <w:tab w:val="right" w:pos="8504"/>
      </w:tabs>
    </w:pPr>
  </w:style>
  <w:style w:type="paragraph" w:styleId="Piedepgina">
    <w:name w:val="footer"/>
    <w:basedOn w:val="Normal"/>
    <w:rsid w:val="00E42D92"/>
    <w:pPr>
      <w:tabs>
        <w:tab w:val="center" w:pos="4252"/>
        <w:tab w:val="right" w:pos="8504"/>
      </w:tabs>
    </w:pPr>
  </w:style>
  <w:style w:type="character" w:styleId="Nmerodepgina">
    <w:name w:val="page number"/>
    <w:basedOn w:val="Fuentedeprrafopredeter"/>
    <w:rsid w:val="00E42D92"/>
  </w:style>
  <w:style w:type="paragraph" w:customStyle="1" w:styleId="Textoindependiente31">
    <w:name w:val="Texto independiente 31"/>
    <w:basedOn w:val="Normal"/>
    <w:rsid w:val="00E42D92"/>
    <w:rPr>
      <w:rFonts w:ascii="Arial" w:hAnsi="Arial"/>
      <w:sz w:val="24"/>
    </w:rPr>
  </w:style>
  <w:style w:type="paragraph" w:customStyle="1" w:styleId="xl22">
    <w:name w:val="xl22"/>
    <w:basedOn w:val="Normal"/>
    <w:rsid w:val="00E42D92"/>
    <w:pPr>
      <w:pBdr>
        <w:top w:val="single" w:sz="4" w:space="0" w:color="auto"/>
        <w:left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3">
    <w:name w:val="xl23"/>
    <w:basedOn w:val="Normal"/>
    <w:rsid w:val="00E42D92"/>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sz w:val="18"/>
      <w:szCs w:val="18"/>
    </w:rPr>
  </w:style>
  <w:style w:type="paragraph" w:customStyle="1" w:styleId="xl24">
    <w:name w:val="xl24"/>
    <w:basedOn w:val="Normal"/>
    <w:rsid w:val="00E42D92"/>
    <w:pPr>
      <w:pBdr>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5">
    <w:name w:val="xl25"/>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6">
    <w:name w:val="xl26"/>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27">
    <w:name w:val="xl27"/>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8">
    <w:name w:val="xl28"/>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29">
    <w:name w:val="xl29"/>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18"/>
      <w:szCs w:val="18"/>
    </w:rPr>
  </w:style>
  <w:style w:type="paragraph" w:customStyle="1" w:styleId="xl30">
    <w:name w:val="xl30"/>
    <w:basedOn w:val="Normal"/>
    <w:rsid w:val="00E42D92"/>
    <w:pPr>
      <w:pBdr>
        <w:top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18"/>
      <w:szCs w:val="18"/>
    </w:rPr>
  </w:style>
  <w:style w:type="paragraph" w:customStyle="1" w:styleId="xl31">
    <w:name w:val="xl31"/>
    <w:basedOn w:val="Normal"/>
    <w:rsid w:val="00E42D9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eastAsia="Arial Unicode MS" w:hAnsi="Arial Narrow" w:cs="Arial Unicode MS"/>
      <w:sz w:val="18"/>
      <w:szCs w:val="18"/>
    </w:rPr>
  </w:style>
  <w:style w:type="paragraph" w:customStyle="1" w:styleId="xl32">
    <w:name w:val="xl32"/>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sz w:val="24"/>
      <w:szCs w:val="24"/>
    </w:rPr>
  </w:style>
  <w:style w:type="paragraph" w:customStyle="1" w:styleId="xl33">
    <w:name w:val="xl33"/>
    <w:basedOn w:val="Normal"/>
    <w:rsid w:val="00E42D9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Arial Unicode MS" w:hAnsi="Arial Narrow" w:cs="Arial Unicode MS"/>
      <w:sz w:val="24"/>
      <w:szCs w:val="24"/>
    </w:rPr>
  </w:style>
  <w:style w:type="paragraph" w:customStyle="1" w:styleId="xl34">
    <w:name w:val="xl34"/>
    <w:basedOn w:val="Normal"/>
    <w:rsid w:val="00E42D92"/>
    <w:pPr>
      <w:pBdr>
        <w:top w:val="single" w:sz="4" w:space="0" w:color="auto"/>
        <w:left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customStyle="1" w:styleId="xl35">
    <w:name w:val="xl35"/>
    <w:basedOn w:val="Normal"/>
    <w:rsid w:val="00E42D92"/>
    <w:pPr>
      <w:pBdr>
        <w:left w:val="single" w:sz="4" w:space="0" w:color="auto"/>
        <w:bottom w:val="single" w:sz="4" w:space="0" w:color="auto"/>
      </w:pBdr>
      <w:spacing w:before="100" w:beforeAutospacing="1" w:after="100" w:afterAutospacing="1"/>
      <w:jc w:val="center"/>
    </w:pPr>
    <w:rPr>
      <w:rFonts w:ascii="Arial Narrow" w:eastAsia="Arial Unicode MS" w:hAnsi="Arial Narrow" w:cs="Arial Unicode MS"/>
      <w:b/>
      <w:bCs/>
      <w:sz w:val="24"/>
      <w:szCs w:val="24"/>
    </w:rPr>
  </w:style>
  <w:style w:type="paragraph" w:styleId="Textoindependiente3">
    <w:name w:val="Body Text 3"/>
    <w:basedOn w:val="Normal"/>
    <w:rsid w:val="00E42D92"/>
    <w:pPr>
      <w:spacing w:after="120"/>
    </w:pPr>
    <w:rPr>
      <w:sz w:val="16"/>
      <w:szCs w:val="16"/>
    </w:rPr>
  </w:style>
  <w:style w:type="paragraph" w:styleId="Subttulo">
    <w:name w:val="Subtitle"/>
    <w:basedOn w:val="Normal"/>
    <w:qFormat/>
    <w:rsid w:val="00E42D92"/>
    <w:pPr>
      <w:jc w:val="center"/>
    </w:pPr>
    <w:rPr>
      <w:rFonts w:ascii="Arial" w:hAnsi="Arial" w:cs="Arial"/>
      <w:b/>
      <w:bCs/>
      <w:spacing w:val="-2"/>
      <w:sz w:val="24"/>
    </w:rPr>
  </w:style>
  <w:style w:type="paragraph" w:styleId="Textoindependiente2">
    <w:name w:val="Body Text 2"/>
    <w:basedOn w:val="Normal"/>
    <w:link w:val="Textoindependiente2Car"/>
    <w:rsid w:val="00E42D92"/>
    <w:pPr>
      <w:spacing w:after="120" w:line="480" w:lineRule="auto"/>
    </w:pPr>
  </w:style>
  <w:style w:type="paragraph" w:customStyle="1" w:styleId="1">
    <w:name w:val="1"/>
    <w:rsid w:val="00E42D92"/>
    <w:pPr>
      <w:tabs>
        <w:tab w:val="left" w:pos="340"/>
      </w:tabs>
      <w:spacing w:after="57"/>
      <w:ind w:left="340" w:hanging="340"/>
      <w:jc w:val="both"/>
    </w:pPr>
    <w:rPr>
      <w:rFonts w:ascii="Arial" w:hAnsi="Arial"/>
      <w:color w:val="000000"/>
      <w:sz w:val="21"/>
    </w:rPr>
  </w:style>
  <w:style w:type="paragraph" w:styleId="Lista3">
    <w:name w:val="List 3"/>
    <w:basedOn w:val="Normal"/>
    <w:rsid w:val="00E42D92"/>
    <w:pPr>
      <w:ind w:left="849" w:hanging="283"/>
    </w:pPr>
  </w:style>
  <w:style w:type="paragraph" w:styleId="Continuarlista2">
    <w:name w:val="List Continue 2"/>
    <w:basedOn w:val="Normal"/>
    <w:rsid w:val="00E42D92"/>
    <w:pPr>
      <w:spacing w:after="120"/>
      <w:ind w:left="566"/>
    </w:pPr>
  </w:style>
  <w:style w:type="paragraph" w:styleId="Continuarlista3">
    <w:name w:val="List Continue 3"/>
    <w:basedOn w:val="Normal"/>
    <w:rsid w:val="00E42D92"/>
    <w:pPr>
      <w:spacing w:after="120"/>
      <w:ind w:left="849"/>
    </w:pPr>
  </w:style>
  <w:style w:type="paragraph" w:styleId="Lista2">
    <w:name w:val="List 2"/>
    <w:basedOn w:val="Normal"/>
    <w:rsid w:val="00E42D92"/>
    <w:pPr>
      <w:ind w:left="566" w:hanging="283"/>
    </w:pPr>
  </w:style>
  <w:style w:type="paragraph" w:styleId="Textonotapie">
    <w:name w:val="footnote text"/>
    <w:basedOn w:val="Normal"/>
    <w:semiHidden/>
    <w:rsid w:val="00E42D92"/>
    <w:rPr>
      <w:lang w:val="es-ES_tradnl"/>
    </w:rPr>
  </w:style>
  <w:style w:type="character" w:styleId="Hipervnculo">
    <w:name w:val="Hyperlink"/>
    <w:basedOn w:val="Fuentedeprrafopredeter"/>
    <w:rsid w:val="00E42D92"/>
    <w:rPr>
      <w:color w:val="0000FF"/>
      <w:u w:val="single"/>
    </w:rPr>
  </w:style>
  <w:style w:type="paragraph" w:styleId="Saludo">
    <w:name w:val="Salutation"/>
    <w:basedOn w:val="Normal"/>
    <w:next w:val="Normal"/>
    <w:rsid w:val="00E42D92"/>
  </w:style>
  <w:style w:type="paragraph" w:customStyle="1" w:styleId="Infodocumentosadjuntos">
    <w:name w:val="Info documentos adjuntos"/>
    <w:basedOn w:val="Normal"/>
    <w:rsid w:val="00E42D92"/>
  </w:style>
  <w:style w:type="paragraph" w:styleId="Cierre">
    <w:name w:val="Closing"/>
    <w:basedOn w:val="Normal"/>
    <w:rsid w:val="00E42D92"/>
  </w:style>
  <w:style w:type="paragraph" w:styleId="Firma">
    <w:name w:val="Signature"/>
    <w:basedOn w:val="Normal"/>
    <w:rsid w:val="00E42D92"/>
  </w:style>
  <w:style w:type="paragraph" w:customStyle="1" w:styleId="Firmapuesto">
    <w:name w:val="Firma puesto"/>
    <w:basedOn w:val="Firma"/>
    <w:rsid w:val="00E42D92"/>
  </w:style>
  <w:style w:type="paragraph" w:styleId="Fecha">
    <w:name w:val="Date"/>
    <w:basedOn w:val="Normal"/>
    <w:next w:val="Normal"/>
    <w:rsid w:val="00E42D92"/>
  </w:style>
  <w:style w:type="paragraph" w:customStyle="1" w:styleId="Normalw">
    <w:name w:val="Normal w"/>
    <w:basedOn w:val="Normal"/>
    <w:rsid w:val="00E42D92"/>
    <w:pPr>
      <w:jc w:val="both"/>
    </w:pPr>
    <w:rPr>
      <w:rFonts w:ascii="Arial" w:hAnsi="Arial"/>
      <w:spacing w:val="20"/>
      <w:position w:val="6"/>
      <w:sz w:val="22"/>
      <w:lang w:val="es-ES_tradnl"/>
    </w:rPr>
  </w:style>
  <w:style w:type="paragraph" w:customStyle="1" w:styleId="p6">
    <w:name w:val="p6"/>
    <w:basedOn w:val="Normal"/>
    <w:rsid w:val="00E42D92"/>
    <w:pPr>
      <w:widowControl w:val="0"/>
      <w:tabs>
        <w:tab w:val="left" w:pos="3160"/>
      </w:tabs>
      <w:spacing w:line="280" w:lineRule="atLeast"/>
      <w:ind w:left="1728" w:hanging="3168"/>
      <w:jc w:val="both"/>
    </w:pPr>
    <w:rPr>
      <w:rFonts w:ascii="Times" w:hAnsi="Times"/>
      <w:sz w:val="24"/>
    </w:rPr>
  </w:style>
  <w:style w:type="paragraph" w:customStyle="1" w:styleId="p1">
    <w:name w:val="p1"/>
    <w:basedOn w:val="Normal"/>
    <w:rsid w:val="00E42D92"/>
    <w:pPr>
      <w:widowControl w:val="0"/>
      <w:tabs>
        <w:tab w:val="left" w:pos="9040"/>
      </w:tabs>
      <w:spacing w:line="240" w:lineRule="atLeast"/>
      <w:ind w:left="7600"/>
      <w:jc w:val="both"/>
    </w:pPr>
    <w:rPr>
      <w:rFonts w:ascii="Times" w:hAnsi="Times"/>
      <w:sz w:val="24"/>
    </w:rPr>
  </w:style>
  <w:style w:type="paragraph" w:styleId="Textodeglobo">
    <w:name w:val="Balloon Text"/>
    <w:basedOn w:val="Normal"/>
    <w:semiHidden/>
    <w:rsid w:val="00E42D92"/>
    <w:rPr>
      <w:rFonts w:ascii="Tahoma" w:hAnsi="Tahoma" w:cs="Tahoma"/>
      <w:sz w:val="16"/>
      <w:szCs w:val="16"/>
    </w:rPr>
  </w:style>
  <w:style w:type="paragraph" w:styleId="Lista">
    <w:name w:val="List"/>
    <w:basedOn w:val="Normal"/>
    <w:rsid w:val="00E42D92"/>
    <w:pPr>
      <w:ind w:left="283" w:hanging="283"/>
    </w:pPr>
  </w:style>
  <w:style w:type="character" w:styleId="Hipervnculovisitado">
    <w:name w:val="FollowedHyperlink"/>
    <w:basedOn w:val="Fuentedeprrafopredeter"/>
    <w:rsid w:val="00E42D92"/>
    <w:rPr>
      <w:color w:val="800080"/>
      <w:u w:val="single"/>
    </w:rPr>
  </w:style>
  <w:style w:type="paragraph" w:customStyle="1" w:styleId="PALATINO">
    <w:name w:val="PALATINO"/>
    <w:basedOn w:val="Ttulo7"/>
    <w:rsid w:val="00E42D92"/>
    <w:pPr>
      <w:jc w:val="left"/>
    </w:pPr>
    <w:rPr>
      <w:rFonts w:ascii="Bookman Old Style" w:hAnsi="Bookman Old Style"/>
      <w:i w:val="0"/>
      <w:sz w:val="22"/>
    </w:rPr>
  </w:style>
  <w:style w:type="paragraph" w:styleId="Listaconvietas">
    <w:name w:val="List Bullet"/>
    <w:basedOn w:val="Normal"/>
    <w:autoRedefine/>
    <w:rsid w:val="00E42D92"/>
    <w:pPr>
      <w:numPr>
        <w:numId w:val="1"/>
      </w:numPr>
      <w:tabs>
        <w:tab w:val="clear" w:pos="360"/>
      </w:tabs>
      <w:ind w:left="0" w:firstLine="0"/>
      <w:jc w:val="both"/>
    </w:pPr>
    <w:rPr>
      <w:rFonts w:ascii="Arial" w:hAnsi="Arial"/>
      <w:sz w:val="32"/>
    </w:rPr>
  </w:style>
  <w:style w:type="paragraph" w:styleId="Textosinformato">
    <w:name w:val="Plain Text"/>
    <w:basedOn w:val="Normal"/>
    <w:rsid w:val="00E42D92"/>
    <w:rPr>
      <w:rFonts w:ascii="Courier New" w:hAnsi="Courier New"/>
    </w:rPr>
  </w:style>
  <w:style w:type="paragraph" w:customStyle="1" w:styleId="Style1">
    <w:name w:val="Style1"/>
    <w:rsid w:val="00E42D92"/>
    <w:rPr>
      <w:rFonts w:ascii="Arial" w:hAnsi="Arial"/>
      <w:snapToGrid w:val="0"/>
      <w:sz w:val="24"/>
    </w:rPr>
  </w:style>
  <w:style w:type="paragraph" w:customStyle="1" w:styleId="Style36">
    <w:name w:val="Style36"/>
    <w:rsid w:val="00E42D92"/>
    <w:rPr>
      <w:rFonts w:ascii="Arial" w:eastAsia="MS Mincho" w:hAnsi="Arial"/>
      <w:snapToGrid w:val="0"/>
      <w:sz w:val="24"/>
    </w:rPr>
  </w:style>
  <w:style w:type="paragraph" w:customStyle="1" w:styleId="Style87">
    <w:name w:val="Style87"/>
    <w:rsid w:val="00E42D92"/>
    <w:rPr>
      <w:rFonts w:ascii="Arial" w:hAnsi="Arial"/>
      <w:snapToGrid w:val="0"/>
      <w:sz w:val="24"/>
    </w:rPr>
  </w:style>
  <w:style w:type="paragraph" w:customStyle="1" w:styleId="BodyText21">
    <w:name w:val="Body Text 21"/>
    <w:basedOn w:val="Normal"/>
    <w:rsid w:val="00E42D92"/>
    <w:pPr>
      <w:tabs>
        <w:tab w:val="left" w:pos="-720"/>
      </w:tabs>
      <w:suppressAutoHyphens/>
      <w:jc w:val="both"/>
    </w:pPr>
    <w:rPr>
      <w:spacing w:val="-2"/>
      <w:lang w:val="es-ES_tradnl"/>
    </w:rPr>
  </w:style>
  <w:style w:type="character" w:styleId="Textoennegrita">
    <w:name w:val="Strong"/>
    <w:basedOn w:val="Fuentedeprrafopredeter"/>
    <w:qFormat/>
    <w:rsid w:val="00E42D92"/>
    <w:rPr>
      <w:b/>
      <w:bCs/>
    </w:rPr>
  </w:style>
  <w:style w:type="paragraph" w:customStyle="1" w:styleId="WW-Textosinformato">
    <w:name w:val="WW-Texto sin formato"/>
    <w:basedOn w:val="Normal"/>
    <w:rsid w:val="00E42D92"/>
    <w:pPr>
      <w:suppressAutoHyphens/>
    </w:pPr>
    <w:rPr>
      <w:rFonts w:ascii="Courier New" w:eastAsia="MS Mincho" w:hAnsi="Courier New"/>
      <w:lang w:val="es-PE"/>
    </w:rPr>
  </w:style>
  <w:style w:type="paragraph" w:customStyle="1" w:styleId="Textoindependiente21">
    <w:name w:val="Texto independiente 21"/>
    <w:basedOn w:val="Normal"/>
    <w:rsid w:val="00E42D92"/>
    <w:pPr>
      <w:suppressAutoHyphens/>
      <w:ind w:left="708"/>
      <w:jc w:val="both"/>
    </w:pPr>
    <w:rPr>
      <w:rFonts w:eastAsia="Batang"/>
      <w:lang w:val="es-MX"/>
    </w:rPr>
  </w:style>
  <w:style w:type="paragraph" w:customStyle="1" w:styleId="Sangra2detindependiente1">
    <w:name w:val="Sangría 2 de t. independiente1"/>
    <w:basedOn w:val="Normal"/>
    <w:rsid w:val="00E42D92"/>
    <w:pPr>
      <w:suppressAutoHyphens/>
      <w:ind w:left="1418" w:hanging="710"/>
      <w:jc w:val="both"/>
    </w:pPr>
    <w:rPr>
      <w:rFonts w:eastAsia="MS Mincho"/>
      <w:sz w:val="22"/>
      <w:lang w:val="es-ES_tradnl"/>
    </w:rPr>
  </w:style>
  <w:style w:type="paragraph" w:customStyle="1" w:styleId="WW-Textoindependiente2">
    <w:name w:val="WW-Texto independiente 2"/>
    <w:basedOn w:val="Normal"/>
    <w:rsid w:val="00E42D92"/>
    <w:pPr>
      <w:suppressAutoHyphens/>
      <w:jc w:val="both"/>
    </w:pPr>
    <w:rPr>
      <w:rFonts w:eastAsia="Batang"/>
      <w:b/>
      <w:sz w:val="22"/>
      <w:lang w:val="es-ES_tradnl"/>
    </w:rPr>
  </w:style>
  <w:style w:type="paragraph" w:customStyle="1" w:styleId="WW-Sangra2detindependiente">
    <w:name w:val="WW-Sangría 2 de t. independiente"/>
    <w:basedOn w:val="Normal"/>
    <w:rsid w:val="00E42D92"/>
    <w:pPr>
      <w:suppressAutoHyphens/>
      <w:ind w:left="2127" w:hanging="2127"/>
      <w:jc w:val="both"/>
    </w:pPr>
    <w:rPr>
      <w:rFonts w:ascii="Arial" w:eastAsia="MS Mincho" w:hAnsi="Arial"/>
      <w:sz w:val="24"/>
      <w:lang w:val="es-PE"/>
    </w:rPr>
  </w:style>
  <w:style w:type="paragraph" w:customStyle="1" w:styleId="Lneadereferencia">
    <w:name w:val="Línea de referencia"/>
    <w:basedOn w:val="Textoindependiente"/>
    <w:rsid w:val="00E42D92"/>
    <w:pPr>
      <w:suppressAutoHyphens/>
      <w:jc w:val="both"/>
    </w:pPr>
    <w:rPr>
      <w:rFonts w:ascii="Arial" w:eastAsia="Batang" w:hAnsi="Arial"/>
      <w:lang w:val="es-ES_tradnl"/>
    </w:rPr>
  </w:style>
  <w:style w:type="paragraph" w:customStyle="1" w:styleId="Sangradetindependiente">
    <w:name w:val="Sangra de t. independiente"/>
    <w:basedOn w:val="Normal"/>
    <w:next w:val="Normal"/>
    <w:rsid w:val="00E42D92"/>
    <w:pPr>
      <w:autoSpaceDE w:val="0"/>
      <w:autoSpaceDN w:val="0"/>
      <w:adjustRightInd w:val="0"/>
    </w:pPr>
    <w:rPr>
      <w:rFonts w:ascii="Arial" w:hAnsi="Arial"/>
      <w:i/>
    </w:rPr>
  </w:style>
  <w:style w:type="paragraph" w:customStyle="1" w:styleId="WW-Sangra2detindependiente1">
    <w:name w:val="WW-Sangría 2 de t. independiente1"/>
    <w:basedOn w:val="Normal"/>
    <w:rsid w:val="00E42D92"/>
    <w:pPr>
      <w:suppressAutoHyphens/>
      <w:ind w:left="1418" w:hanging="710"/>
      <w:jc w:val="both"/>
    </w:pPr>
    <w:rPr>
      <w:rFonts w:eastAsia="Batang"/>
      <w:sz w:val="22"/>
      <w:lang w:val="es-ES_tradnl"/>
    </w:rPr>
  </w:style>
  <w:style w:type="paragraph" w:styleId="Textodebloque">
    <w:name w:val="Block Text"/>
    <w:basedOn w:val="Normal"/>
    <w:rsid w:val="00E42D92"/>
    <w:pPr>
      <w:tabs>
        <w:tab w:val="left" w:pos="567"/>
      </w:tabs>
      <w:ind w:left="567" w:right="-4"/>
      <w:jc w:val="both"/>
    </w:pPr>
    <w:rPr>
      <w:rFonts w:ascii="Tahoma" w:hAnsi="Tahoma"/>
      <w:sz w:val="18"/>
    </w:rPr>
  </w:style>
  <w:style w:type="paragraph" w:styleId="Epgrafe">
    <w:name w:val="caption"/>
    <w:basedOn w:val="Normal"/>
    <w:next w:val="Normal"/>
    <w:qFormat/>
    <w:rsid w:val="00E42D92"/>
    <w:pPr>
      <w:tabs>
        <w:tab w:val="left" w:pos="1980"/>
      </w:tabs>
      <w:ind w:left="1980" w:right="44" w:hanging="1980"/>
      <w:jc w:val="center"/>
    </w:pPr>
    <w:rPr>
      <w:rFonts w:ascii="Tahoma" w:hAnsi="Tahoma" w:cs="Tahoma"/>
      <w:b/>
      <w:bCs/>
      <w:sz w:val="16"/>
      <w:szCs w:val="28"/>
    </w:rPr>
  </w:style>
  <w:style w:type="paragraph" w:customStyle="1" w:styleId="xl36">
    <w:name w:val="xl36"/>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7">
    <w:name w:val="xl37"/>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8">
    <w:name w:val="xl38"/>
    <w:basedOn w:val="Normal"/>
    <w:rsid w:val="00E42D92"/>
    <w:pPr>
      <w:pBdr>
        <w:top w:val="single" w:sz="4" w:space="0" w:color="auto"/>
        <w:left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39">
    <w:name w:val="xl3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0">
    <w:name w:val="xl4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1">
    <w:name w:val="xl41"/>
    <w:basedOn w:val="Normal"/>
    <w:rsid w:val="00E42D92"/>
    <w:pPr>
      <w:pBdr>
        <w:top w:val="single" w:sz="4"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2">
    <w:name w:val="xl42"/>
    <w:basedOn w:val="Normal"/>
    <w:rsid w:val="00E42D92"/>
    <w:pPr>
      <w:pBdr>
        <w:top w:val="single" w:sz="4" w:space="0" w:color="auto"/>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3">
    <w:name w:val="xl43"/>
    <w:basedOn w:val="Normal"/>
    <w:rsid w:val="00E42D92"/>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Tahoma" w:eastAsia="Arial Unicode MS" w:hAnsi="Tahoma" w:cs="Tahoma"/>
      <w:sz w:val="24"/>
      <w:szCs w:val="24"/>
    </w:rPr>
  </w:style>
  <w:style w:type="paragraph" w:customStyle="1" w:styleId="xl44">
    <w:name w:val="xl44"/>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5">
    <w:name w:val="xl45"/>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textAlignment w:val="center"/>
    </w:pPr>
    <w:rPr>
      <w:rFonts w:ascii="Tahoma" w:eastAsia="Arial Unicode MS" w:hAnsi="Tahoma" w:cs="Tahoma"/>
      <w:b/>
      <w:bCs/>
      <w:sz w:val="24"/>
      <w:szCs w:val="24"/>
    </w:rPr>
  </w:style>
  <w:style w:type="paragraph" w:customStyle="1" w:styleId="xl46">
    <w:name w:val="xl46"/>
    <w:basedOn w:val="Normal"/>
    <w:rsid w:val="00E42D92"/>
    <w:pPr>
      <w:pBdr>
        <w:top w:val="single" w:sz="8"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7">
    <w:name w:val="xl47"/>
    <w:basedOn w:val="Normal"/>
    <w:rsid w:val="00E42D92"/>
    <w:pPr>
      <w:pBdr>
        <w:top w:val="single" w:sz="8" w:space="0" w:color="auto"/>
        <w:left w:val="single" w:sz="4"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8">
    <w:name w:val="xl48"/>
    <w:basedOn w:val="Normal"/>
    <w:rsid w:val="00E42D92"/>
    <w:pPr>
      <w:pBdr>
        <w:top w:val="single" w:sz="8"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49">
    <w:name w:val="xl49"/>
    <w:basedOn w:val="Normal"/>
    <w:rsid w:val="00E42D92"/>
    <w:pPr>
      <w:pBdr>
        <w:top w:val="single" w:sz="8" w:space="0" w:color="auto"/>
        <w:left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0">
    <w:name w:val="xl50"/>
    <w:basedOn w:val="Normal"/>
    <w:rsid w:val="00E42D92"/>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1">
    <w:name w:val="xl51"/>
    <w:basedOn w:val="Normal"/>
    <w:rsid w:val="00E42D92"/>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2">
    <w:name w:val="xl52"/>
    <w:basedOn w:val="Normal"/>
    <w:rsid w:val="00E42D92"/>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3">
    <w:name w:val="xl53"/>
    <w:basedOn w:val="Normal"/>
    <w:rsid w:val="00E42D92"/>
    <w:pPr>
      <w:pBdr>
        <w:top w:val="single" w:sz="8" w:space="0" w:color="auto"/>
        <w:left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4">
    <w:name w:val="xl54"/>
    <w:basedOn w:val="Normal"/>
    <w:rsid w:val="00E42D92"/>
    <w:pPr>
      <w:pBdr>
        <w:top w:val="single" w:sz="8" w:space="0" w:color="auto"/>
        <w:left w:val="single" w:sz="4"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5">
    <w:name w:val="xl55"/>
    <w:basedOn w:val="Normal"/>
    <w:rsid w:val="00E42D92"/>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6">
    <w:name w:val="xl56"/>
    <w:basedOn w:val="Normal"/>
    <w:rsid w:val="00E42D92"/>
    <w:pPr>
      <w:pBdr>
        <w:top w:val="single" w:sz="4" w:space="0" w:color="auto"/>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7">
    <w:name w:val="xl57"/>
    <w:basedOn w:val="Normal"/>
    <w:rsid w:val="00E42D92"/>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8">
    <w:name w:val="xl58"/>
    <w:basedOn w:val="Normal"/>
    <w:rsid w:val="00E42D92"/>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Tahoma" w:eastAsia="Arial Unicode MS" w:hAnsi="Tahoma" w:cs="Tahoma"/>
      <w:b/>
      <w:bCs/>
      <w:sz w:val="24"/>
      <w:szCs w:val="24"/>
    </w:rPr>
  </w:style>
  <w:style w:type="paragraph" w:customStyle="1" w:styleId="xl59">
    <w:name w:val="xl59"/>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0">
    <w:name w:val="xl60"/>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1">
    <w:name w:val="xl61"/>
    <w:basedOn w:val="Normal"/>
    <w:rsid w:val="00E42D92"/>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xl62">
    <w:name w:val="xl62"/>
    <w:basedOn w:val="Normal"/>
    <w:rsid w:val="00E42D92"/>
    <w:pPr>
      <w:pBdr>
        <w:top w:val="single" w:sz="4" w:space="0" w:color="auto"/>
        <w:left w:val="single" w:sz="4" w:space="0" w:color="auto"/>
        <w:bottom w:val="single" w:sz="8" w:space="0" w:color="auto"/>
        <w:right w:val="single" w:sz="4" w:space="0" w:color="auto"/>
      </w:pBdr>
      <w:shd w:val="clear" w:color="auto" w:fill="C0C0C0"/>
      <w:spacing w:before="100" w:beforeAutospacing="1" w:after="100" w:afterAutospacing="1"/>
      <w:jc w:val="center"/>
      <w:textAlignment w:val="center"/>
    </w:pPr>
    <w:rPr>
      <w:rFonts w:ascii="Tahoma" w:eastAsia="Arial Unicode MS" w:hAnsi="Tahoma" w:cs="Tahoma"/>
      <w:b/>
      <w:bCs/>
      <w:sz w:val="16"/>
      <w:szCs w:val="16"/>
    </w:rPr>
  </w:style>
  <w:style w:type="paragraph" w:customStyle="1" w:styleId="CarCar1">
    <w:name w:val="Car Car1"/>
    <w:basedOn w:val="Normal"/>
    <w:rsid w:val="00AB77F8"/>
    <w:pPr>
      <w:spacing w:after="160" w:line="240" w:lineRule="exact"/>
    </w:pPr>
    <w:rPr>
      <w:rFonts w:ascii="Tahoma" w:hAnsi="Tahoma"/>
      <w:lang w:val="en-US" w:eastAsia="en-US"/>
    </w:rPr>
  </w:style>
  <w:style w:type="table" w:styleId="Tablaconcuadrcula">
    <w:name w:val="Table Grid"/>
    <w:basedOn w:val="Tablanormal"/>
    <w:rsid w:val="00A00B0C"/>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Car">
    <w:name w:val="Car Car"/>
    <w:basedOn w:val="Normal"/>
    <w:rsid w:val="00943A47"/>
    <w:pPr>
      <w:spacing w:after="160" w:line="240" w:lineRule="exact"/>
    </w:pPr>
    <w:rPr>
      <w:rFonts w:ascii="Tahoma" w:hAnsi="Tahoma"/>
      <w:lang w:val="en-US" w:eastAsia="en-US"/>
    </w:rPr>
  </w:style>
  <w:style w:type="character" w:styleId="Refdenotaalpie">
    <w:name w:val="footnote reference"/>
    <w:basedOn w:val="Fuentedeprrafopredeter"/>
    <w:semiHidden/>
    <w:rsid w:val="00943A47"/>
    <w:rPr>
      <w:vertAlign w:val="superscript"/>
    </w:rPr>
  </w:style>
  <w:style w:type="character" w:customStyle="1" w:styleId="TtuloCar">
    <w:name w:val="Título Car"/>
    <w:basedOn w:val="Fuentedeprrafopredeter"/>
    <w:link w:val="Ttulo"/>
    <w:rsid w:val="00943A47"/>
    <w:rPr>
      <w:rFonts w:ascii="Arial" w:hAnsi="Arial"/>
      <w:i/>
      <w:lang w:val="es-ES" w:eastAsia="es-ES" w:bidi="ar-SA"/>
    </w:rPr>
  </w:style>
  <w:style w:type="paragraph" w:styleId="Prrafodelista">
    <w:name w:val="List Paragraph"/>
    <w:basedOn w:val="Normal"/>
    <w:uiPriority w:val="34"/>
    <w:qFormat/>
    <w:rsid w:val="00943A47"/>
    <w:pPr>
      <w:spacing w:after="200" w:line="276" w:lineRule="auto"/>
      <w:ind w:left="720"/>
      <w:contextualSpacing/>
    </w:pPr>
    <w:rPr>
      <w:rFonts w:ascii="Calibri" w:eastAsia="Calibri" w:hAnsi="Calibri"/>
      <w:sz w:val="22"/>
      <w:szCs w:val="22"/>
      <w:lang w:val="es-PE" w:eastAsia="es-PE"/>
    </w:rPr>
  </w:style>
  <w:style w:type="paragraph" w:customStyle="1" w:styleId="Subttulo0">
    <w:name w:val="Subttulo"/>
    <w:basedOn w:val="Normal"/>
    <w:next w:val="Normal"/>
    <w:rsid w:val="00D452C2"/>
    <w:pPr>
      <w:autoSpaceDE w:val="0"/>
      <w:autoSpaceDN w:val="0"/>
      <w:adjustRightInd w:val="0"/>
      <w:jc w:val="center"/>
    </w:pPr>
    <w:rPr>
      <w:rFonts w:ascii="Arial" w:hAnsi="Arial"/>
      <w:b/>
      <w:bCs/>
      <w:szCs w:val="24"/>
    </w:rPr>
  </w:style>
  <w:style w:type="paragraph" w:customStyle="1" w:styleId="CarCar1CarCarCar">
    <w:name w:val="Car Car1 Car Car Car"/>
    <w:basedOn w:val="Normal"/>
    <w:rsid w:val="001C7701"/>
    <w:pPr>
      <w:spacing w:after="160" w:line="240" w:lineRule="exact"/>
    </w:pPr>
    <w:rPr>
      <w:rFonts w:ascii="Tahoma" w:hAnsi="Tahoma"/>
      <w:lang w:val="en-US" w:eastAsia="en-US"/>
    </w:rPr>
  </w:style>
  <w:style w:type="character" w:customStyle="1" w:styleId="WW8Num22z0">
    <w:name w:val="WW8Num22z0"/>
    <w:rsid w:val="000636FA"/>
    <w:rPr>
      <w:b w:val="0"/>
    </w:rPr>
  </w:style>
  <w:style w:type="paragraph" w:customStyle="1" w:styleId="WW-Textodebloque">
    <w:name w:val="WW-Texto de bloque"/>
    <w:basedOn w:val="Normal"/>
    <w:rsid w:val="000636FA"/>
    <w:pPr>
      <w:suppressAutoHyphens/>
      <w:ind w:left="720" w:firstLine="1"/>
      <w:jc w:val="both"/>
    </w:pPr>
    <w:rPr>
      <w:rFonts w:ascii="Arial" w:hAnsi="Arial"/>
      <w:sz w:val="24"/>
      <w:lang w:val="es-ES_tradnl" w:eastAsia="es-PE"/>
    </w:rPr>
  </w:style>
  <w:style w:type="paragraph" w:customStyle="1" w:styleId="CharCharCharCarCarCar">
    <w:name w:val="Char Char Char Car Car Car"/>
    <w:basedOn w:val="Normal"/>
    <w:rsid w:val="002C3AD9"/>
    <w:pPr>
      <w:spacing w:after="160" w:line="240" w:lineRule="exact"/>
    </w:pPr>
    <w:rPr>
      <w:rFonts w:ascii="Tahoma" w:hAnsi="Tahoma"/>
      <w:lang w:val="en-US" w:eastAsia="en-US"/>
    </w:rPr>
  </w:style>
  <w:style w:type="paragraph" w:customStyle="1" w:styleId="toa">
    <w:name w:val="toa"/>
    <w:basedOn w:val="Normal"/>
    <w:rsid w:val="009B58D5"/>
    <w:pPr>
      <w:widowControl w:val="0"/>
      <w:tabs>
        <w:tab w:val="left" w:pos="9000"/>
        <w:tab w:val="right" w:pos="9360"/>
      </w:tabs>
      <w:suppressAutoHyphens/>
    </w:pPr>
    <w:rPr>
      <w:rFonts w:ascii="Courier New" w:eastAsia="Batang" w:hAnsi="Courier New" w:cs="Courier New"/>
      <w:lang w:val="en-US" w:eastAsia="es-PE"/>
    </w:rPr>
  </w:style>
  <w:style w:type="character" w:customStyle="1" w:styleId="Textoindependiente2Car">
    <w:name w:val="Texto independiente 2 Car"/>
    <w:basedOn w:val="Fuentedeprrafopredeter"/>
    <w:link w:val="Textoindependiente2"/>
    <w:rsid w:val="002808FD"/>
  </w:style>
  <w:style w:type="character" w:customStyle="1" w:styleId="Ttulo1Car">
    <w:name w:val="Título 1 Car"/>
    <w:aliases w:val=" Rubro (A Car,B Car,C) Car,Rubro (A Car"/>
    <w:basedOn w:val="Fuentedeprrafopredeter"/>
    <w:link w:val="Ttulo1"/>
    <w:rsid w:val="00912E14"/>
    <w:rPr>
      <w:rFonts w:ascii="Arial" w:hAnsi="Arial"/>
      <w:i/>
    </w:rPr>
  </w:style>
  <w:style w:type="paragraph" w:customStyle="1" w:styleId="CarCarCarCarCarCarCarCarCar">
    <w:name w:val="Car Car Car Car Car Car Car Car Car"/>
    <w:basedOn w:val="Normal"/>
    <w:rsid w:val="00A040EF"/>
    <w:pPr>
      <w:spacing w:after="160" w:line="240" w:lineRule="exact"/>
    </w:pPr>
    <w:rPr>
      <w:rFonts w:ascii="Verdana" w:hAnsi="Verdana"/>
      <w:lang w:val="en-US" w:eastAsia="en-US"/>
    </w:rPr>
  </w:style>
  <w:style w:type="paragraph" w:customStyle="1" w:styleId="Car">
    <w:name w:val="Car"/>
    <w:basedOn w:val="Normal"/>
    <w:rsid w:val="002A28B8"/>
    <w:pPr>
      <w:spacing w:after="160" w:line="240" w:lineRule="exact"/>
    </w:pPr>
    <w:rPr>
      <w:rFonts w:ascii="Verdana" w:hAnsi="Verdana"/>
      <w:lang w:val="en-US" w:eastAsia="en-US"/>
    </w:rPr>
  </w:style>
  <w:style w:type="paragraph" w:customStyle="1" w:styleId="Default">
    <w:name w:val="Default"/>
    <w:rsid w:val="00E533DF"/>
    <w:pPr>
      <w:autoSpaceDE w:val="0"/>
      <w:autoSpaceDN w:val="0"/>
      <w:adjustRightInd w:val="0"/>
    </w:pPr>
    <w:rPr>
      <w:rFonts w:ascii="Tahoma" w:hAnsi="Tahoma" w:cs="Tahoma"/>
      <w:color w:val="000000"/>
      <w:sz w:val="24"/>
      <w:szCs w:val="24"/>
    </w:rPr>
  </w:style>
  <w:style w:type="paragraph" w:customStyle="1" w:styleId="Pa25">
    <w:name w:val="Pa25"/>
    <w:basedOn w:val="Default"/>
    <w:next w:val="Default"/>
    <w:uiPriority w:val="99"/>
    <w:rsid w:val="00263DD8"/>
    <w:pPr>
      <w:spacing w:line="181" w:lineRule="atLeast"/>
    </w:pPr>
    <w:rPr>
      <w:rFonts w:ascii="Humnst777 BT" w:hAnsi="Humnst777 BT" w:cs="Times New Roman"/>
      <w:color w:val="auto"/>
    </w:rPr>
  </w:style>
  <w:style w:type="paragraph" w:customStyle="1" w:styleId="Pa3">
    <w:name w:val="Pa3"/>
    <w:basedOn w:val="Default"/>
    <w:next w:val="Default"/>
    <w:uiPriority w:val="99"/>
    <w:rsid w:val="00263DD8"/>
    <w:pPr>
      <w:spacing w:line="181" w:lineRule="atLeast"/>
    </w:pPr>
    <w:rPr>
      <w:rFonts w:ascii="Humnst777 BT" w:hAnsi="Humnst777 BT" w:cs="Times New Roman"/>
      <w:color w:val="auto"/>
    </w:rPr>
  </w:style>
  <w:style w:type="character" w:customStyle="1" w:styleId="TextoindependienteCar">
    <w:name w:val="Texto independiente Car"/>
    <w:basedOn w:val="Fuentedeprrafopredeter"/>
    <w:link w:val="Textoindependiente"/>
    <w:rsid w:val="00B63902"/>
  </w:style>
  <w:style w:type="character" w:customStyle="1" w:styleId="text1">
    <w:name w:val="text1"/>
    <w:basedOn w:val="Fuentedeprrafopredeter"/>
    <w:rsid w:val="00197D03"/>
    <w:rPr>
      <w:rFonts w:ascii="Arial" w:hAnsi="Arial" w:cs="Arial" w:hint="default"/>
      <w:color w:val="666666"/>
      <w:spacing w:val="15"/>
      <w:sz w:val="17"/>
      <w:szCs w:val="17"/>
    </w:rPr>
  </w:style>
  <w:style w:type="paragraph" w:customStyle="1" w:styleId="Textoindependiente22">
    <w:name w:val="Texto independiente 22"/>
    <w:basedOn w:val="Normal"/>
    <w:rsid w:val="00580F8B"/>
    <w:pPr>
      <w:suppressAutoHyphens/>
      <w:ind w:left="708"/>
      <w:jc w:val="both"/>
    </w:pPr>
    <w:rPr>
      <w:rFonts w:eastAsia="Batang"/>
      <w:lang w:val="es-MX"/>
    </w:rPr>
  </w:style>
</w:styles>
</file>

<file path=word/webSettings.xml><?xml version="1.0" encoding="utf-8"?>
<w:webSettings xmlns:r="http://schemas.openxmlformats.org/officeDocument/2006/relationships" xmlns:w="http://schemas.openxmlformats.org/wordprocessingml/2006/main">
  <w:divs>
    <w:div w:id="186457025">
      <w:bodyDiv w:val="1"/>
      <w:marLeft w:val="0"/>
      <w:marRight w:val="0"/>
      <w:marTop w:val="0"/>
      <w:marBottom w:val="0"/>
      <w:divBdr>
        <w:top w:val="none" w:sz="0" w:space="0" w:color="auto"/>
        <w:left w:val="none" w:sz="0" w:space="0" w:color="auto"/>
        <w:bottom w:val="none" w:sz="0" w:space="0" w:color="auto"/>
        <w:right w:val="none" w:sz="0" w:space="0" w:color="auto"/>
      </w:divBdr>
    </w:div>
    <w:div w:id="218170055">
      <w:bodyDiv w:val="1"/>
      <w:marLeft w:val="0"/>
      <w:marRight w:val="0"/>
      <w:marTop w:val="0"/>
      <w:marBottom w:val="0"/>
      <w:divBdr>
        <w:top w:val="none" w:sz="0" w:space="0" w:color="auto"/>
        <w:left w:val="none" w:sz="0" w:space="0" w:color="auto"/>
        <w:bottom w:val="none" w:sz="0" w:space="0" w:color="auto"/>
        <w:right w:val="none" w:sz="0" w:space="0" w:color="auto"/>
      </w:divBdr>
    </w:div>
    <w:div w:id="298464419">
      <w:bodyDiv w:val="1"/>
      <w:marLeft w:val="0"/>
      <w:marRight w:val="0"/>
      <w:marTop w:val="0"/>
      <w:marBottom w:val="0"/>
      <w:divBdr>
        <w:top w:val="none" w:sz="0" w:space="0" w:color="auto"/>
        <w:left w:val="none" w:sz="0" w:space="0" w:color="auto"/>
        <w:bottom w:val="none" w:sz="0" w:space="0" w:color="auto"/>
        <w:right w:val="none" w:sz="0" w:space="0" w:color="auto"/>
      </w:divBdr>
    </w:div>
    <w:div w:id="307787562">
      <w:bodyDiv w:val="1"/>
      <w:marLeft w:val="0"/>
      <w:marRight w:val="0"/>
      <w:marTop w:val="0"/>
      <w:marBottom w:val="0"/>
      <w:divBdr>
        <w:top w:val="none" w:sz="0" w:space="0" w:color="auto"/>
        <w:left w:val="none" w:sz="0" w:space="0" w:color="auto"/>
        <w:bottom w:val="none" w:sz="0" w:space="0" w:color="auto"/>
        <w:right w:val="none" w:sz="0" w:space="0" w:color="auto"/>
      </w:divBdr>
    </w:div>
    <w:div w:id="507409319">
      <w:bodyDiv w:val="1"/>
      <w:marLeft w:val="0"/>
      <w:marRight w:val="0"/>
      <w:marTop w:val="0"/>
      <w:marBottom w:val="0"/>
      <w:divBdr>
        <w:top w:val="none" w:sz="0" w:space="0" w:color="auto"/>
        <w:left w:val="none" w:sz="0" w:space="0" w:color="auto"/>
        <w:bottom w:val="none" w:sz="0" w:space="0" w:color="auto"/>
        <w:right w:val="none" w:sz="0" w:space="0" w:color="auto"/>
      </w:divBdr>
    </w:div>
    <w:div w:id="510218084">
      <w:bodyDiv w:val="1"/>
      <w:marLeft w:val="0"/>
      <w:marRight w:val="0"/>
      <w:marTop w:val="0"/>
      <w:marBottom w:val="0"/>
      <w:divBdr>
        <w:top w:val="none" w:sz="0" w:space="0" w:color="auto"/>
        <w:left w:val="none" w:sz="0" w:space="0" w:color="auto"/>
        <w:bottom w:val="none" w:sz="0" w:space="0" w:color="auto"/>
        <w:right w:val="none" w:sz="0" w:space="0" w:color="auto"/>
      </w:divBdr>
    </w:div>
    <w:div w:id="531504340">
      <w:bodyDiv w:val="1"/>
      <w:marLeft w:val="0"/>
      <w:marRight w:val="0"/>
      <w:marTop w:val="0"/>
      <w:marBottom w:val="0"/>
      <w:divBdr>
        <w:top w:val="none" w:sz="0" w:space="0" w:color="auto"/>
        <w:left w:val="none" w:sz="0" w:space="0" w:color="auto"/>
        <w:bottom w:val="none" w:sz="0" w:space="0" w:color="auto"/>
        <w:right w:val="none" w:sz="0" w:space="0" w:color="auto"/>
      </w:divBdr>
    </w:div>
    <w:div w:id="744647379">
      <w:bodyDiv w:val="1"/>
      <w:marLeft w:val="0"/>
      <w:marRight w:val="0"/>
      <w:marTop w:val="0"/>
      <w:marBottom w:val="0"/>
      <w:divBdr>
        <w:top w:val="none" w:sz="0" w:space="0" w:color="auto"/>
        <w:left w:val="none" w:sz="0" w:space="0" w:color="auto"/>
        <w:bottom w:val="none" w:sz="0" w:space="0" w:color="auto"/>
        <w:right w:val="none" w:sz="0" w:space="0" w:color="auto"/>
      </w:divBdr>
    </w:div>
    <w:div w:id="918252796">
      <w:bodyDiv w:val="1"/>
      <w:marLeft w:val="0"/>
      <w:marRight w:val="0"/>
      <w:marTop w:val="0"/>
      <w:marBottom w:val="0"/>
      <w:divBdr>
        <w:top w:val="none" w:sz="0" w:space="0" w:color="auto"/>
        <w:left w:val="none" w:sz="0" w:space="0" w:color="auto"/>
        <w:bottom w:val="none" w:sz="0" w:space="0" w:color="auto"/>
        <w:right w:val="none" w:sz="0" w:space="0" w:color="auto"/>
      </w:divBdr>
    </w:div>
    <w:div w:id="924800578">
      <w:bodyDiv w:val="1"/>
      <w:marLeft w:val="0"/>
      <w:marRight w:val="0"/>
      <w:marTop w:val="0"/>
      <w:marBottom w:val="0"/>
      <w:divBdr>
        <w:top w:val="none" w:sz="0" w:space="0" w:color="auto"/>
        <w:left w:val="none" w:sz="0" w:space="0" w:color="auto"/>
        <w:bottom w:val="none" w:sz="0" w:space="0" w:color="auto"/>
        <w:right w:val="none" w:sz="0" w:space="0" w:color="auto"/>
      </w:divBdr>
    </w:div>
    <w:div w:id="1015231920">
      <w:bodyDiv w:val="1"/>
      <w:marLeft w:val="0"/>
      <w:marRight w:val="0"/>
      <w:marTop w:val="0"/>
      <w:marBottom w:val="0"/>
      <w:divBdr>
        <w:top w:val="none" w:sz="0" w:space="0" w:color="auto"/>
        <w:left w:val="none" w:sz="0" w:space="0" w:color="auto"/>
        <w:bottom w:val="none" w:sz="0" w:space="0" w:color="auto"/>
        <w:right w:val="none" w:sz="0" w:space="0" w:color="auto"/>
      </w:divBdr>
    </w:div>
    <w:div w:id="1049379489">
      <w:bodyDiv w:val="1"/>
      <w:marLeft w:val="0"/>
      <w:marRight w:val="0"/>
      <w:marTop w:val="0"/>
      <w:marBottom w:val="0"/>
      <w:divBdr>
        <w:top w:val="none" w:sz="0" w:space="0" w:color="auto"/>
        <w:left w:val="none" w:sz="0" w:space="0" w:color="auto"/>
        <w:bottom w:val="none" w:sz="0" w:space="0" w:color="auto"/>
        <w:right w:val="none" w:sz="0" w:space="0" w:color="auto"/>
      </w:divBdr>
    </w:div>
    <w:div w:id="1279410817">
      <w:bodyDiv w:val="1"/>
      <w:marLeft w:val="0"/>
      <w:marRight w:val="0"/>
      <w:marTop w:val="0"/>
      <w:marBottom w:val="0"/>
      <w:divBdr>
        <w:top w:val="none" w:sz="0" w:space="0" w:color="auto"/>
        <w:left w:val="none" w:sz="0" w:space="0" w:color="auto"/>
        <w:bottom w:val="none" w:sz="0" w:space="0" w:color="auto"/>
        <w:right w:val="none" w:sz="0" w:space="0" w:color="auto"/>
      </w:divBdr>
    </w:div>
    <w:div w:id="1746340513">
      <w:bodyDiv w:val="1"/>
      <w:marLeft w:val="0"/>
      <w:marRight w:val="0"/>
      <w:marTop w:val="0"/>
      <w:marBottom w:val="0"/>
      <w:divBdr>
        <w:top w:val="none" w:sz="0" w:space="0" w:color="auto"/>
        <w:left w:val="none" w:sz="0" w:space="0" w:color="auto"/>
        <w:bottom w:val="none" w:sz="0" w:space="0" w:color="auto"/>
        <w:right w:val="none" w:sz="0" w:space="0" w:color="auto"/>
      </w:divBdr>
    </w:div>
    <w:div w:id="1815948983">
      <w:bodyDiv w:val="1"/>
      <w:marLeft w:val="0"/>
      <w:marRight w:val="0"/>
      <w:marTop w:val="0"/>
      <w:marBottom w:val="0"/>
      <w:divBdr>
        <w:top w:val="none" w:sz="0" w:space="0" w:color="auto"/>
        <w:left w:val="none" w:sz="0" w:space="0" w:color="auto"/>
        <w:bottom w:val="none" w:sz="0" w:space="0" w:color="auto"/>
        <w:right w:val="none" w:sz="0" w:space="0" w:color="auto"/>
      </w:divBdr>
    </w:div>
    <w:div w:id="1889797742">
      <w:bodyDiv w:val="1"/>
      <w:marLeft w:val="0"/>
      <w:marRight w:val="0"/>
      <w:marTop w:val="0"/>
      <w:marBottom w:val="0"/>
      <w:divBdr>
        <w:top w:val="none" w:sz="0" w:space="0" w:color="auto"/>
        <w:left w:val="none" w:sz="0" w:space="0" w:color="auto"/>
        <w:bottom w:val="none" w:sz="0" w:space="0" w:color="auto"/>
        <w:right w:val="none" w:sz="0" w:space="0" w:color="auto"/>
      </w:divBdr>
    </w:div>
    <w:div w:id="210707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wd07.tm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~wd07.tmp</Template>
  <TotalTime>1395</TotalTime>
  <Pages>15</Pages>
  <Words>3000</Words>
  <Characters>16505</Characters>
  <Application>Microsoft Office Word</Application>
  <DocSecurity>0</DocSecurity>
  <Lines>137</Lines>
  <Paragraphs>38</Paragraphs>
  <ScaleCrop>false</ScaleCrop>
  <HeadingPairs>
    <vt:vector size="2" baseType="variant">
      <vt:variant>
        <vt:lpstr>Título</vt:lpstr>
      </vt:variant>
      <vt:variant>
        <vt:i4>1</vt:i4>
      </vt:variant>
    </vt:vector>
  </HeadingPairs>
  <TitlesOfParts>
    <vt:vector size="1" baseType="lpstr">
      <vt:lpstr>AVISO DE CONVOCATORIA</vt:lpstr>
    </vt:vector>
  </TitlesOfParts>
  <Company>FN</Company>
  <LinksUpToDate>false</LinksUpToDate>
  <CharactersWithSpaces>19467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CONVOCATORIA</dc:title>
  <dc:subject/>
  <dc:creator>fmapelli</dc:creator>
  <cp:keywords/>
  <dc:description/>
  <cp:lastModifiedBy>jorge basadre</cp:lastModifiedBy>
  <cp:revision>57</cp:revision>
  <cp:lastPrinted>2009-06-16T10:30:00Z</cp:lastPrinted>
  <dcterms:created xsi:type="dcterms:W3CDTF">2009-03-30T20:18:00Z</dcterms:created>
  <dcterms:modified xsi:type="dcterms:W3CDTF">2009-06-16T11:57:00Z</dcterms:modified>
</cp:coreProperties>
</file>