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7">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731DC6">
        <w:rPr>
          <w:rFonts w:ascii="Arial Narrow" w:hAnsi="Arial Narrow" w:cs="Tahoma"/>
          <w:b/>
          <w:sz w:val="28"/>
          <w:szCs w:val="28"/>
        </w:rPr>
        <w:t>84</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731DC6">
        <w:rPr>
          <w:rFonts w:ascii="Tahoma" w:hAnsi="Tahoma" w:cs="Tahoma"/>
          <w:b/>
          <w:sz w:val="28"/>
          <w:szCs w:val="28"/>
        </w:rPr>
        <w:t>FIERRO CORRUGADO, ALAMBRE Y CLAVO</w:t>
      </w:r>
      <w:r w:rsidR="00891465">
        <w:rPr>
          <w:rFonts w:ascii="Tahoma" w:hAnsi="Tahoma" w:cs="Tahoma"/>
          <w:b/>
          <w:sz w:val="28"/>
          <w:szCs w:val="28"/>
        </w:rPr>
        <w:t xml:space="preserve"> PARA EL PROYECTO </w:t>
      </w:r>
      <w:r w:rsidR="00731DC6">
        <w:rPr>
          <w:rFonts w:ascii="Tahoma" w:hAnsi="Tahoma" w:cs="Tahoma"/>
          <w:b/>
          <w:sz w:val="28"/>
          <w:szCs w:val="28"/>
        </w:rPr>
        <w:t>CONSTRUCCIÓN Y EQUIPAMIENTO DE I.S.T. LOCUMBA</w:t>
      </w:r>
      <w:r w:rsidR="00E05555">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891465">
        <w:rPr>
          <w:rFonts w:ascii="Tahoma" w:hAnsi="Tahoma" w:cs="Tahoma"/>
          <w:b/>
          <w:i/>
          <w:color w:val="4C32E6"/>
        </w:rPr>
        <w:t>DIC</w:t>
      </w:r>
      <w:r w:rsidR="000E3B0F">
        <w:rPr>
          <w:rFonts w:ascii="Tahoma" w:hAnsi="Tahoma" w:cs="Tahoma"/>
          <w:b/>
          <w:i/>
          <w:color w:val="4C32E6"/>
        </w:rPr>
        <w:t>IEMBRE</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731DC6">
        <w:rPr>
          <w:rFonts w:ascii="Tahoma" w:hAnsi="Tahoma" w:cs="Tahoma"/>
          <w:b/>
          <w:sz w:val="18"/>
          <w:szCs w:val="18"/>
        </w:rPr>
        <w:t>84</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9C6F47">
        <w:rPr>
          <w:rFonts w:ascii="Tahoma" w:hAnsi="Tahoma" w:cs="Tahoma"/>
          <w:sz w:val="18"/>
          <w:szCs w:val="18"/>
        </w:rPr>
        <w:t>Fierro Corrugado, Alambre y Clavo para el Proyecto “Construcción y Equipamiento de I.S.T. Locumba”</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9C6F47">
        <w:rPr>
          <w:rFonts w:ascii="Tahoma" w:hAnsi="Tahoma" w:cs="Tahoma"/>
          <w:b/>
          <w:i/>
          <w:sz w:val="18"/>
          <w:szCs w:val="18"/>
        </w:rPr>
        <w:t>29,720.00</w:t>
      </w:r>
      <w:r w:rsidR="00E05555">
        <w:rPr>
          <w:rFonts w:ascii="Tahoma" w:hAnsi="Tahoma" w:cs="Tahoma"/>
          <w:b/>
          <w:i/>
          <w:sz w:val="18"/>
          <w:szCs w:val="18"/>
        </w:rPr>
        <w:t xml:space="preserve"> </w:t>
      </w:r>
      <w:r w:rsidR="00CE05B9" w:rsidRPr="00CE559F">
        <w:rPr>
          <w:rFonts w:ascii="Tahoma" w:hAnsi="Tahoma" w:cs="Tahoma"/>
          <w:b/>
          <w:i/>
          <w:sz w:val="18"/>
          <w:szCs w:val="18"/>
        </w:rPr>
        <w:t>(</w:t>
      </w:r>
      <w:r w:rsidR="009C6F47">
        <w:rPr>
          <w:rFonts w:ascii="Tahoma" w:hAnsi="Tahoma" w:cs="Tahoma"/>
          <w:b/>
          <w:i/>
          <w:sz w:val="18"/>
          <w:szCs w:val="18"/>
        </w:rPr>
        <w:t xml:space="preserve">Veintinueve </w:t>
      </w:r>
      <w:r w:rsidR="00891465">
        <w:rPr>
          <w:rFonts w:ascii="Tahoma" w:hAnsi="Tahoma" w:cs="Tahoma"/>
          <w:b/>
          <w:i/>
          <w:sz w:val="18"/>
          <w:szCs w:val="18"/>
        </w:rPr>
        <w:t xml:space="preserve">mil </w:t>
      </w:r>
      <w:r w:rsidR="009C6F47">
        <w:rPr>
          <w:rFonts w:ascii="Tahoma" w:hAnsi="Tahoma" w:cs="Tahoma"/>
          <w:b/>
          <w:i/>
          <w:sz w:val="18"/>
          <w:szCs w:val="18"/>
        </w:rPr>
        <w:t xml:space="preserve">setecientos veinte </w:t>
      </w:r>
      <w:r w:rsidR="00601B08">
        <w:rPr>
          <w:rFonts w:ascii="Tahoma" w:hAnsi="Tahoma" w:cs="Tahoma"/>
          <w:b/>
          <w:i/>
          <w:sz w:val="18"/>
          <w:szCs w:val="18"/>
        </w:rPr>
        <w:t>con 00/100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891465">
        <w:rPr>
          <w:rFonts w:ascii="Tahoma" w:hAnsi="Tahoma" w:cs="Tahoma"/>
          <w:sz w:val="18"/>
          <w:szCs w:val="18"/>
        </w:rPr>
        <w:t>dici</w:t>
      </w:r>
      <w:r w:rsidR="000E3B0F">
        <w:rPr>
          <w:rFonts w:ascii="Tahoma" w:hAnsi="Tahoma" w:cs="Tahoma"/>
          <w:sz w:val="18"/>
          <w:szCs w:val="18"/>
        </w:rPr>
        <w:t>embre</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919"/>
        <w:gridCol w:w="735"/>
        <w:gridCol w:w="682"/>
        <w:gridCol w:w="1418"/>
        <w:gridCol w:w="1417"/>
      </w:tblGrid>
      <w:tr w:rsidR="002B3807" w:rsidRPr="003146E1" w:rsidTr="00E80A8F">
        <w:tc>
          <w:tcPr>
            <w:tcW w:w="76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919"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7C6DDC" w:rsidRPr="003146E1" w:rsidTr="00E80A8F">
        <w:tc>
          <w:tcPr>
            <w:tcW w:w="767" w:type="dxa"/>
            <w:vAlign w:val="center"/>
          </w:tcPr>
          <w:p w:rsidR="007C6DDC" w:rsidRDefault="009C6F47" w:rsidP="00F15105">
            <w:pPr>
              <w:pStyle w:val="Ttulo"/>
              <w:suppressAutoHyphens/>
              <w:rPr>
                <w:rFonts w:ascii="Tahoma" w:hAnsi="Tahoma" w:cs="Tahoma"/>
                <w:i w:val="0"/>
                <w:sz w:val="17"/>
                <w:szCs w:val="17"/>
              </w:rPr>
            </w:pPr>
            <w:r>
              <w:rPr>
                <w:rFonts w:ascii="Tahoma" w:hAnsi="Tahoma" w:cs="Tahoma"/>
                <w:i w:val="0"/>
                <w:sz w:val="17"/>
                <w:szCs w:val="17"/>
              </w:rPr>
              <w:t>1</w:t>
            </w:r>
          </w:p>
        </w:tc>
        <w:tc>
          <w:tcPr>
            <w:tcW w:w="2919" w:type="dxa"/>
            <w:vAlign w:val="center"/>
          </w:tcPr>
          <w:p w:rsidR="00891465" w:rsidRPr="009C6F47" w:rsidRDefault="009C6F47" w:rsidP="00891465">
            <w:pPr>
              <w:pStyle w:val="Ttulo"/>
              <w:suppressAutoHyphens/>
              <w:jc w:val="left"/>
              <w:rPr>
                <w:rFonts w:ascii="Tahoma" w:hAnsi="Tahoma" w:cs="Tahoma"/>
                <w:i w:val="0"/>
                <w:sz w:val="17"/>
                <w:szCs w:val="17"/>
              </w:rPr>
            </w:pPr>
            <w:r w:rsidRPr="009C6F47">
              <w:rPr>
                <w:rFonts w:ascii="Tahoma" w:hAnsi="Tahoma" w:cs="Tahoma"/>
                <w:i w:val="0"/>
                <w:sz w:val="17"/>
                <w:szCs w:val="17"/>
              </w:rPr>
              <w:t>FIERRO CORRUGADO DE ¾” GRADO 60</w:t>
            </w:r>
          </w:p>
        </w:tc>
        <w:tc>
          <w:tcPr>
            <w:tcW w:w="735" w:type="dxa"/>
            <w:vAlign w:val="center"/>
          </w:tcPr>
          <w:p w:rsidR="009C6F47" w:rsidRPr="00B31E99" w:rsidRDefault="009C6F47" w:rsidP="00601B08">
            <w:pPr>
              <w:pStyle w:val="Ttulo"/>
              <w:suppressAutoHyphens/>
              <w:rPr>
                <w:rFonts w:ascii="Tahoma" w:hAnsi="Tahoma" w:cs="Tahoma"/>
                <w:i w:val="0"/>
                <w:sz w:val="17"/>
                <w:szCs w:val="17"/>
              </w:rPr>
            </w:pPr>
            <w:r>
              <w:rPr>
                <w:rFonts w:ascii="Tahoma" w:hAnsi="Tahoma" w:cs="Tahoma"/>
                <w:i w:val="0"/>
                <w:sz w:val="17"/>
                <w:szCs w:val="17"/>
              </w:rPr>
              <w:t>75</w:t>
            </w:r>
          </w:p>
        </w:tc>
        <w:tc>
          <w:tcPr>
            <w:tcW w:w="682" w:type="dxa"/>
            <w:vAlign w:val="center"/>
          </w:tcPr>
          <w:p w:rsidR="007C6DDC" w:rsidRPr="00565853" w:rsidRDefault="009C6F47" w:rsidP="00BB7063">
            <w:pPr>
              <w:pStyle w:val="Ttulo"/>
              <w:suppressAutoHyphens/>
              <w:rPr>
                <w:rFonts w:ascii="Tahoma" w:hAnsi="Tahoma" w:cs="Tahoma"/>
                <w:i w:val="0"/>
                <w:sz w:val="17"/>
                <w:szCs w:val="17"/>
              </w:rPr>
            </w:pPr>
            <w:r>
              <w:rPr>
                <w:rFonts w:ascii="Tahoma" w:hAnsi="Tahoma" w:cs="Tahoma"/>
                <w:i w:val="0"/>
                <w:sz w:val="17"/>
                <w:szCs w:val="17"/>
              </w:rPr>
              <w:t>VAR</w:t>
            </w:r>
          </w:p>
        </w:tc>
        <w:tc>
          <w:tcPr>
            <w:tcW w:w="1418" w:type="dxa"/>
            <w:vAlign w:val="center"/>
          </w:tcPr>
          <w:p w:rsidR="007C6DDC" w:rsidRPr="00B31E99" w:rsidRDefault="009C6F47" w:rsidP="002B3807">
            <w:pPr>
              <w:pStyle w:val="Ttulo"/>
              <w:suppressAutoHyphens/>
              <w:jc w:val="right"/>
              <w:rPr>
                <w:rFonts w:ascii="Tahoma" w:hAnsi="Tahoma" w:cs="Tahoma"/>
                <w:i w:val="0"/>
                <w:sz w:val="17"/>
                <w:szCs w:val="17"/>
              </w:rPr>
            </w:pPr>
            <w:r>
              <w:rPr>
                <w:rFonts w:ascii="Tahoma" w:hAnsi="Tahoma" w:cs="Tahoma"/>
                <w:i w:val="0"/>
                <w:sz w:val="17"/>
                <w:szCs w:val="17"/>
              </w:rPr>
              <w:t>52.00</w:t>
            </w:r>
          </w:p>
        </w:tc>
        <w:tc>
          <w:tcPr>
            <w:tcW w:w="1417" w:type="dxa"/>
            <w:vAlign w:val="center"/>
          </w:tcPr>
          <w:p w:rsidR="007C6DDC" w:rsidRPr="00B31E99" w:rsidRDefault="009C6F47" w:rsidP="002B3807">
            <w:pPr>
              <w:pStyle w:val="Ttulo"/>
              <w:suppressAutoHyphens/>
              <w:jc w:val="right"/>
              <w:rPr>
                <w:rFonts w:ascii="Tahoma" w:hAnsi="Tahoma" w:cs="Tahoma"/>
                <w:i w:val="0"/>
                <w:sz w:val="17"/>
                <w:szCs w:val="17"/>
              </w:rPr>
            </w:pPr>
            <w:r>
              <w:rPr>
                <w:rFonts w:ascii="Tahoma" w:hAnsi="Tahoma" w:cs="Tahoma"/>
                <w:i w:val="0"/>
                <w:sz w:val="17"/>
                <w:szCs w:val="17"/>
              </w:rPr>
              <w:t>3,900.00</w:t>
            </w:r>
          </w:p>
        </w:tc>
      </w:tr>
      <w:tr w:rsidR="00DA505A" w:rsidRPr="003146E1" w:rsidTr="00E80A8F">
        <w:tc>
          <w:tcPr>
            <w:tcW w:w="767" w:type="dxa"/>
            <w:vAlign w:val="center"/>
          </w:tcPr>
          <w:p w:rsidR="00DA505A" w:rsidRDefault="009C6F47" w:rsidP="00F15105">
            <w:pPr>
              <w:pStyle w:val="Ttulo"/>
              <w:suppressAutoHyphens/>
              <w:rPr>
                <w:rFonts w:ascii="Tahoma" w:hAnsi="Tahoma" w:cs="Tahoma"/>
                <w:i w:val="0"/>
                <w:sz w:val="17"/>
                <w:szCs w:val="17"/>
              </w:rPr>
            </w:pPr>
            <w:r>
              <w:rPr>
                <w:rFonts w:ascii="Tahoma" w:hAnsi="Tahoma" w:cs="Tahoma"/>
                <w:i w:val="0"/>
                <w:sz w:val="17"/>
                <w:szCs w:val="17"/>
              </w:rPr>
              <w:t>2</w:t>
            </w:r>
          </w:p>
        </w:tc>
        <w:tc>
          <w:tcPr>
            <w:tcW w:w="2919" w:type="dxa"/>
            <w:vAlign w:val="center"/>
          </w:tcPr>
          <w:p w:rsidR="00891465" w:rsidRPr="009C6F47" w:rsidRDefault="009C6F47" w:rsidP="009C6F47">
            <w:pPr>
              <w:pStyle w:val="Ttulo"/>
              <w:suppressAutoHyphens/>
              <w:jc w:val="left"/>
              <w:rPr>
                <w:rFonts w:ascii="Tahoma" w:hAnsi="Tahoma" w:cs="Tahoma"/>
                <w:i w:val="0"/>
                <w:sz w:val="17"/>
                <w:szCs w:val="17"/>
              </w:rPr>
            </w:pPr>
            <w:r w:rsidRPr="009C6F47">
              <w:rPr>
                <w:rFonts w:ascii="Tahoma" w:hAnsi="Tahoma" w:cs="Tahoma"/>
                <w:i w:val="0"/>
                <w:sz w:val="17"/>
                <w:szCs w:val="17"/>
              </w:rPr>
              <w:t>FIERRO CORRUGADO DE ¼” GRADO 60</w:t>
            </w:r>
          </w:p>
        </w:tc>
        <w:tc>
          <w:tcPr>
            <w:tcW w:w="735" w:type="dxa"/>
            <w:vAlign w:val="center"/>
          </w:tcPr>
          <w:p w:rsidR="00891465" w:rsidRDefault="009C6F47" w:rsidP="00601B08">
            <w:pPr>
              <w:pStyle w:val="Ttulo"/>
              <w:suppressAutoHyphens/>
              <w:rPr>
                <w:rFonts w:ascii="Tahoma" w:hAnsi="Tahoma" w:cs="Tahoma"/>
                <w:i w:val="0"/>
                <w:sz w:val="17"/>
                <w:szCs w:val="17"/>
              </w:rPr>
            </w:pPr>
            <w:r>
              <w:rPr>
                <w:rFonts w:ascii="Tahoma" w:hAnsi="Tahoma" w:cs="Tahoma"/>
                <w:i w:val="0"/>
                <w:sz w:val="17"/>
                <w:szCs w:val="17"/>
              </w:rPr>
              <w:t>800</w:t>
            </w:r>
          </w:p>
        </w:tc>
        <w:tc>
          <w:tcPr>
            <w:tcW w:w="682" w:type="dxa"/>
            <w:vAlign w:val="center"/>
          </w:tcPr>
          <w:p w:rsidR="00DA505A" w:rsidRDefault="009C6F47" w:rsidP="00BB7063">
            <w:pPr>
              <w:pStyle w:val="Ttulo"/>
              <w:suppressAutoHyphens/>
              <w:rPr>
                <w:rFonts w:ascii="Tahoma" w:hAnsi="Tahoma" w:cs="Tahoma"/>
                <w:i w:val="0"/>
                <w:sz w:val="17"/>
                <w:szCs w:val="17"/>
              </w:rPr>
            </w:pPr>
            <w:r>
              <w:rPr>
                <w:rFonts w:ascii="Tahoma" w:hAnsi="Tahoma" w:cs="Tahoma"/>
                <w:i w:val="0"/>
                <w:sz w:val="17"/>
                <w:szCs w:val="17"/>
              </w:rPr>
              <w:t>VAR</w:t>
            </w:r>
          </w:p>
        </w:tc>
        <w:tc>
          <w:tcPr>
            <w:tcW w:w="1418" w:type="dxa"/>
            <w:vAlign w:val="center"/>
          </w:tcPr>
          <w:p w:rsidR="00DA505A" w:rsidRDefault="009C6F47" w:rsidP="002B3807">
            <w:pPr>
              <w:pStyle w:val="Ttulo"/>
              <w:suppressAutoHyphens/>
              <w:jc w:val="right"/>
              <w:rPr>
                <w:rFonts w:ascii="Tahoma" w:hAnsi="Tahoma" w:cs="Tahoma"/>
                <w:i w:val="0"/>
                <w:sz w:val="17"/>
                <w:szCs w:val="17"/>
              </w:rPr>
            </w:pPr>
            <w:r>
              <w:rPr>
                <w:rFonts w:ascii="Tahoma" w:hAnsi="Tahoma" w:cs="Tahoma"/>
                <w:i w:val="0"/>
                <w:sz w:val="17"/>
                <w:szCs w:val="17"/>
              </w:rPr>
              <w:t>3.00</w:t>
            </w:r>
          </w:p>
        </w:tc>
        <w:tc>
          <w:tcPr>
            <w:tcW w:w="1417" w:type="dxa"/>
            <w:vAlign w:val="center"/>
          </w:tcPr>
          <w:p w:rsidR="00DA505A" w:rsidRDefault="009C6F47" w:rsidP="002B3807">
            <w:pPr>
              <w:pStyle w:val="Ttulo"/>
              <w:suppressAutoHyphens/>
              <w:jc w:val="right"/>
              <w:rPr>
                <w:rFonts w:ascii="Tahoma" w:hAnsi="Tahoma" w:cs="Tahoma"/>
                <w:i w:val="0"/>
                <w:sz w:val="17"/>
                <w:szCs w:val="17"/>
              </w:rPr>
            </w:pPr>
            <w:r>
              <w:rPr>
                <w:rFonts w:ascii="Tahoma" w:hAnsi="Tahoma" w:cs="Tahoma"/>
                <w:i w:val="0"/>
                <w:sz w:val="17"/>
                <w:szCs w:val="17"/>
              </w:rPr>
              <w:t>2,400.00</w:t>
            </w:r>
          </w:p>
        </w:tc>
      </w:tr>
      <w:tr w:rsidR="00DA505A" w:rsidRPr="003146E1" w:rsidTr="00E80A8F">
        <w:tc>
          <w:tcPr>
            <w:tcW w:w="767" w:type="dxa"/>
            <w:vAlign w:val="center"/>
          </w:tcPr>
          <w:p w:rsidR="00DA505A" w:rsidRDefault="009C6F47" w:rsidP="00F15105">
            <w:pPr>
              <w:pStyle w:val="Ttulo"/>
              <w:suppressAutoHyphens/>
              <w:rPr>
                <w:rFonts w:ascii="Tahoma" w:hAnsi="Tahoma" w:cs="Tahoma"/>
                <w:i w:val="0"/>
                <w:sz w:val="17"/>
                <w:szCs w:val="17"/>
              </w:rPr>
            </w:pPr>
            <w:r>
              <w:rPr>
                <w:rFonts w:ascii="Tahoma" w:hAnsi="Tahoma" w:cs="Tahoma"/>
                <w:i w:val="0"/>
                <w:sz w:val="17"/>
                <w:szCs w:val="17"/>
              </w:rPr>
              <w:t>3</w:t>
            </w:r>
          </w:p>
        </w:tc>
        <w:tc>
          <w:tcPr>
            <w:tcW w:w="2919" w:type="dxa"/>
            <w:vAlign w:val="center"/>
          </w:tcPr>
          <w:p w:rsidR="00891465" w:rsidRPr="009C6F47" w:rsidRDefault="009C6F47" w:rsidP="009C6F47">
            <w:pPr>
              <w:pStyle w:val="Ttulo"/>
              <w:suppressAutoHyphens/>
              <w:jc w:val="left"/>
              <w:rPr>
                <w:rFonts w:ascii="Tahoma" w:hAnsi="Tahoma" w:cs="Tahoma"/>
                <w:i w:val="0"/>
                <w:sz w:val="17"/>
                <w:szCs w:val="17"/>
              </w:rPr>
            </w:pPr>
            <w:r w:rsidRPr="009C6F47">
              <w:rPr>
                <w:rFonts w:ascii="Tahoma" w:hAnsi="Tahoma" w:cs="Tahoma"/>
                <w:i w:val="0"/>
                <w:sz w:val="17"/>
                <w:szCs w:val="17"/>
              </w:rPr>
              <w:t>FIERRO CORRUGADO DE 3/8” GRADO 60</w:t>
            </w:r>
          </w:p>
        </w:tc>
        <w:tc>
          <w:tcPr>
            <w:tcW w:w="735" w:type="dxa"/>
            <w:vAlign w:val="center"/>
          </w:tcPr>
          <w:p w:rsidR="00DA505A" w:rsidRDefault="009C6F47" w:rsidP="00601B08">
            <w:pPr>
              <w:pStyle w:val="Ttulo"/>
              <w:suppressAutoHyphens/>
              <w:rPr>
                <w:rFonts w:ascii="Tahoma" w:hAnsi="Tahoma" w:cs="Tahoma"/>
                <w:i w:val="0"/>
                <w:sz w:val="17"/>
                <w:szCs w:val="17"/>
              </w:rPr>
            </w:pPr>
            <w:r>
              <w:rPr>
                <w:rFonts w:ascii="Tahoma" w:hAnsi="Tahoma" w:cs="Tahoma"/>
                <w:i w:val="0"/>
                <w:sz w:val="17"/>
                <w:szCs w:val="17"/>
              </w:rPr>
              <w:t>600</w:t>
            </w:r>
          </w:p>
        </w:tc>
        <w:tc>
          <w:tcPr>
            <w:tcW w:w="682" w:type="dxa"/>
            <w:vAlign w:val="center"/>
          </w:tcPr>
          <w:p w:rsidR="00DA505A" w:rsidRDefault="009C6F47" w:rsidP="00BB7063">
            <w:pPr>
              <w:pStyle w:val="Ttulo"/>
              <w:suppressAutoHyphens/>
              <w:rPr>
                <w:rFonts w:ascii="Tahoma" w:hAnsi="Tahoma" w:cs="Tahoma"/>
                <w:i w:val="0"/>
                <w:sz w:val="17"/>
                <w:szCs w:val="17"/>
              </w:rPr>
            </w:pPr>
            <w:r>
              <w:rPr>
                <w:rFonts w:ascii="Tahoma" w:hAnsi="Tahoma" w:cs="Tahoma"/>
                <w:i w:val="0"/>
                <w:sz w:val="17"/>
                <w:szCs w:val="17"/>
              </w:rPr>
              <w:t>VAR</w:t>
            </w:r>
          </w:p>
        </w:tc>
        <w:tc>
          <w:tcPr>
            <w:tcW w:w="1418" w:type="dxa"/>
            <w:vAlign w:val="center"/>
          </w:tcPr>
          <w:p w:rsidR="00DA505A" w:rsidRDefault="009C6F47" w:rsidP="002B3807">
            <w:pPr>
              <w:pStyle w:val="Ttulo"/>
              <w:suppressAutoHyphens/>
              <w:jc w:val="right"/>
              <w:rPr>
                <w:rFonts w:ascii="Tahoma" w:hAnsi="Tahoma" w:cs="Tahoma"/>
                <w:i w:val="0"/>
                <w:sz w:val="17"/>
                <w:szCs w:val="17"/>
              </w:rPr>
            </w:pPr>
            <w:r>
              <w:rPr>
                <w:rFonts w:ascii="Tahoma" w:hAnsi="Tahoma" w:cs="Tahoma"/>
                <w:i w:val="0"/>
                <w:sz w:val="17"/>
                <w:szCs w:val="17"/>
              </w:rPr>
              <w:t>12.80</w:t>
            </w:r>
          </w:p>
        </w:tc>
        <w:tc>
          <w:tcPr>
            <w:tcW w:w="1417" w:type="dxa"/>
            <w:vAlign w:val="center"/>
          </w:tcPr>
          <w:p w:rsidR="00DA505A" w:rsidRDefault="009C6F47" w:rsidP="002B3807">
            <w:pPr>
              <w:pStyle w:val="Ttulo"/>
              <w:suppressAutoHyphens/>
              <w:jc w:val="right"/>
              <w:rPr>
                <w:rFonts w:ascii="Tahoma" w:hAnsi="Tahoma" w:cs="Tahoma"/>
                <w:i w:val="0"/>
                <w:sz w:val="17"/>
                <w:szCs w:val="17"/>
              </w:rPr>
            </w:pPr>
            <w:r>
              <w:rPr>
                <w:rFonts w:ascii="Tahoma" w:hAnsi="Tahoma" w:cs="Tahoma"/>
                <w:i w:val="0"/>
                <w:sz w:val="17"/>
                <w:szCs w:val="17"/>
              </w:rPr>
              <w:t>7,680.00</w:t>
            </w:r>
          </w:p>
        </w:tc>
      </w:tr>
      <w:tr w:rsidR="00DA505A" w:rsidRPr="003146E1" w:rsidTr="00E80A8F">
        <w:tc>
          <w:tcPr>
            <w:tcW w:w="767" w:type="dxa"/>
            <w:vAlign w:val="center"/>
          </w:tcPr>
          <w:p w:rsidR="00DA505A" w:rsidRDefault="009C6F47" w:rsidP="00F15105">
            <w:pPr>
              <w:pStyle w:val="Ttulo"/>
              <w:suppressAutoHyphens/>
              <w:rPr>
                <w:rFonts w:ascii="Tahoma" w:hAnsi="Tahoma" w:cs="Tahoma"/>
                <w:i w:val="0"/>
                <w:sz w:val="17"/>
                <w:szCs w:val="17"/>
              </w:rPr>
            </w:pPr>
            <w:r>
              <w:rPr>
                <w:rFonts w:ascii="Tahoma" w:hAnsi="Tahoma" w:cs="Tahoma"/>
                <w:i w:val="0"/>
                <w:sz w:val="17"/>
                <w:szCs w:val="17"/>
              </w:rPr>
              <w:t>4</w:t>
            </w:r>
          </w:p>
        </w:tc>
        <w:tc>
          <w:tcPr>
            <w:tcW w:w="2919" w:type="dxa"/>
            <w:vAlign w:val="center"/>
          </w:tcPr>
          <w:p w:rsidR="00891465" w:rsidRPr="009C6F47" w:rsidRDefault="009C6F47" w:rsidP="009C6F47">
            <w:pPr>
              <w:pStyle w:val="Ttulo"/>
              <w:suppressAutoHyphens/>
              <w:jc w:val="left"/>
              <w:rPr>
                <w:rFonts w:ascii="Tahoma" w:hAnsi="Tahoma" w:cs="Tahoma"/>
                <w:i w:val="0"/>
                <w:sz w:val="17"/>
                <w:szCs w:val="17"/>
              </w:rPr>
            </w:pPr>
            <w:r w:rsidRPr="009C6F47">
              <w:rPr>
                <w:rFonts w:ascii="Tahoma" w:hAnsi="Tahoma" w:cs="Tahoma"/>
                <w:i w:val="0"/>
                <w:sz w:val="17"/>
                <w:szCs w:val="17"/>
              </w:rPr>
              <w:t>FIERRO CORRUGADO DE 5/8” GRADO 60</w:t>
            </w:r>
          </w:p>
        </w:tc>
        <w:tc>
          <w:tcPr>
            <w:tcW w:w="735" w:type="dxa"/>
            <w:vAlign w:val="center"/>
          </w:tcPr>
          <w:p w:rsidR="00DA505A" w:rsidRDefault="009C6F47" w:rsidP="00601B08">
            <w:pPr>
              <w:pStyle w:val="Ttulo"/>
              <w:suppressAutoHyphens/>
              <w:rPr>
                <w:rFonts w:ascii="Tahoma" w:hAnsi="Tahoma" w:cs="Tahoma"/>
                <w:i w:val="0"/>
                <w:sz w:val="17"/>
                <w:szCs w:val="17"/>
              </w:rPr>
            </w:pPr>
            <w:r>
              <w:rPr>
                <w:rFonts w:ascii="Tahoma" w:hAnsi="Tahoma" w:cs="Tahoma"/>
                <w:i w:val="0"/>
                <w:sz w:val="17"/>
                <w:szCs w:val="17"/>
              </w:rPr>
              <w:t>150</w:t>
            </w:r>
          </w:p>
        </w:tc>
        <w:tc>
          <w:tcPr>
            <w:tcW w:w="682" w:type="dxa"/>
            <w:vAlign w:val="center"/>
          </w:tcPr>
          <w:p w:rsidR="00DA505A" w:rsidRDefault="009C6F47" w:rsidP="00BB7063">
            <w:pPr>
              <w:pStyle w:val="Ttulo"/>
              <w:suppressAutoHyphens/>
              <w:rPr>
                <w:rFonts w:ascii="Tahoma" w:hAnsi="Tahoma" w:cs="Tahoma"/>
                <w:i w:val="0"/>
                <w:sz w:val="17"/>
                <w:szCs w:val="17"/>
              </w:rPr>
            </w:pPr>
            <w:r>
              <w:rPr>
                <w:rFonts w:ascii="Tahoma" w:hAnsi="Tahoma" w:cs="Tahoma"/>
                <w:i w:val="0"/>
                <w:sz w:val="17"/>
                <w:szCs w:val="17"/>
              </w:rPr>
              <w:t>VAR</w:t>
            </w:r>
          </w:p>
        </w:tc>
        <w:tc>
          <w:tcPr>
            <w:tcW w:w="1418" w:type="dxa"/>
            <w:vAlign w:val="center"/>
          </w:tcPr>
          <w:p w:rsidR="00DA505A" w:rsidRDefault="009C6F47" w:rsidP="002B3807">
            <w:pPr>
              <w:pStyle w:val="Ttulo"/>
              <w:suppressAutoHyphens/>
              <w:jc w:val="right"/>
              <w:rPr>
                <w:rFonts w:ascii="Tahoma" w:hAnsi="Tahoma" w:cs="Tahoma"/>
                <w:i w:val="0"/>
                <w:sz w:val="17"/>
                <w:szCs w:val="17"/>
              </w:rPr>
            </w:pPr>
            <w:r>
              <w:rPr>
                <w:rFonts w:ascii="Tahoma" w:hAnsi="Tahoma" w:cs="Tahoma"/>
                <w:i w:val="0"/>
                <w:sz w:val="17"/>
                <w:szCs w:val="17"/>
              </w:rPr>
              <w:t>34.80</w:t>
            </w:r>
          </w:p>
        </w:tc>
        <w:tc>
          <w:tcPr>
            <w:tcW w:w="1417" w:type="dxa"/>
            <w:vAlign w:val="center"/>
          </w:tcPr>
          <w:p w:rsidR="00DA505A" w:rsidRDefault="009C6F47" w:rsidP="002B3807">
            <w:pPr>
              <w:pStyle w:val="Ttulo"/>
              <w:suppressAutoHyphens/>
              <w:jc w:val="right"/>
              <w:rPr>
                <w:rFonts w:ascii="Tahoma" w:hAnsi="Tahoma" w:cs="Tahoma"/>
                <w:i w:val="0"/>
                <w:sz w:val="17"/>
                <w:szCs w:val="17"/>
              </w:rPr>
            </w:pPr>
            <w:r>
              <w:rPr>
                <w:rFonts w:ascii="Tahoma" w:hAnsi="Tahoma" w:cs="Tahoma"/>
                <w:i w:val="0"/>
                <w:sz w:val="17"/>
                <w:szCs w:val="17"/>
              </w:rPr>
              <w:t>5,220.00</w:t>
            </w:r>
          </w:p>
        </w:tc>
      </w:tr>
      <w:tr w:rsidR="00891465" w:rsidRPr="003146E1" w:rsidTr="00E80A8F">
        <w:tc>
          <w:tcPr>
            <w:tcW w:w="767" w:type="dxa"/>
            <w:vAlign w:val="center"/>
          </w:tcPr>
          <w:p w:rsidR="00891465" w:rsidRDefault="009C6F47" w:rsidP="00F15105">
            <w:pPr>
              <w:pStyle w:val="Ttulo"/>
              <w:suppressAutoHyphens/>
              <w:rPr>
                <w:rFonts w:ascii="Tahoma" w:hAnsi="Tahoma" w:cs="Tahoma"/>
                <w:i w:val="0"/>
                <w:sz w:val="17"/>
                <w:szCs w:val="17"/>
              </w:rPr>
            </w:pPr>
            <w:r>
              <w:rPr>
                <w:rFonts w:ascii="Tahoma" w:hAnsi="Tahoma" w:cs="Tahoma"/>
                <w:i w:val="0"/>
                <w:sz w:val="17"/>
                <w:szCs w:val="17"/>
              </w:rPr>
              <w:t>5</w:t>
            </w:r>
          </w:p>
        </w:tc>
        <w:tc>
          <w:tcPr>
            <w:tcW w:w="2919" w:type="dxa"/>
            <w:vAlign w:val="center"/>
          </w:tcPr>
          <w:p w:rsidR="00891465" w:rsidRPr="009C6F47" w:rsidRDefault="009C6F47" w:rsidP="009C6F47">
            <w:pPr>
              <w:pStyle w:val="Ttulo"/>
              <w:suppressAutoHyphens/>
              <w:jc w:val="left"/>
              <w:rPr>
                <w:rFonts w:ascii="Tahoma" w:hAnsi="Tahoma" w:cs="Tahoma"/>
                <w:i w:val="0"/>
                <w:sz w:val="17"/>
                <w:szCs w:val="17"/>
              </w:rPr>
            </w:pPr>
            <w:r w:rsidRPr="009C6F47">
              <w:rPr>
                <w:rFonts w:ascii="Tahoma" w:hAnsi="Tahoma" w:cs="Tahoma"/>
                <w:i w:val="0"/>
                <w:sz w:val="17"/>
                <w:szCs w:val="17"/>
              </w:rPr>
              <w:t>FIERRO CORRUGADO DE ½” GRADO 60</w:t>
            </w:r>
          </w:p>
        </w:tc>
        <w:tc>
          <w:tcPr>
            <w:tcW w:w="735" w:type="dxa"/>
            <w:vAlign w:val="center"/>
          </w:tcPr>
          <w:p w:rsidR="00891465" w:rsidRDefault="009C6F47" w:rsidP="00601B08">
            <w:pPr>
              <w:pStyle w:val="Ttulo"/>
              <w:suppressAutoHyphens/>
              <w:rPr>
                <w:rFonts w:ascii="Tahoma" w:hAnsi="Tahoma" w:cs="Tahoma"/>
                <w:i w:val="0"/>
                <w:sz w:val="17"/>
                <w:szCs w:val="17"/>
              </w:rPr>
            </w:pPr>
            <w:r>
              <w:rPr>
                <w:rFonts w:ascii="Tahoma" w:hAnsi="Tahoma" w:cs="Tahoma"/>
                <w:i w:val="0"/>
                <w:sz w:val="17"/>
                <w:szCs w:val="17"/>
              </w:rPr>
              <w:t>300</w:t>
            </w:r>
          </w:p>
        </w:tc>
        <w:tc>
          <w:tcPr>
            <w:tcW w:w="682" w:type="dxa"/>
            <w:vAlign w:val="center"/>
          </w:tcPr>
          <w:p w:rsidR="00891465" w:rsidRDefault="009C6F47" w:rsidP="00BB7063">
            <w:pPr>
              <w:pStyle w:val="Ttulo"/>
              <w:suppressAutoHyphens/>
              <w:rPr>
                <w:rFonts w:ascii="Tahoma" w:hAnsi="Tahoma" w:cs="Tahoma"/>
                <w:i w:val="0"/>
                <w:sz w:val="17"/>
                <w:szCs w:val="17"/>
              </w:rPr>
            </w:pPr>
            <w:r>
              <w:rPr>
                <w:rFonts w:ascii="Tahoma" w:hAnsi="Tahoma" w:cs="Tahoma"/>
                <w:i w:val="0"/>
                <w:sz w:val="17"/>
                <w:szCs w:val="17"/>
              </w:rPr>
              <w:t>VAR</w:t>
            </w:r>
          </w:p>
        </w:tc>
        <w:tc>
          <w:tcPr>
            <w:tcW w:w="1418" w:type="dxa"/>
            <w:vAlign w:val="center"/>
          </w:tcPr>
          <w:p w:rsidR="00891465" w:rsidRDefault="009C6F47" w:rsidP="002B3807">
            <w:pPr>
              <w:pStyle w:val="Ttulo"/>
              <w:suppressAutoHyphens/>
              <w:jc w:val="right"/>
              <w:rPr>
                <w:rFonts w:ascii="Tahoma" w:hAnsi="Tahoma" w:cs="Tahoma"/>
                <w:i w:val="0"/>
                <w:sz w:val="17"/>
                <w:szCs w:val="17"/>
              </w:rPr>
            </w:pPr>
            <w:r>
              <w:rPr>
                <w:rFonts w:ascii="Tahoma" w:hAnsi="Tahoma" w:cs="Tahoma"/>
                <w:i w:val="0"/>
                <w:sz w:val="17"/>
                <w:szCs w:val="17"/>
              </w:rPr>
              <w:t>22.50</w:t>
            </w:r>
          </w:p>
        </w:tc>
        <w:tc>
          <w:tcPr>
            <w:tcW w:w="1417" w:type="dxa"/>
            <w:vAlign w:val="center"/>
          </w:tcPr>
          <w:p w:rsidR="00891465" w:rsidRDefault="009C6F47" w:rsidP="002B3807">
            <w:pPr>
              <w:pStyle w:val="Ttulo"/>
              <w:suppressAutoHyphens/>
              <w:jc w:val="right"/>
              <w:rPr>
                <w:rFonts w:ascii="Tahoma" w:hAnsi="Tahoma" w:cs="Tahoma"/>
                <w:i w:val="0"/>
                <w:sz w:val="17"/>
                <w:szCs w:val="17"/>
              </w:rPr>
            </w:pPr>
            <w:r>
              <w:rPr>
                <w:rFonts w:ascii="Tahoma" w:hAnsi="Tahoma" w:cs="Tahoma"/>
                <w:i w:val="0"/>
                <w:sz w:val="17"/>
                <w:szCs w:val="17"/>
              </w:rPr>
              <w:t>6,750.00</w:t>
            </w:r>
          </w:p>
        </w:tc>
      </w:tr>
      <w:tr w:rsidR="009C6F47" w:rsidRPr="003146E1" w:rsidTr="00E80A8F">
        <w:tc>
          <w:tcPr>
            <w:tcW w:w="767" w:type="dxa"/>
            <w:vAlign w:val="center"/>
          </w:tcPr>
          <w:p w:rsidR="009C6F47" w:rsidRDefault="009C6F47" w:rsidP="00F15105">
            <w:pPr>
              <w:pStyle w:val="Ttulo"/>
              <w:suppressAutoHyphens/>
              <w:rPr>
                <w:rFonts w:ascii="Tahoma" w:hAnsi="Tahoma" w:cs="Tahoma"/>
                <w:i w:val="0"/>
                <w:sz w:val="17"/>
                <w:szCs w:val="17"/>
              </w:rPr>
            </w:pPr>
            <w:r>
              <w:rPr>
                <w:rFonts w:ascii="Tahoma" w:hAnsi="Tahoma" w:cs="Tahoma"/>
                <w:i w:val="0"/>
                <w:sz w:val="17"/>
                <w:szCs w:val="17"/>
              </w:rPr>
              <w:t>6</w:t>
            </w:r>
          </w:p>
        </w:tc>
        <w:tc>
          <w:tcPr>
            <w:tcW w:w="2919" w:type="dxa"/>
            <w:vAlign w:val="center"/>
          </w:tcPr>
          <w:p w:rsidR="009C6F47" w:rsidRPr="009C6F47" w:rsidRDefault="009C6F47" w:rsidP="00891465">
            <w:pPr>
              <w:pStyle w:val="Ttulo"/>
              <w:suppressAutoHyphens/>
              <w:jc w:val="left"/>
              <w:rPr>
                <w:rFonts w:ascii="Tahoma" w:hAnsi="Tahoma" w:cs="Tahoma"/>
                <w:i w:val="0"/>
                <w:sz w:val="17"/>
                <w:szCs w:val="17"/>
              </w:rPr>
            </w:pPr>
            <w:r w:rsidRPr="009C6F47">
              <w:rPr>
                <w:rFonts w:ascii="Tahoma" w:hAnsi="Tahoma" w:cs="Tahoma"/>
                <w:i w:val="0"/>
                <w:sz w:val="17"/>
                <w:szCs w:val="17"/>
              </w:rPr>
              <w:t>ALAMBRE Nº 16</w:t>
            </w:r>
          </w:p>
        </w:tc>
        <w:tc>
          <w:tcPr>
            <w:tcW w:w="735" w:type="dxa"/>
            <w:vAlign w:val="center"/>
          </w:tcPr>
          <w:p w:rsidR="009C6F47" w:rsidRDefault="009C6F47" w:rsidP="00601B08">
            <w:pPr>
              <w:pStyle w:val="Ttulo"/>
              <w:suppressAutoHyphens/>
              <w:rPr>
                <w:rFonts w:ascii="Tahoma" w:hAnsi="Tahoma" w:cs="Tahoma"/>
                <w:i w:val="0"/>
                <w:sz w:val="17"/>
                <w:szCs w:val="17"/>
              </w:rPr>
            </w:pPr>
            <w:r>
              <w:rPr>
                <w:rFonts w:ascii="Tahoma" w:hAnsi="Tahoma" w:cs="Tahoma"/>
                <w:i w:val="0"/>
                <w:sz w:val="17"/>
                <w:szCs w:val="17"/>
              </w:rPr>
              <w:t>400</w:t>
            </w:r>
          </w:p>
        </w:tc>
        <w:tc>
          <w:tcPr>
            <w:tcW w:w="682" w:type="dxa"/>
            <w:vAlign w:val="center"/>
          </w:tcPr>
          <w:p w:rsidR="009C6F47" w:rsidRDefault="009C6F47" w:rsidP="00BB7063">
            <w:pPr>
              <w:pStyle w:val="Ttulo"/>
              <w:suppressAutoHyphens/>
              <w:rPr>
                <w:rFonts w:ascii="Tahoma" w:hAnsi="Tahoma" w:cs="Tahoma"/>
                <w:i w:val="0"/>
                <w:sz w:val="17"/>
                <w:szCs w:val="17"/>
              </w:rPr>
            </w:pPr>
            <w:r>
              <w:rPr>
                <w:rFonts w:ascii="Tahoma" w:hAnsi="Tahoma" w:cs="Tahoma"/>
                <w:i w:val="0"/>
                <w:sz w:val="17"/>
                <w:szCs w:val="17"/>
              </w:rPr>
              <w:t>KG</w:t>
            </w:r>
          </w:p>
        </w:tc>
        <w:tc>
          <w:tcPr>
            <w:tcW w:w="1418" w:type="dxa"/>
            <w:vAlign w:val="center"/>
          </w:tcPr>
          <w:p w:rsidR="009C6F47" w:rsidRDefault="009C6F47" w:rsidP="002B3807">
            <w:pPr>
              <w:pStyle w:val="Ttulo"/>
              <w:suppressAutoHyphens/>
              <w:jc w:val="right"/>
              <w:rPr>
                <w:rFonts w:ascii="Tahoma" w:hAnsi="Tahoma" w:cs="Tahoma"/>
                <w:i w:val="0"/>
                <w:sz w:val="17"/>
                <w:szCs w:val="17"/>
              </w:rPr>
            </w:pPr>
            <w:r>
              <w:rPr>
                <w:rFonts w:ascii="Tahoma" w:hAnsi="Tahoma" w:cs="Tahoma"/>
                <w:i w:val="0"/>
                <w:sz w:val="17"/>
                <w:szCs w:val="17"/>
              </w:rPr>
              <w:t>4.50</w:t>
            </w:r>
          </w:p>
        </w:tc>
        <w:tc>
          <w:tcPr>
            <w:tcW w:w="1417" w:type="dxa"/>
            <w:vAlign w:val="center"/>
          </w:tcPr>
          <w:p w:rsidR="009C6F47" w:rsidRDefault="009C6F47" w:rsidP="002B3807">
            <w:pPr>
              <w:pStyle w:val="Ttulo"/>
              <w:suppressAutoHyphens/>
              <w:jc w:val="right"/>
              <w:rPr>
                <w:rFonts w:ascii="Tahoma" w:hAnsi="Tahoma" w:cs="Tahoma"/>
                <w:i w:val="0"/>
                <w:sz w:val="17"/>
                <w:szCs w:val="17"/>
              </w:rPr>
            </w:pPr>
            <w:r>
              <w:rPr>
                <w:rFonts w:ascii="Tahoma" w:hAnsi="Tahoma" w:cs="Tahoma"/>
                <w:i w:val="0"/>
                <w:sz w:val="17"/>
                <w:szCs w:val="17"/>
              </w:rPr>
              <w:t>1,800.00</w:t>
            </w:r>
          </w:p>
        </w:tc>
      </w:tr>
      <w:tr w:rsidR="009C6F47" w:rsidRPr="003146E1" w:rsidTr="00E80A8F">
        <w:tc>
          <w:tcPr>
            <w:tcW w:w="767" w:type="dxa"/>
            <w:vAlign w:val="center"/>
          </w:tcPr>
          <w:p w:rsidR="009C6F47" w:rsidRDefault="009C6F47" w:rsidP="00F15105">
            <w:pPr>
              <w:pStyle w:val="Ttulo"/>
              <w:suppressAutoHyphens/>
              <w:rPr>
                <w:rFonts w:ascii="Tahoma" w:hAnsi="Tahoma" w:cs="Tahoma"/>
                <w:i w:val="0"/>
                <w:sz w:val="17"/>
                <w:szCs w:val="17"/>
              </w:rPr>
            </w:pPr>
            <w:r>
              <w:rPr>
                <w:rFonts w:ascii="Tahoma" w:hAnsi="Tahoma" w:cs="Tahoma"/>
                <w:i w:val="0"/>
                <w:sz w:val="17"/>
                <w:szCs w:val="17"/>
              </w:rPr>
              <w:t>7</w:t>
            </w:r>
          </w:p>
        </w:tc>
        <w:tc>
          <w:tcPr>
            <w:tcW w:w="2919" w:type="dxa"/>
            <w:vAlign w:val="center"/>
          </w:tcPr>
          <w:p w:rsidR="009C6F47" w:rsidRPr="009C6F47" w:rsidRDefault="009C6F47" w:rsidP="00891465">
            <w:pPr>
              <w:pStyle w:val="Ttulo"/>
              <w:suppressAutoHyphens/>
              <w:jc w:val="left"/>
              <w:rPr>
                <w:rFonts w:ascii="Tahoma" w:hAnsi="Tahoma" w:cs="Tahoma"/>
                <w:i w:val="0"/>
                <w:sz w:val="17"/>
                <w:szCs w:val="17"/>
              </w:rPr>
            </w:pPr>
            <w:r w:rsidRPr="009C6F47">
              <w:rPr>
                <w:rFonts w:ascii="Tahoma" w:hAnsi="Tahoma" w:cs="Tahoma"/>
                <w:i w:val="0"/>
                <w:sz w:val="17"/>
                <w:szCs w:val="17"/>
              </w:rPr>
              <w:t>ALAMBRE Nº 08</w:t>
            </w:r>
          </w:p>
        </w:tc>
        <w:tc>
          <w:tcPr>
            <w:tcW w:w="735" w:type="dxa"/>
            <w:vAlign w:val="center"/>
          </w:tcPr>
          <w:p w:rsidR="009C6F47" w:rsidRDefault="009C6F47" w:rsidP="00601B08">
            <w:pPr>
              <w:pStyle w:val="Ttulo"/>
              <w:suppressAutoHyphens/>
              <w:rPr>
                <w:rFonts w:ascii="Tahoma" w:hAnsi="Tahoma" w:cs="Tahoma"/>
                <w:i w:val="0"/>
                <w:sz w:val="17"/>
                <w:szCs w:val="17"/>
              </w:rPr>
            </w:pPr>
            <w:r>
              <w:rPr>
                <w:rFonts w:ascii="Tahoma" w:hAnsi="Tahoma" w:cs="Tahoma"/>
                <w:i w:val="0"/>
                <w:sz w:val="17"/>
                <w:szCs w:val="17"/>
              </w:rPr>
              <w:t>200</w:t>
            </w:r>
          </w:p>
        </w:tc>
        <w:tc>
          <w:tcPr>
            <w:tcW w:w="682" w:type="dxa"/>
            <w:vAlign w:val="center"/>
          </w:tcPr>
          <w:p w:rsidR="009C6F47" w:rsidRDefault="009C6F47" w:rsidP="00BB7063">
            <w:pPr>
              <w:pStyle w:val="Ttulo"/>
              <w:suppressAutoHyphens/>
              <w:rPr>
                <w:rFonts w:ascii="Tahoma" w:hAnsi="Tahoma" w:cs="Tahoma"/>
                <w:i w:val="0"/>
                <w:sz w:val="17"/>
                <w:szCs w:val="17"/>
              </w:rPr>
            </w:pPr>
            <w:r>
              <w:rPr>
                <w:rFonts w:ascii="Tahoma" w:hAnsi="Tahoma" w:cs="Tahoma"/>
                <w:i w:val="0"/>
                <w:sz w:val="17"/>
                <w:szCs w:val="17"/>
              </w:rPr>
              <w:t>KG</w:t>
            </w:r>
          </w:p>
        </w:tc>
        <w:tc>
          <w:tcPr>
            <w:tcW w:w="1418" w:type="dxa"/>
            <w:vAlign w:val="center"/>
          </w:tcPr>
          <w:p w:rsidR="009C6F47" w:rsidRDefault="009C6F47" w:rsidP="002B3807">
            <w:pPr>
              <w:pStyle w:val="Ttulo"/>
              <w:suppressAutoHyphens/>
              <w:jc w:val="right"/>
              <w:rPr>
                <w:rFonts w:ascii="Tahoma" w:hAnsi="Tahoma" w:cs="Tahoma"/>
                <w:i w:val="0"/>
                <w:sz w:val="17"/>
                <w:szCs w:val="17"/>
              </w:rPr>
            </w:pPr>
            <w:r>
              <w:rPr>
                <w:rFonts w:ascii="Tahoma" w:hAnsi="Tahoma" w:cs="Tahoma"/>
                <w:i w:val="0"/>
                <w:sz w:val="17"/>
                <w:szCs w:val="17"/>
              </w:rPr>
              <w:t>4.50</w:t>
            </w:r>
          </w:p>
        </w:tc>
        <w:tc>
          <w:tcPr>
            <w:tcW w:w="1417" w:type="dxa"/>
            <w:vAlign w:val="center"/>
          </w:tcPr>
          <w:p w:rsidR="009C6F47" w:rsidRDefault="009C6F47" w:rsidP="002B3807">
            <w:pPr>
              <w:pStyle w:val="Ttulo"/>
              <w:suppressAutoHyphens/>
              <w:jc w:val="right"/>
              <w:rPr>
                <w:rFonts w:ascii="Tahoma" w:hAnsi="Tahoma" w:cs="Tahoma"/>
                <w:i w:val="0"/>
                <w:sz w:val="17"/>
                <w:szCs w:val="17"/>
              </w:rPr>
            </w:pPr>
            <w:r>
              <w:rPr>
                <w:rFonts w:ascii="Tahoma" w:hAnsi="Tahoma" w:cs="Tahoma"/>
                <w:i w:val="0"/>
                <w:sz w:val="17"/>
                <w:szCs w:val="17"/>
              </w:rPr>
              <w:t>900.00</w:t>
            </w:r>
          </w:p>
        </w:tc>
      </w:tr>
      <w:tr w:rsidR="009C6F47" w:rsidRPr="003146E1" w:rsidTr="00E80A8F">
        <w:tc>
          <w:tcPr>
            <w:tcW w:w="767" w:type="dxa"/>
            <w:vAlign w:val="center"/>
          </w:tcPr>
          <w:p w:rsidR="009C6F47" w:rsidRDefault="009C6F47" w:rsidP="00F15105">
            <w:pPr>
              <w:pStyle w:val="Ttulo"/>
              <w:suppressAutoHyphens/>
              <w:rPr>
                <w:rFonts w:ascii="Tahoma" w:hAnsi="Tahoma" w:cs="Tahoma"/>
                <w:i w:val="0"/>
                <w:sz w:val="17"/>
                <w:szCs w:val="17"/>
              </w:rPr>
            </w:pPr>
            <w:r>
              <w:rPr>
                <w:rFonts w:ascii="Tahoma" w:hAnsi="Tahoma" w:cs="Tahoma"/>
                <w:i w:val="0"/>
                <w:sz w:val="17"/>
                <w:szCs w:val="17"/>
              </w:rPr>
              <w:t>8</w:t>
            </w:r>
          </w:p>
        </w:tc>
        <w:tc>
          <w:tcPr>
            <w:tcW w:w="2919" w:type="dxa"/>
            <w:vAlign w:val="center"/>
          </w:tcPr>
          <w:p w:rsidR="009C6F47" w:rsidRPr="009C6F47" w:rsidRDefault="009C6F47" w:rsidP="00891465">
            <w:pPr>
              <w:pStyle w:val="Ttulo"/>
              <w:suppressAutoHyphens/>
              <w:jc w:val="left"/>
              <w:rPr>
                <w:rFonts w:ascii="Tahoma" w:hAnsi="Tahoma" w:cs="Tahoma"/>
                <w:i w:val="0"/>
                <w:sz w:val="17"/>
                <w:szCs w:val="17"/>
              </w:rPr>
            </w:pPr>
            <w:r w:rsidRPr="009C6F47">
              <w:rPr>
                <w:rFonts w:ascii="Tahoma" w:hAnsi="Tahoma" w:cs="Tahoma"/>
                <w:i w:val="0"/>
                <w:sz w:val="17"/>
                <w:szCs w:val="17"/>
              </w:rPr>
              <w:t>CLAVO C/C DE 2”</w:t>
            </w:r>
          </w:p>
        </w:tc>
        <w:tc>
          <w:tcPr>
            <w:tcW w:w="735" w:type="dxa"/>
            <w:vAlign w:val="center"/>
          </w:tcPr>
          <w:p w:rsidR="009C6F47" w:rsidRDefault="009C6F47" w:rsidP="00601B08">
            <w:pPr>
              <w:pStyle w:val="Ttulo"/>
              <w:suppressAutoHyphens/>
              <w:rPr>
                <w:rFonts w:ascii="Tahoma" w:hAnsi="Tahoma" w:cs="Tahoma"/>
                <w:i w:val="0"/>
                <w:sz w:val="17"/>
                <w:szCs w:val="17"/>
              </w:rPr>
            </w:pPr>
            <w:r>
              <w:rPr>
                <w:rFonts w:ascii="Tahoma" w:hAnsi="Tahoma" w:cs="Tahoma"/>
                <w:i w:val="0"/>
                <w:sz w:val="17"/>
                <w:szCs w:val="17"/>
              </w:rPr>
              <w:t>30</w:t>
            </w:r>
          </w:p>
        </w:tc>
        <w:tc>
          <w:tcPr>
            <w:tcW w:w="682" w:type="dxa"/>
            <w:vAlign w:val="center"/>
          </w:tcPr>
          <w:p w:rsidR="009C6F47" w:rsidRDefault="009C6F47" w:rsidP="00BB7063">
            <w:pPr>
              <w:pStyle w:val="Ttulo"/>
              <w:suppressAutoHyphens/>
              <w:rPr>
                <w:rFonts w:ascii="Tahoma" w:hAnsi="Tahoma" w:cs="Tahoma"/>
                <w:i w:val="0"/>
                <w:sz w:val="17"/>
                <w:szCs w:val="17"/>
              </w:rPr>
            </w:pPr>
            <w:r>
              <w:rPr>
                <w:rFonts w:ascii="Tahoma" w:hAnsi="Tahoma" w:cs="Tahoma"/>
                <w:i w:val="0"/>
                <w:sz w:val="17"/>
                <w:szCs w:val="17"/>
              </w:rPr>
              <w:t>KG</w:t>
            </w:r>
          </w:p>
        </w:tc>
        <w:tc>
          <w:tcPr>
            <w:tcW w:w="1418" w:type="dxa"/>
            <w:vAlign w:val="center"/>
          </w:tcPr>
          <w:p w:rsidR="009C6F47" w:rsidRDefault="009C6F47" w:rsidP="002B3807">
            <w:pPr>
              <w:pStyle w:val="Ttulo"/>
              <w:suppressAutoHyphens/>
              <w:jc w:val="right"/>
              <w:rPr>
                <w:rFonts w:ascii="Tahoma" w:hAnsi="Tahoma" w:cs="Tahoma"/>
                <w:i w:val="0"/>
                <w:sz w:val="17"/>
                <w:szCs w:val="17"/>
              </w:rPr>
            </w:pPr>
            <w:r>
              <w:rPr>
                <w:rFonts w:ascii="Tahoma" w:hAnsi="Tahoma" w:cs="Tahoma"/>
                <w:i w:val="0"/>
                <w:sz w:val="17"/>
                <w:szCs w:val="17"/>
              </w:rPr>
              <w:t>4.50</w:t>
            </w:r>
          </w:p>
        </w:tc>
        <w:tc>
          <w:tcPr>
            <w:tcW w:w="1417" w:type="dxa"/>
            <w:vAlign w:val="center"/>
          </w:tcPr>
          <w:p w:rsidR="009C6F47" w:rsidRDefault="009C6F47" w:rsidP="002B3807">
            <w:pPr>
              <w:pStyle w:val="Ttulo"/>
              <w:suppressAutoHyphens/>
              <w:jc w:val="right"/>
              <w:rPr>
                <w:rFonts w:ascii="Tahoma" w:hAnsi="Tahoma" w:cs="Tahoma"/>
                <w:i w:val="0"/>
                <w:sz w:val="17"/>
                <w:szCs w:val="17"/>
              </w:rPr>
            </w:pPr>
            <w:r>
              <w:rPr>
                <w:rFonts w:ascii="Tahoma" w:hAnsi="Tahoma" w:cs="Tahoma"/>
                <w:i w:val="0"/>
                <w:sz w:val="17"/>
                <w:szCs w:val="17"/>
              </w:rPr>
              <w:t>135.00</w:t>
            </w:r>
          </w:p>
        </w:tc>
      </w:tr>
      <w:tr w:rsidR="009C6F47" w:rsidRPr="003146E1" w:rsidTr="00E80A8F">
        <w:tc>
          <w:tcPr>
            <w:tcW w:w="767" w:type="dxa"/>
            <w:vAlign w:val="center"/>
          </w:tcPr>
          <w:p w:rsidR="009C6F47" w:rsidRDefault="009C6F47" w:rsidP="00F15105">
            <w:pPr>
              <w:pStyle w:val="Ttulo"/>
              <w:suppressAutoHyphens/>
              <w:rPr>
                <w:rFonts w:ascii="Tahoma" w:hAnsi="Tahoma" w:cs="Tahoma"/>
                <w:i w:val="0"/>
                <w:sz w:val="17"/>
                <w:szCs w:val="17"/>
              </w:rPr>
            </w:pPr>
            <w:r>
              <w:rPr>
                <w:rFonts w:ascii="Tahoma" w:hAnsi="Tahoma" w:cs="Tahoma"/>
                <w:i w:val="0"/>
                <w:sz w:val="17"/>
                <w:szCs w:val="17"/>
              </w:rPr>
              <w:t>9</w:t>
            </w:r>
          </w:p>
        </w:tc>
        <w:tc>
          <w:tcPr>
            <w:tcW w:w="2919" w:type="dxa"/>
            <w:vAlign w:val="center"/>
          </w:tcPr>
          <w:p w:rsidR="009C6F47" w:rsidRPr="009C6F47" w:rsidRDefault="009C6F47" w:rsidP="00891465">
            <w:pPr>
              <w:pStyle w:val="Ttulo"/>
              <w:suppressAutoHyphens/>
              <w:jc w:val="left"/>
              <w:rPr>
                <w:rFonts w:ascii="Tahoma" w:hAnsi="Tahoma" w:cs="Tahoma"/>
                <w:i w:val="0"/>
                <w:sz w:val="17"/>
                <w:szCs w:val="17"/>
              </w:rPr>
            </w:pPr>
            <w:r w:rsidRPr="009C6F47">
              <w:rPr>
                <w:rFonts w:ascii="Tahoma" w:hAnsi="Tahoma" w:cs="Tahoma"/>
                <w:i w:val="0"/>
                <w:sz w:val="17"/>
                <w:szCs w:val="17"/>
              </w:rPr>
              <w:t>CLAVO C/C DE 1”</w:t>
            </w:r>
          </w:p>
        </w:tc>
        <w:tc>
          <w:tcPr>
            <w:tcW w:w="735" w:type="dxa"/>
            <w:vAlign w:val="center"/>
          </w:tcPr>
          <w:p w:rsidR="009C6F47" w:rsidRDefault="009C6F47" w:rsidP="00601B08">
            <w:pPr>
              <w:pStyle w:val="Ttulo"/>
              <w:suppressAutoHyphens/>
              <w:rPr>
                <w:rFonts w:ascii="Tahoma" w:hAnsi="Tahoma" w:cs="Tahoma"/>
                <w:i w:val="0"/>
                <w:sz w:val="17"/>
                <w:szCs w:val="17"/>
              </w:rPr>
            </w:pPr>
            <w:r>
              <w:rPr>
                <w:rFonts w:ascii="Tahoma" w:hAnsi="Tahoma" w:cs="Tahoma"/>
                <w:i w:val="0"/>
                <w:sz w:val="17"/>
                <w:szCs w:val="17"/>
              </w:rPr>
              <w:t>100</w:t>
            </w:r>
          </w:p>
        </w:tc>
        <w:tc>
          <w:tcPr>
            <w:tcW w:w="682" w:type="dxa"/>
            <w:vAlign w:val="center"/>
          </w:tcPr>
          <w:p w:rsidR="009C6F47" w:rsidRDefault="009C6F47" w:rsidP="00BB7063">
            <w:pPr>
              <w:pStyle w:val="Ttulo"/>
              <w:suppressAutoHyphens/>
              <w:rPr>
                <w:rFonts w:ascii="Tahoma" w:hAnsi="Tahoma" w:cs="Tahoma"/>
                <w:i w:val="0"/>
                <w:sz w:val="17"/>
                <w:szCs w:val="17"/>
              </w:rPr>
            </w:pPr>
            <w:r>
              <w:rPr>
                <w:rFonts w:ascii="Tahoma" w:hAnsi="Tahoma" w:cs="Tahoma"/>
                <w:i w:val="0"/>
                <w:sz w:val="17"/>
                <w:szCs w:val="17"/>
              </w:rPr>
              <w:t>KG</w:t>
            </w:r>
          </w:p>
        </w:tc>
        <w:tc>
          <w:tcPr>
            <w:tcW w:w="1418" w:type="dxa"/>
            <w:vAlign w:val="center"/>
          </w:tcPr>
          <w:p w:rsidR="009C6F47" w:rsidRDefault="009C6F47" w:rsidP="002B3807">
            <w:pPr>
              <w:pStyle w:val="Ttulo"/>
              <w:suppressAutoHyphens/>
              <w:jc w:val="right"/>
              <w:rPr>
                <w:rFonts w:ascii="Tahoma" w:hAnsi="Tahoma" w:cs="Tahoma"/>
                <w:i w:val="0"/>
                <w:sz w:val="17"/>
                <w:szCs w:val="17"/>
              </w:rPr>
            </w:pPr>
            <w:r>
              <w:rPr>
                <w:rFonts w:ascii="Tahoma" w:hAnsi="Tahoma" w:cs="Tahoma"/>
                <w:i w:val="0"/>
                <w:sz w:val="17"/>
                <w:szCs w:val="17"/>
              </w:rPr>
              <w:t>8.00</w:t>
            </w:r>
          </w:p>
        </w:tc>
        <w:tc>
          <w:tcPr>
            <w:tcW w:w="1417" w:type="dxa"/>
            <w:vAlign w:val="center"/>
          </w:tcPr>
          <w:p w:rsidR="009C6F47" w:rsidRDefault="009C6F47" w:rsidP="002B3807">
            <w:pPr>
              <w:pStyle w:val="Ttulo"/>
              <w:suppressAutoHyphens/>
              <w:jc w:val="right"/>
              <w:rPr>
                <w:rFonts w:ascii="Tahoma" w:hAnsi="Tahoma" w:cs="Tahoma"/>
                <w:i w:val="0"/>
                <w:sz w:val="17"/>
                <w:szCs w:val="17"/>
              </w:rPr>
            </w:pPr>
            <w:r>
              <w:rPr>
                <w:rFonts w:ascii="Tahoma" w:hAnsi="Tahoma" w:cs="Tahoma"/>
                <w:i w:val="0"/>
                <w:sz w:val="17"/>
                <w:szCs w:val="17"/>
              </w:rPr>
              <w:t>800.00</w:t>
            </w:r>
          </w:p>
        </w:tc>
      </w:tr>
      <w:tr w:rsidR="009C6F47" w:rsidRPr="003146E1" w:rsidTr="00E80A8F">
        <w:tc>
          <w:tcPr>
            <w:tcW w:w="767" w:type="dxa"/>
            <w:vAlign w:val="center"/>
          </w:tcPr>
          <w:p w:rsidR="009C6F47" w:rsidRDefault="009C6F47" w:rsidP="00F15105">
            <w:pPr>
              <w:pStyle w:val="Ttulo"/>
              <w:suppressAutoHyphens/>
              <w:rPr>
                <w:rFonts w:ascii="Tahoma" w:hAnsi="Tahoma" w:cs="Tahoma"/>
                <w:i w:val="0"/>
                <w:sz w:val="17"/>
                <w:szCs w:val="17"/>
              </w:rPr>
            </w:pPr>
            <w:r>
              <w:rPr>
                <w:rFonts w:ascii="Tahoma" w:hAnsi="Tahoma" w:cs="Tahoma"/>
                <w:i w:val="0"/>
                <w:sz w:val="17"/>
                <w:szCs w:val="17"/>
              </w:rPr>
              <w:t>10</w:t>
            </w:r>
          </w:p>
        </w:tc>
        <w:tc>
          <w:tcPr>
            <w:tcW w:w="2919" w:type="dxa"/>
            <w:vAlign w:val="center"/>
          </w:tcPr>
          <w:p w:rsidR="009C6F47" w:rsidRPr="009C6F47" w:rsidRDefault="009C6F47" w:rsidP="00891465">
            <w:pPr>
              <w:pStyle w:val="Ttulo"/>
              <w:suppressAutoHyphens/>
              <w:jc w:val="left"/>
              <w:rPr>
                <w:rFonts w:ascii="Tahoma" w:hAnsi="Tahoma" w:cs="Tahoma"/>
                <w:i w:val="0"/>
                <w:sz w:val="17"/>
                <w:szCs w:val="17"/>
              </w:rPr>
            </w:pPr>
            <w:r w:rsidRPr="009C6F47">
              <w:rPr>
                <w:rFonts w:ascii="Tahoma" w:hAnsi="Tahoma" w:cs="Tahoma"/>
                <w:i w:val="0"/>
                <w:sz w:val="17"/>
                <w:szCs w:val="17"/>
              </w:rPr>
              <w:t>CLAVO C/C DE 4”</w:t>
            </w:r>
          </w:p>
        </w:tc>
        <w:tc>
          <w:tcPr>
            <w:tcW w:w="735" w:type="dxa"/>
            <w:vAlign w:val="center"/>
          </w:tcPr>
          <w:p w:rsidR="009C6F47" w:rsidRDefault="009C6F47" w:rsidP="00601B08">
            <w:pPr>
              <w:pStyle w:val="Ttulo"/>
              <w:suppressAutoHyphens/>
              <w:rPr>
                <w:rFonts w:ascii="Tahoma" w:hAnsi="Tahoma" w:cs="Tahoma"/>
                <w:i w:val="0"/>
                <w:sz w:val="17"/>
                <w:szCs w:val="17"/>
              </w:rPr>
            </w:pPr>
            <w:r>
              <w:rPr>
                <w:rFonts w:ascii="Tahoma" w:hAnsi="Tahoma" w:cs="Tahoma"/>
                <w:i w:val="0"/>
                <w:sz w:val="17"/>
                <w:szCs w:val="17"/>
              </w:rPr>
              <w:t>30</w:t>
            </w:r>
          </w:p>
        </w:tc>
        <w:tc>
          <w:tcPr>
            <w:tcW w:w="682" w:type="dxa"/>
            <w:vAlign w:val="center"/>
          </w:tcPr>
          <w:p w:rsidR="009C6F47" w:rsidRDefault="009C6F47" w:rsidP="00BB7063">
            <w:pPr>
              <w:pStyle w:val="Ttulo"/>
              <w:suppressAutoHyphens/>
              <w:rPr>
                <w:rFonts w:ascii="Tahoma" w:hAnsi="Tahoma" w:cs="Tahoma"/>
                <w:i w:val="0"/>
                <w:sz w:val="17"/>
                <w:szCs w:val="17"/>
              </w:rPr>
            </w:pPr>
            <w:r>
              <w:rPr>
                <w:rFonts w:ascii="Tahoma" w:hAnsi="Tahoma" w:cs="Tahoma"/>
                <w:i w:val="0"/>
                <w:sz w:val="17"/>
                <w:szCs w:val="17"/>
              </w:rPr>
              <w:t>KG</w:t>
            </w:r>
          </w:p>
        </w:tc>
        <w:tc>
          <w:tcPr>
            <w:tcW w:w="1418" w:type="dxa"/>
            <w:vAlign w:val="center"/>
          </w:tcPr>
          <w:p w:rsidR="009C6F47" w:rsidRDefault="009C6F47" w:rsidP="002B3807">
            <w:pPr>
              <w:pStyle w:val="Ttulo"/>
              <w:suppressAutoHyphens/>
              <w:jc w:val="right"/>
              <w:rPr>
                <w:rFonts w:ascii="Tahoma" w:hAnsi="Tahoma" w:cs="Tahoma"/>
                <w:i w:val="0"/>
                <w:sz w:val="17"/>
                <w:szCs w:val="17"/>
              </w:rPr>
            </w:pPr>
            <w:r>
              <w:rPr>
                <w:rFonts w:ascii="Tahoma" w:hAnsi="Tahoma" w:cs="Tahoma"/>
                <w:i w:val="0"/>
                <w:sz w:val="17"/>
                <w:szCs w:val="17"/>
              </w:rPr>
              <w:t>4.50</w:t>
            </w:r>
          </w:p>
        </w:tc>
        <w:tc>
          <w:tcPr>
            <w:tcW w:w="1417" w:type="dxa"/>
            <w:vAlign w:val="center"/>
          </w:tcPr>
          <w:p w:rsidR="009C6F47" w:rsidRDefault="009C6F47" w:rsidP="002B3807">
            <w:pPr>
              <w:pStyle w:val="Ttulo"/>
              <w:suppressAutoHyphens/>
              <w:jc w:val="right"/>
              <w:rPr>
                <w:rFonts w:ascii="Tahoma" w:hAnsi="Tahoma" w:cs="Tahoma"/>
                <w:i w:val="0"/>
                <w:sz w:val="17"/>
                <w:szCs w:val="17"/>
              </w:rPr>
            </w:pPr>
            <w:r>
              <w:rPr>
                <w:rFonts w:ascii="Tahoma" w:hAnsi="Tahoma" w:cs="Tahoma"/>
                <w:i w:val="0"/>
                <w:sz w:val="17"/>
                <w:szCs w:val="17"/>
              </w:rPr>
              <w:t>135.00</w:t>
            </w:r>
          </w:p>
        </w:tc>
      </w:tr>
      <w:tr w:rsidR="00CD0F1F" w:rsidRPr="003146E1" w:rsidTr="00E80A8F">
        <w:tc>
          <w:tcPr>
            <w:tcW w:w="6521"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9C6F47" w:rsidP="009C6F47">
            <w:pPr>
              <w:pStyle w:val="Ttulo"/>
              <w:suppressAutoHyphens/>
              <w:jc w:val="right"/>
              <w:rPr>
                <w:rFonts w:ascii="Tahoma" w:hAnsi="Tahoma" w:cs="Tahoma"/>
                <w:b/>
                <w:i w:val="0"/>
                <w:sz w:val="18"/>
                <w:szCs w:val="18"/>
              </w:rPr>
            </w:pPr>
            <w:r>
              <w:rPr>
                <w:rFonts w:ascii="Tahoma" w:hAnsi="Tahoma" w:cs="Tahoma"/>
                <w:b/>
                <w:i w:val="0"/>
                <w:sz w:val="18"/>
                <w:szCs w:val="18"/>
              </w:rPr>
              <w:t>29,720.00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E80A8F">
        <w:rPr>
          <w:rFonts w:ascii="Tahoma" w:hAnsi="Tahoma" w:cs="Tahoma"/>
          <w:sz w:val="18"/>
        </w:rPr>
        <w:t>5</w:t>
      </w:r>
      <w:r w:rsidR="009C6F47">
        <w:rPr>
          <w:rFonts w:ascii="Tahoma" w:hAnsi="Tahoma" w:cs="Tahoma"/>
          <w:sz w:val="18"/>
        </w:rPr>
        <w:t>96</w:t>
      </w:r>
      <w:r w:rsidRPr="008468D0">
        <w:rPr>
          <w:rFonts w:ascii="Tahoma" w:hAnsi="Tahoma" w:cs="Tahoma"/>
          <w:sz w:val="18"/>
        </w:rPr>
        <w:t xml:space="preserve">-2009-GAF-GM-A/MPJB el día </w:t>
      </w:r>
      <w:r w:rsidR="009C6F47">
        <w:rPr>
          <w:rFonts w:ascii="Tahoma" w:hAnsi="Tahoma" w:cs="Tahoma"/>
          <w:sz w:val="18"/>
        </w:rPr>
        <w:t>18</w:t>
      </w:r>
      <w:r w:rsidRPr="008468D0">
        <w:rPr>
          <w:rFonts w:ascii="Tahoma" w:hAnsi="Tahoma" w:cs="Tahoma"/>
          <w:sz w:val="18"/>
        </w:rPr>
        <w:t xml:space="preserve"> de </w:t>
      </w:r>
      <w:r w:rsidR="007D3F49">
        <w:rPr>
          <w:rFonts w:ascii="Tahoma" w:hAnsi="Tahoma" w:cs="Tahoma"/>
          <w:sz w:val="18"/>
        </w:rPr>
        <w:t>Diciembre</w:t>
      </w:r>
      <w:r w:rsidRPr="008468D0">
        <w:rPr>
          <w:rFonts w:ascii="Tahoma" w:hAnsi="Tahoma" w:cs="Tahoma"/>
          <w:sz w:val="18"/>
        </w:rPr>
        <w:t xml:space="preserve">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A81168" w:rsidRDefault="00A81168" w:rsidP="0006176D">
      <w:pPr>
        <w:spacing w:line="206" w:lineRule="auto"/>
        <w:ind w:left="705"/>
        <w:jc w:val="both"/>
        <w:rPr>
          <w:rFonts w:ascii="Tahoma" w:hAnsi="Tahoma" w:cs="Tahoma"/>
          <w:sz w:val="18"/>
          <w:szCs w:val="18"/>
        </w:rPr>
      </w:pPr>
    </w:p>
    <w:p w:rsidR="0055760F" w:rsidRDefault="0055760F"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lastRenderedPageBreak/>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6C31F0" w:rsidRDefault="0055760F" w:rsidP="00F43A62">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18</w:t>
            </w:r>
            <w:r w:rsidR="007D3F49">
              <w:rPr>
                <w:rFonts w:ascii="Tahoma" w:hAnsi="Tahoma" w:cs="Tahoma"/>
                <w:sz w:val="18"/>
                <w:szCs w:val="18"/>
              </w:rPr>
              <w:t>/12</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6C31F0" w:rsidRDefault="0055760F" w:rsidP="00F43A62">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21</w:t>
            </w:r>
            <w:r w:rsidR="007D3F49">
              <w:rPr>
                <w:rFonts w:ascii="Tahoma" w:hAnsi="Tahoma" w:cs="Tahoma"/>
                <w:sz w:val="18"/>
                <w:szCs w:val="18"/>
              </w:rPr>
              <w:t>/12</w:t>
            </w:r>
            <w:r w:rsidR="00167028" w:rsidRPr="006C31F0">
              <w:rPr>
                <w:rFonts w:ascii="Tahoma" w:hAnsi="Tahoma" w:cs="Tahoma"/>
                <w:sz w:val="18"/>
                <w:szCs w:val="18"/>
              </w:rPr>
              <w:t xml:space="preserve">/09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6C31F0" w:rsidRDefault="00F43A62" w:rsidP="00F43A62">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22</w:t>
            </w:r>
            <w:r w:rsidR="00555F11">
              <w:rPr>
                <w:rFonts w:ascii="Tahoma" w:hAnsi="Tahoma" w:cs="Tahoma"/>
                <w:sz w:val="18"/>
                <w:szCs w:val="18"/>
              </w:rPr>
              <w:t>/12</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6C31F0" w:rsidRDefault="00F43A62" w:rsidP="00FF634E">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22</w:t>
            </w:r>
            <w:r w:rsidR="00555F11">
              <w:rPr>
                <w:rFonts w:ascii="Tahoma" w:hAnsi="Tahoma" w:cs="Tahoma"/>
                <w:sz w:val="18"/>
                <w:szCs w:val="18"/>
              </w:rPr>
              <w:t>/12</w:t>
            </w:r>
            <w:r w:rsidR="00555F11"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6C31F0" w:rsidRDefault="00F43A62" w:rsidP="007D3F49">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22</w:t>
            </w:r>
            <w:r w:rsidR="00555F11">
              <w:rPr>
                <w:rFonts w:ascii="Tahoma" w:hAnsi="Tahoma" w:cs="Tahoma"/>
                <w:sz w:val="18"/>
                <w:szCs w:val="18"/>
              </w:rPr>
              <w:t>/12</w:t>
            </w:r>
            <w:r w:rsidR="00555F11"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55760F">
        <w:rPr>
          <w:rFonts w:ascii="Tahoma" w:hAnsi="Tahoma" w:cs="Tahoma"/>
          <w:b/>
          <w:i w:val="0"/>
          <w:sz w:val="18"/>
          <w:szCs w:val="18"/>
        </w:rPr>
        <w:t>84</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55760F" w:rsidP="00E1050F">
      <w:pPr>
        <w:pStyle w:val="Sangra3detindependiente"/>
        <w:tabs>
          <w:tab w:val="left" w:pos="709"/>
        </w:tabs>
        <w:ind w:left="709" w:firstLine="0"/>
        <w:jc w:val="both"/>
        <w:rPr>
          <w:rFonts w:ascii="Tahoma" w:hAnsi="Tahoma" w:cs="Tahoma"/>
          <w:i w:val="0"/>
          <w:sz w:val="18"/>
          <w:szCs w:val="18"/>
        </w:rPr>
      </w:pPr>
      <w:r>
        <w:rPr>
          <w:rFonts w:ascii="Tahoma" w:hAnsi="Tahoma" w:cs="Tahoma"/>
          <w:noProof/>
          <w:color w:val="000000"/>
          <w:sz w:val="18"/>
          <w:szCs w:val="18"/>
        </w:rPr>
        <w:pict>
          <v:rect id="_x0000_s1061" style="position:absolute;left:0;text-align:left;margin-left:42.5pt;margin-top:8.05pt;width:369pt;height:126.7pt;z-index:251656704" strokeweight="3.25pt">
            <v:textbox style="mso-next-textbox:#_x0000_s1061">
              <w:txbxContent>
                <w:p w:rsidR="00731DC6" w:rsidRDefault="00731DC6"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731DC6" w:rsidRPr="008C44C2" w:rsidRDefault="00731DC6"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731DC6" w:rsidRDefault="00731DC6"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731DC6" w:rsidRDefault="00731DC6" w:rsidP="008C44C2">
                  <w:pPr>
                    <w:ind w:left="1418"/>
                    <w:rPr>
                      <w:rFonts w:ascii="Tahoma" w:hAnsi="Tahoma"/>
                      <w:color w:val="0000FF"/>
                      <w:spacing w:val="-2"/>
                      <w:sz w:val="18"/>
                    </w:rPr>
                  </w:pPr>
                </w:p>
                <w:p w:rsidR="00731DC6" w:rsidRPr="004371C0" w:rsidRDefault="00731DC6"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w:t>
                  </w:r>
                  <w:r w:rsidR="0055760F">
                    <w:rPr>
                      <w:rFonts w:ascii="Tahoma" w:hAnsi="Tahoma"/>
                      <w:b/>
                      <w:color w:val="0000FF"/>
                      <w:spacing w:val="-2"/>
                      <w:sz w:val="16"/>
                      <w:szCs w:val="16"/>
                      <w:u w:val="single"/>
                    </w:rPr>
                    <w:t>84</w:t>
                  </w:r>
                  <w:r>
                    <w:rPr>
                      <w:rFonts w:ascii="Tahoma" w:hAnsi="Tahoma"/>
                      <w:b/>
                      <w:color w:val="0000FF"/>
                      <w:spacing w:val="-2"/>
                      <w:sz w:val="16"/>
                      <w:szCs w:val="16"/>
                      <w:u w:val="single"/>
                    </w:rPr>
                    <w:t>-2009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731DC6" w:rsidRPr="0040312D" w:rsidRDefault="00731DC6" w:rsidP="00BE54ED">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w:t>
                  </w:r>
                  <w:r w:rsidR="0055760F">
                    <w:rPr>
                      <w:rFonts w:ascii="Tahoma" w:hAnsi="Tahoma"/>
                      <w:b/>
                      <w:color w:val="0000FF"/>
                      <w:spacing w:val="-2"/>
                      <w:sz w:val="16"/>
                      <w:szCs w:val="16"/>
                      <w:u w:val="single"/>
                    </w:rPr>
                    <w:t>FIERRO CORRUGADO, ALAMBRE Y CLAVO PARA EL PROYECTO “CONST. Y EQUIP. DE I.S.T. LOCUMBA”</w:t>
                  </w:r>
                  <w:r>
                    <w:rPr>
                      <w:rFonts w:ascii="Tahoma" w:hAnsi="Tahoma"/>
                      <w:b/>
                      <w:color w:val="0000FF"/>
                      <w:spacing w:val="-2"/>
                      <w:sz w:val="16"/>
                      <w:szCs w:val="16"/>
                      <w:u w:val="single"/>
                    </w:rPr>
                    <w:t xml:space="preserve"> </w:t>
                  </w:r>
                </w:p>
                <w:p w:rsidR="00731DC6" w:rsidRPr="00091A86" w:rsidRDefault="00731DC6" w:rsidP="00BE54ED">
                  <w:pPr>
                    <w:ind w:left="1418"/>
                    <w:jc w:val="both"/>
                    <w:rPr>
                      <w:rFonts w:ascii="Tahoma" w:hAnsi="Tahoma"/>
                      <w:b/>
                      <w:color w:val="0000FF"/>
                      <w:spacing w:val="-2"/>
                      <w:sz w:val="18"/>
                      <w:szCs w:val="16"/>
                      <w:u w:val="single"/>
                    </w:rPr>
                  </w:pPr>
                </w:p>
                <w:p w:rsidR="00731DC6" w:rsidRDefault="00731DC6" w:rsidP="008C44C2">
                  <w:pPr>
                    <w:ind w:firstLine="1440"/>
                    <w:rPr>
                      <w:rFonts w:ascii="Tahoma" w:hAnsi="Tahoma"/>
                      <w:spacing w:val="-2"/>
                      <w:sz w:val="18"/>
                    </w:rPr>
                  </w:pPr>
                  <w:r>
                    <w:rPr>
                      <w:rFonts w:ascii="Tahoma" w:hAnsi="Tahoma"/>
                      <w:spacing w:val="-2"/>
                      <w:sz w:val="18"/>
                    </w:rPr>
                    <w:t>SOBRE N° 1: PROPUESTA TÉCNICA</w:t>
                  </w:r>
                </w:p>
                <w:p w:rsidR="00731DC6" w:rsidRPr="00CF0C98" w:rsidRDefault="00731DC6"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55760F"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3.3pt;width:369pt;height:134.65pt;z-index:251657728" strokeweight="3.25pt">
            <v:textbox style="mso-next-textbox:#_x0000_s1062">
              <w:txbxContent>
                <w:p w:rsidR="00731DC6" w:rsidRDefault="00731DC6"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731DC6" w:rsidRPr="008C44C2" w:rsidRDefault="00731DC6"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731DC6" w:rsidRDefault="00731DC6"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731DC6" w:rsidRDefault="00731DC6" w:rsidP="00A040EF">
                  <w:pPr>
                    <w:ind w:left="1418"/>
                    <w:rPr>
                      <w:rFonts w:ascii="Tahoma" w:hAnsi="Tahoma"/>
                      <w:color w:val="0000FF"/>
                      <w:spacing w:val="-2"/>
                      <w:sz w:val="18"/>
                    </w:rPr>
                  </w:pPr>
                </w:p>
                <w:p w:rsidR="0055760F" w:rsidRPr="004371C0" w:rsidRDefault="0055760F" w:rsidP="005576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084-2009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55760F" w:rsidRPr="0040312D" w:rsidRDefault="0055760F" w:rsidP="0055760F">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FIERRO CORRUGADO, ALAMBRE Y CLAVO PARA EL PROYECTO “CONST. Y EQUIP. DE I.S.T. LOCUMBA” </w:t>
                  </w:r>
                </w:p>
                <w:p w:rsidR="00731DC6" w:rsidRPr="0040312D" w:rsidRDefault="00731DC6" w:rsidP="00AD646F">
                  <w:pPr>
                    <w:ind w:left="1980"/>
                    <w:rPr>
                      <w:rFonts w:ascii="Tahoma" w:hAnsi="Tahoma"/>
                      <w:spacing w:val="-2"/>
                      <w:sz w:val="10"/>
                    </w:rPr>
                  </w:pPr>
                </w:p>
                <w:p w:rsidR="00731DC6" w:rsidRDefault="00731DC6" w:rsidP="00AD646F">
                  <w:pPr>
                    <w:ind w:left="1980"/>
                    <w:rPr>
                      <w:rFonts w:ascii="Tahoma" w:hAnsi="Tahoma"/>
                      <w:spacing w:val="-2"/>
                      <w:sz w:val="18"/>
                    </w:rPr>
                  </w:pPr>
                </w:p>
                <w:p w:rsidR="00731DC6" w:rsidRDefault="00731DC6" w:rsidP="008C44C2">
                  <w:pPr>
                    <w:rPr>
                      <w:rFonts w:ascii="Tahoma" w:hAnsi="Tahoma"/>
                      <w:spacing w:val="-2"/>
                      <w:sz w:val="18"/>
                    </w:rPr>
                  </w:pPr>
                  <w:r>
                    <w:rPr>
                      <w:rFonts w:ascii="Tahoma" w:hAnsi="Tahoma"/>
                      <w:spacing w:val="-2"/>
                      <w:sz w:val="18"/>
                    </w:rPr>
                    <w:t xml:space="preserve">                           SOBRE N° 02: PROPUESTA ECONÓMICA</w:t>
                  </w:r>
                </w:p>
                <w:p w:rsidR="00731DC6" w:rsidRDefault="00731DC6" w:rsidP="008C44C2">
                  <w:pPr>
                    <w:rPr>
                      <w:rFonts w:ascii="Arial Narrow" w:hAnsi="Arial Narrow"/>
                      <w:spacing w:val="-2"/>
                      <w:sz w:val="18"/>
                    </w:rPr>
                  </w:pPr>
                  <w:r>
                    <w:rPr>
                      <w:rFonts w:ascii="Tahoma" w:hAnsi="Tahoma"/>
                      <w:spacing w:val="-2"/>
                      <w:sz w:val="18"/>
                    </w:rPr>
                    <w:t xml:space="preserve">                           NOMBRE / RAZÓN SOCIAL DEL POSTOR</w:t>
                  </w:r>
                </w:p>
                <w:p w:rsidR="00731DC6" w:rsidRDefault="00731DC6" w:rsidP="008C44C2">
                  <w:pPr>
                    <w:rPr>
                      <w:rFonts w:ascii="Arial Narrow" w:hAnsi="Arial Narrow"/>
                      <w:spacing w:val="-2"/>
                      <w:sz w:val="18"/>
                    </w:rPr>
                  </w:pPr>
                </w:p>
                <w:p w:rsidR="00731DC6" w:rsidRDefault="00731DC6" w:rsidP="008C44C2">
                  <w:pPr>
                    <w:rPr>
                      <w:rFonts w:ascii="Arial Narrow" w:hAnsi="Arial Narrow"/>
                      <w:spacing w:val="-2"/>
                      <w:sz w:val="18"/>
                    </w:rPr>
                  </w:pPr>
                </w:p>
                <w:p w:rsidR="00731DC6" w:rsidRDefault="00731DC6"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lastRenderedPageBreak/>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A81168" w:rsidRPr="0055760F"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lastRenderedPageBreak/>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55760F" w:rsidRDefault="0055760F" w:rsidP="00D50D12">
      <w:pPr>
        <w:tabs>
          <w:tab w:val="left" w:pos="709"/>
        </w:tabs>
        <w:ind w:left="709"/>
        <w:jc w:val="both"/>
        <w:rPr>
          <w:rFonts w:ascii="Tahoma" w:hAnsi="Tahoma" w:cs="Tahoma"/>
          <w:b/>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943A47" w:rsidRPr="0068284E" w:rsidRDefault="00812E82">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F634E" w:rsidRPr="0068284E">
        <w:rPr>
          <w:rFonts w:ascii="Tahoma" w:hAnsi="Tahoma" w:cs="Tahoma"/>
          <w:b/>
          <w:u w:val="single"/>
        </w:rPr>
        <w:t>0</w:t>
      </w:r>
      <w:r w:rsidR="0055760F">
        <w:rPr>
          <w:rFonts w:ascii="Tahoma" w:hAnsi="Tahoma" w:cs="Tahoma"/>
          <w:b/>
          <w:u w:val="single"/>
        </w:rPr>
        <w:t>84</w:t>
      </w:r>
      <w:r w:rsidR="00B52A79" w:rsidRPr="0068284E">
        <w:rPr>
          <w:rFonts w:ascii="Tahoma" w:hAnsi="Tahoma" w:cs="Tahoma"/>
          <w:b/>
          <w:u w:val="single"/>
        </w:rPr>
        <w:t>-</w:t>
      </w:r>
      <w:r w:rsidRPr="0068284E">
        <w:rPr>
          <w:rFonts w:ascii="Tahoma" w:hAnsi="Tahoma" w:cs="Tahoma"/>
          <w:b/>
          <w:u w:val="single"/>
        </w:rPr>
        <w:t>2009-LOGISTICA-MPJB</w:t>
      </w:r>
      <w:r w:rsidR="004C22ED" w:rsidRPr="0068284E">
        <w:rPr>
          <w:rFonts w:ascii="Tahoma" w:hAnsi="Tahoma" w:cs="Tahoma"/>
          <w:b/>
          <w:u w:val="single"/>
        </w:rPr>
        <w:t xml:space="preserve"> </w:t>
      </w:r>
    </w:p>
    <w:p w:rsidR="00147084" w:rsidRDefault="00147084" w:rsidP="00BF735A">
      <w:pPr>
        <w:pStyle w:val="Ttulo"/>
        <w:jc w:val="left"/>
        <w:rPr>
          <w:rFonts w:ascii="Tahoma" w:hAnsi="Tahoma" w:cs="Tahoma"/>
          <w:b/>
          <w:sz w:val="18"/>
          <w:szCs w:val="18"/>
        </w:rPr>
      </w:pPr>
    </w:p>
    <w:p w:rsidR="00095E86" w:rsidRDefault="00095E86" w:rsidP="00BF735A">
      <w:pPr>
        <w:pStyle w:val="Ttulo"/>
        <w:jc w:val="left"/>
        <w:rPr>
          <w:rFonts w:ascii="Tahoma" w:hAnsi="Tahoma" w:cs="Tahoma"/>
          <w:b/>
          <w:sz w:val="18"/>
          <w:szCs w:val="18"/>
        </w:rPr>
      </w:pPr>
    </w:p>
    <w:p w:rsidR="0068284E" w:rsidRPr="00095E86" w:rsidRDefault="00D671D0" w:rsidP="00D671D0">
      <w:pPr>
        <w:tabs>
          <w:tab w:val="left" w:pos="2342"/>
        </w:tabs>
        <w:rPr>
          <w:rFonts w:asciiTheme="majorHAnsi" w:hAnsiTheme="majorHAnsi"/>
          <w:b/>
          <w:sz w:val="22"/>
          <w:szCs w:val="22"/>
        </w:rPr>
      </w:pPr>
      <w:r w:rsidRPr="00095E86">
        <w:rPr>
          <w:rFonts w:asciiTheme="majorHAnsi" w:hAnsiTheme="majorHAnsi"/>
          <w:b/>
          <w:sz w:val="22"/>
          <w:szCs w:val="22"/>
        </w:rPr>
        <w:t xml:space="preserve">ESPECIFICACIONES TÉCNICAS </w:t>
      </w:r>
      <w:r w:rsidRPr="00095E86">
        <w:rPr>
          <w:rFonts w:asciiTheme="majorHAnsi" w:hAnsiTheme="majorHAnsi"/>
          <w:b/>
          <w:sz w:val="22"/>
          <w:szCs w:val="22"/>
        </w:rPr>
        <w:tab/>
      </w:r>
    </w:p>
    <w:p w:rsidR="00095E86" w:rsidRDefault="00095E86" w:rsidP="00D671D0">
      <w:pPr>
        <w:tabs>
          <w:tab w:val="left" w:pos="2342"/>
        </w:tabs>
        <w:rPr>
          <w:rFonts w:asciiTheme="majorHAnsi" w:hAnsiTheme="majorHAnsi"/>
        </w:rPr>
      </w:pPr>
    </w:p>
    <w:p w:rsidR="00D671D0" w:rsidRPr="00D671D0" w:rsidRDefault="00D671D0" w:rsidP="00D671D0">
      <w:pPr>
        <w:tabs>
          <w:tab w:val="left" w:pos="2342"/>
        </w:tabs>
        <w:rPr>
          <w:rFonts w:asciiTheme="majorHAnsi" w:hAnsiTheme="majorHAnsi"/>
        </w:rPr>
      </w:pPr>
      <w:r w:rsidRPr="00D671D0">
        <w:rPr>
          <w:rFonts w:asciiTheme="majorHAnsi" w:hAnsiTheme="majorHAnsi"/>
        </w:rPr>
        <w:t>El Fierro Corrugado deberá cumplir las siguientes normas:</w:t>
      </w:r>
    </w:p>
    <w:p w:rsidR="00D671D0" w:rsidRPr="00D671D0" w:rsidRDefault="00D671D0" w:rsidP="00D671D0">
      <w:pPr>
        <w:tabs>
          <w:tab w:val="left" w:pos="2342"/>
        </w:tabs>
        <w:rPr>
          <w:rFonts w:asciiTheme="majorHAnsi" w:hAnsiTheme="majorHAnsi"/>
        </w:rPr>
      </w:pPr>
      <w:r w:rsidRPr="00D671D0">
        <w:rPr>
          <w:rFonts w:asciiTheme="majorHAnsi" w:hAnsiTheme="majorHAnsi"/>
        </w:rPr>
        <w:t>ASTM A-615 Grado 60</w:t>
      </w:r>
    </w:p>
    <w:p w:rsidR="00D671D0" w:rsidRPr="00D671D0" w:rsidRDefault="00D671D0" w:rsidP="00D671D0">
      <w:pPr>
        <w:tabs>
          <w:tab w:val="left" w:pos="2342"/>
        </w:tabs>
        <w:rPr>
          <w:rFonts w:asciiTheme="majorHAnsi" w:hAnsiTheme="majorHAnsi"/>
        </w:rPr>
      </w:pPr>
      <w:r w:rsidRPr="00D671D0">
        <w:rPr>
          <w:rFonts w:asciiTheme="majorHAnsi" w:hAnsiTheme="majorHAnsi"/>
        </w:rPr>
        <w:t>NTP 341.031 Grado 60</w:t>
      </w:r>
    </w:p>
    <w:p w:rsidR="00D671D0" w:rsidRPr="00D671D0" w:rsidRDefault="00095E86" w:rsidP="00D671D0">
      <w:pPr>
        <w:tabs>
          <w:tab w:val="left" w:pos="2342"/>
        </w:tabs>
        <w:rPr>
          <w:rFonts w:asciiTheme="majorHAnsi" w:hAnsiTheme="majorHAnsi"/>
        </w:rPr>
      </w:pPr>
      <w:r w:rsidRPr="00D671D0">
        <w:rPr>
          <w:rFonts w:asciiTheme="majorHAnsi" w:hAnsiTheme="majorHAnsi"/>
        </w:rPr>
        <w:t>Diámetros</w:t>
      </w:r>
      <w:r w:rsidR="00D671D0" w:rsidRPr="00D671D0">
        <w:rPr>
          <w:rFonts w:asciiTheme="majorHAnsi" w:hAnsiTheme="majorHAnsi"/>
        </w:rPr>
        <w:t xml:space="preserve"> requeridos: ¼”, 3/8”, ½”, 5/8”, ¾” en largo de 9 m x varilla</w:t>
      </w:r>
    </w:p>
    <w:p w:rsidR="00D671D0" w:rsidRPr="00D671D0" w:rsidRDefault="00095E86" w:rsidP="00D671D0">
      <w:pPr>
        <w:tabs>
          <w:tab w:val="left" w:pos="2342"/>
        </w:tabs>
        <w:rPr>
          <w:rFonts w:asciiTheme="majorHAnsi" w:hAnsiTheme="majorHAnsi"/>
        </w:rPr>
      </w:pPr>
      <w:r w:rsidRPr="00D671D0">
        <w:rPr>
          <w:rFonts w:asciiTheme="majorHAnsi" w:hAnsiTheme="majorHAnsi"/>
        </w:rPr>
        <w:t>Límite</w:t>
      </w:r>
      <w:r w:rsidR="00D671D0" w:rsidRPr="00D671D0">
        <w:rPr>
          <w:rFonts w:asciiTheme="majorHAnsi" w:hAnsiTheme="majorHAnsi"/>
        </w:rPr>
        <w:t xml:space="preserve"> de Fluencia fy: 4200 kg/cm2 como mínimo</w:t>
      </w:r>
    </w:p>
    <w:p w:rsidR="00D671D0" w:rsidRPr="00D671D0" w:rsidRDefault="00D671D0" w:rsidP="00D671D0">
      <w:pPr>
        <w:tabs>
          <w:tab w:val="left" w:pos="2342"/>
        </w:tabs>
        <w:rPr>
          <w:rFonts w:asciiTheme="majorHAnsi" w:hAnsiTheme="majorHAnsi"/>
        </w:rPr>
      </w:pPr>
      <w:r w:rsidRPr="00D671D0">
        <w:rPr>
          <w:rFonts w:asciiTheme="majorHAnsi" w:hAnsiTheme="majorHAnsi"/>
        </w:rPr>
        <w:t>Las Varillas deberán de llevar en alto relieve el diámetro, el fabricante y el grado de acero.</w:t>
      </w:r>
    </w:p>
    <w:p w:rsidR="00D671D0" w:rsidRPr="00D671D0" w:rsidRDefault="00D671D0" w:rsidP="00D671D0">
      <w:pPr>
        <w:tabs>
          <w:tab w:val="left" w:pos="2342"/>
        </w:tabs>
        <w:rPr>
          <w:rFonts w:asciiTheme="majorHAnsi" w:hAnsiTheme="majorHAnsi"/>
        </w:rPr>
      </w:pPr>
      <w:r w:rsidRPr="00D671D0">
        <w:rPr>
          <w:rFonts w:asciiTheme="majorHAnsi" w:hAnsiTheme="majorHAnsi"/>
        </w:rPr>
        <w:t>Contar con Certificación ISO 9001</w:t>
      </w:r>
    </w:p>
    <w:p w:rsidR="005A3AAD" w:rsidRDefault="005A3AAD" w:rsidP="005A3AAD">
      <w:pPr>
        <w:pStyle w:val="Ttulo"/>
        <w:suppressAutoHyphens/>
        <w:jc w:val="both"/>
        <w:rPr>
          <w:rFonts w:ascii="Tahoma" w:hAnsi="Tahoma" w:cs="Tahoma"/>
          <w:i w:val="0"/>
          <w:sz w:val="17"/>
          <w:szCs w:val="17"/>
        </w:rPr>
      </w:pPr>
    </w:p>
    <w:p w:rsidR="00095E86" w:rsidRDefault="00095E86" w:rsidP="005A3AAD">
      <w:pPr>
        <w:pStyle w:val="Ttulo"/>
        <w:suppressAutoHyphens/>
        <w:jc w:val="both"/>
        <w:rPr>
          <w:rFonts w:ascii="Tahoma" w:hAnsi="Tahoma" w:cs="Tahoma"/>
          <w:i w:val="0"/>
          <w:sz w:val="17"/>
          <w:szCs w:val="17"/>
        </w:rPr>
      </w:pPr>
    </w:p>
    <w:p w:rsidR="00095E86" w:rsidRDefault="00095E86" w:rsidP="00095E86">
      <w:pPr>
        <w:tabs>
          <w:tab w:val="left" w:pos="2342"/>
        </w:tabs>
        <w:rPr>
          <w:rFonts w:asciiTheme="majorHAnsi" w:hAnsiTheme="majorHAnsi"/>
          <w:b/>
          <w:sz w:val="22"/>
          <w:szCs w:val="22"/>
        </w:rPr>
      </w:pPr>
      <w:r>
        <w:rPr>
          <w:rFonts w:asciiTheme="majorHAnsi" w:hAnsiTheme="majorHAnsi"/>
          <w:b/>
          <w:sz w:val="22"/>
          <w:szCs w:val="22"/>
        </w:rPr>
        <w:t>REQUISITOS</w:t>
      </w:r>
      <w:r w:rsidRPr="00095E86">
        <w:rPr>
          <w:rFonts w:asciiTheme="majorHAnsi" w:hAnsiTheme="majorHAnsi"/>
          <w:b/>
          <w:sz w:val="22"/>
          <w:szCs w:val="22"/>
        </w:rPr>
        <w:tab/>
      </w:r>
    </w:p>
    <w:p w:rsidR="00095E86" w:rsidRPr="00095E86" w:rsidRDefault="00095E86" w:rsidP="00095E86">
      <w:pPr>
        <w:tabs>
          <w:tab w:val="left" w:pos="2342"/>
        </w:tabs>
        <w:rPr>
          <w:rFonts w:asciiTheme="majorHAnsi" w:hAnsiTheme="majorHAnsi"/>
        </w:rPr>
      </w:pPr>
      <w:r w:rsidRPr="00095E86">
        <w:rPr>
          <w:rFonts w:asciiTheme="majorHAnsi" w:hAnsiTheme="majorHAnsi"/>
        </w:rPr>
        <w:t>Los postores deberán ser distribuidores.</w:t>
      </w:r>
    </w:p>
    <w:p w:rsidR="00095E86" w:rsidRPr="00095E86" w:rsidRDefault="00095E86" w:rsidP="00095E86">
      <w:pPr>
        <w:tabs>
          <w:tab w:val="left" w:pos="2342"/>
        </w:tabs>
        <w:rPr>
          <w:rFonts w:asciiTheme="majorHAnsi" w:hAnsiTheme="majorHAnsi"/>
        </w:rPr>
      </w:pPr>
      <w:r w:rsidRPr="00095E86">
        <w:rPr>
          <w:rFonts w:asciiTheme="majorHAnsi" w:hAnsiTheme="majorHAnsi"/>
        </w:rPr>
        <w:t>Los materiales serán puestos en Almacén de la Obra previa conformidad de Almacén Central.</w:t>
      </w:r>
    </w:p>
    <w:p w:rsidR="00095E86" w:rsidRPr="00095E86" w:rsidRDefault="00095E86" w:rsidP="00095E86">
      <w:pPr>
        <w:tabs>
          <w:tab w:val="left" w:pos="2342"/>
        </w:tabs>
        <w:rPr>
          <w:rFonts w:asciiTheme="majorHAnsi" w:hAnsiTheme="majorHAnsi"/>
        </w:rPr>
      </w:pPr>
      <w:r w:rsidRPr="00095E86">
        <w:rPr>
          <w:rFonts w:asciiTheme="majorHAnsi" w:hAnsiTheme="majorHAnsi"/>
        </w:rPr>
        <w:t>El proveedor será responsable de descargar los materiales en obra.</w:t>
      </w:r>
    </w:p>
    <w:p w:rsidR="00095E86" w:rsidRPr="005A3AAD" w:rsidRDefault="00095E86" w:rsidP="005A3AAD">
      <w:pPr>
        <w:pStyle w:val="Ttulo"/>
        <w:suppressAutoHyphens/>
        <w:jc w:val="both"/>
        <w:rPr>
          <w:rFonts w:ascii="Tahoma" w:hAnsi="Tahoma" w:cs="Tahoma"/>
          <w:i w:val="0"/>
          <w:sz w:val="17"/>
          <w:szCs w:val="17"/>
        </w:rPr>
      </w:pPr>
    </w:p>
    <w:p w:rsidR="0033711C" w:rsidRDefault="0033711C">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931B0B" w:rsidRDefault="00E06C65" w:rsidP="001134BF">
            <w:pPr>
              <w:tabs>
                <w:tab w:val="center" w:pos="5833"/>
                <w:tab w:val="right" w:pos="10252"/>
              </w:tabs>
              <w:suppressAutoHyphens/>
              <w:rPr>
                <w:rFonts w:ascii="Tahoma" w:hAnsi="Tahoma" w:cs="Tahoma"/>
                <w:b/>
                <w:sz w:val="18"/>
                <w:szCs w:val="18"/>
              </w:rPr>
            </w:pPr>
          </w:p>
          <w:p w:rsidR="00E06C65" w:rsidRPr="00931B0B" w:rsidRDefault="00BF1D79"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EXPERIENCIA DEL POS</w:t>
            </w:r>
            <w:r w:rsidR="00E06C65" w:rsidRPr="00931B0B">
              <w:rPr>
                <w:rFonts w:ascii="Tahoma" w:hAnsi="Tahoma" w:cs="Tahoma"/>
                <w:b/>
                <w:sz w:val="18"/>
                <w:szCs w:val="18"/>
              </w:rPr>
              <w:t>TOR:</w:t>
            </w:r>
          </w:p>
          <w:p w:rsidR="00745D36" w:rsidRPr="00931B0B" w:rsidRDefault="00B65A50" w:rsidP="00745D36">
            <w:pPr>
              <w:tabs>
                <w:tab w:val="center" w:pos="5833"/>
                <w:tab w:val="right" w:pos="10252"/>
              </w:tabs>
              <w:suppressAutoHyphens/>
              <w:rPr>
                <w:rFonts w:ascii="Tahoma" w:hAnsi="Tahoma" w:cs="Tahoma"/>
                <w:sz w:val="18"/>
                <w:szCs w:val="18"/>
              </w:rPr>
            </w:pPr>
            <w:r w:rsidRPr="00931B0B">
              <w:rPr>
                <w:rFonts w:ascii="Tahoma" w:hAnsi="Tahoma" w:cs="Tahoma"/>
                <w:sz w:val="18"/>
                <w:szCs w:val="18"/>
              </w:rPr>
              <w:t>4</w:t>
            </w:r>
            <w:r w:rsidR="00745D36" w:rsidRPr="00931B0B">
              <w:rPr>
                <w:rFonts w:ascii="Tahoma" w:hAnsi="Tahoma" w:cs="Tahoma"/>
                <w:sz w:val="18"/>
                <w:szCs w:val="18"/>
              </w:rPr>
              <w:t xml:space="preserve"> veces el Valor Referencial</w:t>
            </w:r>
          </w:p>
          <w:p w:rsidR="00745D36" w:rsidRPr="00931B0B" w:rsidRDefault="00B65A50" w:rsidP="00745D36">
            <w:pPr>
              <w:tabs>
                <w:tab w:val="center" w:pos="5833"/>
                <w:tab w:val="right" w:pos="10252"/>
              </w:tabs>
              <w:suppressAutoHyphens/>
              <w:rPr>
                <w:rFonts w:ascii="Tahoma" w:hAnsi="Tahoma" w:cs="Tahoma"/>
                <w:sz w:val="18"/>
                <w:szCs w:val="18"/>
              </w:rPr>
            </w:pPr>
            <w:r w:rsidRPr="00931B0B">
              <w:rPr>
                <w:rFonts w:ascii="Tahoma" w:hAnsi="Tahoma" w:cs="Tahoma"/>
                <w:sz w:val="18"/>
                <w:szCs w:val="18"/>
              </w:rPr>
              <w:t>3</w:t>
            </w:r>
            <w:r w:rsidR="00745D36" w:rsidRPr="00931B0B">
              <w:rPr>
                <w:rFonts w:ascii="Tahoma" w:hAnsi="Tahoma" w:cs="Tahoma"/>
                <w:sz w:val="18"/>
                <w:szCs w:val="18"/>
              </w:rPr>
              <w:t xml:space="preserve"> veces el Valor Referencial</w:t>
            </w:r>
          </w:p>
          <w:p w:rsidR="00745D36" w:rsidRPr="00931B0B" w:rsidRDefault="00B65A50" w:rsidP="00745D36">
            <w:pPr>
              <w:tabs>
                <w:tab w:val="center" w:pos="5833"/>
                <w:tab w:val="right" w:pos="10252"/>
              </w:tabs>
              <w:suppressAutoHyphens/>
              <w:rPr>
                <w:rFonts w:ascii="Tahoma" w:hAnsi="Tahoma" w:cs="Tahoma"/>
                <w:sz w:val="18"/>
                <w:szCs w:val="18"/>
              </w:rPr>
            </w:pPr>
            <w:r w:rsidRPr="00931B0B">
              <w:rPr>
                <w:rFonts w:ascii="Tahoma" w:hAnsi="Tahoma" w:cs="Tahoma"/>
                <w:sz w:val="18"/>
                <w:szCs w:val="18"/>
              </w:rPr>
              <w:t>2</w:t>
            </w:r>
            <w:r w:rsidR="00B85F1B" w:rsidRPr="00931B0B">
              <w:rPr>
                <w:rFonts w:ascii="Tahoma" w:hAnsi="Tahoma" w:cs="Tahoma"/>
                <w:sz w:val="18"/>
                <w:szCs w:val="18"/>
              </w:rPr>
              <w:t xml:space="preserve"> veces</w:t>
            </w:r>
            <w:r w:rsidR="00745D36" w:rsidRPr="00931B0B">
              <w:rPr>
                <w:rFonts w:ascii="Tahoma" w:hAnsi="Tahoma" w:cs="Tahoma"/>
                <w:sz w:val="18"/>
                <w:szCs w:val="18"/>
              </w:rPr>
              <w:t xml:space="preserve"> el Valor Referencial</w:t>
            </w:r>
          </w:p>
          <w:p w:rsidR="00E06C65" w:rsidRPr="00931B0B"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931B0B" w:rsidRDefault="000A4AB2" w:rsidP="001134BF">
            <w:pPr>
              <w:tabs>
                <w:tab w:val="center" w:pos="5833"/>
                <w:tab w:val="right" w:pos="10252"/>
              </w:tabs>
              <w:suppressAutoHyphens/>
              <w:rPr>
                <w:rFonts w:ascii="Tahoma" w:hAnsi="Tahoma" w:cs="Tahoma"/>
                <w:b/>
                <w:sz w:val="18"/>
                <w:szCs w:val="18"/>
              </w:rPr>
            </w:pPr>
          </w:p>
          <w:p w:rsidR="00E06C65" w:rsidRPr="00931B0B" w:rsidRDefault="00E06C65" w:rsidP="001134BF">
            <w:pPr>
              <w:tabs>
                <w:tab w:val="center" w:pos="5833"/>
                <w:tab w:val="right" w:pos="10252"/>
              </w:tabs>
              <w:suppressAutoHyphens/>
              <w:jc w:val="center"/>
              <w:rPr>
                <w:rFonts w:ascii="Tahoma" w:hAnsi="Tahoma" w:cs="Tahoma"/>
                <w:sz w:val="18"/>
                <w:szCs w:val="18"/>
              </w:rPr>
            </w:pPr>
          </w:p>
          <w:p w:rsidR="00E06C65" w:rsidRPr="00931B0B" w:rsidRDefault="0055760F"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5</w:t>
            </w:r>
            <w:r w:rsidR="00E06C65" w:rsidRPr="00931B0B">
              <w:rPr>
                <w:rFonts w:ascii="Tahoma" w:hAnsi="Tahoma" w:cs="Tahoma"/>
                <w:sz w:val="18"/>
                <w:szCs w:val="18"/>
              </w:rPr>
              <w:t>0 puntos</w:t>
            </w:r>
          </w:p>
          <w:p w:rsidR="00E06C65" w:rsidRPr="00931B0B" w:rsidRDefault="0055760F"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E06C65" w:rsidRPr="00931B0B">
              <w:rPr>
                <w:rFonts w:ascii="Tahoma" w:hAnsi="Tahoma" w:cs="Tahoma"/>
                <w:sz w:val="18"/>
                <w:szCs w:val="18"/>
              </w:rPr>
              <w:t>0 puntos</w:t>
            </w:r>
          </w:p>
          <w:p w:rsidR="00E06C65" w:rsidRPr="00931B0B" w:rsidRDefault="0055760F"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EB2D38" w:rsidRPr="00931B0B">
              <w:rPr>
                <w:rFonts w:ascii="Tahoma" w:hAnsi="Tahoma" w:cs="Tahoma"/>
                <w:sz w:val="18"/>
                <w:szCs w:val="18"/>
              </w:rPr>
              <w:t>0</w:t>
            </w:r>
            <w:r w:rsidR="00E06C65" w:rsidRPr="00931B0B">
              <w:rPr>
                <w:rFonts w:ascii="Tahoma" w:hAnsi="Tahoma" w:cs="Tahoma"/>
                <w:sz w:val="18"/>
                <w:szCs w:val="18"/>
              </w:rPr>
              <w:t xml:space="preserve"> puntos</w:t>
            </w:r>
          </w:p>
          <w:p w:rsidR="00E06C65" w:rsidRPr="00931B0B"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931B0B" w:rsidRDefault="000A4AB2" w:rsidP="001134BF">
            <w:pPr>
              <w:tabs>
                <w:tab w:val="center" w:pos="5833"/>
                <w:tab w:val="right" w:pos="10252"/>
              </w:tabs>
              <w:suppressAutoHyphens/>
              <w:rPr>
                <w:rFonts w:ascii="Tahoma" w:hAnsi="Tahoma" w:cs="Tahoma"/>
                <w:b/>
                <w:sz w:val="18"/>
                <w:szCs w:val="18"/>
              </w:rPr>
            </w:pPr>
          </w:p>
          <w:p w:rsidR="00E06C65" w:rsidRPr="00931B0B" w:rsidRDefault="00E06C65" w:rsidP="001134BF">
            <w:pPr>
              <w:tabs>
                <w:tab w:val="center" w:pos="5833"/>
                <w:tab w:val="right" w:pos="10252"/>
              </w:tabs>
              <w:suppressAutoHyphens/>
              <w:jc w:val="center"/>
              <w:rPr>
                <w:rFonts w:ascii="Tahoma" w:hAnsi="Tahoma" w:cs="Tahoma"/>
                <w:sz w:val="18"/>
                <w:szCs w:val="18"/>
              </w:rPr>
            </w:pPr>
          </w:p>
          <w:p w:rsidR="00E06C65" w:rsidRPr="00931B0B" w:rsidRDefault="00E06C65" w:rsidP="001134BF">
            <w:pPr>
              <w:tabs>
                <w:tab w:val="center" w:pos="5833"/>
                <w:tab w:val="right" w:pos="10252"/>
              </w:tabs>
              <w:suppressAutoHyphens/>
              <w:jc w:val="center"/>
              <w:rPr>
                <w:rFonts w:ascii="Tahoma" w:hAnsi="Tahoma" w:cs="Tahoma"/>
                <w:sz w:val="18"/>
                <w:szCs w:val="18"/>
              </w:rPr>
            </w:pPr>
          </w:p>
          <w:p w:rsidR="00E06C65" w:rsidRPr="00931B0B" w:rsidRDefault="00E06C65" w:rsidP="0055760F">
            <w:pPr>
              <w:tabs>
                <w:tab w:val="center" w:pos="5833"/>
                <w:tab w:val="right" w:pos="10252"/>
              </w:tabs>
              <w:suppressAutoHyphens/>
              <w:jc w:val="center"/>
              <w:rPr>
                <w:rFonts w:ascii="Tahoma" w:hAnsi="Tahoma" w:cs="Tahoma"/>
                <w:sz w:val="18"/>
                <w:szCs w:val="18"/>
              </w:rPr>
            </w:pPr>
            <w:r w:rsidRPr="00931B0B">
              <w:rPr>
                <w:rFonts w:ascii="Tahoma" w:hAnsi="Tahoma" w:cs="Tahoma"/>
                <w:sz w:val="18"/>
                <w:szCs w:val="18"/>
              </w:rPr>
              <w:t xml:space="preserve">Hasta </w:t>
            </w:r>
            <w:r w:rsidR="0055760F">
              <w:rPr>
                <w:rFonts w:ascii="Tahoma" w:hAnsi="Tahoma" w:cs="Tahoma"/>
                <w:sz w:val="18"/>
                <w:szCs w:val="18"/>
              </w:rPr>
              <w:t>5</w:t>
            </w:r>
            <w:r w:rsidRPr="00931B0B">
              <w:rPr>
                <w:rFonts w:ascii="Tahoma" w:hAnsi="Tahoma" w:cs="Tahoma"/>
                <w:sz w:val="18"/>
                <w:szCs w:val="18"/>
              </w:rPr>
              <w:t>0 puntos</w:t>
            </w:r>
          </w:p>
        </w:tc>
      </w:tr>
      <w:tr w:rsidR="0040312D" w:rsidRPr="007259D6">
        <w:tc>
          <w:tcPr>
            <w:tcW w:w="1707" w:type="dxa"/>
          </w:tcPr>
          <w:p w:rsidR="0040312D" w:rsidRPr="001E5695" w:rsidRDefault="0040312D" w:rsidP="00167028">
            <w:pPr>
              <w:tabs>
                <w:tab w:val="center" w:pos="5833"/>
                <w:tab w:val="right" w:pos="10252"/>
              </w:tabs>
              <w:suppressAutoHyphens/>
              <w:rPr>
                <w:rFonts w:ascii="Tahoma" w:hAnsi="Tahoma" w:cs="Tahoma"/>
                <w:b/>
                <w:sz w:val="18"/>
                <w:szCs w:val="18"/>
              </w:rPr>
            </w:pPr>
            <w:r w:rsidRPr="001E5695">
              <w:rPr>
                <w:rFonts w:ascii="Tahoma" w:hAnsi="Tahoma" w:cs="Tahoma"/>
                <w:b/>
                <w:sz w:val="18"/>
                <w:szCs w:val="18"/>
              </w:rPr>
              <w:t>FACTORES REFERIDOS AL OBJETO DE LA CONVOCATORIA</w:t>
            </w:r>
          </w:p>
        </w:tc>
        <w:tc>
          <w:tcPr>
            <w:tcW w:w="3229" w:type="dxa"/>
          </w:tcPr>
          <w:p w:rsidR="0040312D" w:rsidRPr="001E5695" w:rsidRDefault="0040312D" w:rsidP="00167028">
            <w:pPr>
              <w:tabs>
                <w:tab w:val="center" w:pos="5833"/>
                <w:tab w:val="right" w:pos="10252"/>
              </w:tabs>
              <w:suppressAutoHyphens/>
              <w:rPr>
                <w:rFonts w:ascii="Tahoma" w:hAnsi="Tahoma" w:cs="Tahoma"/>
                <w:b/>
                <w:sz w:val="18"/>
                <w:szCs w:val="18"/>
              </w:rPr>
            </w:pPr>
            <w:r w:rsidRPr="001E5695">
              <w:rPr>
                <w:rFonts w:ascii="Tahoma" w:hAnsi="Tahoma" w:cs="Tahoma"/>
                <w:b/>
                <w:sz w:val="18"/>
                <w:szCs w:val="18"/>
              </w:rPr>
              <w:t>PLAZO DE ENTREGA (en función de la orden de compra)</w:t>
            </w:r>
          </w:p>
          <w:p w:rsidR="0040312D" w:rsidRPr="001E5695" w:rsidRDefault="00003C06" w:rsidP="00167028">
            <w:pPr>
              <w:tabs>
                <w:tab w:val="center" w:pos="5833"/>
                <w:tab w:val="right" w:pos="10252"/>
              </w:tabs>
              <w:suppressAutoHyphens/>
              <w:rPr>
                <w:rFonts w:ascii="Tahoma" w:hAnsi="Tahoma" w:cs="Tahoma"/>
                <w:sz w:val="18"/>
                <w:szCs w:val="18"/>
              </w:rPr>
            </w:pPr>
            <w:r>
              <w:rPr>
                <w:rFonts w:ascii="Tahoma" w:hAnsi="Tahoma" w:cs="Tahoma"/>
                <w:sz w:val="18"/>
                <w:szCs w:val="18"/>
              </w:rPr>
              <w:t xml:space="preserve">De </w:t>
            </w:r>
            <w:r w:rsidR="00095E86">
              <w:rPr>
                <w:rFonts w:ascii="Tahoma" w:hAnsi="Tahoma" w:cs="Tahoma"/>
                <w:sz w:val="18"/>
                <w:szCs w:val="18"/>
              </w:rPr>
              <w:t>01</w:t>
            </w:r>
            <w:r w:rsidR="0040312D" w:rsidRPr="001E5695">
              <w:rPr>
                <w:rFonts w:ascii="Tahoma" w:hAnsi="Tahoma" w:cs="Tahoma"/>
                <w:sz w:val="18"/>
                <w:szCs w:val="18"/>
              </w:rPr>
              <w:t xml:space="preserve"> día calendario</w:t>
            </w:r>
          </w:p>
          <w:p w:rsidR="0040312D" w:rsidRDefault="00003C06" w:rsidP="00167028">
            <w:pPr>
              <w:tabs>
                <w:tab w:val="center" w:pos="5833"/>
                <w:tab w:val="right" w:pos="10252"/>
              </w:tabs>
              <w:suppressAutoHyphens/>
              <w:rPr>
                <w:rFonts w:ascii="Tahoma" w:hAnsi="Tahoma" w:cs="Tahoma"/>
                <w:sz w:val="18"/>
                <w:szCs w:val="18"/>
              </w:rPr>
            </w:pPr>
            <w:r>
              <w:rPr>
                <w:rFonts w:ascii="Tahoma" w:hAnsi="Tahoma" w:cs="Tahoma"/>
                <w:sz w:val="18"/>
                <w:szCs w:val="18"/>
              </w:rPr>
              <w:t xml:space="preserve">De </w:t>
            </w:r>
            <w:r w:rsidR="00095E86">
              <w:rPr>
                <w:rFonts w:ascii="Tahoma" w:hAnsi="Tahoma" w:cs="Tahoma"/>
                <w:sz w:val="18"/>
                <w:szCs w:val="18"/>
              </w:rPr>
              <w:t>02</w:t>
            </w:r>
            <w:r w:rsidR="0040312D" w:rsidRPr="001E5695">
              <w:rPr>
                <w:rFonts w:ascii="Tahoma" w:hAnsi="Tahoma" w:cs="Tahoma"/>
                <w:sz w:val="18"/>
                <w:szCs w:val="18"/>
              </w:rPr>
              <w:t xml:space="preserve"> días calendario</w:t>
            </w:r>
          </w:p>
          <w:p w:rsidR="00095E86" w:rsidRPr="001E5695" w:rsidRDefault="00003C06" w:rsidP="00167028">
            <w:pPr>
              <w:tabs>
                <w:tab w:val="center" w:pos="5833"/>
                <w:tab w:val="right" w:pos="10252"/>
              </w:tabs>
              <w:suppressAutoHyphens/>
              <w:rPr>
                <w:rFonts w:ascii="Tahoma" w:hAnsi="Tahoma" w:cs="Tahoma"/>
                <w:sz w:val="18"/>
                <w:szCs w:val="18"/>
              </w:rPr>
            </w:pPr>
            <w:r>
              <w:rPr>
                <w:rFonts w:ascii="Tahoma" w:hAnsi="Tahoma" w:cs="Tahoma"/>
                <w:sz w:val="18"/>
                <w:szCs w:val="18"/>
              </w:rPr>
              <w:t xml:space="preserve">De </w:t>
            </w:r>
            <w:r w:rsidR="00095E86">
              <w:rPr>
                <w:rFonts w:ascii="Tahoma" w:hAnsi="Tahoma" w:cs="Tahoma"/>
                <w:sz w:val="18"/>
                <w:szCs w:val="18"/>
              </w:rPr>
              <w:t>03 días calendario</w:t>
            </w:r>
          </w:p>
          <w:p w:rsidR="0040312D" w:rsidRPr="001E5695"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1E5695" w:rsidRDefault="0040312D" w:rsidP="00167028">
            <w:pPr>
              <w:tabs>
                <w:tab w:val="center" w:pos="5833"/>
                <w:tab w:val="right" w:pos="10252"/>
              </w:tabs>
              <w:suppressAutoHyphens/>
              <w:rPr>
                <w:rFonts w:ascii="Tahoma" w:hAnsi="Tahoma" w:cs="Tahoma"/>
                <w:b/>
                <w:sz w:val="18"/>
                <w:szCs w:val="18"/>
              </w:rPr>
            </w:pPr>
          </w:p>
          <w:p w:rsidR="0040312D" w:rsidRPr="001E5695" w:rsidRDefault="0040312D" w:rsidP="00167028">
            <w:pPr>
              <w:tabs>
                <w:tab w:val="center" w:pos="5833"/>
                <w:tab w:val="right" w:pos="10252"/>
              </w:tabs>
              <w:suppressAutoHyphens/>
              <w:rPr>
                <w:rFonts w:ascii="Tahoma" w:hAnsi="Tahoma" w:cs="Tahoma"/>
                <w:b/>
                <w:sz w:val="18"/>
                <w:szCs w:val="18"/>
              </w:rPr>
            </w:pPr>
          </w:p>
          <w:p w:rsidR="0040312D" w:rsidRPr="001E5695" w:rsidRDefault="0055760F"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5</w:t>
            </w:r>
            <w:r w:rsidR="0040312D" w:rsidRPr="001E5695">
              <w:rPr>
                <w:rFonts w:ascii="Tahoma" w:hAnsi="Tahoma" w:cs="Tahoma"/>
                <w:sz w:val="18"/>
                <w:szCs w:val="18"/>
              </w:rPr>
              <w:t>0 puntos</w:t>
            </w:r>
          </w:p>
          <w:p w:rsidR="0040312D" w:rsidRPr="001E5695" w:rsidRDefault="0055760F"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40312D" w:rsidRPr="001E5695">
              <w:rPr>
                <w:rFonts w:ascii="Tahoma" w:hAnsi="Tahoma" w:cs="Tahoma"/>
                <w:sz w:val="18"/>
                <w:szCs w:val="18"/>
              </w:rPr>
              <w:t>0 puntos</w:t>
            </w:r>
          </w:p>
          <w:p w:rsidR="0040312D" w:rsidRPr="001E5695" w:rsidRDefault="00095E86"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30 puntos</w:t>
            </w:r>
          </w:p>
        </w:tc>
        <w:tc>
          <w:tcPr>
            <w:tcW w:w="1555" w:type="dxa"/>
          </w:tcPr>
          <w:p w:rsidR="0040312D" w:rsidRPr="001E5695" w:rsidRDefault="0040312D" w:rsidP="00167028">
            <w:pPr>
              <w:tabs>
                <w:tab w:val="center" w:pos="5833"/>
                <w:tab w:val="right" w:pos="10252"/>
              </w:tabs>
              <w:suppressAutoHyphens/>
              <w:rPr>
                <w:rFonts w:ascii="Tahoma" w:hAnsi="Tahoma" w:cs="Tahoma"/>
                <w:b/>
                <w:sz w:val="18"/>
                <w:szCs w:val="18"/>
              </w:rPr>
            </w:pPr>
          </w:p>
          <w:p w:rsidR="0040312D" w:rsidRPr="001E5695" w:rsidRDefault="0040312D" w:rsidP="00167028">
            <w:pPr>
              <w:tabs>
                <w:tab w:val="center" w:pos="5833"/>
                <w:tab w:val="right" w:pos="10252"/>
              </w:tabs>
              <w:suppressAutoHyphens/>
              <w:rPr>
                <w:rFonts w:ascii="Tahoma" w:hAnsi="Tahoma" w:cs="Tahoma"/>
                <w:b/>
                <w:sz w:val="18"/>
                <w:szCs w:val="18"/>
              </w:rPr>
            </w:pPr>
          </w:p>
          <w:p w:rsidR="001B4ADC" w:rsidRPr="001E5695" w:rsidRDefault="00FF634E" w:rsidP="001B4ADC">
            <w:pPr>
              <w:tabs>
                <w:tab w:val="center" w:pos="5833"/>
                <w:tab w:val="right" w:pos="10252"/>
              </w:tabs>
              <w:suppressAutoHyphens/>
              <w:rPr>
                <w:rFonts w:ascii="Tahoma" w:hAnsi="Tahoma" w:cs="Tahoma"/>
                <w:sz w:val="18"/>
                <w:szCs w:val="18"/>
              </w:rPr>
            </w:pPr>
            <w:r w:rsidRPr="001E5695">
              <w:rPr>
                <w:rFonts w:ascii="Tahoma" w:hAnsi="Tahoma" w:cs="Tahoma"/>
                <w:sz w:val="18"/>
                <w:szCs w:val="18"/>
              </w:rPr>
              <w:t xml:space="preserve">Hasta </w:t>
            </w:r>
            <w:r w:rsidR="0055760F">
              <w:rPr>
                <w:rFonts w:ascii="Tahoma" w:hAnsi="Tahoma" w:cs="Tahoma"/>
                <w:sz w:val="18"/>
                <w:szCs w:val="18"/>
              </w:rPr>
              <w:t>5</w:t>
            </w:r>
            <w:r w:rsidR="001B4ADC" w:rsidRPr="001E5695">
              <w:rPr>
                <w:rFonts w:ascii="Tahoma" w:hAnsi="Tahoma" w:cs="Tahoma"/>
                <w:sz w:val="18"/>
                <w:szCs w:val="18"/>
              </w:rPr>
              <w:t>0 puntos</w:t>
            </w:r>
          </w:p>
          <w:p w:rsidR="001B4ADC" w:rsidRPr="001E5695" w:rsidRDefault="001B4ADC" w:rsidP="001B4ADC">
            <w:pPr>
              <w:tabs>
                <w:tab w:val="center" w:pos="5833"/>
                <w:tab w:val="right" w:pos="10252"/>
              </w:tabs>
              <w:suppressAutoHyphens/>
              <w:rPr>
                <w:rFonts w:ascii="Tahoma" w:hAnsi="Tahoma" w:cs="Tahoma"/>
                <w:b/>
                <w:sz w:val="18"/>
                <w:szCs w:val="18"/>
              </w:rPr>
            </w:pP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B5640E">
      <w:pPr>
        <w:tabs>
          <w:tab w:val="center" w:pos="5833"/>
          <w:tab w:val="right" w:pos="10252"/>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8F5651">
        <w:rPr>
          <w:rFonts w:ascii="Tahoma" w:hAnsi="Tahoma" w:cs="Tahoma"/>
          <w:b/>
          <w:color w:val="000000"/>
          <w:sz w:val="18"/>
          <w:szCs w:val="18"/>
        </w:rPr>
        <w:t>84</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8F5651">
        <w:rPr>
          <w:rFonts w:ascii="Tahoma" w:hAnsi="Tahoma" w:cs="Tahoma"/>
          <w:sz w:val="18"/>
          <w:szCs w:val="18"/>
        </w:rPr>
        <w:t>Fierro Corrugado, Alambre y Clavo para el Proyecto “Construcción y Equipamiento de I.S.T. Locumba”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8F5651">
        <w:rPr>
          <w:rFonts w:ascii="Tahoma" w:hAnsi="Tahoma" w:cs="Tahoma"/>
          <w:b/>
          <w:sz w:val="18"/>
          <w:szCs w:val="18"/>
        </w:rPr>
        <w:t>84</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8F5651">
        <w:rPr>
          <w:rFonts w:ascii="Tahoma" w:hAnsi="Tahoma" w:cs="Tahoma"/>
          <w:b/>
          <w:bCs/>
          <w:sz w:val="18"/>
          <w:szCs w:val="18"/>
        </w:rPr>
        <w:t>84</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8F5651">
        <w:rPr>
          <w:rFonts w:ascii="Tahoma" w:hAnsi="Tahoma" w:cs="Tahoma"/>
          <w:b/>
          <w:caps/>
          <w:sz w:val="18"/>
          <w:szCs w:val="18"/>
        </w:rPr>
        <w:t>FIERRO CORRUGADO, ALAMBRE Y CLAVO PARA EL PROYECTO “CONSTRUCCIÓN Y EQUIPAMIENTO DE I.S.T. LOCUMBA</w:t>
      </w:r>
      <w:r w:rsidR="007D3F49">
        <w:rPr>
          <w:rFonts w:ascii="Tahoma" w:hAnsi="Tahoma" w:cs="Tahoma"/>
          <w:b/>
          <w:caps/>
          <w:sz w:val="18"/>
          <w:szCs w:val="18"/>
        </w:rPr>
        <w:t>”</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8F5651">
        <w:rPr>
          <w:rFonts w:ascii="Tahoma" w:hAnsi="Tahoma" w:cs="Tahoma"/>
          <w:b/>
          <w:sz w:val="18"/>
          <w:szCs w:val="18"/>
        </w:rPr>
        <w:t>84</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535DA8">
        <w:rPr>
          <w:rFonts w:ascii="Tahoma" w:hAnsi="Tahoma" w:cs="Tahoma"/>
          <w:b/>
          <w:sz w:val="18"/>
          <w:szCs w:val="18"/>
        </w:rPr>
        <w:t>8</w:t>
      </w:r>
      <w:r w:rsidR="008F5651">
        <w:rPr>
          <w:rFonts w:ascii="Tahoma" w:hAnsi="Tahoma" w:cs="Tahoma"/>
          <w:b/>
          <w:sz w:val="18"/>
          <w:szCs w:val="18"/>
        </w:rPr>
        <w:t>4</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084</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084</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8F5651">
        <w:rPr>
          <w:rFonts w:ascii="Tahoma" w:hAnsi="Tahoma" w:cs="Tahoma"/>
          <w:sz w:val="18"/>
          <w:szCs w:val="18"/>
        </w:rPr>
        <w:t>084</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084</w:t>
      </w:r>
      <w:r>
        <w:rPr>
          <w:rFonts w:ascii="Tahoma" w:hAnsi="Tahoma" w:cs="Tahoma"/>
          <w:b/>
          <w:sz w:val="18"/>
          <w:szCs w:val="18"/>
        </w:rPr>
        <w:t>-2009-LOGISTICA-MPJB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F4CB3" w:rsidRPr="003146E1" w:rsidTr="00DF1DDB">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2A2CF8" w:rsidRPr="003146E1" w:rsidTr="00DF1DDB">
        <w:tc>
          <w:tcPr>
            <w:tcW w:w="660"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2A2CF8" w:rsidRPr="009C6F47" w:rsidRDefault="002A2CF8" w:rsidP="004C64D8">
            <w:pPr>
              <w:pStyle w:val="Ttulo"/>
              <w:suppressAutoHyphens/>
              <w:jc w:val="left"/>
              <w:rPr>
                <w:rFonts w:ascii="Tahoma" w:hAnsi="Tahoma" w:cs="Tahoma"/>
                <w:i w:val="0"/>
                <w:sz w:val="17"/>
                <w:szCs w:val="17"/>
              </w:rPr>
            </w:pPr>
            <w:r w:rsidRPr="009C6F47">
              <w:rPr>
                <w:rFonts w:ascii="Tahoma" w:hAnsi="Tahoma" w:cs="Tahoma"/>
                <w:i w:val="0"/>
                <w:sz w:val="17"/>
                <w:szCs w:val="17"/>
              </w:rPr>
              <w:t>FIERRO CORRUGADO DE ¾” GRADO 60</w:t>
            </w:r>
          </w:p>
        </w:tc>
        <w:tc>
          <w:tcPr>
            <w:tcW w:w="709" w:type="dxa"/>
            <w:vAlign w:val="center"/>
          </w:tcPr>
          <w:p w:rsidR="002A2CF8" w:rsidRPr="00565853" w:rsidRDefault="002A2CF8" w:rsidP="004C64D8">
            <w:pPr>
              <w:pStyle w:val="Ttulo"/>
              <w:suppressAutoHyphens/>
              <w:rPr>
                <w:rFonts w:ascii="Tahoma" w:hAnsi="Tahoma" w:cs="Tahoma"/>
                <w:i w:val="0"/>
                <w:sz w:val="17"/>
                <w:szCs w:val="17"/>
              </w:rPr>
            </w:pPr>
            <w:r>
              <w:rPr>
                <w:rFonts w:ascii="Tahoma" w:hAnsi="Tahoma" w:cs="Tahoma"/>
                <w:i w:val="0"/>
                <w:sz w:val="17"/>
                <w:szCs w:val="17"/>
              </w:rPr>
              <w:t>VAR</w:t>
            </w:r>
          </w:p>
        </w:tc>
        <w:tc>
          <w:tcPr>
            <w:tcW w:w="850" w:type="dxa"/>
            <w:vAlign w:val="center"/>
          </w:tcPr>
          <w:p w:rsidR="002A2CF8" w:rsidRPr="00B31E99" w:rsidRDefault="002A2CF8" w:rsidP="004C64D8">
            <w:pPr>
              <w:pStyle w:val="Ttulo"/>
              <w:suppressAutoHyphens/>
              <w:rPr>
                <w:rFonts w:ascii="Tahoma" w:hAnsi="Tahoma" w:cs="Tahoma"/>
                <w:i w:val="0"/>
                <w:sz w:val="17"/>
                <w:szCs w:val="17"/>
              </w:rPr>
            </w:pPr>
            <w:r>
              <w:rPr>
                <w:rFonts w:ascii="Tahoma" w:hAnsi="Tahoma" w:cs="Tahoma"/>
                <w:i w:val="0"/>
                <w:sz w:val="17"/>
                <w:szCs w:val="17"/>
              </w:rPr>
              <w:t>75</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2</w:t>
            </w:r>
          </w:p>
        </w:tc>
        <w:tc>
          <w:tcPr>
            <w:tcW w:w="3701" w:type="dxa"/>
            <w:vAlign w:val="center"/>
          </w:tcPr>
          <w:p w:rsidR="002A2CF8" w:rsidRPr="009C6F47" w:rsidRDefault="002A2CF8" w:rsidP="004C64D8">
            <w:pPr>
              <w:pStyle w:val="Ttulo"/>
              <w:suppressAutoHyphens/>
              <w:jc w:val="left"/>
              <w:rPr>
                <w:rFonts w:ascii="Tahoma" w:hAnsi="Tahoma" w:cs="Tahoma"/>
                <w:i w:val="0"/>
                <w:sz w:val="17"/>
                <w:szCs w:val="17"/>
              </w:rPr>
            </w:pPr>
            <w:r w:rsidRPr="009C6F47">
              <w:rPr>
                <w:rFonts w:ascii="Tahoma" w:hAnsi="Tahoma" w:cs="Tahoma"/>
                <w:i w:val="0"/>
                <w:sz w:val="17"/>
                <w:szCs w:val="17"/>
              </w:rPr>
              <w:t>FIERRO CORRUGADO DE ¼” GRADO 60</w:t>
            </w:r>
          </w:p>
        </w:tc>
        <w:tc>
          <w:tcPr>
            <w:tcW w:w="709"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VAR</w:t>
            </w:r>
          </w:p>
        </w:tc>
        <w:tc>
          <w:tcPr>
            <w:tcW w:w="850"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800</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3</w:t>
            </w:r>
          </w:p>
        </w:tc>
        <w:tc>
          <w:tcPr>
            <w:tcW w:w="3701" w:type="dxa"/>
            <w:vAlign w:val="center"/>
          </w:tcPr>
          <w:p w:rsidR="002A2CF8" w:rsidRPr="009C6F47" w:rsidRDefault="002A2CF8" w:rsidP="004C64D8">
            <w:pPr>
              <w:pStyle w:val="Ttulo"/>
              <w:suppressAutoHyphens/>
              <w:jc w:val="left"/>
              <w:rPr>
                <w:rFonts w:ascii="Tahoma" w:hAnsi="Tahoma" w:cs="Tahoma"/>
                <w:i w:val="0"/>
                <w:sz w:val="17"/>
                <w:szCs w:val="17"/>
              </w:rPr>
            </w:pPr>
            <w:r w:rsidRPr="009C6F47">
              <w:rPr>
                <w:rFonts w:ascii="Tahoma" w:hAnsi="Tahoma" w:cs="Tahoma"/>
                <w:i w:val="0"/>
                <w:sz w:val="17"/>
                <w:szCs w:val="17"/>
              </w:rPr>
              <w:t>FIERRO CORRUGADO DE 3/8” GRADO 60</w:t>
            </w:r>
          </w:p>
        </w:tc>
        <w:tc>
          <w:tcPr>
            <w:tcW w:w="709"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VAR</w:t>
            </w:r>
          </w:p>
        </w:tc>
        <w:tc>
          <w:tcPr>
            <w:tcW w:w="850"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600</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4</w:t>
            </w:r>
          </w:p>
        </w:tc>
        <w:tc>
          <w:tcPr>
            <w:tcW w:w="3701" w:type="dxa"/>
            <w:vAlign w:val="center"/>
          </w:tcPr>
          <w:p w:rsidR="002A2CF8" w:rsidRPr="009C6F47" w:rsidRDefault="002A2CF8" w:rsidP="004C64D8">
            <w:pPr>
              <w:pStyle w:val="Ttulo"/>
              <w:suppressAutoHyphens/>
              <w:jc w:val="left"/>
              <w:rPr>
                <w:rFonts w:ascii="Tahoma" w:hAnsi="Tahoma" w:cs="Tahoma"/>
                <w:i w:val="0"/>
                <w:sz w:val="17"/>
                <w:szCs w:val="17"/>
              </w:rPr>
            </w:pPr>
            <w:r w:rsidRPr="009C6F47">
              <w:rPr>
                <w:rFonts w:ascii="Tahoma" w:hAnsi="Tahoma" w:cs="Tahoma"/>
                <w:i w:val="0"/>
                <w:sz w:val="17"/>
                <w:szCs w:val="17"/>
              </w:rPr>
              <w:t>FIERRO CORRUGADO DE 5/8” GRADO 60</w:t>
            </w:r>
          </w:p>
        </w:tc>
        <w:tc>
          <w:tcPr>
            <w:tcW w:w="709"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VAR</w:t>
            </w:r>
          </w:p>
        </w:tc>
        <w:tc>
          <w:tcPr>
            <w:tcW w:w="850"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150</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5</w:t>
            </w:r>
          </w:p>
        </w:tc>
        <w:tc>
          <w:tcPr>
            <w:tcW w:w="3701" w:type="dxa"/>
            <w:vAlign w:val="center"/>
          </w:tcPr>
          <w:p w:rsidR="002A2CF8" w:rsidRPr="009C6F47" w:rsidRDefault="002A2CF8" w:rsidP="004C64D8">
            <w:pPr>
              <w:pStyle w:val="Ttulo"/>
              <w:suppressAutoHyphens/>
              <w:jc w:val="left"/>
              <w:rPr>
                <w:rFonts w:ascii="Tahoma" w:hAnsi="Tahoma" w:cs="Tahoma"/>
                <w:i w:val="0"/>
                <w:sz w:val="17"/>
                <w:szCs w:val="17"/>
              </w:rPr>
            </w:pPr>
            <w:r w:rsidRPr="009C6F47">
              <w:rPr>
                <w:rFonts w:ascii="Tahoma" w:hAnsi="Tahoma" w:cs="Tahoma"/>
                <w:i w:val="0"/>
                <w:sz w:val="17"/>
                <w:szCs w:val="17"/>
              </w:rPr>
              <w:t>FIERRO CORRUGADO DE ½” GRADO 60</w:t>
            </w:r>
          </w:p>
        </w:tc>
        <w:tc>
          <w:tcPr>
            <w:tcW w:w="709"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VAR</w:t>
            </w:r>
          </w:p>
        </w:tc>
        <w:tc>
          <w:tcPr>
            <w:tcW w:w="850"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300</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6</w:t>
            </w:r>
          </w:p>
        </w:tc>
        <w:tc>
          <w:tcPr>
            <w:tcW w:w="3701" w:type="dxa"/>
            <w:vAlign w:val="center"/>
          </w:tcPr>
          <w:p w:rsidR="002A2CF8" w:rsidRPr="009C6F47" w:rsidRDefault="002A2CF8" w:rsidP="004C64D8">
            <w:pPr>
              <w:pStyle w:val="Ttulo"/>
              <w:suppressAutoHyphens/>
              <w:jc w:val="left"/>
              <w:rPr>
                <w:rFonts w:ascii="Tahoma" w:hAnsi="Tahoma" w:cs="Tahoma"/>
                <w:i w:val="0"/>
                <w:sz w:val="17"/>
                <w:szCs w:val="17"/>
              </w:rPr>
            </w:pPr>
            <w:r w:rsidRPr="009C6F47">
              <w:rPr>
                <w:rFonts w:ascii="Tahoma" w:hAnsi="Tahoma" w:cs="Tahoma"/>
                <w:i w:val="0"/>
                <w:sz w:val="17"/>
                <w:szCs w:val="17"/>
              </w:rPr>
              <w:t>ALAMBRE Nº 16</w:t>
            </w:r>
          </w:p>
        </w:tc>
        <w:tc>
          <w:tcPr>
            <w:tcW w:w="709"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KG</w:t>
            </w:r>
          </w:p>
        </w:tc>
        <w:tc>
          <w:tcPr>
            <w:tcW w:w="850"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400</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7</w:t>
            </w:r>
          </w:p>
        </w:tc>
        <w:tc>
          <w:tcPr>
            <w:tcW w:w="3701" w:type="dxa"/>
            <w:vAlign w:val="center"/>
          </w:tcPr>
          <w:p w:rsidR="002A2CF8" w:rsidRPr="009C6F47" w:rsidRDefault="002A2CF8" w:rsidP="004C64D8">
            <w:pPr>
              <w:pStyle w:val="Ttulo"/>
              <w:suppressAutoHyphens/>
              <w:jc w:val="left"/>
              <w:rPr>
                <w:rFonts w:ascii="Tahoma" w:hAnsi="Tahoma" w:cs="Tahoma"/>
                <w:i w:val="0"/>
                <w:sz w:val="17"/>
                <w:szCs w:val="17"/>
              </w:rPr>
            </w:pPr>
            <w:r w:rsidRPr="009C6F47">
              <w:rPr>
                <w:rFonts w:ascii="Tahoma" w:hAnsi="Tahoma" w:cs="Tahoma"/>
                <w:i w:val="0"/>
                <w:sz w:val="17"/>
                <w:szCs w:val="17"/>
              </w:rPr>
              <w:t>ALAMBRE Nº 08</w:t>
            </w:r>
          </w:p>
        </w:tc>
        <w:tc>
          <w:tcPr>
            <w:tcW w:w="709"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KG</w:t>
            </w:r>
          </w:p>
        </w:tc>
        <w:tc>
          <w:tcPr>
            <w:tcW w:w="850"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200</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8</w:t>
            </w:r>
          </w:p>
        </w:tc>
        <w:tc>
          <w:tcPr>
            <w:tcW w:w="3701" w:type="dxa"/>
            <w:vAlign w:val="center"/>
          </w:tcPr>
          <w:p w:rsidR="002A2CF8" w:rsidRPr="009C6F47" w:rsidRDefault="002A2CF8" w:rsidP="004C64D8">
            <w:pPr>
              <w:pStyle w:val="Ttulo"/>
              <w:suppressAutoHyphens/>
              <w:jc w:val="left"/>
              <w:rPr>
                <w:rFonts w:ascii="Tahoma" w:hAnsi="Tahoma" w:cs="Tahoma"/>
                <w:i w:val="0"/>
                <w:sz w:val="17"/>
                <w:szCs w:val="17"/>
              </w:rPr>
            </w:pPr>
            <w:r w:rsidRPr="009C6F47">
              <w:rPr>
                <w:rFonts w:ascii="Tahoma" w:hAnsi="Tahoma" w:cs="Tahoma"/>
                <w:i w:val="0"/>
                <w:sz w:val="17"/>
                <w:szCs w:val="17"/>
              </w:rPr>
              <w:t>CLAVO C/C DE 2”</w:t>
            </w:r>
          </w:p>
        </w:tc>
        <w:tc>
          <w:tcPr>
            <w:tcW w:w="709"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KG</w:t>
            </w:r>
          </w:p>
        </w:tc>
        <w:tc>
          <w:tcPr>
            <w:tcW w:w="850"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30</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9</w:t>
            </w:r>
          </w:p>
        </w:tc>
        <w:tc>
          <w:tcPr>
            <w:tcW w:w="3701" w:type="dxa"/>
            <w:vAlign w:val="center"/>
          </w:tcPr>
          <w:p w:rsidR="002A2CF8" w:rsidRPr="009C6F47" w:rsidRDefault="002A2CF8" w:rsidP="004C64D8">
            <w:pPr>
              <w:pStyle w:val="Ttulo"/>
              <w:suppressAutoHyphens/>
              <w:jc w:val="left"/>
              <w:rPr>
                <w:rFonts w:ascii="Tahoma" w:hAnsi="Tahoma" w:cs="Tahoma"/>
                <w:i w:val="0"/>
                <w:sz w:val="17"/>
                <w:szCs w:val="17"/>
              </w:rPr>
            </w:pPr>
            <w:r w:rsidRPr="009C6F47">
              <w:rPr>
                <w:rFonts w:ascii="Tahoma" w:hAnsi="Tahoma" w:cs="Tahoma"/>
                <w:i w:val="0"/>
                <w:sz w:val="17"/>
                <w:szCs w:val="17"/>
              </w:rPr>
              <w:t>CLAVO C/C DE 1”</w:t>
            </w:r>
          </w:p>
        </w:tc>
        <w:tc>
          <w:tcPr>
            <w:tcW w:w="709"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KG</w:t>
            </w:r>
          </w:p>
        </w:tc>
        <w:tc>
          <w:tcPr>
            <w:tcW w:w="850"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100</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660"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10</w:t>
            </w:r>
          </w:p>
        </w:tc>
        <w:tc>
          <w:tcPr>
            <w:tcW w:w="3701" w:type="dxa"/>
            <w:vAlign w:val="center"/>
          </w:tcPr>
          <w:p w:rsidR="002A2CF8" w:rsidRPr="009C6F47" w:rsidRDefault="002A2CF8" w:rsidP="004C64D8">
            <w:pPr>
              <w:pStyle w:val="Ttulo"/>
              <w:suppressAutoHyphens/>
              <w:jc w:val="left"/>
              <w:rPr>
                <w:rFonts w:ascii="Tahoma" w:hAnsi="Tahoma" w:cs="Tahoma"/>
                <w:i w:val="0"/>
                <w:sz w:val="17"/>
                <w:szCs w:val="17"/>
              </w:rPr>
            </w:pPr>
            <w:r w:rsidRPr="009C6F47">
              <w:rPr>
                <w:rFonts w:ascii="Tahoma" w:hAnsi="Tahoma" w:cs="Tahoma"/>
                <w:i w:val="0"/>
                <w:sz w:val="17"/>
                <w:szCs w:val="17"/>
              </w:rPr>
              <w:t>CLAVO C/C DE 4”</w:t>
            </w:r>
          </w:p>
        </w:tc>
        <w:tc>
          <w:tcPr>
            <w:tcW w:w="709"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KG</w:t>
            </w:r>
          </w:p>
        </w:tc>
        <w:tc>
          <w:tcPr>
            <w:tcW w:w="850" w:type="dxa"/>
            <w:vAlign w:val="center"/>
          </w:tcPr>
          <w:p w:rsidR="002A2CF8" w:rsidRDefault="002A2CF8" w:rsidP="004C64D8">
            <w:pPr>
              <w:pStyle w:val="Ttulo"/>
              <w:suppressAutoHyphens/>
              <w:rPr>
                <w:rFonts w:ascii="Tahoma" w:hAnsi="Tahoma" w:cs="Tahoma"/>
                <w:i w:val="0"/>
                <w:sz w:val="17"/>
                <w:szCs w:val="17"/>
              </w:rPr>
            </w:pPr>
            <w:r>
              <w:rPr>
                <w:rFonts w:ascii="Tahoma" w:hAnsi="Tahoma" w:cs="Tahoma"/>
                <w:i w:val="0"/>
                <w:sz w:val="17"/>
                <w:szCs w:val="17"/>
              </w:rPr>
              <w:t>30</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7054" w:type="dxa"/>
            <w:gridSpan w:val="5"/>
          </w:tcPr>
          <w:p w:rsidR="002A2CF8" w:rsidRDefault="002A2CF8" w:rsidP="00DF1DDB">
            <w:pPr>
              <w:pStyle w:val="Ttulo"/>
              <w:suppressAutoHyphens/>
              <w:rPr>
                <w:rFonts w:ascii="Tahoma" w:hAnsi="Tahoma" w:cs="Tahoma"/>
                <w:b/>
                <w:i w:val="0"/>
                <w:sz w:val="6"/>
                <w:szCs w:val="6"/>
              </w:rPr>
            </w:pPr>
          </w:p>
          <w:p w:rsidR="002A2CF8" w:rsidRDefault="002A2CF8" w:rsidP="00DF1DDB">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2A2CF8" w:rsidRPr="00B52A79" w:rsidRDefault="002A2CF8" w:rsidP="00DF1DDB">
            <w:pPr>
              <w:pStyle w:val="Ttulo"/>
              <w:suppressAutoHyphens/>
              <w:rPr>
                <w:rFonts w:ascii="Tahoma" w:hAnsi="Tahoma" w:cs="Tahoma"/>
                <w:b/>
                <w:i w:val="0"/>
                <w:sz w:val="6"/>
                <w:szCs w:val="6"/>
              </w:rPr>
            </w:pPr>
          </w:p>
        </w:tc>
        <w:tc>
          <w:tcPr>
            <w:tcW w:w="1276" w:type="dxa"/>
            <w:vAlign w:val="center"/>
          </w:tcPr>
          <w:p w:rsidR="002A2CF8" w:rsidRPr="00A80526" w:rsidRDefault="002A2CF8" w:rsidP="00DF1DDB">
            <w:pPr>
              <w:pStyle w:val="Ttulo"/>
              <w:suppressAutoHyphens/>
              <w:jc w:val="right"/>
              <w:rPr>
                <w:rFonts w:ascii="Tahoma" w:hAnsi="Tahoma" w:cs="Tahoma"/>
                <w:b/>
                <w:i w:val="0"/>
                <w:sz w:val="18"/>
                <w:szCs w:val="18"/>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5826E4" w:rsidRDefault="005826E4">
      <w:pPr>
        <w:rPr>
          <w:rFonts w:ascii="Tahoma" w:hAnsi="Tahoma" w:cs="Tahoma"/>
          <w:b/>
          <w:sz w:val="18"/>
          <w:szCs w:val="18"/>
        </w:rPr>
      </w:pPr>
      <w:r>
        <w:rPr>
          <w:rFonts w:ascii="Tahoma" w:hAnsi="Tahoma" w:cs="Tahoma"/>
          <w:b/>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8F5651">
        <w:rPr>
          <w:rFonts w:ascii="Tahoma" w:hAnsi="Tahoma" w:cs="Tahoma"/>
          <w:b/>
          <w:sz w:val="18"/>
          <w:szCs w:val="18"/>
        </w:rPr>
        <w:t>84</w:t>
      </w:r>
      <w:r>
        <w:rPr>
          <w:rFonts w:ascii="Tahoma" w:hAnsi="Tahoma" w:cs="Tahoma"/>
          <w:b/>
          <w:sz w:val="18"/>
          <w:szCs w:val="18"/>
        </w:rPr>
        <w:t>-2009-LOGISTICA-MPJB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BF4EAB" w:rsidRPr="004C1C29" w:rsidRDefault="00BF4EAB" w:rsidP="004C1C29">
      <w:pPr>
        <w:jc w:val="center"/>
      </w:pPr>
    </w:p>
    <w:sectPr w:rsidR="00BF4EAB" w:rsidRPr="004C1C29" w:rsidSect="00200061">
      <w:headerReference w:type="default" r:id="rId8"/>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49AD" w:rsidRDefault="001549AD">
      <w:r>
        <w:separator/>
      </w:r>
    </w:p>
  </w:endnote>
  <w:endnote w:type="continuationSeparator" w:id="1">
    <w:p w:rsidR="001549AD" w:rsidRDefault="001549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49AD" w:rsidRDefault="001549AD">
      <w:r>
        <w:separator/>
      </w:r>
    </w:p>
  </w:footnote>
  <w:footnote w:type="continuationSeparator" w:id="1">
    <w:p w:rsidR="001549AD" w:rsidRDefault="001549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DC6" w:rsidRPr="00000126" w:rsidRDefault="00731DC6"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731DC6" w:rsidRPr="00000126" w:rsidRDefault="00731DC6"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84</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6C02F3A"/>
    <w:multiLevelType w:val="hybridMultilevel"/>
    <w:tmpl w:val="A0B4BD04"/>
    <w:lvl w:ilvl="0" w:tplc="29561CD0">
      <w:start w:val="1"/>
      <w:numFmt w:val="lowerLetter"/>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32">
    <w:nsid w:val="07032750"/>
    <w:multiLevelType w:val="hybridMultilevel"/>
    <w:tmpl w:val="97D435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5">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6">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7">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1B6B1032"/>
    <w:multiLevelType w:val="hybridMultilevel"/>
    <w:tmpl w:val="050A8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0">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2">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3">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5">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6">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7">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9">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50">
    <w:nsid w:val="423949AA"/>
    <w:multiLevelType w:val="singleLevel"/>
    <w:tmpl w:val="82DE0DC6"/>
    <w:lvl w:ilvl="0">
      <w:start w:val="1"/>
      <w:numFmt w:val="lowerLetter"/>
      <w:lvlText w:val="%1)"/>
      <w:lvlJc w:val="left"/>
      <w:pPr>
        <w:tabs>
          <w:tab w:val="num" w:pos="1211"/>
        </w:tabs>
        <w:ind w:left="1211" w:hanging="360"/>
      </w:pPr>
      <w:rPr>
        <w:rFonts w:ascii="Tahoma" w:eastAsia="MS Mincho" w:hAnsi="Tahoma" w:cs="Tahoma"/>
        <w:b w:val="0"/>
      </w:rPr>
    </w:lvl>
  </w:abstractNum>
  <w:abstractNum w:abstractNumId="51">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2">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3">
    <w:nsid w:val="44F95010"/>
    <w:multiLevelType w:val="hybridMultilevel"/>
    <w:tmpl w:val="96A476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6">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7">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8">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59">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0">
    <w:nsid w:val="612E6D11"/>
    <w:multiLevelType w:val="hybridMultilevel"/>
    <w:tmpl w:val="C082B0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2">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3">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64">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5">
    <w:nsid w:val="713D1056"/>
    <w:multiLevelType w:val="hybridMultilevel"/>
    <w:tmpl w:val="57163A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62D7A99"/>
    <w:multiLevelType w:val="hybridMultilevel"/>
    <w:tmpl w:val="1A3A9C3E"/>
    <w:lvl w:ilvl="0" w:tplc="2064F25A">
      <w:start w:val="1"/>
      <w:numFmt w:val="lowerLetter"/>
      <w:lvlText w:val="%1."/>
      <w:lvlJc w:val="left"/>
      <w:pPr>
        <w:ind w:left="690" w:hanging="360"/>
      </w:pPr>
      <w:rPr>
        <w:rFonts w:hint="default"/>
      </w:rPr>
    </w:lvl>
    <w:lvl w:ilvl="1" w:tplc="0C0A0019" w:tentative="1">
      <w:start w:val="1"/>
      <w:numFmt w:val="lowerLetter"/>
      <w:lvlText w:val="%2."/>
      <w:lvlJc w:val="left"/>
      <w:pPr>
        <w:ind w:left="1410" w:hanging="360"/>
      </w:pPr>
    </w:lvl>
    <w:lvl w:ilvl="2" w:tplc="0C0A001B" w:tentative="1">
      <w:start w:val="1"/>
      <w:numFmt w:val="lowerRoman"/>
      <w:lvlText w:val="%3."/>
      <w:lvlJc w:val="right"/>
      <w:pPr>
        <w:ind w:left="2130" w:hanging="180"/>
      </w:pPr>
    </w:lvl>
    <w:lvl w:ilvl="3" w:tplc="0C0A000F" w:tentative="1">
      <w:start w:val="1"/>
      <w:numFmt w:val="decimal"/>
      <w:lvlText w:val="%4."/>
      <w:lvlJc w:val="left"/>
      <w:pPr>
        <w:ind w:left="2850" w:hanging="360"/>
      </w:pPr>
    </w:lvl>
    <w:lvl w:ilvl="4" w:tplc="0C0A0019" w:tentative="1">
      <w:start w:val="1"/>
      <w:numFmt w:val="lowerLetter"/>
      <w:lvlText w:val="%5."/>
      <w:lvlJc w:val="left"/>
      <w:pPr>
        <w:ind w:left="3570" w:hanging="360"/>
      </w:pPr>
    </w:lvl>
    <w:lvl w:ilvl="5" w:tplc="0C0A001B" w:tentative="1">
      <w:start w:val="1"/>
      <w:numFmt w:val="lowerRoman"/>
      <w:lvlText w:val="%6."/>
      <w:lvlJc w:val="right"/>
      <w:pPr>
        <w:ind w:left="4290" w:hanging="180"/>
      </w:pPr>
    </w:lvl>
    <w:lvl w:ilvl="6" w:tplc="0C0A000F" w:tentative="1">
      <w:start w:val="1"/>
      <w:numFmt w:val="decimal"/>
      <w:lvlText w:val="%7."/>
      <w:lvlJc w:val="left"/>
      <w:pPr>
        <w:ind w:left="5010" w:hanging="360"/>
      </w:pPr>
    </w:lvl>
    <w:lvl w:ilvl="7" w:tplc="0C0A0019" w:tentative="1">
      <w:start w:val="1"/>
      <w:numFmt w:val="lowerLetter"/>
      <w:lvlText w:val="%8."/>
      <w:lvlJc w:val="left"/>
      <w:pPr>
        <w:ind w:left="5730" w:hanging="360"/>
      </w:pPr>
    </w:lvl>
    <w:lvl w:ilvl="8" w:tplc="0C0A001B" w:tentative="1">
      <w:start w:val="1"/>
      <w:numFmt w:val="lowerRoman"/>
      <w:lvlText w:val="%9."/>
      <w:lvlJc w:val="right"/>
      <w:pPr>
        <w:ind w:left="6450" w:hanging="180"/>
      </w:pPr>
    </w:lvl>
  </w:abstractNum>
  <w:abstractNum w:abstractNumId="67">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8">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9">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70">
    <w:nsid w:val="7DBB4AC8"/>
    <w:multiLevelType w:val="hybridMultilevel"/>
    <w:tmpl w:val="A39AC23A"/>
    <w:lvl w:ilvl="0" w:tplc="A2F4EA2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61"/>
  </w:num>
  <w:num w:numId="3">
    <w:abstractNumId w:val="35"/>
  </w:num>
  <w:num w:numId="4">
    <w:abstractNumId w:val="50"/>
  </w:num>
  <w:num w:numId="5">
    <w:abstractNumId w:val="40"/>
  </w:num>
  <w:num w:numId="6">
    <w:abstractNumId w:val="56"/>
  </w:num>
  <w:num w:numId="7">
    <w:abstractNumId w:val="63"/>
  </w:num>
  <w:num w:numId="8">
    <w:abstractNumId w:val="52"/>
  </w:num>
  <w:num w:numId="9">
    <w:abstractNumId w:val="33"/>
  </w:num>
  <w:num w:numId="10">
    <w:abstractNumId w:val="36"/>
  </w:num>
  <w:num w:numId="11">
    <w:abstractNumId w:val="4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9"/>
  </w:num>
  <w:num w:numId="13">
    <w:abstractNumId w:val="42"/>
  </w:num>
  <w:num w:numId="14">
    <w:abstractNumId w:val="62"/>
  </w:num>
  <w:num w:numId="15">
    <w:abstractNumId w:val="43"/>
  </w:num>
  <w:num w:numId="16">
    <w:abstractNumId w:val="51"/>
  </w:num>
  <w:num w:numId="17">
    <w:abstractNumId w:val="37"/>
  </w:num>
  <w:num w:numId="18">
    <w:abstractNumId w:val="57"/>
  </w:num>
  <w:num w:numId="19">
    <w:abstractNumId w:val="45"/>
  </w:num>
  <w:num w:numId="20">
    <w:abstractNumId w:val="41"/>
  </w:num>
  <w:num w:numId="21">
    <w:abstractNumId w:val="69"/>
  </w:num>
  <w:num w:numId="22">
    <w:abstractNumId w:val="39"/>
  </w:num>
  <w:num w:numId="23">
    <w:abstractNumId w:val="59"/>
  </w:num>
  <w:num w:numId="24">
    <w:abstractNumId w:val="46"/>
  </w:num>
  <w:num w:numId="25">
    <w:abstractNumId w:val="64"/>
  </w:num>
  <w:num w:numId="26">
    <w:abstractNumId w:val="55"/>
  </w:num>
  <w:num w:numId="27">
    <w:abstractNumId w:val="47"/>
  </w:num>
  <w:num w:numId="28">
    <w:abstractNumId w:val="54"/>
  </w:num>
  <w:num w:numId="29">
    <w:abstractNumId w:val="68"/>
  </w:num>
  <w:num w:numId="30">
    <w:abstractNumId w:val="67"/>
  </w:num>
  <w:num w:numId="31">
    <w:abstractNumId w:val="34"/>
  </w:num>
  <w:num w:numId="32">
    <w:abstractNumId w:val="58"/>
  </w:num>
  <w:num w:numId="33">
    <w:abstractNumId w:val="44"/>
  </w:num>
  <w:num w:numId="34">
    <w:abstractNumId w:val="70"/>
  </w:num>
  <w:num w:numId="35">
    <w:abstractNumId w:val="53"/>
  </w:num>
  <w:num w:numId="36">
    <w:abstractNumId w:val="38"/>
  </w:num>
  <w:num w:numId="37">
    <w:abstractNumId w:val="60"/>
  </w:num>
  <w:num w:numId="38">
    <w:abstractNumId w:val="31"/>
  </w:num>
  <w:num w:numId="39">
    <w:abstractNumId w:val="32"/>
  </w:num>
  <w:num w:numId="40">
    <w:abstractNumId w:val="65"/>
  </w:num>
  <w:num w:numId="41">
    <w:abstractNumId w:val="6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07522"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4C3"/>
    <w:rsid w:val="00091A86"/>
    <w:rsid w:val="00092696"/>
    <w:rsid w:val="00092FC1"/>
    <w:rsid w:val="00093203"/>
    <w:rsid w:val="00095E86"/>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1667"/>
    <w:rsid w:val="000C2212"/>
    <w:rsid w:val="000C52B2"/>
    <w:rsid w:val="000C5BC6"/>
    <w:rsid w:val="000C6EB0"/>
    <w:rsid w:val="000D2BBD"/>
    <w:rsid w:val="000D32E0"/>
    <w:rsid w:val="000D3378"/>
    <w:rsid w:val="000D52F8"/>
    <w:rsid w:val="000D55FF"/>
    <w:rsid w:val="000E05BC"/>
    <w:rsid w:val="000E317D"/>
    <w:rsid w:val="000E3ABD"/>
    <w:rsid w:val="000E3B0F"/>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5B1D"/>
    <w:rsid w:val="00167028"/>
    <w:rsid w:val="00177D12"/>
    <w:rsid w:val="00180C70"/>
    <w:rsid w:val="00182402"/>
    <w:rsid w:val="001825E6"/>
    <w:rsid w:val="001858C2"/>
    <w:rsid w:val="0019123C"/>
    <w:rsid w:val="0019429C"/>
    <w:rsid w:val="00197106"/>
    <w:rsid w:val="00197D03"/>
    <w:rsid w:val="001A0BA4"/>
    <w:rsid w:val="001A1360"/>
    <w:rsid w:val="001A1992"/>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4F9"/>
    <w:rsid w:val="001D22D2"/>
    <w:rsid w:val="001D4494"/>
    <w:rsid w:val="001D5EDC"/>
    <w:rsid w:val="001D67AF"/>
    <w:rsid w:val="001D78B5"/>
    <w:rsid w:val="001E02DD"/>
    <w:rsid w:val="001E04CF"/>
    <w:rsid w:val="001E142E"/>
    <w:rsid w:val="001E2442"/>
    <w:rsid w:val="001E3A09"/>
    <w:rsid w:val="001E3BC6"/>
    <w:rsid w:val="001E5695"/>
    <w:rsid w:val="001F2FC2"/>
    <w:rsid w:val="001F3AE9"/>
    <w:rsid w:val="001F4532"/>
    <w:rsid w:val="001F61C1"/>
    <w:rsid w:val="00200061"/>
    <w:rsid w:val="00201E3D"/>
    <w:rsid w:val="002021B9"/>
    <w:rsid w:val="00203DE4"/>
    <w:rsid w:val="00210557"/>
    <w:rsid w:val="002112B3"/>
    <w:rsid w:val="00212B31"/>
    <w:rsid w:val="00212C80"/>
    <w:rsid w:val="00214EB5"/>
    <w:rsid w:val="00215376"/>
    <w:rsid w:val="00216CBA"/>
    <w:rsid w:val="00220152"/>
    <w:rsid w:val="0022030A"/>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4B7E"/>
    <w:rsid w:val="00275143"/>
    <w:rsid w:val="00275896"/>
    <w:rsid w:val="002808FD"/>
    <w:rsid w:val="0028263F"/>
    <w:rsid w:val="002870A4"/>
    <w:rsid w:val="002901C7"/>
    <w:rsid w:val="0029125F"/>
    <w:rsid w:val="002916C1"/>
    <w:rsid w:val="002A201F"/>
    <w:rsid w:val="002A28B8"/>
    <w:rsid w:val="002A2CF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5ADB"/>
    <w:rsid w:val="002E7865"/>
    <w:rsid w:val="002F00D2"/>
    <w:rsid w:val="002F4B56"/>
    <w:rsid w:val="002F6B11"/>
    <w:rsid w:val="002F6FD1"/>
    <w:rsid w:val="002F775B"/>
    <w:rsid w:val="0030085D"/>
    <w:rsid w:val="00301C15"/>
    <w:rsid w:val="003024AB"/>
    <w:rsid w:val="003030B8"/>
    <w:rsid w:val="003101C8"/>
    <w:rsid w:val="0031278A"/>
    <w:rsid w:val="00312D80"/>
    <w:rsid w:val="003146E1"/>
    <w:rsid w:val="00316E4A"/>
    <w:rsid w:val="00327A48"/>
    <w:rsid w:val="0033240C"/>
    <w:rsid w:val="003333A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213B"/>
    <w:rsid w:val="003E235E"/>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182F"/>
    <w:rsid w:val="0049221F"/>
    <w:rsid w:val="00493ABA"/>
    <w:rsid w:val="00496BD0"/>
    <w:rsid w:val="004A0C00"/>
    <w:rsid w:val="004A120F"/>
    <w:rsid w:val="004A24F8"/>
    <w:rsid w:val="004A4E29"/>
    <w:rsid w:val="004A7DE3"/>
    <w:rsid w:val="004B1310"/>
    <w:rsid w:val="004B4DD0"/>
    <w:rsid w:val="004B67BF"/>
    <w:rsid w:val="004C1C29"/>
    <w:rsid w:val="004C22ED"/>
    <w:rsid w:val="004C402A"/>
    <w:rsid w:val="004D1C66"/>
    <w:rsid w:val="004D4D9B"/>
    <w:rsid w:val="004E14A8"/>
    <w:rsid w:val="004E14A9"/>
    <w:rsid w:val="004E4C70"/>
    <w:rsid w:val="004F2830"/>
    <w:rsid w:val="004F634E"/>
    <w:rsid w:val="004F79A7"/>
    <w:rsid w:val="0050397E"/>
    <w:rsid w:val="00503FEA"/>
    <w:rsid w:val="0051642E"/>
    <w:rsid w:val="00520A16"/>
    <w:rsid w:val="00521F77"/>
    <w:rsid w:val="0052229D"/>
    <w:rsid w:val="00522705"/>
    <w:rsid w:val="00522C9D"/>
    <w:rsid w:val="00524F7D"/>
    <w:rsid w:val="00526281"/>
    <w:rsid w:val="00527567"/>
    <w:rsid w:val="00532F5B"/>
    <w:rsid w:val="005351F9"/>
    <w:rsid w:val="005354C5"/>
    <w:rsid w:val="00535DA8"/>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8069C"/>
    <w:rsid w:val="00580F8B"/>
    <w:rsid w:val="005826E4"/>
    <w:rsid w:val="00582AB0"/>
    <w:rsid w:val="0058302C"/>
    <w:rsid w:val="0058537F"/>
    <w:rsid w:val="00586258"/>
    <w:rsid w:val="00590410"/>
    <w:rsid w:val="00590FC1"/>
    <w:rsid w:val="00591715"/>
    <w:rsid w:val="005927ED"/>
    <w:rsid w:val="005A3983"/>
    <w:rsid w:val="005A3AAD"/>
    <w:rsid w:val="005A619E"/>
    <w:rsid w:val="005A66FE"/>
    <w:rsid w:val="005A7909"/>
    <w:rsid w:val="005A7E83"/>
    <w:rsid w:val="005B56E4"/>
    <w:rsid w:val="005B60EB"/>
    <w:rsid w:val="005B6FD7"/>
    <w:rsid w:val="005B7760"/>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FA7"/>
    <w:rsid w:val="0061059B"/>
    <w:rsid w:val="00613455"/>
    <w:rsid w:val="00614F5C"/>
    <w:rsid w:val="006164CD"/>
    <w:rsid w:val="00622583"/>
    <w:rsid w:val="006308B4"/>
    <w:rsid w:val="00630F31"/>
    <w:rsid w:val="006331F8"/>
    <w:rsid w:val="00635648"/>
    <w:rsid w:val="00636180"/>
    <w:rsid w:val="00637977"/>
    <w:rsid w:val="00643E8A"/>
    <w:rsid w:val="00644C3D"/>
    <w:rsid w:val="006472B0"/>
    <w:rsid w:val="0065293C"/>
    <w:rsid w:val="00653461"/>
    <w:rsid w:val="00654937"/>
    <w:rsid w:val="006566A8"/>
    <w:rsid w:val="006608EE"/>
    <w:rsid w:val="00664A8F"/>
    <w:rsid w:val="00665BB4"/>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ED1"/>
    <w:rsid w:val="00697254"/>
    <w:rsid w:val="006A086D"/>
    <w:rsid w:val="006A14FE"/>
    <w:rsid w:val="006A3829"/>
    <w:rsid w:val="006A5194"/>
    <w:rsid w:val="006B4CAE"/>
    <w:rsid w:val="006B6550"/>
    <w:rsid w:val="006C0F31"/>
    <w:rsid w:val="006C2EF2"/>
    <w:rsid w:val="006C31E9"/>
    <w:rsid w:val="006C4C35"/>
    <w:rsid w:val="006C4D33"/>
    <w:rsid w:val="006C6A82"/>
    <w:rsid w:val="006C7072"/>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3CDB"/>
    <w:rsid w:val="00724B5C"/>
    <w:rsid w:val="00725397"/>
    <w:rsid w:val="007259D6"/>
    <w:rsid w:val="00726C14"/>
    <w:rsid w:val="00727396"/>
    <w:rsid w:val="00731054"/>
    <w:rsid w:val="00731DC6"/>
    <w:rsid w:val="0073478D"/>
    <w:rsid w:val="0074036C"/>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240F"/>
    <w:rsid w:val="00776120"/>
    <w:rsid w:val="0078206B"/>
    <w:rsid w:val="0078497C"/>
    <w:rsid w:val="00785A66"/>
    <w:rsid w:val="007862B2"/>
    <w:rsid w:val="00786DEC"/>
    <w:rsid w:val="00795B14"/>
    <w:rsid w:val="00796360"/>
    <w:rsid w:val="0079747B"/>
    <w:rsid w:val="007A161B"/>
    <w:rsid w:val="007A3058"/>
    <w:rsid w:val="007A3F09"/>
    <w:rsid w:val="007B5872"/>
    <w:rsid w:val="007C0EF2"/>
    <w:rsid w:val="007C1E0D"/>
    <w:rsid w:val="007C4BAA"/>
    <w:rsid w:val="007C6DDC"/>
    <w:rsid w:val="007C6F6B"/>
    <w:rsid w:val="007D0FCE"/>
    <w:rsid w:val="007D10E1"/>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FED"/>
    <w:rsid w:val="00803514"/>
    <w:rsid w:val="0080584C"/>
    <w:rsid w:val="00811070"/>
    <w:rsid w:val="00812E82"/>
    <w:rsid w:val="00813723"/>
    <w:rsid w:val="00814DE6"/>
    <w:rsid w:val="00815B5E"/>
    <w:rsid w:val="008162BC"/>
    <w:rsid w:val="00817A53"/>
    <w:rsid w:val="008253CB"/>
    <w:rsid w:val="00834EB1"/>
    <w:rsid w:val="008376D4"/>
    <w:rsid w:val="0084234E"/>
    <w:rsid w:val="008433FD"/>
    <w:rsid w:val="008468D0"/>
    <w:rsid w:val="00846DE9"/>
    <w:rsid w:val="00847592"/>
    <w:rsid w:val="00854BF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B20B1"/>
    <w:rsid w:val="008C03A8"/>
    <w:rsid w:val="008C1083"/>
    <w:rsid w:val="008C1CD4"/>
    <w:rsid w:val="008C2FB2"/>
    <w:rsid w:val="008C389B"/>
    <w:rsid w:val="008C38C8"/>
    <w:rsid w:val="008C44C2"/>
    <w:rsid w:val="008C64B1"/>
    <w:rsid w:val="008C7107"/>
    <w:rsid w:val="008D1AE3"/>
    <w:rsid w:val="008D2861"/>
    <w:rsid w:val="008D3DCA"/>
    <w:rsid w:val="008D62E6"/>
    <w:rsid w:val="008D6620"/>
    <w:rsid w:val="008D7509"/>
    <w:rsid w:val="008D75A0"/>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5054"/>
    <w:rsid w:val="00976528"/>
    <w:rsid w:val="0097797E"/>
    <w:rsid w:val="00981183"/>
    <w:rsid w:val="0098139E"/>
    <w:rsid w:val="00983895"/>
    <w:rsid w:val="0098442E"/>
    <w:rsid w:val="009852D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69F"/>
    <w:rsid w:val="009C6F47"/>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73A"/>
    <w:rsid w:val="00A37EBF"/>
    <w:rsid w:val="00A40292"/>
    <w:rsid w:val="00A40590"/>
    <w:rsid w:val="00A4275B"/>
    <w:rsid w:val="00A45C9E"/>
    <w:rsid w:val="00A4691E"/>
    <w:rsid w:val="00A47B30"/>
    <w:rsid w:val="00A52098"/>
    <w:rsid w:val="00A54FDE"/>
    <w:rsid w:val="00A573AB"/>
    <w:rsid w:val="00A57FAF"/>
    <w:rsid w:val="00A60628"/>
    <w:rsid w:val="00A6434F"/>
    <w:rsid w:val="00A64E1D"/>
    <w:rsid w:val="00A65F48"/>
    <w:rsid w:val="00A70465"/>
    <w:rsid w:val="00A70D1E"/>
    <w:rsid w:val="00A72BCC"/>
    <w:rsid w:val="00A737B0"/>
    <w:rsid w:val="00A77CE4"/>
    <w:rsid w:val="00A804B4"/>
    <w:rsid w:val="00A80526"/>
    <w:rsid w:val="00A80FA4"/>
    <w:rsid w:val="00A81168"/>
    <w:rsid w:val="00A82A4F"/>
    <w:rsid w:val="00A838A0"/>
    <w:rsid w:val="00A8424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2E4A"/>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4089"/>
    <w:rsid w:val="00B65A50"/>
    <w:rsid w:val="00B65C02"/>
    <w:rsid w:val="00B725BB"/>
    <w:rsid w:val="00B72AC8"/>
    <w:rsid w:val="00B74021"/>
    <w:rsid w:val="00B743AE"/>
    <w:rsid w:val="00B76902"/>
    <w:rsid w:val="00B769F3"/>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5024"/>
    <w:rsid w:val="00BB2FBD"/>
    <w:rsid w:val="00BB477E"/>
    <w:rsid w:val="00BB7063"/>
    <w:rsid w:val="00BC142F"/>
    <w:rsid w:val="00BC1670"/>
    <w:rsid w:val="00BC2709"/>
    <w:rsid w:val="00BC4446"/>
    <w:rsid w:val="00BC5E45"/>
    <w:rsid w:val="00BD09B2"/>
    <w:rsid w:val="00BD20EA"/>
    <w:rsid w:val="00BD2EA7"/>
    <w:rsid w:val="00BD3180"/>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71836"/>
    <w:rsid w:val="00C72373"/>
    <w:rsid w:val="00C804B2"/>
    <w:rsid w:val="00C82BF4"/>
    <w:rsid w:val="00C83467"/>
    <w:rsid w:val="00C87372"/>
    <w:rsid w:val="00C9400E"/>
    <w:rsid w:val="00CA2559"/>
    <w:rsid w:val="00CA52C8"/>
    <w:rsid w:val="00CA78D4"/>
    <w:rsid w:val="00CB0D3D"/>
    <w:rsid w:val="00CC2283"/>
    <w:rsid w:val="00CC47A2"/>
    <w:rsid w:val="00CC5372"/>
    <w:rsid w:val="00CC5FBB"/>
    <w:rsid w:val="00CC6931"/>
    <w:rsid w:val="00CC7462"/>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27D6"/>
    <w:rsid w:val="00D5400F"/>
    <w:rsid w:val="00D5650A"/>
    <w:rsid w:val="00D57554"/>
    <w:rsid w:val="00D624D7"/>
    <w:rsid w:val="00D637F6"/>
    <w:rsid w:val="00D652FD"/>
    <w:rsid w:val="00D66E5A"/>
    <w:rsid w:val="00D671D0"/>
    <w:rsid w:val="00D72514"/>
    <w:rsid w:val="00D72DDF"/>
    <w:rsid w:val="00D750BF"/>
    <w:rsid w:val="00D7515C"/>
    <w:rsid w:val="00D80D6B"/>
    <w:rsid w:val="00D826DF"/>
    <w:rsid w:val="00D839A6"/>
    <w:rsid w:val="00D86B52"/>
    <w:rsid w:val="00D87AF1"/>
    <w:rsid w:val="00D9358D"/>
    <w:rsid w:val="00D95818"/>
    <w:rsid w:val="00D95F77"/>
    <w:rsid w:val="00D977E0"/>
    <w:rsid w:val="00DA0AC7"/>
    <w:rsid w:val="00DA505A"/>
    <w:rsid w:val="00DA62BB"/>
    <w:rsid w:val="00DA63C1"/>
    <w:rsid w:val="00DA7ACC"/>
    <w:rsid w:val="00DA7BB7"/>
    <w:rsid w:val="00DA7CB5"/>
    <w:rsid w:val="00DB0082"/>
    <w:rsid w:val="00DB0548"/>
    <w:rsid w:val="00DB07D6"/>
    <w:rsid w:val="00DB35A3"/>
    <w:rsid w:val="00DB3AD1"/>
    <w:rsid w:val="00DC1485"/>
    <w:rsid w:val="00DC245B"/>
    <w:rsid w:val="00DC4B5F"/>
    <w:rsid w:val="00DC5F75"/>
    <w:rsid w:val="00DC67FE"/>
    <w:rsid w:val="00DD1227"/>
    <w:rsid w:val="00DD3CD8"/>
    <w:rsid w:val="00DE05BB"/>
    <w:rsid w:val="00DE1871"/>
    <w:rsid w:val="00DE5AF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E89"/>
    <w:rsid w:val="00E30828"/>
    <w:rsid w:val="00E308F6"/>
    <w:rsid w:val="00E31348"/>
    <w:rsid w:val="00E3361E"/>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2EA2"/>
    <w:rsid w:val="00EA324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75C3"/>
    <w:rsid w:val="00EF2C59"/>
    <w:rsid w:val="00EF30CC"/>
    <w:rsid w:val="00F03E2C"/>
    <w:rsid w:val="00F04798"/>
    <w:rsid w:val="00F06AA8"/>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722C8"/>
    <w:rsid w:val="00F748EF"/>
    <w:rsid w:val="00F76D44"/>
    <w:rsid w:val="00F82286"/>
    <w:rsid w:val="00F8446B"/>
    <w:rsid w:val="00F85CB4"/>
    <w:rsid w:val="00F869E1"/>
    <w:rsid w:val="00F874AD"/>
    <w:rsid w:val="00F8789C"/>
    <w:rsid w:val="00F91D67"/>
    <w:rsid w:val="00F923CB"/>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1A07"/>
    <w:rsid w:val="00FD2D7E"/>
    <w:rsid w:val="00FD6B60"/>
    <w:rsid w:val="00FD7057"/>
    <w:rsid w:val="00FE0377"/>
    <w:rsid w:val="00FE09BF"/>
    <w:rsid w:val="00FE11DD"/>
    <w:rsid w:val="00FE231C"/>
    <w:rsid w:val="00FE381D"/>
    <w:rsid w:val="00FE6768"/>
    <w:rsid w:val="00FF2191"/>
    <w:rsid w:val="00FF38E2"/>
    <w:rsid w:val="00FF4CB3"/>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107522"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2656</TotalTime>
  <Pages>15</Pages>
  <Words>2973</Words>
  <Characters>16356</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19291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187</cp:revision>
  <cp:lastPrinted>2009-11-13T14:32:00Z</cp:lastPrinted>
  <dcterms:created xsi:type="dcterms:W3CDTF">2009-03-30T20:18:00Z</dcterms:created>
  <dcterms:modified xsi:type="dcterms:W3CDTF">2009-12-18T13:56:00Z</dcterms:modified>
</cp:coreProperties>
</file>