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731DC6">
        <w:rPr>
          <w:rFonts w:ascii="Arial Narrow" w:hAnsi="Arial Narrow" w:cs="Tahoma"/>
          <w:b/>
          <w:sz w:val="28"/>
          <w:szCs w:val="28"/>
        </w:rPr>
        <w:t>8</w:t>
      </w:r>
      <w:r w:rsidR="00BA4C96">
        <w:rPr>
          <w:rFonts w:ascii="Arial Narrow" w:hAnsi="Arial Narrow" w:cs="Tahoma"/>
          <w:b/>
          <w:sz w:val="28"/>
          <w:szCs w:val="28"/>
        </w:rPr>
        <w:t>6</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ADQUISICIÓN DE</w:t>
      </w:r>
      <w:r w:rsidR="00A57134">
        <w:rPr>
          <w:rFonts w:ascii="Tahoma" w:hAnsi="Tahoma" w:cs="Tahoma"/>
          <w:b/>
          <w:sz w:val="28"/>
          <w:szCs w:val="28"/>
        </w:rPr>
        <w:t xml:space="preserve"> VÁLVULA</w:t>
      </w:r>
      <w:r w:rsidR="00BA4C96">
        <w:rPr>
          <w:rFonts w:ascii="Tahoma" w:hAnsi="Tahoma" w:cs="Tahoma"/>
          <w:b/>
          <w:sz w:val="28"/>
          <w:szCs w:val="28"/>
        </w:rPr>
        <w:t xml:space="preserve"> MARIPOSA BRIDADA</w:t>
      </w:r>
      <w:r w:rsidR="00A57134">
        <w:rPr>
          <w:rFonts w:ascii="Tahoma" w:hAnsi="Tahoma" w:cs="Tahoma"/>
          <w:b/>
          <w:sz w:val="28"/>
          <w:szCs w:val="28"/>
        </w:rPr>
        <w:t xml:space="preserve"> PARA EL PROYECTO CONSTRUCCIÓN DE SISTEMA DE RIEGO TECNIFICADO CHIPE</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31DC6">
        <w:rPr>
          <w:rFonts w:ascii="Tahoma" w:hAnsi="Tahoma" w:cs="Tahoma"/>
          <w:b/>
          <w:sz w:val="18"/>
          <w:szCs w:val="18"/>
        </w:rPr>
        <w:t>8</w:t>
      </w:r>
      <w:r w:rsidR="00BA4C96">
        <w:rPr>
          <w:rFonts w:ascii="Tahoma" w:hAnsi="Tahoma" w:cs="Tahoma"/>
          <w:b/>
          <w:sz w:val="18"/>
          <w:szCs w:val="18"/>
        </w:rPr>
        <w:t>6</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A57134">
        <w:rPr>
          <w:rFonts w:ascii="Tahoma" w:hAnsi="Tahoma" w:cs="Tahoma"/>
          <w:sz w:val="18"/>
          <w:szCs w:val="18"/>
        </w:rPr>
        <w:t>Válvula</w:t>
      </w:r>
      <w:r w:rsidR="00BA4C96">
        <w:rPr>
          <w:rFonts w:ascii="Tahoma" w:hAnsi="Tahoma" w:cs="Tahoma"/>
          <w:sz w:val="18"/>
          <w:szCs w:val="18"/>
        </w:rPr>
        <w:t xml:space="preserve"> Mariposa Bridada</w:t>
      </w:r>
      <w:r w:rsidR="009C6F47">
        <w:rPr>
          <w:rFonts w:ascii="Tahoma" w:hAnsi="Tahoma" w:cs="Tahoma"/>
          <w:sz w:val="18"/>
          <w:szCs w:val="18"/>
        </w:rPr>
        <w:t xml:space="preserve"> para el Proyecto “Construcción </w:t>
      </w:r>
      <w:r w:rsidR="00A57134">
        <w:rPr>
          <w:rFonts w:ascii="Tahoma" w:hAnsi="Tahoma" w:cs="Tahoma"/>
          <w:sz w:val="18"/>
          <w:szCs w:val="18"/>
        </w:rPr>
        <w:t>de Sistema de Riego Tecnificado Chipe</w:t>
      </w:r>
      <w:r w:rsidR="009C6F4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BA4C96">
        <w:rPr>
          <w:rFonts w:ascii="Tahoma" w:hAnsi="Tahoma" w:cs="Tahoma"/>
          <w:b/>
          <w:i/>
          <w:sz w:val="18"/>
          <w:szCs w:val="18"/>
        </w:rPr>
        <w:t>20,400.00</w:t>
      </w:r>
      <w:r w:rsidR="00E05555">
        <w:rPr>
          <w:rFonts w:ascii="Tahoma" w:hAnsi="Tahoma" w:cs="Tahoma"/>
          <w:b/>
          <w:i/>
          <w:sz w:val="18"/>
          <w:szCs w:val="18"/>
        </w:rPr>
        <w:t xml:space="preserve"> </w:t>
      </w:r>
      <w:r w:rsidR="00CE05B9" w:rsidRPr="00CE559F">
        <w:rPr>
          <w:rFonts w:ascii="Tahoma" w:hAnsi="Tahoma" w:cs="Tahoma"/>
          <w:b/>
          <w:i/>
          <w:sz w:val="18"/>
          <w:szCs w:val="18"/>
        </w:rPr>
        <w:t>(</w:t>
      </w:r>
      <w:r w:rsidR="00BA4C96">
        <w:rPr>
          <w:rFonts w:ascii="Tahoma" w:hAnsi="Tahoma" w:cs="Tahoma"/>
          <w:b/>
          <w:i/>
          <w:sz w:val="18"/>
          <w:szCs w:val="18"/>
        </w:rPr>
        <w:t xml:space="preserve">Veinte mil cuatrocientos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9C6F47"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891465" w:rsidRPr="009C6F47" w:rsidRDefault="00254C25" w:rsidP="00891465">
            <w:pPr>
              <w:pStyle w:val="Ttulo"/>
              <w:suppressAutoHyphens/>
              <w:jc w:val="left"/>
              <w:rPr>
                <w:rFonts w:ascii="Tahoma" w:hAnsi="Tahoma" w:cs="Tahoma"/>
                <w:i w:val="0"/>
                <w:sz w:val="17"/>
                <w:szCs w:val="17"/>
              </w:rPr>
            </w:pPr>
            <w:r>
              <w:rPr>
                <w:rFonts w:ascii="Tahoma" w:hAnsi="Tahoma" w:cs="Tahoma"/>
                <w:i w:val="0"/>
                <w:sz w:val="17"/>
                <w:szCs w:val="17"/>
              </w:rPr>
              <w:t>VÁLVULA MARIPOSA BRIDADA DE 16” (400 MM)</w:t>
            </w:r>
          </w:p>
        </w:tc>
        <w:tc>
          <w:tcPr>
            <w:tcW w:w="735" w:type="dxa"/>
            <w:vAlign w:val="center"/>
          </w:tcPr>
          <w:p w:rsidR="009C6F47" w:rsidRPr="00B31E99" w:rsidRDefault="00254C25" w:rsidP="00601B08">
            <w:pPr>
              <w:pStyle w:val="Ttulo"/>
              <w:suppressAutoHyphens/>
              <w:rPr>
                <w:rFonts w:ascii="Tahoma" w:hAnsi="Tahoma" w:cs="Tahoma"/>
                <w:i w:val="0"/>
                <w:sz w:val="17"/>
                <w:szCs w:val="17"/>
              </w:rPr>
            </w:pPr>
            <w:r>
              <w:rPr>
                <w:rFonts w:ascii="Tahoma" w:hAnsi="Tahoma" w:cs="Tahoma"/>
                <w:i w:val="0"/>
                <w:sz w:val="17"/>
                <w:szCs w:val="17"/>
              </w:rPr>
              <w:t>4</w:t>
            </w:r>
          </w:p>
        </w:tc>
        <w:tc>
          <w:tcPr>
            <w:tcW w:w="682" w:type="dxa"/>
            <w:vAlign w:val="center"/>
          </w:tcPr>
          <w:p w:rsidR="007C6DDC" w:rsidRPr="00565853" w:rsidRDefault="00254C25"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254C25" w:rsidP="002B3807">
            <w:pPr>
              <w:pStyle w:val="Ttulo"/>
              <w:suppressAutoHyphens/>
              <w:jc w:val="right"/>
              <w:rPr>
                <w:rFonts w:ascii="Tahoma" w:hAnsi="Tahoma" w:cs="Tahoma"/>
                <w:i w:val="0"/>
                <w:sz w:val="17"/>
                <w:szCs w:val="17"/>
              </w:rPr>
            </w:pPr>
            <w:r>
              <w:rPr>
                <w:rFonts w:ascii="Tahoma" w:hAnsi="Tahoma" w:cs="Tahoma"/>
                <w:i w:val="0"/>
                <w:sz w:val="17"/>
                <w:szCs w:val="17"/>
              </w:rPr>
              <w:t>5,100.00</w:t>
            </w:r>
          </w:p>
        </w:tc>
        <w:tc>
          <w:tcPr>
            <w:tcW w:w="1417" w:type="dxa"/>
            <w:vAlign w:val="center"/>
          </w:tcPr>
          <w:p w:rsidR="007C6DDC" w:rsidRPr="00B31E99" w:rsidRDefault="00254C25" w:rsidP="002B3807">
            <w:pPr>
              <w:pStyle w:val="Ttulo"/>
              <w:suppressAutoHyphens/>
              <w:jc w:val="right"/>
              <w:rPr>
                <w:rFonts w:ascii="Tahoma" w:hAnsi="Tahoma" w:cs="Tahoma"/>
                <w:i w:val="0"/>
                <w:sz w:val="17"/>
                <w:szCs w:val="17"/>
              </w:rPr>
            </w:pPr>
            <w:r>
              <w:rPr>
                <w:rFonts w:ascii="Tahoma" w:hAnsi="Tahoma" w:cs="Tahoma"/>
                <w:i w:val="0"/>
                <w:sz w:val="17"/>
                <w:szCs w:val="17"/>
              </w:rPr>
              <w:t>20,400.00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254C25" w:rsidRPr="00A80526" w:rsidRDefault="00254C25" w:rsidP="009C6F47">
            <w:pPr>
              <w:pStyle w:val="Ttulo"/>
              <w:suppressAutoHyphens/>
              <w:jc w:val="right"/>
              <w:rPr>
                <w:rFonts w:ascii="Tahoma" w:hAnsi="Tahoma" w:cs="Tahoma"/>
                <w:b/>
                <w:i w:val="0"/>
                <w:sz w:val="18"/>
                <w:szCs w:val="18"/>
              </w:rPr>
            </w:pPr>
            <w:r>
              <w:rPr>
                <w:rFonts w:ascii="Tahoma" w:hAnsi="Tahoma" w:cs="Tahoma"/>
                <w:b/>
                <w:i w:val="0"/>
                <w:sz w:val="18"/>
                <w:szCs w:val="18"/>
              </w:rPr>
              <w:t>20,400.00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254C25">
        <w:rPr>
          <w:rFonts w:ascii="Tahoma" w:hAnsi="Tahoma" w:cs="Tahoma"/>
          <w:sz w:val="18"/>
        </w:rPr>
        <w:t>598</w:t>
      </w:r>
      <w:r w:rsidRPr="008468D0">
        <w:rPr>
          <w:rFonts w:ascii="Tahoma" w:hAnsi="Tahoma" w:cs="Tahoma"/>
          <w:sz w:val="18"/>
        </w:rPr>
        <w:t xml:space="preserve">-2009-GAF-GM-A/MPJB el día </w:t>
      </w:r>
      <w:r w:rsidR="009C6F47">
        <w:rPr>
          <w:rFonts w:ascii="Tahoma" w:hAnsi="Tahoma" w:cs="Tahoma"/>
          <w:sz w:val="18"/>
        </w:rPr>
        <w:t>18</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D52726"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7D3F49">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D52726"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7D3F49">
              <w:rPr>
                <w:rFonts w:ascii="Tahoma" w:hAnsi="Tahoma" w:cs="Tahoma"/>
                <w:sz w:val="18"/>
                <w:szCs w:val="18"/>
              </w:rPr>
              <w:t>/12</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D52726"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555F11">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9D7EE6">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w:t>
            </w:r>
            <w:r w:rsidR="009D7EE6">
              <w:rPr>
                <w:rFonts w:ascii="Tahoma" w:hAnsi="Tahoma" w:cs="Tahoma"/>
                <w:sz w:val="18"/>
                <w:szCs w:val="18"/>
                <w:lang w:val="es-MX"/>
              </w:rPr>
              <w:t>2</w:t>
            </w:r>
            <w:r w:rsidRPr="00EE0CD8">
              <w:rPr>
                <w:rFonts w:ascii="Tahoma" w:hAnsi="Tahoma" w:cs="Tahoma"/>
                <w:sz w:val="18"/>
                <w:szCs w:val="18"/>
                <w:lang w:val="es-MX"/>
              </w:rPr>
              <w:t>:00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F43A62"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2726">
              <w:rPr>
                <w:rFonts w:ascii="Tahoma" w:hAnsi="Tahoma" w:cs="Tahoma"/>
                <w:sz w:val="18"/>
                <w:szCs w:val="18"/>
              </w:rPr>
              <w:t>3</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F43A62"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2726">
              <w:rPr>
                <w:rFonts w:ascii="Tahoma" w:hAnsi="Tahoma" w:cs="Tahoma"/>
                <w:sz w:val="18"/>
                <w:szCs w:val="18"/>
              </w:rPr>
              <w:t>3</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5760F">
        <w:rPr>
          <w:rFonts w:ascii="Tahoma" w:hAnsi="Tahoma" w:cs="Tahoma"/>
          <w:b/>
          <w:i w:val="0"/>
          <w:sz w:val="18"/>
          <w:szCs w:val="18"/>
        </w:rPr>
        <w:t>8</w:t>
      </w:r>
      <w:r w:rsidR="00F447AB">
        <w:rPr>
          <w:rFonts w:ascii="Tahoma" w:hAnsi="Tahoma" w:cs="Tahoma"/>
          <w:b/>
          <w:i w:val="0"/>
          <w:sz w:val="18"/>
          <w:szCs w:val="18"/>
        </w:rPr>
        <w:t>6</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776017" w:rsidP="00E1050F">
      <w:pPr>
        <w:pStyle w:val="Sangra3detindependiente"/>
        <w:tabs>
          <w:tab w:val="left" w:pos="709"/>
        </w:tabs>
        <w:ind w:left="709" w:firstLine="0"/>
        <w:jc w:val="both"/>
        <w:rPr>
          <w:rFonts w:ascii="Tahoma" w:hAnsi="Tahoma" w:cs="Tahoma"/>
          <w:i w:val="0"/>
          <w:sz w:val="18"/>
          <w:szCs w:val="18"/>
        </w:rPr>
      </w:pPr>
      <w:r w:rsidRPr="00776017">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D52726" w:rsidRDefault="00D5272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52726" w:rsidRPr="008C44C2" w:rsidRDefault="00D52726"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52726" w:rsidRDefault="00D52726"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52726" w:rsidRDefault="00D52726" w:rsidP="008C44C2">
                  <w:pPr>
                    <w:ind w:left="1418"/>
                    <w:rPr>
                      <w:rFonts w:ascii="Tahoma" w:hAnsi="Tahoma"/>
                      <w:color w:val="0000FF"/>
                      <w:spacing w:val="-2"/>
                      <w:sz w:val="18"/>
                    </w:rPr>
                  </w:pPr>
                </w:p>
                <w:p w:rsidR="00D52726" w:rsidRPr="004371C0" w:rsidRDefault="00D52726"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w:t>
                  </w:r>
                  <w:r w:rsidR="00F447AB">
                    <w:rPr>
                      <w:rFonts w:ascii="Tahoma" w:hAnsi="Tahoma"/>
                      <w:b/>
                      <w:color w:val="0000FF"/>
                      <w:spacing w:val="-2"/>
                      <w:sz w:val="16"/>
                      <w:szCs w:val="16"/>
                      <w:u w:val="single"/>
                    </w:rPr>
                    <w:t>6</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52726" w:rsidRPr="0040312D" w:rsidRDefault="00D52726"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VÁLVULA</w:t>
                  </w:r>
                  <w:r w:rsidR="00F447AB">
                    <w:rPr>
                      <w:rFonts w:ascii="Tahoma" w:hAnsi="Tahoma"/>
                      <w:b/>
                      <w:color w:val="0000FF"/>
                      <w:spacing w:val="-2"/>
                      <w:sz w:val="16"/>
                      <w:szCs w:val="16"/>
                      <w:u w:val="single"/>
                    </w:rPr>
                    <w:t xml:space="preserve"> MARIPOSA BRIDADA</w:t>
                  </w:r>
                  <w:r>
                    <w:rPr>
                      <w:rFonts w:ascii="Tahoma" w:hAnsi="Tahoma"/>
                      <w:b/>
                      <w:color w:val="0000FF"/>
                      <w:spacing w:val="-2"/>
                      <w:sz w:val="16"/>
                      <w:szCs w:val="16"/>
                      <w:u w:val="single"/>
                    </w:rPr>
                    <w:t xml:space="preserve"> PARA EL PROYECTO “CONSTRUCCIÓN DE SISTEMA DE RIEGO TECNIFICADO CHIPE” </w:t>
                  </w:r>
                </w:p>
                <w:p w:rsidR="00D52726" w:rsidRPr="00091A86" w:rsidRDefault="00D52726" w:rsidP="00BE54ED">
                  <w:pPr>
                    <w:ind w:left="1418"/>
                    <w:jc w:val="both"/>
                    <w:rPr>
                      <w:rFonts w:ascii="Tahoma" w:hAnsi="Tahoma"/>
                      <w:b/>
                      <w:color w:val="0000FF"/>
                      <w:spacing w:val="-2"/>
                      <w:sz w:val="18"/>
                      <w:szCs w:val="16"/>
                      <w:u w:val="single"/>
                    </w:rPr>
                  </w:pPr>
                </w:p>
                <w:p w:rsidR="00D52726" w:rsidRDefault="00D52726" w:rsidP="008C44C2">
                  <w:pPr>
                    <w:ind w:firstLine="1440"/>
                    <w:rPr>
                      <w:rFonts w:ascii="Tahoma" w:hAnsi="Tahoma"/>
                      <w:spacing w:val="-2"/>
                      <w:sz w:val="18"/>
                    </w:rPr>
                  </w:pPr>
                  <w:r>
                    <w:rPr>
                      <w:rFonts w:ascii="Tahoma" w:hAnsi="Tahoma"/>
                      <w:spacing w:val="-2"/>
                      <w:sz w:val="18"/>
                    </w:rPr>
                    <w:t>SOBRE N° 1: PROPUESTA TÉCNICA</w:t>
                  </w:r>
                </w:p>
                <w:p w:rsidR="00D52726" w:rsidRPr="00CF0C98" w:rsidRDefault="00D52726"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776017"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3.3pt;width:369pt;height:125.4pt;z-index:251657728" strokeweight="3.25pt">
            <v:textbox style="mso-next-textbox:#_x0000_s1062">
              <w:txbxContent>
                <w:p w:rsidR="00D52726" w:rsidRDefault="00D5272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52726" w:rsidRPr="008C44C2" w:rsidRDefault="00D52726"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52726" w:rsidRDefault="00D52726"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52726" w:rsidRDefault="00D52726" w:rsidP="00A040EF">
                  <w:pPr>
                    <w:ind w:left="1418"/>
                    <w:rPr>
                      <w:rFonts w:ascii="Tahoma" w:hAnsi="Tahoma"/>
                      <w:color w:val="0000FF"/>
                      <w:spacing w:val="-2"/>
                      <w:sz w:val="18"/>
                    </w:rPr>
                  </w:pPr>
                </w:p>
                <w:p w:rsidR="00D52726" w:rsidRPr="004371C0" w:rsidRDefault="00D52726" w:rsidP="00D52726">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w:t>
                  </w:r>
                  <w:r w:rsidR="00F447AB">
                    <w:rPr>
                      <w:rFonts w:ascii="Tahoma" w:hAnsi="Tahoma"/>
                      <w:b/>
                      <w:color w:val="0000FF"/>
                      <w:spacing w:val="-2"/>
                      <w:sz w:val="16"/>
                      <w:szCs w:val="16"/>
                      <w:u w:val="single"/>
                    </w:rPr>
                    <w:t xml:space="preserve"> DE MENOR CUANTÍA N° 086</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52726" w:rsidRPr="0040312D" w:rsidRDefault="00D52726" w:rsidP="00D52726">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VÁLVULA</w:t>
                  </w:r>
                  <w:r w:rsidR="00F447AB">
                    <w:rPr>
                      <w:rFonts w:ascii="Tahoma" w:hAnsi="Tahoma"/>
                      <w:b/>
                      <w:color w:val="0000FF"/>
                      <w:spacing w:val="-2"/>
                      <w:sz w:val="16"/>
                      <w:szCs w:val="16"/>
                      <w:u w:val="single"/>
                    </w:rPr>
                    <w:t xml:space="preserve"> MARIPOSA BRIDADA</w:t>
                  </w:r>
                  <w:r>
                    <w:rPr>
                      <w:rFonts w:ascii="Tahoma" w:hAnsi="Tahoma"/>
                      <w:b/>
                      <w:color w:val="0000FF"/>
                      <w:spacing w:val="-2"/>
                      <w:sz w:val="16"/>
                      <w:szCs w:val="16"/>
                      <w:u w:val="single"/>
                    </w:rPr>
                    <w:t xml:space="preserve"> PARA EL PROYECTO “CONSTRUCCIÓN DE SISTEMA DE RIEGO TECNIFICADO CHIPE” </w:t>
                  </w:r>
                </w:p>
                <w:p w:rsidR="00D52726" w:rsidRDefault="00D52726" w:rsidP="00AD646F">
                  <w:pPr>
                    <w:ind w:left="1980"/>
                    <w:rPr>
                      <w:rFonts w:ascii="Tahoma" w:hAnsi="Tahoma"/>
                      <w:spacing w:val="-2"/>
                      <w:sz w:val="18"/>
                    </w:rPr>
                  </w:pPr>
                </w:p>
                <w:p w:rsidR="00D52726" w:rsidRDefault="00D52726" w:rsidP="008C44C2">
                  <w:pPr>
                    <w:rPr>
                      <w:rFonts w:ascii="Tahoma" w:hAnsi="Tahoma"/>
                      <w:spacing w:val="-2"/>
                      <w:sz w:val="18"/>
                    </w:rPr>
                  </w:pPr>
                  <w:r>
                    <w:rPr>
                      <w:rFonts w:ascii="Tahoma" w:hAnsi="Tahoma"/>
                      <w:spacing w:val="-2"/>
                      <w:sz w:val="18"/>
                    </w:rPr>
                    <w:t xml:space="preserve">                           SOBRE N° 02: PROPUESTA ECONÓMICA</w:t>
                  </w:r>
                </w:p>
                <w:p w:rsidR="00D52726" w:rsidRDefault="00D52726" w:rsidP="008C44C2">
                  <w:pPr>
                    <w:rPr>
                      <w:rFonts w:ascii="Arial Narrow" w:hAnsi="Arial Narrow"/>
                      <w:spacing w:val="-2"/>
                      <w:sz w:val="18"/>
                    </w:rPr>
                  </w:pPr>
                  <w:r>
                    <w:rPr>
                      <w:rFonts w:ascii="Tahoma" w:hAnsi="Tahoma"/>
                      <w:spacing w:val="-2"/>
                      <w:sz w:val="18"/>
                    </w:rPr>
                    <w:t xml:space="preserve">                           NOMBRE / RAZÓN SOCIAL DEL POSTOR</w:t>
                  </w:r>
                </w:p>
                <w:p w:rsidR="00D52726" w:rsidRDefault="00D52726" w:rsidP="008C44C2">
                  <w:pPr>
                    <w:rPr>
                      <w:rFonts w:ascii="Arial Narrow" w:hAnsi="Arial Narrow"/>
                      <w:spacing w:val="-2"/>
                      <w:sz w:val="18"/>
                    </w:rPr>
                  </w:pPr>
                </w:p>
                <w:p w:rsidR="00D52726" w:rsidRDefault="00D52726" w:rsidP="008C44C2">
                  <w:pPr>
                    <w:rPr>
                      <w:rFonts w:ascii="Arial Narrow" w:hAnsi="Arial Narrow"/>
                      <w:spacing w:val="-2"/>
                      <w:sz w:val="18"/>
                    </w:rPr>
                  </w:pPr>
                </w:p>
                <w:p w:rsidR="00D52726" w:rsidRDefault="00D52726"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2C7F01"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2C7F01" w:rsidRPr="00FC5444" w:rsidRDefault="002C7F01"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FC5444">
        <w:rPr>
          <w:rFonts w:ascii="Tahoma" w:hAnsi="Tahoma" w:cs="Tahoma"/>
          <w:sz w:val="18"/>
          <w:szCs w:val="18"/>
          <w:lang w:val="es-ES_tradnl"/>
        </w:rPr>
        <w:t>Declaración jurada de garantía de los bienes.</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lastRenderedPageBreak/>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943A47" w:rsidRPr="0068284E" w:rsidRDefault="00812E82">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F634E" w:rsidRPr="0068284E">
        <w:rPr>
          <w:rFonts w:ascii="Tahoma" w:hAnsi="Tahoma" w:cs="Tahoma"/>
          <w:b/>
          <w:u w:val="single"/>
        </w:rPr>
        <w:t>0</w:t>
      </w:r>
      <w:r w:rsidR="0055760F">
        <w:rPr>
          <w:rFonts w:ascii="Tahoma" w:hAnsi="Tahoma" w:cs="Tahoma"/>
          <w:b/>
          <w:u w:val="single"/>
        </w:rPr>
        <w:t>8</w:t>
      </w:r>
      <w:r w:rsidR="00254C25">
        <w:rPr>
          <w:rFonts w:ascii="Tahoma" w:hAnsi="Tahoma" w:cs="Tahoma"/>
          <w:b/>
          <w:u w:val="single"/>
        </w:rPr>
        <w:t>6</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147084" w:rsidRDefault="00147084" w:rsidP="00BF735A">
      <w:pPr>
        <w:pStyle w:val="Ttulo"/>
        <w:jc w:val="left"/>
        <w:rPr>
          <w:rFonts w:ascii="Tahoma" w:hAnsi="Tahoma" w:cs="Tahoma"/>
          <w:b/>
          <w:sz w:val="18"/>
          <w:szCs w:val="18"/>
        </w:rPr>
      </w:pPr>
    </w:p>
    <w:p w:rsidR="00095E86" w:rsidRDefault="00095E86" w:rsidP="00BF735A">
      <w:pPr>
        <w:pStyle w:val="Ttulo"/>
        <w:jc w:val="left"/>
        <w:rPr>
          <w:rFonts w:ascii="Tahoma" w:hAnsi="Tahoma" w:cs="Tahoma"/>
          <w:b/>
          <w:sz w:val="18"/>
          <w:szCs w:val="18"/>
        </w:rPr>
      </w:pPr>
    </w:p>
    <w:p w:rsidR="00A90D9A" w:rsidRPr="006D31E8" w:rsidRDefault="00A90D9A" w:rsidP="00A90D9A">
      <w:pPr>
        <w:rPr>
          <w:rFonts w:ascii="Calibri" w:hAnsi="Calibri" w:cs="Arial"/>
          <w:b/>
          <w:i/>
          <w:sz w:val="32"/>
          <w:szCs w:val="32"/>
        </w:rPr>
      </w:pPr>
      <w:r w:rsidRPr="006D31E8">
        <w:rPr>
          <w:rFonts w:ascii="Calibri" w:hAnsi="Calibri" w:cs="Arial"/>
          <w:b/>
          <w:i/>
          <w:sz w:val="32"/>
          <w:szCs w:val="32"/>
        </w:rPr>
        <w:t xml:space="preserve">               </w:t>
      </w:r>
      <w:r>
        <w:rPr>
          <w:rFonts w:ascii="Calibri" w:hAnsi="Calibri" w:cs="Arial"/>
          <w:b/>
          <w:i/>
          <w:sz w:val="32"/>
          <w:szCs w:val="32"/>
          <w:u w:val="single"/>
        </w:rPr>
        <w:t>ESPECIFICACIONES TÉCNICAS</w:t>
      </w:r>
      <w:r>
        <w:rPr>
          <w:rFonts w:ascii="Calibri" w:hAnsi="Calibri" w:cs="Arial"/>
          <w:b/>
          <w:i/>
          <w:sz w:val="32"/>
          <w:szCs w:val="32"/>
        </w:rPr>
        <w:t xml:space="preserve">             </w:t>
      </w:r>
      <w:r>
        <w:rPr>
          <w:rFonts w:ascii="Calibri" w:hAnsi="Calibri" w:cs="Arial"/>
          <w:b/>
          <w:i/>
          <w:sz w:val="18"/>
          <w:szCs w:val="18"/>
        </w:rPr>
        <w:t>(C</w:t>
      </w:r>
      <w:r w:rsidRPr="006D31E8">
        <w:rPr>
          <w:rFonts w:ascii="Calibri" w:hAnsi="Calibri" w:cs="Arial"/>
          <w:b/>
          <w:i/>
          <w:sz w:val="18"/>
          <w:szCs w:val="18"/>
        </w:rPr>
        <w:t>/N Nº 1</w:t>
      </w:r>
      <w:r>
        <w:rPr>
          <w:rFonts w:ascii="Calibri" w:hAnsi="Calibri" w:cs="Arial"/>
          <w:b/>
          <w:i/>
          <w:sz w:val="18"/>
          <w:szCs w:val="18"/>
        </w:rPr>
        <w:t>20</w:t>
      </w:r>
      <w:r w:rsidRPr="006D31E8">
        <w:rPr>
          <w:rFonts w:ascii="Calibri" w:hAnsi="Calibri" w:cs="Arial"/>
          <w:b/>
          <w:i/>
          <w:sz w:val="18"/>
          <w:szCs w:val="18"/>
        </w:rPr>
        <w:t>-2009-310-GDUI-MPJB</w:t>
      </w:r>
      <w:r>
        <w:rPr>
          <w:rFonts w:ascii="Calibri" w:hAnsi="Calibri" w:cs="Arial"/>
          <w:b/>
          <w:i/>
          <w:sz w:val="18"/>
          <w:szCs w:val="18"/>
        </w:rPr>
        <w:t>)</w:t>
      </w:r>
    </w:p>
    <w:p w:rsidR="00A90D9A" w:rsidRDefault="00A90D9A" w:rsidP="00A90D9A">
      <w:pPr>
        <w:jc w:val="center"/>
        <w:rPr>
          <w:rFonts w:ascii="Calibri" w:hAnsi="Calibri" w:cs="Arial"/>
          <w:b/>
          <w:i/>
          <w:sz w:val="18"/>
          <w:szCs w:val="18"/>
        </w:rPr>
      </w:pP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FC58FD">
        <w:rPr>
          <w:rFonts w:ascii="Calibri" w:hAnsi="Calibri" w:cs="Arial"/>
          <w:b/>
          <w:i/>
          <w:sz w:val="18"/>
          <w:szCs w:val="18"/>
        </w:rPr>
        <w:t xml:space="preserve">   </w:t>
      </w:r>
      <w:r>
        <w:rPr>
          <w:rFonts w:ascii="Calibri" w:hAnsi="Calibri" w:cs="Arial"/>
          <w:b/>
          <w:i/>
          <w:sz w:val="18"/>
          <w:szCs w:val="18"/>
        </w:rPr>
        <w:t xml:space="preserve">            </w:t>
      </w:r>
      <w:r w:rsidRPr="00FC58FD">
        <w:rPr>
          <w:rFonts w:ascii="Calibri" w:hAnsi="Calibri" w:cs="Arial"/>
          <w:b/>
          <w:i/>
          <w:sz w:val="18"/>
          <w:szCs w:val="18"/>
        </w:rPr>
        <w:t xml:space="preserve"> </w:t>
      </w:r>
    </w:p>
    <w:p w:rsidR="00A90D9A" w:rsidRPr="00FC58FD" w:rsidRDefault="00A90D9A" w:rsidP="00A90D9A">
      <w:pPr>
        <w:jc w:val="right"/>
        <w:rPr>
          <w:rFonts w:ascii="Calibri" w:hAnsi="Calibri" w:cs="Arial"/>
          <w:b/>
          <w:i/>
          <w:sz w:val="18"/>
          <w:szCs w:val="18"/>
        </w:rPr>
      </w:pPr>
      <w:r w:rsidRPr="00FC58FD">
        <w:rPr>
          <w:rFonts w:ascii="Calibri" w:hAnsi="Calibri" w:cs="Arial"/>
          <w:b/>
          <w:i/>
          <w:sz w:val="18"/>
          <w:szCs w:val="18"/>
        </w:rPr>
        <w:t>FECHA: 1</w:t>
      </w:r>
      <w:r>
        <w:rPr>
          <w:rFonts w:ascii="Calibri" w:hAnsi="Calibri" w:cs="Arial"/>
          <w:b/>
          <w:i/>
          <w:sz w:val="18"/>
          <w:szCs w:val="18"/>
        </w:rPr>
        <w:t>1</w:t>
      </w:r>
      <w:r w:rsidRPr="00FC58FD">
        <w:rPr>
          <w:rFonts w:ascii="Calibri" w:hAnsi="Calibri" w:cs="Arial"/>
          <w:b/>
          <w:i/>
          <w:sz w:val="18"/>
          <w:szCs w:val="18"/>
        </w:rPr>
        <w:t>/1</w:t>
      </w:r>
      <w:r>
        <w:rPr>
          <w:rFonts w:ascii="Calibri" w:hAnsi="Calibri" w:cs="Arial"/>
          <w:b/>
          <w:i/>
          <w:sz w:val="18"/>
          <w:szCs w:val="18"/>
        </w:rPr>
        <w:t>2</w:t>
      </w:r>
      <w:r w:rsidRPr="00FC58FD">
        <w:rPr>
          <w:rFonts w:ascii="Calibri" w:hAnsi="Calibri" w:cs="Arial"/>
          <w:b/>
          <w:i/>
          <w:sz w:val="18"/>
          <w:szCs w:val="18"/>
        </w:rPr>
        <w:t>/2009</w:t>
      </w:r>
    </w:p>
    <w:p w:rsidR="00A90D9A" w:rsidRPr="00954C0E" w:rsidRDefault="00A90D9A" w:rsidP="00A90D9A">
      <w:pPr>
        <w:jc w:val="both"/>
        <w:rPr>
          <w:rFonts w:ascii="Calibri" w:hAnsi="Calibri" w:cs="Arial"/>
          <w:b/>
          <w:i/>
          <w:sz w:val="28"/>
          <w:szCs w:val="28"/>
        </w:rPr>
      </w:pPr>
    </w:p>
    <w:p w:rsidR="00A90D9A" w:rsidRDefault="00A90D9A" w:rsidP="00A90D9A">
      <w:pPr>
        <w:jc w:val="both"/>
        <w:rPr>
          <w:rFonts w:ascii="Calibri" w:hAnsi="Calibri" w:cs="Arial"/>
          <w:b/>
          <w:i/>
          <w:sz w:val="22"/>
          <w:szCs w:val="22"/>
        </w:rPr>
      </w:pPr>
      <w:r w:rsidRPr="00954C0E">
        <w:rPr>
          <w:rFonts w:ascii="Calibri" w:hAnsi="Calibri" w:cs="Arial"/>
          <w:b/>
          <w:i/>
          <w:sz w:val="22"/>
          <w:szCs w:val="22"/>
        </w:rPr>
        <w:t>1. DESCRIPCIÓ</w:t>
      </w:r>
      <w:r>
        <w:rPr>
          <w:rFonts w:ascii="Calibri" w:hAnsi="Calibri" w:cs="Arial"/>
          <w:b/>
          <w:i/>
          <w:sz w:val="22"/>
          <w:szCs w:val="22"/>
        </w:rPr>
        <w:t>N</w:t>
      </w:r>
      <w:r w:rsidRPr="00954C0E">
        <w:rPr>
          <w:rFonts w:ascii="Calibri" w:hAnsi="Calibri" w:cs="Arial"/>
          <w:b/>
          <w:i/>
          <w:sz w:val="22"/>
          <w:szCs w:val="22"/>
        </w:rPr>
        <w:t>.-</w:t>
      </w:r>
    </w:p>
    <w:p w:rsidR="00A90D9A" w:rsidRPr="00954C0E" w:rsidRDefault="00A90D9A" w:rsidP="00A90D9A">
      <w:pPr>
        <w:jc w:val="both"/>
        <w:rPr>
          <w:rFonts w:ascii="Calibri" w:hAnsi="Calibri" w:cs="Arial"/>
          <w:b/>
          <w:i/>
          <w:sz w:val="22"/>
          <w:szCs w:val="22"/>
        </w:rPr>
      </w:pPr>
    </w:p>
    <w:p w:rsidR="00A90D9A" w:rsidRDefault="00A90D9A" w:rsidP="00A90D9A">
      <w:pPr>
        <w:jc w:val="both"/>
        <w:rPr>
          <w:rFonts w:ascii="Calibri" w:hAnsi="Calibri" w:cs="Arial"/>
          <w:i/>
          <w:sz w:val="22"/>
          <w:szCs w:val="22"/>
        </w:rPr>
      </w:pPr>
      <w:r w:rsidRPr="003E36EE">
        <w:rPr>
          <w:rFonts w:ascii="Calibri" w:hAnsi="Calibri" w:cs="Arial"/>
          <w:i/>
          <w:sz w:val="22"/>
          <w:szCs w:val="22"/>
        </w:rPr>
        <w:t xml:space="preserve">Adquisición de </w:t>
      </w:r>
      <w:r w:rsidRPr="00E06434">
        <w:rPr>
          <w:rFonts w:ascii="Calibri" w:hAnsi="Calibri" w:cs="Arial"/>
          <w:b/>
          <w:i/>
        </w:rPr>
        <w:t>A</w:t>
      </w:r>
      <w:r>
        <w:rPr>
          <w:rFonts w:ascii="Calibri" w:hAnsi="Calibri" w:cs="Arial"/>
          <w:b/>
          <w:i/>
        </w:rPr>
        <w:t xml:space="preserve">CCESORIOS </w:t>
      </w:r>
      <w:r w:rsidRPr="003E36EE">
        <w:rPr>
          <w:rFonts w:ascii="Calibri" w:hAnsi="Calibri" w:cs="Arial"/>
          <w:i/>
          <w:sz w:val="22"/>
          <w:szCs w:val="22"/>
        </w:rPr>
        <w:t>para los trabajos de la obra Construcción de Sistema de Riego Tecnificado Chipe</w:t>
      </w:r>
      <w:r>
        <w:rPr>
          <w:rFonts w:ascii="Calibri" w:hAnsi="Calibri" w:cs="Arial"/>
          <w:i/>
          <w:sz w:val="22"/>
          <w:szCs w:val="22"/>
        </w:rPr>
        <w:t>, a continuación se detalla las especificaciones técnicas de los accesorios.</w:t>
      </w:r>
    </w:p>
    <w:p w:rsidR="00A90D9A" w:rsidRDefault="00A90D9A" w:rsidP="00A90D9A">
      <w:pPr>
        <w:jc w:val="both"/>
        <w:rPr>
          <w:rFonts w:ascii="Calibri" w:hAnsi="Calibri" w:cs="Arial"/>
          <w:i/>
          <w:sz w:val="18"/>
          <w:szCs w:val="18"/>
        </w:rPr>
      </w:pPr>
    </w:p>
    <w:p w:rsidR="00A90D9A" w:rsidRPr="005767FB" w:rsidRDefault="00A90D9A" w:rsidP="00A90D9A">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VÁLVULA MARIPOSA BRIDADA DE 16" (</w:t>
      </w:r>
      <w:smartTag w:uri="urn:schemas-microsoft-com:office:smarttags" w:element="metricconverter">
        <w:smartTagPr>
          <w:attr w:name="ProductID" w:val="400 MM"/>
        </w:smartTagPr>
        <w:r w:rsidRPr="005767FB">
          <w:rPr>
            <w:rFonts w:ascii="Calibri" w:eastAsia="Calibri" w:hAnsi="Calibri" w:cs="Arial"/>
            <w:b/>
            <w:i/>
            <w:sz w:val="16"/>
            <w:szCs w:val="16"/>
            <w:lang w:eastAsia="en-US"/>
          </w:rPr>
          <w:t>400 MM</w:t>
        </w:r>
      </w:smartTag>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ACERO INOXIDABLE DE </w:t>
      </w:r>
      <w:smartTag w:uri="urn:schemas-microsoft-com:office:smarttags" w:element="metricconverter">
        <w:smartTagPr>
          <w:attr w:name="ProductID" w:val="16”"/>
        </w:smartTagPr>
        <w:r w:rsidRPr="005767FB">
          <w:rPr>
            <w:rFonts w:ascii="Calibri" w:eastAsia="Calibri" w:hAnsi="Calibri" w:cs="ArialNarrow"/>
            <w:i/>
            <w:sz w:val="16"/>
            <w:szCs w:val="16"/>
            <w:lang w:eastAsia="en-US"/>
          </w:rPr>
          <w:t>16”</w:t>
        </w:r>
      </w:smartTag>
      <w:r w:rsidRPr="005767FB">
        <w:rPr>
          <w:rFonts w:ascii="Calibri" w:eastAsia="Calibri" w:hAnsi="Calibri" w:cs="ArialNarrow"/>
          <w:i/>
          <w:sz w:val="16"/>
          <w:szCs w:val="16"/>
          <w:lang w:eastAsia="en-US"/>
        </w:rPr>
        <w:t xml:space="preserve"> BRIDADA EN LOS EXTREMOS.</w:t>
      </w:r>
    </w:p>
    <w:p w:rsidR="00A90D9A" w:rsidRPr="004E23FC" w:rsidRDefault="00A90D9A" w:rsidP="00A90D9A">
      <w:pPr>
        <w:jc w:val="both"/>
        <w:rPr>
          <w:rFonts w:ascii="Calibri" w:hAnsi="Calibri" w:cs="Arial"/>
          <w:i/>
          <w:sz w:val="22"/>
          <w:szCs w:val="22"/>
        </w:rPr>
      </w:pPr>
    </w:p>
    <w:p w:rsidR="00A90D9A" w:rsidRDefault="00A90D9A" w:rsidP="00A90D9A">
      <w:pPr>
        <w:jc w:val="both"/>
        <w:rPr>
          <w:rFonts w:ascii="Calibri" w:hAnsi="Calibri" w:cs="Arial"/>
          <w:b/>
          <w:i/>
          <w:sz w:val="22"/>
          <w:szCs w:val="22"/>
        </w:rPr>
      </w:pPr>
      <w:r>
        <w:rPr>
          <w:rFonts w:ascii="Calibri" w:hAnsi="Calibri" w:cs="Arial"/>
          <w:b/>
          <w:i/>
          <w:sz w:val="22"/>
          <w:szCs w:val="22"/>
        </w:rPr>
        <w:t>2</w:t>
      </w:r>
      <w:r w:rsidRPr="00954C0E">
        <w:rPr>
          <w:rFonts w:ascii="Calibri" w:hAnsi="Calibri" w:cs="Arial"/>
          <w:b/>
          <w:i/>
          <w:sz w:val="22"/>
          <w:szCs w:val="22"/>
        </w:rPr>
        <w:t>. OTRAS CONDICIONES.-</w:t>
      </w:r>
    </w:p>
    <w:p w:rsidR="00A90D9A" w:rsidRDefault="00A90D9A" w:rsidP="00A90D9A">
      <w:pPr>
        <w:jc w:val="both"/>
        <w:rPr>
          <w:rFonts w:ascii="Calibri" w:hAnsi="Calibri" w:cs="Arial"/>
          <w:b/>
          <w:i/>
          <w:sz w:val="22"/>
          <w:szCs w:val="22"/>
        </w:rPr>
      </w:pPr>
    </w:p>
    <w:p w:rsidR="00A90D9A" w:rsidRPr="00A15198" w:rsidRDefault="00A90D9A" w:rsidP="00A90D9A">
      <w:pPr>
        <w:jc w:val="both"/>
        <w:rPr>
          <w:rFonts w:ascii="Calibri" w:hAnsi="Calibri" w:cs="Arial"/>
          <w:b/>
          <w:i/>
          <w:sz w:val="22"/>
          <w:szCs w:val="22"/>
        </w:rPr>
      </w:pPr>
      <w:r>
        <w:rPr>
          <w:rFonts w:ascii="Calibri" w:hAnsi="Calibri" w:cs="Arial"/>
          <w:i/>
          <w:sz w:val="22"/>
          <w:szCs w:val="22"/>
        </w:rPr>
        <w:t xml:space="preserve">- El proveedor deberá entregar los accesorios en el </w:t>
      </w:r>
      <w:r w:rsidRPr="006732DC">
        <w:rPr>
          <w:rFonts w:ascii="Calibri" w:hAnsi="Calibri" w:cs="Arial"/>
          <w:i/>
        </w:rPr>
        <w:t>ALMACÉN CENTRAL</w:t>
      </w:r>
      <w:r>
        <w:rPr>
          <w:rFonts w:ascii="Calibri" w:hAnsi="Calibri" w:cs="Arial"/>
          <w:i/>
          <w:sz w:val="22"/>
          <w:szCs w:val="22"/>
        </w:rPr>
        <w:t xml:space="preserve"> de </w:t>
      </w:r>
      <w:smartTag w:uri="urn:schemas-microsoft-com:office:smarttags" w:element="PersonName">
        <w:smartTagPr>
          <w:attr w:name="ProductID" w:val="la M.P"/>
        </w:smartTagPr>
        <w:r>
          <w:rPr>
            <w:rFonts w:ascii="Calibri" w:hAnsi="Calibri" w:cs="Arial"/>
            <w:i/>
            <w:sz w:val="22"/>
            <w:szCs w:val="22"/>
          </w:rPr>
          <w:t>la M.P</w:t>
        </w:r>
      </w:smartTag>
      <w:r>
        <w:rPr>
          <w:rFonts w:ascii="Calibri" w:hAnsi="Calibri" w:cs="Arial"/>
          <w:i/>
          <w:sz w:val="22"/>
          <w:szCs w:val="22"/>
        </w:rPr>
        <w:t xml:space="preserve">.J.B., </w:t>
      </w:r>
      <w:r w:rsidRPr="00954C0E">
        <w:rPr>
          <w:rFonts w:ascii="Calibri" w:hAnsi="Calibri" w:cs="Arial"/>
          <w:i/>
          <w:sz w:val="22"/>
          <w:szCs w:val="22"/>
        </w:rPr>
        <w:t xml:space="preserve">después que se emita </w:t>
      </w:r>
      <w:smartTag w:uri="urn:schemas-microsoft-com:office:smarttags" w:element="PersonName">
        <w:smartTagPr>
          <w:attr w:name="ProductID" w:val="la Orden"/>
        </w:smartTagPr>
        <w:r w:rsidRPr="00954C0E">
          <w:rPr>
            <w:rFonts w:ascii="Calibri" w:hAnsi="Calibri" w:cs="Arial"/>
            <w:i/>
            <w:sz w:val="22"/>
            <w:szCs w:val="22"/>
          </w:rPr>
          <w:t>la Orden</w:t>
        </w:r>
      </w:smartTag>
      <w:r w:rsidRPr="00954C0E">
        <w:rPr>
          <w:rFonts w:ascii="Calibri" w:hAnsi="Calibri" w:cs="Arial"/>
          <w:i/>
          <w:sz w:val="22"/>
          <w:szCs w:val="22"/>
        </w:rPr>
        <w:t xml:space="preserve"> de </w:t>
      </w:r>
      <w:r>
        <w:rPr>
          <w:rFonts w:ascii="Calibri" w:hAnsi="Calibri" w:cs="Arial"/>
          <w:i/>
          <w:sz w:val="22"/>
          <w:szCs w:val="22"/>
        </w:rPr>
        <w:t>Compra</w:t>
      </w:r>
      <w:r w:rsidRPr="00954C0E">
        <w:rPr>
          <w:rFonts w:ascii="Calibri" w:hAnsi="Calibri" w:cs="Arial"/>
          <w:i/>
          <w:sz w:val="22"/>
          <w:szCs w:val="22"/>
        </w:rPr>
        <w:t xml:space="preserve">, de acuerdo a las especificaciones del Cuadro de Necesidades Nº </w:t>
      </w:r>
      <w:r>
        <w:rPr>
          <w:rFonts w:ascii="Calibri" w:hAnsi="Calibri" w:cs="Arial"/>
          <w:i/>
          <w:sz w:val="22"/>
          <w:szCs w:val="22"/>
        </w:rPr>
        <w:t>120</w:t>
      </w:r>
      <w:r w:rsidRPr="00954C0E">
        <w:rPr>
          <w:rFonts w:ascii="Calibri" w:hAnsi="Calibri" w:cs="Arial"/>
          <w:i/>
          <w:sz w:val="22"/>
          <w:szCs w:val="22"/>
        </w:rPr>
        <w:t>-2009-310-GDUI-MPJB</w:t>
      </w:r>
      <w:r>
        <w:rPr>
          <w:rFonts w:ascii="Calibri" w:hAnsi="Calibri" w:cs="Arial"/>
          <w:i/>
          <w:sz w:val="22"/>
          <w:szCs w:val="22"/>
        </w:rPr>
        <w:t>.</w:t>
      </w:r>
    </w:p>
    <w:p w:rsidR="00A90D9A" w:rsidRPr="006C0351" w:rsidRDefault="00A90D9A" w:rsidP="00A90D9A">
      <w:pPr>
        <w:jc w:val="both"/>
        <w:rPr>
          <w:rFonts w:ascii="Calibri" w:hAnsi="Calibri" w:cs="Arial"/>
          <w:b/>
          <w:i/>
          <w:sz w:val="22"/>
          <w:szCs w:val="22"/>
        </w:rPr>
      </w:pPr>
      <w:r w:rsidRPr="006C0351">
        <w:rPr>
          <w:rFonts w:ascii="Calibri" w:hAnsi="Calibri" w:cs="Arial"/>
          <w:b/>
          <w:i/>
          <w:sz w:val="22"/>
          <w:szCs w:val="22"/>
        </w:rPr>
        <w:t>- Los accesorios deberán ser de primera calidad.</w:t>
      </w:r>
    </w:p>
    <w:p w:rsidR="00A90D9A" w:rsidRDefault="00A90D9A" w:rsidP="00A90D9A">
      <w:pPr>
        <w:jc w:val="both"/>
        <w:rPr>
          <w:rFonts w:ascii="Calibri" w:hAnsi="Calibri" w:cs="Arial"/>
          <w:i/>
          <w:sz w:val="22"/>
          <w:szCs w:val="22"/>
        </w:rPr>
      </w:pPr>
    </w:p>
    <w:p w:rsidR="00A90D9A" w:rsidRDefault="00A90D9A" w:rsidP="00A90D9A">
      <w:pPr>
        <w:jc w:val="both"/>
        <w:rPr>
          <w:rFonts w:ascii="Calibri" w:hAnsi="Calibri" w:cs="Arial"/>
          <w:b/>
          <w:bCs/>
          <w:i/>
          <w:sz w:val="22"/>
          <w:szCs w:val="22"/>
        </w:rPr>
      </w:pPr>
      <w:r>
        <w:rPr>
          <w:rFonts w:ascii="Calibri" w:hAnsi="Calibri" w:cs="Arial"/>
          <w:b/>
          <w:bCs/>
          <w:i/>
          <w:sz w:val="22"/>
          <w:szCs w:val="22"/>
        </w:rPr>
        <w:t>3</w:t>
      </w:r>
      <w:r w:rsidRPr="00240A36">
        <w:rPr>
          <w:rFonts w:ascii="Calibri" w:hAnsi="Calibri" w:cs="Arial"/>
          <w:b/>
          <w:bCs/>
          <w:i/>
          <w:sz w:val="22"/>
          <w:szCs w:val="22"/>
        </w:rPr>
        <w:t>. PLAZO DE ENTREGA.-</w:t>
      </w:r>
    </w:p>
    <w:p w:rsidR="00A90D9A" w:rsidRPr="00240A36" w:rsidRDefault="00A90D9A" w:rsidP="00A90D9A">
      <w:pPr>
        <w:jc w:val="both"/>
        <w:rPr>
          <w:rFonts w:ascii="Calibri" w:hAnsi="Calibri" w:cs="Arial"/>
          <w:b/>
          <w:bCs/>
          <w:i/>
          <w:sz w:val="22"/>
          <w:szCs w:val="22"/>
        </w:rPr>
      </w:pPr>
    </w:p>
    <w:p w:rsidR="00A90D9A" w:rsidRDefault="00A90D9A" w:rsidP="00A90D9A">
      <w:pPr>
        <w:jc w:val="both"/>
        <w:rPr>
          <w:rFonts w:ascii="Calibri" w:hAnsi="Calibri" w:cs="Arial"/>
          <w:b/>
          <w:bCs/>
          <w:i/>
          <w:sz w:val="22"/>
          <w:szCs w:val="22"/>
        </w:rPr>
      </w:pPr>
      <w:r>
        <w:rPr>
          <w:rFonts w:ascii="Calibri" w:hAnsi="Calibri" w:cs="Arial"/>
          <w:b/>
          <w:bCs/>
          <w:i/>
          <w:sz w:val="22"/>
          <w:szCs w:val="22"/>
        </w:rPr>
        <w:t>Máximo 15</w:t>
      </w:r>
      <w:r w:rsidRPr="00240A36">
        <w:rPr>
          <w:rFonts w:ascii="Calibri" w:hAnsi="Calibri" w:cs="Arial"/>
          <w:b/>
          <w:bCs/>
          <w:i/>
          <w:sz w:val="22"/>
          <w:szCs w:val="22"/>
        </w:rPr>
        <w:t xml:space="preserve"> días calendario </w:t>
      </w:r>
      <w:r w:rsidRPr="00240A36">
        <w:rPr>
          <w:rFonts w:ascii="Calibri" w:hAnsi="Calibri" w:cs="Arial"/>
          <w:bCs/>
          <w:i/>
          <w:sz w:val="22"/>
          <w:szCs w:val="22"/>
        </w:rPr>
        <w:t xml:space="preserve">después de </w:t>
      </w:r>
      <w:r>
        <w:rPr>
          <w:rFonts w:ascii="Calibri" w:hAnsi="Calibri" w:cs="Arial"/>
          <w:bCs/>
          <w:i/>
          <w:sz w:val="22"/>
          <w:szCs w:val="22"/>
        </w:rPr>
        <w:t xml:space="preserve">que el proveedor reciba </w:t>
      </w:r>
      <w:smartTag w:uri="urn:schemas-microsoft-com:office:smarttags" w:element="PersonName">
        <w:smartTagPr>
          <w:attr w:name="ProductID" w:val="la Orden"/>
        </w:smartTagPr>
        <w:r w:rsidRPr="00240A36">
          <w:rPr>
            <w:rFonts w:ascii="Calibri" w:hAnsi="Calibri" w:cs="Arial"/>
            <w:bCs/>
            <w:i/>
            <w:sz w:val="22"/>
            <w:szCs w:val="22"/>
          </w:rPr>
          <w:t>la Orden</w:t>
        </w:r>
      </w:smartTag>
      <w:r w:rsidRPr="00240A36">
        <w:rPr>
          <w:rFonts w:ascii="Calibri" w:hAnsi="Calibri" w:cs="Arial"/>
          <w:bCs/>
          <w:i/>
          <w:sz w:val="22"/>
          <w:szCs w:val="22"/>
        </w:rPr>
        <w:t xml:space="preserve"> de </w:t>
      </w:r>
      <w:r>
        <w:rPr>
          <w:rFonts w:ascii="Calibri" w:hAnsi="Calibri" w:cs="Arial"/>
          <w:bCs/>
          <w:i/>
          <w:sz w:val="22"/>
          <w:szCs w:val="22"/>
        </w:rPr>
        <w:t>Compra</w:t>
      </w:r>
      <w:r w:rsidRPr="00240A36">
        <w:rPr>
          <w:rFonts w:ascii="Calibri" w:hAnsi="Calibri" w:cs="Arial"/>
          <w:bCs/>
          <w:i/>
          <w:sz w:val="22"/>
          <w:szCs w:val="22"/>
        </w:rPr>
        <w:t xml:space="preserve">, </w:t>
      </w:r>
      <w:r w:rsidRPr="00240A36">
        <w:rPr>
          <w:rFonts w:ascii="Calibri" w:hAnsi="Calibri" w:cs="Arial"/>
          <w:b/>
          <w:bCs/>
          <w:i/>
          <w:sz w:val="22"/>
          <w:szCs w:val="22"/>
        </w:rPr>
        <w:t>en  caso de incumplimiento se someterá de acuerdo al reglamento de CONSUCODE.</w:t>
      </w:r>
    </w:p>
    <w:p w:rsidR="00A90D9A" w:rsidRPr="00954C0E" w:rsidRDefault="00A90D9A" w:rsidP="00A90D9A">
      <w:pPr>
        <w:jc w:val="both"/>
        <w:rPr>
          <w:rFonts w:ascii="Calibri" w:hAnsi="Calibri" w:cs="Arial"/>
          <w:i/>
          <w:sz w:val="22"/>
          <w:szCs w:val="22"/>
        </w:rPr>
      </w:pPr>
    </w:p>
    <w:p w:rsidR="00A90D9A" w:rsidRDefault="00A90D9A" w:rsidP="00A90D9A">
      <w:pPr>
        <w:jc w:val="both"/>
        <w:rPr>
          <w:rFonts w:ascii="Calibri" w:hAnsi="Calibri" w:cs="Arial"/>
          <w:b/>
          <w:i/>
          <w:sz w:val="22"/>
          <w:szCs w:val="22"/>
        </w:rPr>
      </w:pPr>
      <w:r>
        <w:rPr>
          <w:rFonts w:ascii="Calibri" w:hAnsi="Calibri" w:cs="Arial"/>
          <w:b/>
          <w:i/>
          <w:sz w:val="22"/>
          <w:szCs w:val="22"/>
        </w:rPr>
        <w:t>4</w:t>
      </w:r>
      <w:r w:rsidRPr="00954C0E">
        <w:rPr>
          <w:rFonts w:ascii="Calibri" w:hAnsi="Calibri" w:cs="Arial"/>
          <w:b/>
          <w:i/>
          <w:sz w:val="22"/>
          <w:szCs w:val="22"/>
        </w:rPr>
        <w:t>. FORMA DE PAGO.-</w:t>
      </w:r>
    </w:p>
    <w:p w:rsidR="00A90D9A" w:rsidRPr="009144FD" w:rsidRDefault="00A90D9A" w:rsidP="00A90D9A">
      <w:pPr>
        <w:jc w:val="both"/>
        <w:rPr>
          <w:rFonts w:ascii="Calibri" w:hAnsi="Calibri" w:cs="Arial"/>
          <w:b/>
          <w:i/>
          <w:sz w:val="22"/>
          <w:szCs w:val="22"/>
        </w:rPr>
      </w:pPr>
    </w:p>
    <w:p w:rsidR="00A90D9A" w:rsidRPr="00954C0E" w:rsidRDefault="00A90D9A" w:rsidP="00A90D9A">
      <w:pPr>
        <w:jc w:val="both"/>
        <w:rPr>
          <w:rFonts w:ascii="Calibri" w:hAnsi="Calibri" w:cs="Arial"/>
          <w:i/>
          <w:sz w:val="22"/>
          <w:szCs w:val="22"/>
        </w:rPr>
      </w:pPr>
      <w:r w:rsidRPr="006732DC">
        <w:rPr>
          <w:rFonts w:ascii="Calibri" w:hAnsi="Calibri" w:cs="Arial"/>
          <w:i/>
        </w:rPr>
        <w:t>ALMACÉN CENTRAL</w:t>
      </w:r>
      <w:r>
        <w:rPr>
          <w:rFonts w:ascii="Calibri" w:hAnsi="Calibri" w:cs="Arial"/>
          <w:i/>
          <w:sz w:val="22"/>
          <w:szCs w:val="22"/>
        </w:rPr>
        <w:t xml:space="preserve"> deberá tramitar el pago </w:t>
      </w:r>
      <w:r w:rsidRPr="006732DC">
        <w:rPr>
          <w:rFonts w:ascii="Calibri" w:hAnsi="Calibri" w:cs="Arial"/>
          <w:b/>
          <w:i/>
          <w:sz w:val="22"/>
          <w:szCs w:val="22"/>
        </w:rPr>
        <w:t>después que</w:t>
      </w:r>
      <w:r>
        <w:rPr>
          <w:rFonts w:ascii="Calibri" w:hAnsi="Calibri" w:cs="Arial"/>
          <w:i/>
          <w:sz w:val="22"/>
          <w:szCs w:val="22"/>
        </w:rPr>
        <w:t xml:space="preserve"> </w:t>
      </w:r>
      <w:r w:rsidRPr="00954C0E">
        <w:rPr>
          <w:rFonts w:ascii="Calibri" w:hAnsi="Calibri" w:cs="Arial"/>
          <w:b/>
          <w:i/>
          <w:sz w:val="22"/>
          <w:szCs w:val="22"/>
        </w:rPr>
        <w:t>e</w:t>
      </w:r>
      <w:r>
        <w:rPr>
          <w:rFonts w:ascii="Calibri" w:hAnsi="Calibri" w:cs="Arial"/>
          <w:b/>
          <w:i/>
          <w:sz w:val="22"/>
          <w:szCs w:val="22"/>
        </w:rPr>
        <w:t xml:space="preserve">sta Residencia firme </w:t>
      </w:r>
      <w:smartTag w:uri="urn:schemas-microsoft-com:office:smarttags" w:element="PersonName">
        <w:smartTagPr>
          <w:attr w:name="ProductID" w:val="la PECOSA"/>
        </w:smartTagPr>
        <w:r>
          <w:rPr>
            <w:rFonts w:ascii="Calibri" w:hAnsi="Calibri" w:cs="Arial"/>
            <w:b/>
            <w:i/>
            <w:sz w:val="22"/>
            <w:szCs w:val="22"/>
          </w:rPr>
          <w:t>la PECOSA</w:t>
        </w:r>
      </w:smartTag>
      <w:r>
        <w:rPr>
          <w:rFonts w:ascii="Calibri" w:hAnsi="Calibri" w:cs="Arial"/>
          <w:b/>
          <w:i/>
          <w:sz w:val="22"/>
          <w:szCs w:val="22"/>
        </w:rPr>
        <w:t xml:space="preserve"> correspondiente</w:t>
      </w:r>
      <w:r w:rsidRPr="00954C0E">
        <w:rPr>
          <w:rFonts w:ascii="Calibri" w:hAnsi="Calibri" w:cs="Arial"/>
          <w:i/>
          <w:sz w:val="22"/>
          <w:szCs w:val="22"/>
        </w:rPr>
        <w:t xml:space="preserve">, adjuntando los documentos necesarios y de acuerdo a las normas que indique </w:t>
      </w:r>
      <w:smartTag w:uri="urn:schemas-microsoft-com:office:smarttags" w:element="PersonName">
        <w:smartTagPr>
          <w:attr w:name="ProductID" w:val="la Municipalidad Provincial"/>
        </w:smartTagPr>
        <w:r w:rsidRPr="00954C0E">
          <w:rPr>
            <w:rFonts w:ascii="Calibri" w:hAnsi="Calibri" w:cs="Arial"/>
            <w:i/>
            <w:sz w:val="22"/>
            <w:szCs w:val="22"/>
          </w:rPr>
          <w:t>la Municipalidad Provincial</w:t>
        </w:r>
      </w:smartTag>
      <w:r w:rsidRPr="00954C0E">
        <w:rPr>
          <w:rFonts w:ascii="Calibri" w:hAnsi="Calibri" w:cs="Arial"/>
          <w:i/>
          <w:sz w:val="22"/>
          <w:szCs w:val="22"/>
        </w:rPr>
        <w:t xml:space="preserve"> Jorge Basadre.</w:t>
      </w:r>
    </w:p>
    <w:p w:rsidR="00A90D9A" w:rsidRPr="00954C0E" w:rsidRDefault="00A90D9A" w:rsidP="00A90D9A">
      <w:pPr>
        <w:jc w:val="both"/>
        <w:rPr>
          <w:rFonts w:ascii="Calibri" w:hAnsi="Calibri" w:cs="Arial"/>
          <w:i/>
          <w:sz w:val="22"/>
          <w:szCs w:val="22"/>
        </w:rPr>
      </w:pPr>
    </w:p>
    <w:p w:rsidR="00A90D9A" w:rsidRDefault="00A90D9A" w:rsidP="00A90D9A">
      <w:pPr>
        <w:jc w:val="both"/>
        <w:rPr>
          <w:rFonts w:ascii="Calibri" w:hAnsi="Calibri" w:cs="Arial"/>
          <w:b/>
          <w:i/>
          <w:sz w:val="22"/>
          <w:szCs w:val="22"/>
        </w:rPr>
      </w:pPr>
      <w:r>
        <w:rPr>
          <w:rFonts w:ascii="Calibri" w:hAnsi="Calibri" w:cs="Arial"/>
          <w:b/>
          <w:i/>
          <w:sz w:val="22"/>
          <w:szCs w:val="22"/>
        </w:rPr>
        <w:t>5</w:t>
      </w:r>
      <w:r w:rsidRPr="00954C0E">
        <w:rPr>
          <w:rFonts w:ascii="Calibri" w:hAnsi="Calibri" w:cs="Arial"/>
          <w:b/>
          <w:i/>
          <w:sz w:val="22"/>
          <w:szCs w:val="22"/>
        </w:rPr>
        <w:t>. AFECTACIÓN PRESUPUESTAL.-</w:t>
      </w:r>
    </w:p>
    <w:p w:rsidR="00A90D9A" w:rsidRPr="00954C0E" w:rsidRDefault="00A90D9A" w:rsidP="00A90D9A">
      <w:pPr>
        <w:jc w:val="both"/>
        <w:rPr>
          <w:rFonts w:ascii="Calibri" w:hAnsi="Calibri" w:cs="Arial"/>
          <w:b/>
          <w:i/>
          <w:sz w:val="22"/>
          <w:szCs w:val="22"/>
        </w:rPr>
      </w:pPr>
    </w:p>
    <w:p w:rsidR="00A90D9A" w:rsidRPr="00954C0E" w:rsidRDefault="00A90D9A" w:rsidP="00A90D9A">
      <w:pPr>
        <w:tabs>
          <w:tab w:val="num" w:pos="720"/>
        </w:tabs>
        <w:ind w:left="720"/>
        <w:jc w:val="both"/>
        <w:rPr>
          <w:rFonts w:ascii="Calibri" w:hAnsi="Calibri" w:cs="Arial"/>
          <w:i/>
          <w:sz w:val="22"/>
          <w:szCs w:val="22"/>
        </w:rPr>
      </w:pPr>
      <w:r w:rsidRPr="00954C0E">
        <w:rPr>
          <w:rFonts w:ascii="Calibri" w:hAnsi="Calibri" w:cs="Arial"/>
          <w:i/>
          <w:sz w:val="22"/>
          <w:szCs w:val="22"/>
        </w:rPr>
        <w:t xml:space="preserve"> OBRA     </w:t>
      </w:r>
      <w:r w:rsidRPr="00954C0E">
        <w:rPr>
          <w:rFonts w:ascii="Calibri" w:hAnsi="Calibri" w:cs="Arial"/>
          <w:i/>
          <w:sz w:val="22"/>
          <w:szCs w:val="22"/>
        </w:rPr>
        <w:tab/>
      </w:r>
      <w:r w:rsidRPr="00954C0E">
        <w:rPr>
          <w:rFonts w:ascii="Calibri" w:hAnsi="Calibri" w:cs="Arial"/>
          <w:i/>
          <w:sz w:val="22"/>
          <w:szCs w:val="22"/>
        </w:rPr>
        <w:tab/>
        <w:t xml:space="preserve"> </w:t>
      </w:r>
      <w:r>
        <w:rPr>
          <w:rFonts w:ascii="Calibri" w:hAnsi="Calibri" w:cs="Arial"/>
          <w:i/>
          <w:sz w:val="22"/>
          <w:szCs w:val="22"/>
        </w:rPr>
        <w:t xml:space="preserve"> </w:t>
      </w:r>
      <w:r w:rsidRPr="00954C0E">
        <w:rPr>
          <w:rFonts w:ascii="Calibri" w:hAnsi="Calibri" w:cs="Arial"/>
          <w:i/>
          <w:sz w:val="22"/>
          <w:szCs w:val="22"/>
        </w:rPr>
        <w:t>: Construcción de Sistema de Riego Tecnificado Chipe.</w:t>
      </w:r>
      <w:r w:rsidRPr="00954C0E">
        <w:rPr>
          <w:rFonts w:ascii="Calibri" w:hAnsi="Calibri" w:cs="Arial"/>
          <w:i/>
          <w:sz w:val="22"/>
          <w:szCs w:val="22"/>
        </w:rPr>
        <w:tab/>
      </w:r>
    </w:p>
    <w:p w:rsidR="00A90D9A" w:rsidRPr="00954C0E" w:rsidRDefault="00A90D9A" w:rsidP="00A90D9A">
      <w:pPr>
        <w:tabs>
          <w:tab w:val="num" w:pos="720"/>
        </w:tabs>
        <w:jc w:val="both"/>
        <w:rPr>
          <w:rFonts w:ascii="Calibri" w:hAnsi="Calibri" w:cs="Arial"/>
          <w:i/>
          <w:sz w:val="22"/>
          <w:szCs w:val="22"/>
        </w:rPr>
      </w:pPr>
      <w:r w:rsidRPr="00954C0E">
        <w:rPr>
          <w:rFonts w:ascii="Calibri" w:hAnsi="Calibri" w:cs="Arial"/>
          <w:i/>
          <w:sz w:val="22"/>
          <w:szCs w:val="22"/>
        </w:rPr>
        <w:tab/>
        <w:t xml:space="preserve"> CÓDIGO</w:t>
      </w:r>
      <w:r w:rsidRPr="00954C0E">
        <w:rPr>
          <w:rFonts w:ascii="Calibri" w:hAnsi="Calibri" w:cs="Arial"/>
          <w:i/>
          <w:sz w:val="22"/>
          <w:szCs w:val="22"/>
        </w:rPr>
        <w:tab/>
      </w:r>
      <w:r w:rsidRPr="00954C0E">
        <w:rPr>
          <w:rFonts w:ascii="Calibri" w:hAnsi="Calibri" w:cs="Arial"/>
          <w:i/>
          <w:sz w:val="22"/>
          <w:szCs w:val="22"/>
        </w:rPr>
        <w:tab/>
        <w:t xml:space="preserve">  : 310</w:t>
      </w:r>
      <w:r w:rsidRPr="00954C0E">
        <w:rPr>
          <w:rFonts w:ascii="Calibri" w:hAnsi="Calibri" w:cs="Arial"/>
          <w:i/>
          <w:sz w:val="22"/>
          <w:szCs w:val="22"/>
        </w:rPr>
        <w:tab/>
      </w:r>
    </w:p>
    <w:p w:rsidR="00A90D9A" w:rsidRPr="00954C0E" w:rsidRDefault="00A90D9A" w:rsidP="00A90D9A">
      <w:pPr>
        <w:tabs>
          <w:tab w:val="num" w:pos="720"/>
        </w:tabs>
        <w:jc w:val="both"/>
        <w:rPr>
          <w:rFonts w:ascii="Calibri" w:hAnsi="Calibri" w:cs="Arial"/>
          <w:i/>
          <w:sz w:val="22"/>
          <w:szCs w:val="22"/>
        </w:rPr>
      </w:pPr>
      <w:r w:rsidRPr="00954C0E">
        <w:rPr>
          <w:rFonts w:ascii="Calibri" w:hAnsi="Calibri" w:cs="Arial"/>
          <w:i/>
          <w:sz w:val="22"/>
          <w:szCs w:val="22"/>
        </w:rPr>
        <w:tab/>
        <w:t xml:space="preserve"> FUENTE DE FINANC.      : </w:t>
      </w:r>
      <w:r>
        <w:rPr>
          <w:rFonts w:ascii="Calibri" w:hAnsi="Calibri" w:cs="Arial"/>
          <w:i/>
          <w:sz w:val="22"/>
          <w:szCs w:val="22"/>
        </w:rPr>
        <w:t xml:space="preserve">Canon </w:t>
      </w:r>
      <w:r w:rsidRPr="00954C0E">
        <w:rPr>
          <w:rFonts w:ascii="Calibri" w:hAnsi="Calibri" w:cs="Arial"/>
          <w:i/>
          <w:sz w:val="22"/>
          <w:szCs w:val="22"/>
        </w:rPr>
        <w:t>Minero</w:t>
      </w:r>
    </w:p>
    <w:p w:rsidR="00095E86" w:rsidRDefault="00A90D9A" w:rsidP="00A90D9A">
      <w:pPr>
        <w:rPr>
          <w:rFonts w:ascii="Calibri" w:hAnsi="Calibri" w:cs="Arial"/>
          <w:i/>
          <w:sz w:val="22"/>
          <w:szCs w:val="22"/>
        </w:rPr>
      </w:pPr>
      <w:r>
        <w:rPr>
          <w:rFonts w:ascii="Calibri" w:hAnsi="Calibri" w:cs="Arial"/>
          <w:i/>
          <w:sz w:val="22"/>
          <w:szCs w:val="22"/>
        </w:rPr>
        <w:tab/>
      </w:r>
      <w:r w:rsidRPr="00954C0E">
        <w:rPr>
          <w:rFonts w:ascii="Calibri" w:hAnsi="Calibri" w:cs="Arial"/>
          <w:i/>
          <w:sz w:val="22"/>
          <w:szCs w:val="22"/>
        </w:rPr>
        <w:t xml:space="preserve"> ESPEC. DE GASTOS        </w:t>
      </w:r>
      <w:r>
        <w:rPr>
          <w:rFonts w:ascii="Calibri" w:hAnsi="Calibri" w:cs="Arial"/>
          <w:i/>
          <w:sz w:val="22"/>
          <w:szCs w:val="22"/>
        </w:rPr>
        <w:t xml:space="preserve">  </w:t>
      </w:r>
      <w:r w:rsidRPr="00954C0E">
        <w:rPr>
          <w:rFonts w:ascii="Calibri" w:hAnsi="Calibri" w:cs="Arial"/>
          <w:i/>
          <w:sz w:val="22"/>
          <w:szCs w:val="22"/>
        </w:rPr>
        <w:t xml:space="preserve"> : </w:t>
      </w:r>
      <w:r w:rsidRPr="006732DC">
        <w:rPr>
          <w:rFonts w:ascii="Calibri" w:hAnsi="Calibri" w:cs="Arial"/>
          <w:i/>
          <w:sz w:val="22"/>
          <w:szCs w:val="22"/>
        </w:rPr>
        <w:t>2.6. 2 3. 4 4</w:t>
      </w:r>
    </w:p>
    <w:p w:rsidR="00E270F8" w:rsidRDefault="00E270F8" w:rsidP="00A90D9A">
      <w:pPr>
        <w:rPr>
          <w:rFonts w:ascii="Calibri" w:hAnsi="Calibri" w:cs="Arial"/>
          <w:i/>
          <w:sz w:val="22"/>
          <w:szCs w:val="22"/>
        </w:rPr>
      </w:pPr>
    </w:p>
    <w:p w:rsidR="00E270F8" w:rsidRDefault="00E270F8" w:rsidP="00A90D9A">
      <w:pPr>
        <w:rPr>
          <w:rFonts w:ascii="Calibri" w:hAnsi="Calibri" w:cs="Arial"/>
          <w:i/>
          <w:sz w:val="22"/>
          <w:szCs w:val="22"/>
        </w:rPr>
      </w:pPr>
    </w:p>
    <w:p w:rsidR="00E270F8" w:rsidRDefault="00E270F8" w:rsidP="00E270F8">
      <w:pPr>
        <w:pStyle w:val="Ttulo"/>
        <w:suppressAutoHyphens/>
        <w:jc w:val="both"/>
        <w:rPr>
          <w:rFonts w:ascii="Tahoma" w:hAnsi="Tahoma" w:cs="Tahoma"/>
          <w:b/>
          <w:i w:val="0"/>
          <w:sz w:val="17"/>
          <w:szCs w:val="17"/>
        </w:rPr>
      </w:pPr>
      <w:r w:rsidRPr="00D31474">
        <w:rPr>
          <w:rFonts w:ascii="Tahoma" w:hAnsi="Tahoma" w:cs="Tahoma"/>
          <w:b/>
          <w:i w:val="0"/>
          <w:sz w:val="17"/>
          <w:szCs w:val="17"/>
        </w:rPr>
        <w:t>LOS POSTORES DEBERÁN ESPECIFICAR LA MARCA, MODELO Y TODOS LOS ACCESORIOS QUE SEAN NECESARIOS PARA SU FUNCIONAMIENTO OBLIGATORIAMENTE.</w:t>
      </w:r>
    </w:p>
    <w:p w:rsidR="00E270F8" w:rsidRPr="00D31474" w:rsidRDefault="00E270F8" w:rsidP="00E270F8">
      <w:pPr>
        <w:pStyle w:val="Ttulo"/>
        <w:suppressAutoHyphens/>
        <w:jc w:val="both"/>
        <w:rPr>
          <w:rFonts w:ascii="Tahoma" w:hAnsi="Tahoma" w:cs="Tahoma"/>
          <w:b/>
          <w:i w:val="0"/>
          <w:sz w:val="17"/>
          <w:szCs w:val="17"/>
        </w:rPr>
      </w:pPr>
    </w:p>
    <w:p w:rsidR="00E270F8" w:rsidRPr="00D31474" w:rsidRDefault="00E270F8" w:rsidP="00E270F8">
      <w:pPr>
        <w:pStyle w:val="Ttulo"/>
        <w:suppressAutoHyphens/>
        <w:jc w:val="both"/>
        <w:rPr>
          <w:rFonts w:ascii="Tahoma" w:hAnsi="Tahoma" w:cs="Tahoma"/>
          <w:b/>
          <w:i w:val="0"/>
          <w:sz w:val="17"/>
          <w:szCs w:val="17"/>
        </w:rPr>
      </w:pPr>
      <w:r w:rsidRPr="00D31474">
        <w:rPr>
          <w:rFonts w:ascii="Tahoma" w:hAnsi="Tahoma" w:cs="Tahoma"/>
          <w:b/>
          <w:i w:val="0"/>
          <w:sz w:val="17"/>
          <w:szCs w:val="17"/>
        </w:rPr>
        <w:t>EL NO CUMPLIMIENTO DE LOS REQUISITOS MÍNIMOS ES FACTOR DE DESCALIFICACIÓN.</w:t>
      </w:r>
    </w:p>
    <w:p w:rsidR="00E270F8" w:rsidRDefault="00E270F8" w:rsidP="00A90D9A">
      <w:pPr>
        <w:rPr>
          <w:rFonts w:asciiTheme="majorHAnsi" w:hAnsiTheme="majorHAnsi"/>
        </w:rPr>
      </w:pP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E270F8" w:rsidRDefault="00E06C65" w:rsidP="001134BF">
            <w:pPr>
              <w:tabs>
                <w:tab w:val="center" w:pos="5833"/>
                <w:tab w:val="right" w:pos="10252"/>
              </w:tabs>
              <w:suppressAutoHyphens/>
              <w:rPr>
                <w:rFonts w:ascii="Tahoma" w:hAnsi="Tahoma" w:cs="Tahoma"/>
                <w:b/>
                <w:sz w:val="18"/>
                <w:szCs w:val="18"/>
              </w:rPr>
            </w:pPr>
          </w:p>
          <w:p w:rsidR="00E06C65" w:rsidRPr="00E270F8" w:rsidRDefault="00BF1D79" w:rsidP="001134BF">
            <w:pPr>
              <w:tabs>
                <w:tab w:val="center" w:pos="5833"/>
                <w:tab w:val="right" w:pos="10252"/>
              </w:tabs>
              <w:suppressAutoHyphens/>
              <w:rPr>
                <w:rFonts w:ascii="Tahoma" w:hAnsi="Tahoma" w:cs="Tahoma"/>
                <w:b/>
                <w:sz w:val="18"/>
                <w:szCs w:val="18"/>
              </w:rPr>
            </w:pPr>
            <w:r w:rsidRPr="00E270F8">
              <w:rPr>
                <w:rFonts w:ascii="Tahoma" w:hAnsi="Tahoma" w:cs="Tahoma"/>
                <w:b/>
                <w:sz w:val="18"/>
                <w:szCs w:val="18"/>
              </w:rPr>
              <w:t>EXPERIENCIA DEL POS</w:t>
            </w:r>
            <w:r w:rsidR="00E06C65" w:rsidRPr="00E270F8">
              <w:rPr>
                <w:rFonts w:ascii="Tahoma" w:hAnsi="Tahoma" w:cs="Tahoma"/>
                <w:b/>
                <w:sz w:val="18"/>
                <w:szCs w:val="18"/>
              </w:rPr>
              <w:t>TOR:</w:t>
            </w:r>
          </w:p>
          <w:p w:rsidR="00745D36" w:rsidRPr="00E270F8" w:rsidRDefault="00B65A50" w:rsidP="00745D36">
            <w:pPr>
              <w:tabs>
                <w:tab w:val="center" w:pos="5833"/>
                <w:tab w:val="right" w:pos="10252"/>
              </w:tabs>
              <w:suppressAutoHyphens/>
              <w:rPr>
                <w:rFonts w:ascii="Tahoma" w:hAnsi="Tahoma" w:cs="Tahoma"/>
                <w:sz w:val="18"/>
                <w:szCs w:val="18"/>
              </w:rPr>
            </w:pPr>
            <w:r w:rsidRPr="00E270F8">
              <w:rPr>
                <w:rFonts w:ascii="Tahoma" w:hAnsi="Tahoma" w:cs="Tahoma"/>
                <w:sz w:val="18"/>
                <w:szCs w:val="18"/>
              </w:rPr>
              <w:t>4</w:t>
            </w:r>
            <w:r w:rsidR="00745D36" w:rsidRPr="00E270F8">
              <w:rPr>
                <w:rFonts w:ascii="Tahoma" w:hAnsi="Tahoma" w:cs="Tahoma"/>
                <w:sz w:val="18"/>
                <w:szCs w:val="18"/>
              </w:rPr>
              <w:t xml:space="preserve"> veces el Valor Referencial</w:t>
            </w:r>
          </w:p>
          <w:p w:rsidR="00745D36" w:rsidRPr="00E270F8" w:rsidRDefault="00B65A50" w:rsidP="00745D36">
            <w:pPr>
              <w:tabs>
                <w:tab w:val="center" w:pos="5833"/>
                <w:tab w:val="right" w:pos="10252"/>
              </w:tabs>
              <w:suppressAutoHyphens/>
              <w:rPr>
                <w:rFonts w:ascii="Tahoma" w:hAnsi="Tahoma" w:cs="Tahoma"/>
                <w:sz w:val="18"/>
                <w:szCs w:val="18"/>
              </w:rPr>
            </w:pPr>
            <w:r w:rsidRPr="00E270F8">
              <w:rPr>
                <w:rFonts w:ascii="Tahoma" w:hAnsi="Tahoma" w:cs="Tahoma"/>
                <w:sz w:val="18"/>
                <w:szCs w:val="18"/>
              </w:rPr>
              <w:t>3</w:t>
            </w:r>
            <w:r w:rsidR="00745D36" w:rsidRPr="00E270F8">
              <w:rPr>
                <w:rFonts w:ascii="Tahoma" w:hAnsi="Tahoma" w:cs="Tahoma"/>
                <w:sz w:val="18"/>
                <w:szCs w:val="18"/>
              </w:rPr>
              <w:t xml:space="preserve"> veces el Valor Referencial</w:t>
            </w:r>
          </w:p>
          <w:p w:rsidR="00745D36" w:rsidRPr="00E270F8" w:rsidRDefault="00B65A50" w:rsidP="00745D36">
            <w:pPr>
              <w:tabs>
                <w:tab w:val="center" w:pos="5833"/>
                <w:tab w:val="right" w:pos="10252"/>
              </w:tabs>
              <w:suppressAutoHyphens/>
              <w:rPr>
                <w:rFonts w:ascii="Tahoma" w:hAnsi="Tahoma" w:cs="Tahoma"/>
                <w:sz w:val="18"/>
                <w:szCs w:val="18"/>
              </w:rPr>
            </w:pPr>
            <w:r w:rsidRPr="00E270F8">
              <w:rPr>
                <w:rFonts w:ascii="Tahoma" w:hAnsi="Tahoma" w:cs="Tahoma"/>
                <w:sz w:val="18"/>
                <w:szCs w:val="18"/>
              </w:rPr>
              <w:t>2</w:t>
            </w:r>
            <w:r w:rsidR="00B85F1B" w:rsidRPr="00E270F8">
              <w:rPr>
                <w:rFonts w:ascii="Tahoma" w:hAnsi="Tahoma" w:cs="Tahoma"/>
                <w:sz w:val="18"/>
                <w:szCs w:val="18"/>
              </w:rPr>
              <w:t xml:space="preserve"> veces</w:t>
            </w:r>
            <w:r w:rsidR="00745D36" w:rsidRPr="00E270F8">
              <w:rPr>
                <w:rFonts w:ascii="Tahoma" w:hAnsi="Tahoma" w:cs="Tahoma"/>
                <w:sz w:val="18"/>
                <w:szCs w:val="18"/>
              </w:rPr>
              <w:t xml:space="preserve"> el Valor Referencial</w:t>
            </w:r>
          </w:p>
          <w:p w:rsidR="00E06C65" w:rsidRPr="00E270F8"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E270F8" w:rsidRDefault="000A4AB2" w:rsidP="001134BF">
            <w:pPr>
              <w:tabs>
                <w:tab w:val="center" w:pos="5833"/>
                <w:tab w:val="right" w:pos="10252"/>
              </w:tabs>
              <w:suppressAutoHyphens/>
              <w:rPr>
                <w:rFonts w:ascii="Tahoma" w:hAnsi="Tahoma" w:cs="Tahoma"/>
                <w:b/>
                <w:sz w:val="18"/>
                <w:szCs w:val="18"/>
              </w:rPr>
            </w:pPr>
          </w:p>
          <w:p w:rsidR="00E06C65" w:rsidRPr="00E270F8" w:rsidRDefault="00E06C65" w:rsidP="001134BF">
            <w:pPr>
              <w:tabs>
                <w:tab w:val="center" w:pos="5833"/>
                <w:tab w:val="right" w:pos="10252"/>
              </w:tabs>
              <w:suppressAutoHyphens/>
              <w:jc w:val="center"/>
              <w:rPr>
                <w:rFonts w:ascii="Tahoma" w:hAnsi="Tahoma" w:cs="Tahoma"/>
                <w:sz w:val="18"/>
                <w:szCs w:val="18"/>
              </w:rPr>
            </w:pPr>
          </w:p>
          <w:p w:rsidR="00E06C65" w:rsidRPr="00E270F8" w:rsidRDefault="00E270F8" w:rsidP="001134BF">
            <w:pPr>
              <w:tabs>
                <w:tab w:val="center" w:pos="5833"/>
                <w:tab w:val="right" w:pos="10252"/>
              </w:tabs>
              <w:suppressAutoHyphens/>
              <w:jc w:val="center"/>
              <w:rPr>
                <w:rFonts w:ascii="Tahoma" w:hAnsi="Tahoma" w:cs="Tahoma"/>
                <w:sz w:val="18"/>
                <w:szCs w:val="18"/>
              </w:rPr>
            </w:pPr>
            <w:r w:rsidRPr="00E270F8">
              <w:rPr>
                <w:rFonts w:ascii="Tahoma" w:hAnsi="Tahoma" w:cs="Tahoma"/>
                <w:sz w:val="18"/>
                <w:szCs w:val="18"/>
              </w:rPr>
              <w:t>4</w:t>
            </w:r>
            <w:r w:rsidR="00E06C65" w:rsidRPr="00E270F8">
              <w:rPr>
                <w:rFonts w:ascii="Tahoma" w:hAnsi="Tahoma" w:cs="Tahoma"/>
                <w:sz w:val="18"/>
                <w:szCs w:val="18"/>
              </w:rPr>
              <w:t>0 puntos</w:t>
            </w:r>
          </w:p>
          <w:p w:rsidR="00E06C65" w:rsidRPr="00E270F8" w:rsidRDefault="00E270F8" w:rsidP="001134BF">
            <w:pPr>
              <w:tabs>
                <w:tab w:val="center" w:pos="5833"/>
                <w:tab w:val="right" w:pos="10252"/>
              </w:tabs>
              <w:suppressAutoHyphens/>
              <w:jc w:val="center"/>
              <w:rPr>
                <w:rFonts w:ascii="Tahoma" w:hAnsi="Tahoma" w:cs="Tahoma"/>
                <w:sz w:val="18"/>
                <w:szCs w:val="18"/>
              </w:rPr>
            </w:pPr>
            <w:r w:rsidRPr="00E270F8">
              <w:rPr>
                <w:rFonts w:ascii="Tahoma" w:hAnsi="Tahoma" w:cs="Tahoma"/>
                <w:sz w:val="18"/>
                <w:szCs w:val="18"/>
              </w:rPr>
              <w:t>3</w:t>
            </w:r>
            <w:r w:rsidR="00E06C65" w:rsidRPr="00E270F8">
              <w:rPr>
                <w:rFonts w:ascii="Tahoma" w:hAnsi="Tahoma" w:cs="Tahoma"/>
                <w:sz w:val="18"/>
                <w:szCs w:val="18"/>
              </w:rPr>
              <w:t>0 puntos</w:t>
            </w:r>
          </w:p>
          <w:p w:rsidR="00E06C65" w:rsidRPr="00E270F8" w:rsidRDefault="00E270F8" w:rsidP="001134BF">
            <w:pPr>
              <w:tabs>
                <w:tab w:val="center" w:pos="5833"/>
                <w:tab w:val="right" w:pos="10252"/>
              </w:tabs>
              <w:suppressAutoHyphens/>
              <w:jc w:val="center"/>
              <w:rPr>
                <w:rFonts w:ascii="Tahoma" w:hAnsi="Tahoma" w:cs="Tahoma"/>
                <w:sz w:val="18"/>
                <w:szCs w:val="18"/>
              </w:rPr>
            </w:pPr>
            <w:r w:rsidRPr="00E270F8">
              <w:rPr>
                <w:rFonts w:ascii="Tahoma" w:hAnsi="Tahoma" w:cs="Tahoma"/>
                <w:sz w:val="18"/>
                <w:szCs w:val="18"/>
              </w:rPr>
              <w:t>2</w:t>
            </w:r>
            <w:r w:rsidR="00EB2D38" w:rsidRPr="00E270F8">
              <w:rPr>
                <w:rFonts w:ascii="Tahoma" w:hAnsi="Tahoma" w:cs="Tahoma"/>
                <w:sz w:val="18"/>
                <w:szCs w:val="18"/>
              </w:rPr>
              <w:t>0</w:t>
            </w:r>
            <w:r w:rsidR="00E06C65" w:rsidRPr="00E270F8">
              <w:rPr>
                <w:rFonts w:ascii="Tahoma" w:hAnsi="Tahoma" w:cs="Tahoma"/>
                <w:sz w:val="18"/>
                <w:szCs w:val="18"/>
              </w:rPr>
              <w:t xml:space="preserve"> puntos</w:t>
            </w:r>
          </w:p>
          <w:p w:rsidR="00E06C65" w:rsidRPr="00E270F8"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E270F8" w:rsidRDefault="000A4AB2" w:rsidP="001134BF">
            <w:pPr>
              <w:tabs>
                <w:tab w:val="center" w:pos="5833"/>
                <w:tab w:val="right" w:pos="10252"/>
              </w:tabs>
              <w:suppressAutoHyphens/>
              <w:rPr>
                <w:rFonts w:ascii="Tahoma" w:hAnsi="Tahoma" w:cs="Tahoma"/>
                <w:b/>
                <w:sz w:val="18"/>
                <w:szCs w:val="18"/>
              </w:rPr>
            </w:pPr>
          </w:p>
          <w:p w:rsidR="00E06C65" w:rsidRPr="00E270F8" w:rsidRDefault="00E06C65" w:rsidP="001134BF">
            <w:pPr>
              <w:tabs>
                <w:tab w:val="center" w:pos="5833"/>
                <w:tab w:val="right" w:pos="10252"/>
              </w:tabs>
              <w:suppressAutoHyphens/>
              <w:jc w:val="center"/>
              <w:rPr>
                <w:rFonts w:ascii="Tahoma" w:hAnsi="Tahoma" w:cs="Tahoma"/>
                <w:sz w:val="18"/>
                <w:szCs w:val="18"/>
              </w:rPr>
            </w:pPr>
          </w:p>
          <w:p w:rsidR="00E06C65" w:rsidRPr="00E270F8" w:rsidRDefault="00E06C65" w:rsidP="001134BF">
            <w:pPr>
              <w:tabs>
                <w:tab w:val="center" w:pos="5833"/>
                <w:tab w:val="right" w:pos="10252"/>
              </w:tabs>
              <w:suppressAutoHyphens/>
              <w:jc w:val="center"/>
              <w:rPr>
                <w:rFonts w:ascii="Tahoma" w:hAnsi="Tahoma" w:cs="Tahoma"/>
                <w:sz w:val="18"/>
                <w:szCs w:val="18"/>
              </w:rPr>
            </w:pPr>
          </w:p>
          <w:p w:rsidR="00E06C65" w:rsidRPr="00E270F8" w:rsidRDefault="00E06C65" w:rsidP="0055760F">
            <w:pPr>
              <w:tabs>
                <w:tab w:val="center" w:pos="5833"/>
                <w:tab w:val="right" w:pos="10252"/>
              </w:tabs>
              <w:suppressAutoHyphens/>
              <w:jc w:val="center"/>
              <w:rPr>
                <w:rFonts w:ascii="Tahoma" w:hAnsi="Tahoma" w:cs="Tahoma"/>
                <w:sz w:val="18"/>
                <w:szCs w:val="18"/>
              </w:rPr>
            </w:pPr>
            <w:r w:rsidRPr="00E270F8">
              <w:rPr>
                <w:rFonts w:ascii="Tahoma" w:hAnsi="Tahoma" w:cs="Tahoma"/>
                <w:sz w:val="18"/>
                <w:szCs w:val="18"/>
              </w:rPr>
              <w:t xml:space="preserve">Hasta </w:t>
            </w:r>
            <w:r w:rsidR="00E270F8" w:rsidRPr="00E270F8">
              <w:rPr>
                <w:rFonts w:ascii="Tahoma" w:hAnsi="Tahoma" w:cs="Tahoma"/>
                <w:sz w:val="18"/>
                <w:szCs w:val="18"/>
              </w:rPr>
              <w:t>4</w:t>
            </w:r>
            <w:r w:rsidRPr="00E270F8">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E270F8" w:rsidRDefault="0040312D" w:rsidP="00167028">
            <w:pPr>
              <w:tabs>
                <w:tab w:val="center" w:pos="5833"/>
                <w:tab w:val="right" w:pos="10252"/>
              </w:tabs>
              <w:suppressAutoHyphens/>
              <w:rPr>
                <w:rFonts w:ascii="Tahoma" w:hAnsi="Tahoma" w:cs="Tahoma"/>
                <w:b/>
                <w:sz w:val="18"/>
                <w:szCs w:val="18"/>
              </w:rPr>
            </w:pPr>
            <w:r w:rsidRPr="00E270F8">
              <w:rPr>
                <w:rFonts w:ascii="Tahoma" w:hAnsi="Tahoma" w:cs="Tahoma"/>
                <w:b/>
                <w:sz w:val="18"/>
                <w:szCs w:val="18"/>
              </w:rPr>
              <w:t>PLAZO DE ENTREGA (en función de la orden de compra)</w:t>
            </w:r>
          </w:p>
          <w:p w:rsidR="0040312D" w:rsidRPr="00E270F8" w:rsidRDefault="00003C06" w:rsidP="00167028">
            <w:pPr>
              <w:tabs>
                <w:tab w:val="center" w:pos="5833"/>
                <w:tab w:val="right" w:pos="10252"/>
              </w:tabs>
              <w:suppressAutoHyphens/>
              <w:rPr>
                <w:rFonts w:ascii="Tahoma" w:hAnsi="Tahoma" w:cs="Tahoma"/>
                <w:sz w:val="18"/>
                <w:szCs w:val="18"/>
              </w:rPr>
            </w:pPr>
            <w:r w:rsidRPr="00E270F8">
              <w:rPr>
                <w:rFonts w:ascii="Tahoma" w:hAnsi="Tahoma" w:cs="Tahoma"/>
                <w:sz w:val="18"/>
                <w:szCs w:val="18"/>
              </w:rPr>
              <w:t xml:space="preserve">De </w:t>
            </w:r>
            <w:r w:rsidR="00095E86" w:rsidRPr="00E270F8">
              <w:rPr>
                <w:rFonts w:ascii="Tahoma" w:hAnsi="Tahoma" w:cs="Tahoma"/>
                <w:sz w:val="18"/>
                <w:szCs w:val="18"/>
              </w:rPr>
              <w:t>01</w:t>
            </w:r>
            <w:r w:rsidR="0040312D" w:rsidRPr="00E270F8">
              <w:rPr>
                <w:rFonts w:ascii="Tahoma" w:hAnsi="Tahoma" w:cs="Tahoma"/>
                <w:sz w:val="18"/>
                <w:szCs w:val="18"/>
              </w:rPr>
              <w:t xml:space="preserve"> </w:t>
            </w:r>
            <w:r w:rsidR="0076175A" w:rsidRPr="00E270F8">
              <w:rPr>
                <w:rFonts w:ascii="Tahoma" w:hAnsi="Tahoma" w:cs="Tahoma"/>
                <w:sz w:val="18"/>
                <w:szCs w:val="18"/>
              </w:rPr>
              <w:t xml:space="preserve">a 05 </w:t>
            </w:r>
            <w:r w:rsidR="0040312D" w:rsidRPr="00E270F8">
              <w:rPr>
                <w:rFonts w:ascii="Tahoma" w:hAnsi="Tahoma" w:cs="Tahoma"/>
                <w:sz w:val="18"/>
                <w:szCs w:val="18"/>
              </w:rPr>
              <w:t>día</w:t>
            </w:r>
            <w:r w:rsidR="0076175A" w:rsidRPr="00E270F8">
              <w:rPr>
                <w:rFonts w:ascii="Tahoma" w:hAnsi="Tahoma" w:cs="Tahoma"/>
                <w:sz w:val="18"/>
                <w:szCs w:val="18"/>
              </w:rPr>
              <w:t>s</w:t>
            </w:r>
            <w:r w:rsidR="0040312D" w:rsidRPr="00E270F8">
              <w:rPr>
                <w:rFonts w:ascii="Tahoma" w:hAnsi="Tahoma" w:cs="Tahoma"/>
                <w:sz w:val="18"/>
                <w:szCs w:val="18"/>
              </w:rPr>
              <w:t xml:space="preserve"> calendario</w:t>
            </w:r>
          </w:p>
          <w:p w:rsidR="0040312D" w:rsidRPr="00E270F8" w:rsidRDefault="00003C06" w:rsidP="00167028">
            <w:pPr>
              <w:tabs>
                <w:tab w:val="center" w:pos="5833"/>
                <w:tab w:val="right" w:pos="10252"/>
              </w:tabs>
              <w:suppressAutoHyphens/>
              <w:rPr>
                <w:rFonts w:ascii="Tahoma" w:hAnsi="Tahoma" w:cs="Tahoma"/>
                <w:sz w:val="18"/>
                <w:szCs w:val="18"/>
              </w:rPr>
            </w:pPr>
            <w:r w:rsidRPr="00E270F8">
              <w:rPr>
                <w:rFonts w:ascii="Tahoma" w:hAnsi="Tahoma" w:cs="Tahoma"/>
                <w:sz w:val="18"/>
                <w:szCs w:val="18"/>
              </w:rPr>
              <w:t xml:space="preserve">De </w:t>
            </w:r>
            <w:r w:rsidR="00095E86" w:rsidRPr="00E270F8">
              <w:rPr>
                <w:rFonts w:ascii="Tahoma" w:hAnsi="Tahoma" w:cs="Tahoma"/>
                <w:sz w:val="18"/>
                <w:szCs w:val="18"/>
              </w:rPr>
              <w:t>0</w:t>
            </w:r>
            <w:r w:rsidR="0076175A" w:rsidRPr="00E270F8">
              <w:rPr>
                <w:rFonts w:ascii="Tahoma" w:hAnsi="Tahoma" w:cs="Tahoma"/>
                <w:sz w:val="18"/>
                <w:szCs w:val="18"/>
              </w:rPr>
              <w:t>6</w:t>
            </w:r>
            <w:r w:rsidR="0040312D" w:rsidRPr="00E270F8">
              <w:rPr>
                <w:rFonts w:ascii="Tahoma" w:hAnsi="Tahoma" w:cs="Tahoma"/>
                <w:sz w:val="18"/>
                <w:szCs w:val="18"/>
              </w:rPr>
              <w:t xml:space="preserve"> </w:t>
            </w:r>
            <w:r w:rsidR="0076175A" w:rsidRPr="00E270F8">
              <w:rPr>
                <w:rFonts w:ascii="Tahoma" w:hAnsi="Tahoma" w:cs="Tahoma"/>
                <w:sz w:val="18"/>
                <w:szCs w:val="18"/>
              </w:rPr>
              <w:t xml:space="preserve">a 10 </w:t>
            </w:r>
            <w:r w:rsidR="0040312D" w:rsidRPr="00E270F8">
              <w:rPr>
                <w:rFonts w:ascii="Tahoma" w:hAnsi="Tahoma" w:cs="Tahoma"/>
                <w:sz w:val="18"/>
                <w:szCs w:val="18"/>
              </w:rPr>
              <w:t>días calendario</w:t>
            </w:r>
          </w:p>
          <w:p w:rsidR="00095E86" w:rsidRPr="00E270F8" w:rsidRDefault="00003C06" w:rsidP="00167028">
            <w:pPr>
              <w:tabs>
                <w:tab w:val="center" w:pos="5833"/>
                <w:tab w:val="right" w:pos="10252"/>
              </w:tabs>
              <w:suppressAutoHyphens/>
              <w:rPr>
                <w:rFonts w:ascii="Tahoma" w:hAnsi="Tahoma" w:cs="Tahoma"/>
                <w:sz w:val="18"/>
                <w:szCs w:val="18"/>
              </w:rPr>
            </w:pPr>
            <w:r w:rsidRPr="00E270F8">
              <w:rPr>
                <w:rFonts w:ascii="Tahoma" w:hAnsi="Tahoma" w:cs="Tahoma"/>
                <w:sz w:val="18"/>
                <w:szCs w:val="18"/>
              </w:rPr>
              <w:t xml:space="preserve">De </w:t>
            </w:r>
            <w:r w:rsidR="0076175A" w:rsidRPr="00E270F8">
              <w:rPr>
                <w:rFonts w:ascii="Tahoma" w:hAnsi="Tahoma" w:cs="Tahoma"/>
                <w:sz w:val="18"/>
                <w:szCs w:val="18"/>
              </w:rPr>
              <w:t>11 a 15</w:t>
            </w:r>
            <w:r w:rsidR="00095E86" w:rsidRPr="00E270F8">
              <w:rPr>
                <w:rFonts w:ascii="Tahoma" w:hAnsi="Tahoma" w:cs="Tahoma"/>
                <w:sz w:val="18"/>
                <w:szCs w:val="18"/>
              </w:rPr>
              <w:t xml:space="preserve"> días calendario</w:t>
            </w:r>
          </w:p>
          <w:p w:rsidR="0040312D" w:rsidRPr="00E270F8"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E270F8" w:rsidRDefault="0040312D" w:rsidP="00167028">
            <w:pPr>
              <w:tabs>
                <w:tab w:val="center" w:pos="5833"/>
                <w:tab w:val="right" w:pos="10252"/>
              </w:tabs>
              <w:suppressAutoHyphens/>
              <w:rPr>
                <w:rFonts w:ascii="Tahoma" w:hAnsi="Tahoma" w:cs="Tahoma"/>
                <w:b/>
                <w:sz w:val="18"/>
                <w:szCs w:val="18"/>
              </w:rPr>
            </w:pPr>
          </w:p>
          <w:p w:rsidR="0040312D" w:rsidRPr="00E270F8" w:rsidRDefault="0040312D" w:rsidP="00167028">
            <w:pPr>
              <w:tabs>
                <w:tab w:val="center" w:pos="5833"/>
                <w:tab w:val="right" w:pos="10252"/>
              </w:tabs>
              <w:suppressAutoHyphens/>
              <w:rPr>
                <w:rFonts w:ascii="Tahoma" w:hAnsi="Tahoma" w:cs="Tahoma"/>
                <w:b/>
                <w:sz w:val="18"/>
                <w:szCs w:val="18"/>
              </w:rPr>
            </w:pPr>
          </w:p>
          <w:p w:rsidR="0040312D" w:rsidRPr="00E270F8" w:rsidRDefault="00E270F8" w:rsidP="00167028">
            <w:pPr>
              <w:tabs>
                <w:tab w:val="center" w:pos="5833"/>
                <w:tab w:val="right" w:pos="10252"/>
              </w:tabs>
              <w:suppressAutoHyphens/>
              <w:jc w:val="center"/>
              <w:rPr>
                <w:rFonts w:ascii="Tahoma" w:hAnsi="Tahoma" w:cs="Tahoma"/>
                <w:sz w:val="18"/>
                <w:szCs w:val="18"/>
              </w:rPr>
            </w:pPr>
            <w:r w:rsidRPr="00E270F8">
              <w:rPr>
                <w:rFonts w:ascii="Tahoma" w:hAnsi="Tahoma" w:cs="Tahoma"/>
                <w:sz w:val="18"/>
                <w:szCs w:val="18"/>
              </w:rPr>
              <w:t>3</w:t>
            </w:r>
            <w:r w:rsidR="0040312D" w:rsidRPr="00E270F8">
              <w:rPr>
                <w:rFonts w:ascii="Tahoma" w:hAnsi="Tahoma" w:cs="Tahoma"/>
                <w:sz w:val="18"/>
                <w:szCs w:val="18"/>
              </w:rPr>
              <w:t>0 puntos</w:t>
            </w:r>
          </w:p>
          <w:p w:rsidR="0040312D" w:rsidRPr="00E270F8" w:rsidRDefault="00E270F8" w:rsidP="00167028">
            <w:pPr>
              <w:tabs>
                <w:tab w:val="center" w:pos="5833"/>
                <w:tab w:val="right" w:pos="10252"/>
              </w:tabs>
              <w:suppressAutoHyphens/>
              <w:jc w:val="center"/>
              <w:rPr>
                <w:rFonts w:ascii="Tahoma" w:hAnsi="Tahoma" w:cs="Tahoma"/>
                <w:sz w:val="18"/>
                <w:szCs w:val="18"/>
              </w:rPr>
            </w:pPr>
            <w:r w:rsidRPr="00E270F8">
              <w:rPr>
                <w:rFonts w:ascii="Tahoma" w:hAnsi="Tahoma" w:cs="Tahoma"/>
                <w:sz w:val="18"/>
                <w:szCs w:val="18"/>
              </w:rPr>
              <w:t>2</w:t>
            </w:r>
            <w:r w:rsidR="0040312D" w:rsidRPr="00E270F8">
              <w:rPr>
                <w:rFonts w:ascii="Tahoma" w:hAnsi="Tahoma" w:cs="Tahoma"/>
                <w:sz w:val="18"/>
                <w:szCs w:val="18"/>
              </w:rPr>
              <w:t>0 puntos</w:t>
            </w:r>
          </w:p>
          <w:p w:rsidR="0040312D" w:rsidRPr="00E270F8" w:rsidRDefault="00E270F8" w:rsidP="00167028">
            <w:pPr>
              <w:tabs>
                <w:tab w:val="center" w:pos="5833"/>
                <w:tab w:val="right" w:pos="10252"/>
              </w:tabs>
              <w:suppressAutoHyphens/>
              <w:jc w:val="center"/>
              <w:rPr>
                <w:rFonts w:ascii="Tahoma" w:hAnsi="Tahoma" w:cs="Tahoma"/>
                <w:sz w:val="18"/>
                <w:szCs w:val="18"/>
              </w:rPr>
            </w:pPr>
            <w:r w:rsidRPr="00E270F8">
              <w:rPr>
                <w:rFonts w:ascii="Tahoma" w:hAnsi="Tahoma" w:cs="Tahoma"/>
                <w:sz w:val="18"/>
                <w:szCs w:val="18"/>
              </w:rPr>
              <w:t>1</w:t>
            </w:r>
            <w:r w:rsidR="00095E86" w:rsidRPr="00E270F8">
              <w:rPr>
                <w:rFonts w:ascii="Tahoma" w:hAnsi="Tahoma" w:cs="Tahoma"/>
                <w:sz w:val="18"/>
                <w:szCs w:val="18"/>
              </w:rPr>
              <w:t>0 puntos</w:t>
            </w:r>
          </w:p>
        </w:tc>
        <w:tc>
          <w:tcPr>
            <w:tcW w:w="1555" w:type="dxa"/>
          </w:tcPr>
          <w:p w:rsidR="0040312D" w:rsidRPr="00E270F8" w:rsidRDefault="0040312D" w:rsidP="00167028">
            <w:pPr>
              <w:tabs>
                <w:tab w:val="center" w:pos="5833"/>
                <w:tab w:val="right" w:pos="10252"/>
              </w:tabs>
              <w:suppressAutoHyphens/>
              <w:rPr>
                <w:rFonts w:ascii="Tahoma" w:hAnsi="Tahoma" w:cs="Tahoma"/>
                <w:b/>
                <w:sz w:val="18"/>
                <w:szCs w:val="18"/>
              </w:rPr>
            </w:pPr>
          </w:p>
          <w:p w:rsidR="0040312D" w:rsidRPr="00E270F8" w:rsidRDefault="0040312D" w:rsidP="00167028">
            <w:pPr>
              <w:tabs>
                <w:tab w:val="center" w:pos="5833"/>
                <w:tab w:val="right" w:pos="10252"/>
              </w:tabs>
              <w:suppressAutoHyphens/>
              <w:rPr>
                <w:rFonts w:ascii="Tahoma" w:hAnsi="Tahoma" w:cs="Tahoma"/>
                <w:b/>
                <w:sz w:val="18"/>
                <w:szCs w:val="18"/>
              </w:rPr>
            </w:pPr>
          </w:p>
          <w:p w:rsidR="001B4ADC" w:rsidRPr="00E270F8" w:rsidRDefault="00FF634E" w:rsidP="001B4ADC">
            <w:pPr>
              <w:tabs>
                <w:tab w:val="center" w:pos="5833"/>
                <w:tab w:val="right" w:pos="10252"/>
              </w:tabs>
              <w:suppressAutoHyphens/>
              <w:rPr>
                <w:rFonts w:ascii="Tahoma" w:hAnsi="Tahoma" w:cs="Tahoma"/>
                <w:sz w:val="18"/>
                <w:szCs w:val="18"/>
              </w:rPr>
            </w:pPr>
            <w:r w:rsidRPr="00E270F8">
              <w:rPr>
                <w:rFonts w:ascii="Tahoma" w:hAnsi="Tahoma" w:cs="Tahoma"/>
                <w:sz w:val="18"/>
                <w:szCs w:val="18"/>
              </w:rPr>
              <w:t xml:space="preserve">Hasta </w:t>
            </w:r>
            <w:r w:rsidR="00E270F8" w:rsidRPr="00E270F8">
              <w:rPr>
                <w:rFonts w:ascii="Tahoma" w:hAnsi="Tahoma" w:cs="Tahoma"/>
                <w:sz w:val="18"/>
                <w:szCs w:val="18"/>
              </w:rPr>
              <w:t>3</w:t>
            </w:r>
            <w:r w:rsidR="001B4ADC" w:rsidRPr="00E270F8">
              <w:rPr>
                <w:rFonts w:ascii="Tahoma" w:hAnsi="Tahoma" w:cs="Tahoma"/>
                <w:sz w:val="18"/>
                <w:szCs w:val="18"/>
              </w:rPr>
              <w:t>0 puntos</w:t>
            </w:r>
          </w:p>
          <w:p w:rsidR="001B4ADC" w:rsidRPr="00E270F8" w:rsidRDefault="001B4ADC" w:rsidP="001B4ADC">
            <w:pPr>
              <w:tabs>
                <w:tab w:val="center" w:pos="5833"/>
                <w:tab w:val="right" w:pos="10252"/>
              </w:tabs>
              <w:suppressAutoHyphens/>
              <w:rPr>
                <w:rFonts w:ascii="Tahoma" w:hAnsi="Tahoma" w:cs="Tahoma"/>
                <w:b/>
                <w:sz w:val="18"/>
                <w:szCs w:val="18"/>
              </w:rPr>
            </w:pPr>
          </w:p>
        </w:tc>
      </w:tr>
      <w:tr w:rsidR="00E270F8" w:rsidRPr="007259D6">
        <w:tc>
          <w:tcPr>
            <w:tcW w:w="1707" w:type="dxa"/>
          </w:tcPr>
          <w:p w:rsidR="00E270F8" w:rsidRPr="001E5695" w:rsidRDefault="00E270F8" w:rsidP="00167028">
            <w:pPr>
              <w:tabs>
                <w:tab w:val="center" w:pos="5833"/>
                <w:tab w:val="right" w:pos="10252"/>
              </w:tabs>
              <w:suppressAutoHyphens/>
              <w:rPr>
                <w:rFonts w:ascii="Tahoma" w:hAnsi="Tahoma" w:cs="Tahoma"/>
                <w:b/>
                <w:sz w:val="18"/>
                <w:szCs w:val="18"/>
              </w:rPr>
            </w:pPr>
          </w:p>
        </w:tc>
        <w:tc>
          <w:tcPr>
            <w:tcW w:w="3229" w:type="dxa"/>
          </w:tcPr>
          <w:p w:rsidR="00E270F8" w:rsidRPr="000762A2" w:rsidRDefault="00E270F8" w:rsidP="00C73A4B">
            <w:pPr>
              <w:tabs>
                <w:tab w:val="center" w:pos="5833"/>
                <w:tab w:val="right" w:pos="10252"/>
              </w:tabs>
              <w:suppressAutoHyphens/>
              <w:rPr>
                <w:rFonts w:ascii="Tahoma" w:hAnsi="Tahoma" w:cs="Tahoma"/>
                <w:b/>
                <w:sz w:val="18"/>
                <w:szCs w:val="18"/>
              </w:rPr>
            </w:pPr>
            <w:r w:rsidRPr="000762A2">
              <w:rPr>
                <w:rFonts w:ascii="Tahoma" w:hAnsi="Tahoma" w:cs="Tahoma"/>
                <w:b/>
                <w:sz w:val="18"/>
                <w:szCs w:val="18"/>
              </w:rPr>
              <w:t xml:space="preserve">GARANTÍA DEL BIEN </w:t>
            </w:r>
          </w:p>
          <w:p w:rsidR="00E270F8" w:rsidRPr="000762A2" w:rsidRDefault="00E270F8" w:rsidP="00C73A4B">
            <w:pPr>
              <w:tabs>
                <w:tab w:val="center" w:pos="5833"/>
                <w:tab w:val="right" w:pos="10252"/>
              </w:tabs>
              <w:suppressAutoHyphens/>
              <w:rPr>
                <w:rFonts w:ascii="Tahoma" w:hAnsi="Tahoma" w:cs="Tahoma"/>
                <w:sz w:val="18"/>
                <w:szCs w:val="18"/>
              </w:rPr>
            </w:pPr>
            <w:r w:rsidRPr="000762A2">
              <w:rPr>
                <w:rFonts w:ascii="Tahoma" w:hAnsi="Tahoma" w:cs="Tahoma"/>
                <w:sz w:val="18"/>
                <w:szCs w:val="18"/>
              </w:rPr>
              <w:t>Mayor de 8 a 10 años</w:t>
            </w:r>
          </w:p>
          <w:p w:rsidR="00E270F8" w:rsidRPr="000762A2" w:rsidRDefault="00E270F8" w:rsidP="00C73A4B">
            <w:pPr>
              <w:tabs>
                <w:tab w:val="center" w:pos="5833"/>
                <w:tab w:val="right" w:pos="10252"/>
              </w:tabs>
              <w:suppressAutoHyphens/>
              <w:rPr>
                <w:rFonts w:ascii="Tahoma" w:hAnsi="Tahoma" w:cs="Tahoma"/>
                <w:sz w:val="18"/>
                <w:szCs w:val="18"/>
              </w:rPr>
            </w:pPr>
            <w:r w:rsidRPr="000762A2">
              <w:rPr>
                <w:rFonts w:ascii="Tahoma" w:hAnsi="Tahoma" w:cs="Tahoma"/>
                <w:sz w:val="18"/>
                <w:szCs w:val="18"/>
              </w:rPr>
              <w:t>Mayor de 10 a 13 años</w:t>
            </w:r>
          </w:p>
          <w:p w:rsidR="00E270F8" w:rsidRPr="000762A2" w:rsidRDefault="00E270F8" w:rsidP="00C73A4B">
            <w:pPr>
              <w:tabs>
                <w:tab w:val="center" w:pos="5833"/>
                <w:tab w:val="right" w:pos="10252"/>
              </w:tabs>
              <w:suppressAutoHyphens/>
              <w:rPr>
                <w:rFonts w:ascii="Tahoma" w:hAnsi="Tahoma" w:cs="Tahoma"/>
                <w:b/>
                <w:sz w:val="18"/>
                <w:szCs w:val="18"/>
              </w:rPr>
            </w:pPr>
            <w:r w:rsidRPr="000762A2">
              <w:rPr>
                <w:rFonts w:ascii="Tahoma" w:hAnsi="Tahoma" w:cs="Tahoma"/>
                <w:sz w:val="18"/>
                <w:szCs w:val="18"/>
              </w:rPr>
              <w:t>Mayor de 13 años a más</w:t>
            </w:r>
            <w:r w:rsidRPr="000762A2">
              <w:rPr>
                <w:rFonts w:ascii="Tahoma" w:hAnsi="Tahoma" w:cs="Tahoma"/>
                <w:b/>
                <w:sz w:val="18"/>
                <w:szCs w:val="18"/>
              </w:rPr>
              <w:t xml:space="preserve"> </w:t>
            </w:r>
          </w:p>
        </w:tc>
        <w:tc>
          <w:tcPr>
            <w:tcW w:w="1696" w:type="dxa"/>
          </w:tcPr>
          <w:p w:rsidR="00E270F8" w:rsidRPr="000762A2" w:rsidRDefault="00E270F8" w:rsidP="00C73A4B">
            <w:pPr>
              <w:tabs>
                <w:tab w:val="center" w:pos="5833"/>
                <w:tab w:val="right" w:pos="10252"/>
              </w:tabs>
              <w:suppressAutoHyphens/>
              <w:jc w:val="center"/>
              <w:rPr>
                <w:rFonts w:ascii="Tahoma" w:hAnsi="Tahoma" w:cs="Tahoma"/>
                <w:sz w:val="18"/>
                <w:szCs w:val="18"/>
              </w:rPr>
            </w:pPr>
          </w:p>
          <w:p w:rsidR="00E270F8" w:rsidRPr="000762A2" w:rsidRDefault="00E270F8" w:rsidP="00C73A4B">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30 puntos</w:t>
            </w:r>
          </w:p>
          <w:p w:rsidR="00E270F8" w:rsidRPr="000762A2" w:rsidRDefault="00E270F8" w:rsidP="00C73A4B">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20 puntos</w:t>
            </w:r>
          </w:p>
          <w:p w:rsidR="00E270F8" w:rsidRPr="000762A2" w:rsidRDefault="00E270F8" w:rsidP="00C73A4B">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10 puntos</w:t>
            </w:r>
          </w:p>
          <w:p w:rsidR="00E270F8" w:rsidRPr="000762A2" w:rsidRDefault="00E270F8" w:rsidP="00C73A4B">
            <w:pPr>
              <w:tabs>
                <w:tab w:val="center" w:pos="5833"/>
                <w:tab w:val="right" w:pos="10252"/>
              </w:tabs>
              <w:suppressAutoHyphens/>
              <w:jc w:val="center"/>
              <w:rPr>
                <w:rFonts w:ascii="Tahoma" w:hAnsi="Tahoma" w:cs="Tahoma"/>
                <w:sz w:val="18"/>
                <w:szCs w:val="18"/>
              </w:rPr>
            </w:pPr>
          </w:p>
        </w:tc>
        <w:tc>
          <w:tcPr>
            <w:tcW w:w="1555" w:type="dxa"/>
          </w:tcPr>
          <w:p w:rsidR="00E270F8" w:rsidRPr="000762A2" w:rsidRDefault="00E270F8" w:rsidP="00C73A4B">
            <w:pPr>
              <w:tabs>
                <w:tab w:val="center" w:pos="5833"/>
                <w:tab w:val="right" w:pos="10252"/>
              </w:tabs>
              <w:suppressAutoHyphens/>
              <w:rPr>
                <w:rFonts w:ascii="Tahoma" w:hAnsi="Tahoma" w:cs="Tahoma"/>
                <w:sz w:val="18"/>
                <w:szCs w:val="18"/>
              </w:rPr>
            </w:pPr>
          </w:p>
          <w:p w:rsidR="00E270F8" w:rsidRPr="000762A2" w:rsidRDefault="00E270F8" w:rsidP="00C73A4B">
            <w:pPr>
              <w:tabs>
                <w:tab w:val="center" w:pos="5833"/>
                <w:tab w:val="right" w:pos="10252"/>
              </w:tabs>
              <w:suppressAutoHyphens/>
              <w:rPr>
                <w:rFonts w:ascii="Tahoma" w:hAnsi="Tahoma" w:cs="Tahoma"/>
                <w:sz w:val="18"/>
                <w:szCs w:val="18"/>
              </w:rPr>
            </w:pPr>
          </w:p>
          <w:p w:rsidR="00E270F8" w:rsidRPr="000762A2" w:rsidRDefault="00E270F8" w:rsidP="00C73A4B">
            <w:pPr>
              <w:tabs>
                <w:tab w:val="center" w:pos="5833"/>
                <w:tab w:val="right" w:pos="10252"/>
              </w:tabs>
              <w:suppressAutoHyphens/>
              <w:rPr>
                <w:rFonts w:ascii="Tahoma" w:hAnsi="Tahoma" w:cs="Tahoma"/>
                <w:sz w:val="18"/>
                <w:szCs w:val="18"/>
              </w:rPr>
            </w:pPr>
            <w:r w:rsidRPr="000762A2">
              <w:rPr>
                <w:rFonts w:ascii="Tahoma" w:hAnsi="Tahoma" w:cs="Tahoma"/>
                <w:sz w:val="18"/>
                <w:szCs w:val="18"/>
              </w:rPr>
              <w:t>Hasta 30 puntos</w:t>
            </w:r>
          </w:p>
        </w:tc>
      </w:tr>
      <w:tr w:rsidR="00E270F8" w:rsidRPr="007259D6">
        <w:tc>
          <w:tcPr>
            <w:tcW w:w="6632" w:type="dxa"/>
            <w:gridSpan w:val="3"/>
          </w:tcPr>
          <w:p w:rsidR="00E270F8" w:rsidRPr="007259D6" w:rsidRDefault="00E270F8"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E270F8" w:rsidRPr="007259D6" w:rsidRDefault="00E270F8"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E270F8" w:rsidRPr="007259D6">
        <w:tc>
          <w:tcPr>
            <w:tcW w:w="6632" w:type="dxa"/>
            <w:gridSpan w:val="3"/>
          </w:tcPr>
          <w:p w:rsidR="00E270F8" w:rsidRPr="007259D6" w:rsidRDefault="00E270F8"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E270F8" w:rsidRPr="007259D6" w:rsidRDefault="00E270F8"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F5651">
        <w:rPr>
          <w:rFonts w:ascii="Tahoma" w:hAnsi="Tahoma" w:cs="Tahoma"/>
          <w:b/>
          <w:color w:val="000000"/>
          <w:sz w:val="18"/>
          <w:szCs w:val="18"/>
        </w:rPr>
        <w:t>8</w:t>
      </w:r>
      <w:r w:rsidR="00254C25">
        <w:rPr>
          <w:rFonts w:ascii="Tahoma" w:hAnsi="Tahoma" w:cs="Tahoma"/>
          <w:b/>
          <w:color w:val="000000"/>
          <w:sz w:val="18"/>
          <w:szCs w:val="18"/>
        </w:rPr>
        <w:t>6</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D52726">
        <w:rPr>
          <w:rFonts w:ascii="Tahoma" w:hAnsi="Tahoma" w:cs="Tahoma"/>
          <w:sz w:val="18"/>
          <w:szCs w:val="18"/>
        </w:rPr>
        <w:t>Válvula</w:t>
      </w:r>
      <w:r w:rsidR="00254C25">
        <w:rPr>
          <w:rFonts w:ascii="Tahoma" w:hAnsi="Tahoma" w:cs="Tahoma"/>
          <w:sz w:val="18"/>
          <w:szCs w:val="18"/>
        </w:rPr>
        <w:t xml:space="preserve"> Mariposa Bridada</w:t>
      </w:r>
      <w:r w:rsidR="00D52726">
        <w:rPr>
          <w:rFonts w:ascii="Tahoma" w:hAnsi="Tahoma" w:cs="Tahoma"/>
          <w:sz w:val="18"/>
          <w:szCs w:val="18"/>
        </w:rPr>
        <w:t xml:space="preserve"> </w:t>
      </w:r>
      <w:r w:rsidR="008F5651">
        <w:rPr>
          <w:rFonts w:ascii="Tahoma" w:hAnsi="Tahoma" w:cs="Tahoma"/>
          <w:sz w:val="18"/>
          <w:szCs w:val="18"/>
        </w:rPr>
        <w:t>para el Proyecto “Construcción</w:t>
      </w:r>
      <w:r w:rsidR="00D52726">
        <w:rPr>
          <w:rFonts w:ascii="Tahoma" w:hAnsi="Tahoma" w:cs="Tahoma"/>
          <w:sz w:val="18"/>
          <w:szCs w:val="18"/>
        </w:rPr>
        <w:t xml:space="preserve"> de Sistema de Riego Tecnificado Chipe</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8F5651">
        <w:rPr>
          <w:rFonts w:ascii="Tahoma" w:hAnsi="Tahoma" w:cs="Tahoma"/>
          <w:b/>
          <w:sz w:val="18"/>
          <w:szCs w:val="18"/>
        </w:rPr>
        <w:t>8</w:t>
      </w:r>
      <w:r w:rsidR="00254C25">
        <w:rPr>
          <w:rFonts w:ascii="Tahoma" w:hAnsi="Tahoma" w:cs="Tahoma"/>
          <w:b/>
          <w:sz w:val="18"/>
          <w:szCs w:val="18"/>
        </w:rPr>
        <w:t>6</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8F5651">
        <w:rPr>
          <w:rFonts w:ascii="Tahoma" w:hAnsi="Tahoma" w:cs="Tahoma"/>
          <w:b/>
          <w:bCs/>
          <w:sz w:val="18"/>
          <w:szCs w:val="18"/>
        </w:rPr>
        <w:t>8</w:t>
      </w:r>
      <w:r w:rsidR="00254C25">
        <w:rPr>
          <w:rFonts w:ascii="Tahoma" w:hAnsi="Tahoma" w:cs="Tahoma"/>
          <w:b/>
          <w:bCs/>
          <w:sz w:val="18"/>
          <w:szCs w:val="18"/>
        </w:rPr>
        <w:t>6</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D52726">
        <w:rPr>
          <w:rFonts w:ascii="Tahoma" w:hAnsi="Tahoma" w:cs="Tahoma"/>
          <w:b/>
          <w:caps/>
          <w:sz w:val="18"/>
          <w:szCs w:val="18"/>
        </w:rPr>
        <w:t>VÁLVULA</w:t>
      </w:r>
      <w:r w:rsidR="00254C25">
        <w:rPr>
          <w:rFonts w:ascii="Tahoma" w:hAnsi="Tahoma" w:cs="Tahoma"/>
          <w:b/>
          <w:caps/>
          <w:sz w:val="18"/>
          <w:szCs w:val="18"/>
        </w:rPr>
        <w:t xml:space="preserve"> MARIPOSA BRIDADA</w:t>
      </w:r>
      <w:r w:rsidR="008F5651">
        <w:rPr>
          <w:rFonts w:ascii="Tahoma" w:hAnsi="Tahoma" w:cs="Tahoma"/>
          <w:b/>
          <w:caps/>
          <w:sz w:val="18"/>
          <w:szCs w:val="18"/>
        </w:rPr>
        <w:t xml:space="preserve"> PARA EL PROYECTO “CONSTRUCCIÓN </w:t>
      </w:r>
      <w:r w:rsidR="00D52726">
        <w:rPr>
          <w:rFonts w:ascii="Tahoma" w:hAnsi="Tahoma" w:cs="Tahoma"/>
          <w:b/>
          <w:caps/>
          <w:sz w:val="18"/>
          <w:szCs w:val="18"/>
        </w:rPr>
        <w:t xml:space="preserve">DE SISTEMA DE RIEGO TECNIFICADO CHIPE”,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8F5651">
        <w:rPr>
          <w:rFonts w:ascii="Tahoma" w:hAnsi="Tahoma" w:cs="Tahoma"/>
          <w:b/>
          <w:sz w:val="18"/>
          <w:szCs w:val="18"/>
        </w:rPr>
        <w:t>8</w:t>
      </w:r>
      <w:r w:rsidR="00254C25">
        <w:rPr>
          <w:rFonts w:ascii="Tahoma" w:hAnsi="Tahoma" w:cs="Tahoma"/>
          <w:b/>
          <w:sz w:val="18"/>
          <w:szCs w:val="18"/>
        </w:rPr>
        <w:t>6</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535DA8">
        <w:rPr>
          <w:rFonts w:ascii="Tahoma" w:hAnsi="Tahoma" w:cs="Tahoma"/>
          <w:b/>
          <w:sz w:val="18"/>
          <w:szCs w:val="18"/>
        </w:rPr>
        <w:t>8</w:t>
      </w:r>
      <w:r w:rsidR="00254C25">
        <w:rPr>
          <w:rFonts w:ascii="Tahoma" w:hAnsi="Tahoma" w:cs="Tahoma"/>
          <w:b/>
          <w:sz w:val="18"/>
          <w:szCs w:val="18"/>
        </w:rPr>
        <w:t>6</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254C25">
        <w:rPr>
          <w:rFonts w:ascii="Tahoma" w:hAnsi="Tahoma" w:cs="Tahoma"/>
          <w:b/>
          <w:sz w:val="18"/>
          <w:szCs w:val="18"/>
        </w:rPr>
        <w:t>6</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254C25">
        <w:rPr>
          <w:rFonts w:ascii="Tahoma" w:hAnsi="Tahoma" w:cs="Tahoma"/>
          <w:b/>
          <w:sz w:val="18"/>
          <w:szCs w:val="18"/>
        </w:rPr>
        <w:t>6</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F5651">
        <w:rPr>
          <w:rFonts w:ascii="Tahoma" w:hAnsi="Tahoma" w:cs="Tahoma"/>
          <w:sz w:val="18"/>
          <w:szCs w:val="18"/>
        </w:rPr>
        <w:t>08</w:t>
      </w:r>
      <w:r w:rsidR="00254C25">
        <w:rPr>
          <w:rFonts w:ascii="Tahoma" w:hAnsi="Tahoma" w:cs="Tahoma"/>
          <w:sz w:val="18"/>
          <w:szCs w:val="18"/>
        </w:rPr>
        <w:t>6</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254C25">
        <w:rPr>
          <w:rFonts w:ascii="Tahoma" w:hAnsi="Tahoma" w:cs="Tahoma"/>
          <w:b/>
          <w:sz w:val="18"/>
          <w:szCs w:val="18"/>
        </w:rPr>
        <w:t>6</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CB2C58" w:rsidRPr="003146E1" w:rsidTr="00DF1DDB">
        <w:tc>
          <w:tcPr>
            <w:tcW w:w="660" w:type="dxa"/>
            <w:vAlign w:val="center"/>
          </w:tcPr>
          <w:p w:rsidR="00CB2C58" w:rsidRDefault="00CB2C58" w:rsidP="00D5272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CB2C58" w:rsidRPr="009C6F47" w:rsidRDefault="00254C25" w:rsidP="00287BF3">
            <w:pPr>
              <w:pStyle w:val="Ttulo"/>
              <w:suppressAutoHyphens/>
              <w:jc w:val="left"/>
              <w:rPr>
                <w:rFonts w:ascii="Tahoma" w:hAnsi="Tahoma" w:cs="Tahoma"/>
                <w:i w:val="0"/>
                <w:sz w:val="17"/>
                <w:szCs w:val="17"/>
              </w:rPr>
            </w:pPr>
            <w:r>
              <w:rPr>
                <w:rFonts w:ascii="Tahoma" w:hAnsi="Tahoma" w:cs="Tahoma"/>
                <w:i w:val="0"/>
                <w:sz w:val="17"/>
                <w:szCs w:val="17"/>
              </w:rPr>
              <w:t>VÁLVULA MARIPOSA BRIDADA DE 16” (400 MM)</w:t>
            </w:r>
          </w:p>
        </w:tc>
        <w:tc>
          <w:tcPr>
            <w:tcW w:w="709" w:type="dxa"/>
            <w:vAlign w:val="center"/>
          </w:tcPr>
          <w:p w:rsidR="00CB2C58" w:rsidRPr="00565853" w:rsidRDefault="00254C25"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CB2C58" w:rsidRPr="00B31E99" w:rsidRDefault="00254C25" w:rsidP="00D52726">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CB2C58" w:rsidRPr="00B31E99" w:rsidRDefault="00CB2C58" w:rsidP="00DF1DDB">
            <w:pPr>
              <w:pStyle w:val="Ttulo"/>
              <w:suppressAutoHyphens/>
              <w:jc w:val="right"/>
              <w:rPr>
                <w:rFonts w:ascii="Tahoma" w:hAnsi="Tahoma" w:cs="Tahoma"/>
                <w:i w:val="0"/>
                <w:sz w:val="17"/>
                <w:szCs w:val="17"/>
              </w:rPr>
            </w:pPr>
          </w:p>
        </w:tc>
        <w:tc>
          <w:tcPr>
            <w:tcW w:w="1276" w:type="dxa"/>
            <w:vAlign w:val="center"/>
          </w:tcPr>
          <w:p w:rsidR="00CB2C58" w:rsidRPr="00B31E99" w:rsidRDefault="00CB2C58" w:rsidP="00DF1DDB">
            <w:pPr>
              <w:pStyle w:val="Ttulo"/>
              <w:suppressAutoHyphens/>
              <w:jc w:val="right"/>
              <w:rPr>
                <w:rFonts w:ascii="Tahoma" w:hAnsi="Tahoma" w:cs="Tahoma"/>
                <w:i w:val="0"/>
                <w:sz w:val="17"/>
                <w:szCs w:val="17"/>
              </w:rPr>
            </w:pPr>
          </w:p>
        </w:tc>
      </w:tr>
      <w:tr w:rsidR="00CB2C58" w:rsidRPr="003146E1" w:rsidTr="00DF1DDB">
        <w:tc>
          <w:tcPr>
            <w:tcW w:w="7054" w:type="dxa"/>
            <w:gridSpan w:val="5"/>
          </w:tcPr>
          <w:p w:rsidR="00CB2C58" w:rsidRDefault="00CB2C58" w:rsidP="00DF1DDB">
            <w:pPr>
              <w:pStyle w:val="Ttulo"/>
              <w:suppressAutoHyphens/>
              <w:rPr>
                <w:rFonts w:ascii="Tahoma" w:hAnsi="Tahoma" w:cs="Tahoma"/>
                <w:b/>
                <w:i w:val="0"/>
                <w:sz w:val="6"/>
                <w:szCs w:val="6"/>
              </w:rPr>
            </w:pPr>
          </w:p>
          <w:p w:rsidR="00CB2C58" w:rsidRDefault="00CB2C5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CB2C58" w:rsidRPr="00B52A79" w:rsidRDefault="00CB2C58" w:rsidP="00DF1DDB">
            <w:pPr>
              <w:pStyle w:val="Ttulo"/>
              <w:suppressAutoHyphens/>
              <w:rPr>
                <w:rFonts w:ascii="Tahoma" w:hAnsi="Tahoma" w:cs="Tahoma"/>
                <w:b/>
                <w:i w:val="0"/>
                <w:sz w:val="6"/>
                <w:szCs w:val="6"/>
              </w:rPr>
            </w:pPr>
          </w:p>
        </w:tc>
        <w:tc>
          <w:tcPr>
            <w:tcW w:w="1276" w:type="dxa"/>
            <w:vAlign w:val="center"/>
          </w:tcPr>
          <w:p w:rsidR="00CB2C58" w:rsidRPr="00A80526" w:rsidRDefault="00CB2C5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F5651">
        <w:rPr>
          <w:rFonts w:ascii="Tahoma" w:hAnsi="Tahoma" w:cs="Tahoma"/>
          <w:b/>
          <w:sz w:val="18"/>
          <w:szCs w:val="18"/>
        </w:rPr>
        <w:t>8</w:t>
      </w:r>
      <w:r w:rsidR="00254C25">
        <w:rPr>
          <w:rFonts w:ascii="Tahoma" w:hAnsi="Tahoma" w:cs="Tahoma"/>
          <w:b/>
          <w:sz w:val="18"/>
          <w:szCs w:val="18"/>
        </w:rPr>
        <w:t>6</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33C7" w:rsidRDefault="007333C7">
      <w:r>
        <w:separator/>
      </w:r>
    </w:p>
  </w:endnote>
  <w:endnote w:type="continuationSeparator" w:id="1">
    <w:p w:rsidR="007333C7" w:rsidRDefault="007333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33C7" w:rsidRDefault="007333C7">
      <w:r>
        <w:separator/>
      </w:r>
    </w:p>
  </w:footnote>
  <w:footnote w:type="continuationSeparator" w:id="1">
    <w:p w:rsidR="007333C7" w:rsidRDefault="007333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726" w:rsidRPr="00000126" w:rsidRDefault="00D5272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D52726" w:rsidRPr="00000126" w:rsidRDefault="00D5272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8</w:t>
    </w:r>
    <w:r w:rsidR="00BA4C96">
      <w:rPr>
        <w:rFonts w:ascii="Tahoma" w:hAnsi="Tahoma" w:cs="Tahoma"/>
        <w:i/>
        <w:sz w:val="16"/>
        <w:szCs w:val="16"/>
        <w:lang w:val="es-ES_tradnl"/>
      </w:rPr>
      <w:t>6</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2288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267"/>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4C25"/>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C7F0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0101"/>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2E56"/>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76CEC"/>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BCA"/>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33C7"/>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175A"/>
    <w:rsid w:val="007630F5"/>
    <w:rsid w:val="00770D7F"/>
    <w:rsid w:val="0077240F"/>
    <w:rsid w:val="00776017"/>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253"/>
    <w:rsid w:val="00812E82"/>
    <w:rsid w:val="00813723"/>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3C08"/>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C6F47"/>
    <w:rsid w:val="009D02D9"/>
    <w:rsid w:val="009D7EE6"/>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134"/>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F0D"/>
    <w:rsid w:val="00A90D9A"/>
    <w:rsid w:val="00A922A8"/>
    <w:rsid w:val="00A95EBA"/>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4C96"/>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B2C58"/>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26"/>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0F8"/>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47AB"/>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C5444"/>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ersonName"/>
  <w:shapeDefaults>
    <o:shapedefaults v:ext="edit" spidmax="12288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2694</TotalTime>
  <Pages>15</Pages>
  <Words>3038</Words>
  <Characters>16715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197</cp:revision>
  <cp:lastPrinted>2009-11-13T14:32:00Z</cp:lastPrinted>
  <dcterms:created xsi:type="dcterms:W3CDTF">2009-03-30T20:18:00Z</dcterms:created>
  <dcterms:modified xsi:type="dcterms:W3CDTF">2009-12-21T17:56:00Z</dcterms:modified>
</cp:coreProperties>
</file>