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2677E4">
        <w:rPr>
          <w:rFonts w:ascii="Arial Narrow" w:hAnsi="Arial Narrow" w:cs="Tahoma"/>
          <w:b/>
          <w:sz w:val="28"/>
          <w:szCs w:val="28"/>
        </w:rPr>
        <w:t>7</w:t>
      </w:r>
      <w:r w:rsidR="00891465">
        <w:rPr>
          <w:rFonts w:ascii="Arial Narrow" w:hAnsi="Arial Narrow" w:cs="Tahoma"/>
          <w:b/>
          <w:sz w:val="28"/>
          <w:szCs w:val="28"/>
        </w:rPr>
        <w:t>8</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891465">
        <w:rPr>
          <w:rFonts w:ascii="Tahoma" w:hAnsi="Tahoma" w:cs="Tahoma"/>
          <w:b/>
          <w:sz w:val="28"/>
          <w:szCs w:val="28"/>
        </w:rPr>
        <w:t>EQUIPOS COMPUTACIONALES Y PERIFÉRICOS PARA EL PROYECTO FORTALECIMIENTO DE LAS CAPACIDADES EN LA COMERCIALIZACIÓN DE AJÍES Y CEBOLLA AMARILLA EN LOCUMBA</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521F77">
        <w:rPr>
          <w:rFonts w:ascii="Tahoma" w:hAnsi="Tahoma" w:cs="Tahoma"/>
          <w:b/>
          <w:sz w:val="18"/>
          <w:szCs w:val="18"/>
        </w:rPr>
        <w:t>7</w:t>
      </w:r>
      <w:r w:rsidR="00891465">
        <w:rPr>
          <w:rFonts w:ascii="Tahoma" w:hAnsi="Tahoma" w:cs="Tahoma"/>
          <w:b/>
          <w:sz w:val="18"/>
          <w:szCs w:val="18"/>
        </w:rPr>
        <w:t>8</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891465">
        <w:rPr>
          <w:rFonts w:ascii="Tahoma" w:hAnsi="Tahoma" w:cs="Tahoma"/>
          <w:sz w:val="18"/>
          <w:szCs w:val="18"/>
        </w:rPr>
        <w:t>Equipos Computacionales y Periféricos para el Proyecto “Fortalecimiento de las Capacidades en la Comercialización de Ajíes y Cebolla Amarilla en Locumba”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891465">
        <w:rPr>
          <w:rFonts w:ascii="Tahoma" w:hAnsi="Tahoma" w:cs="Tahoma"/>
          <w:b/>
          <w:i/>
          <w:sz w:val="18"/>
          <w:szCs w:val="18"/>
        </w:rPr>
        <w:t>19,545.00</w:t>
      </w:r>
      <w:r w:rsidR="00E05555">
        <w:rPr>
          <w:rFonts w:ascii="Tahoma" w:hAnsi="Tahoma" w:cs="Tahoma"/>
          <w:b/>
          <w:i/>
          <w:sz w:val="18"/>
          <w:szCs w:val="18"/>
        </w:rPr>
        <w:t xml:space="preserve"> </w:t>
      </w:r>
      <w:r w:rsidR="00CE05B9" w:rsidRPr="00CE559F">
        <w:rPr>
          <w:rFonts w:ascii="Tahoma" w:hAnsi="Tahoma" w:cs="Tahoma"/>
          <w:b/>
          <w:i/>
          <w:sz w:val="18"/>
          <w:szCs w:val="18"/>
        </w:rPr>
        <w:t>(</w:t>
      </w:r>
      <w:r w:rsidR="00891465">
        <w:rPr>
          <w:rFonts w:ascii="Tahoma" w:hAnsi="Tahoma" w:cs="Tahoma"/>
          <w:b/>
          <w:i/>
          <w:sz w:val="18"/>
          <w:szCs w:val="18"/>
        </w:rPr>
        <w:t xml:space="preserve">Diecinueve mil quinientos cuarenta y cinco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E80A8F">
        <w:tc>
          <w:tcPr>
            <w:tcW w:w="767" w:type="dxa"/>
            <w:vAlign w:val="center"/>
          </w:tcPr>
          <w:p w:rsidR="007C6DDC" w:rsidRDefault="006779C2"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891465" w:rsidRPr="00891465" w:rsidRDefault="00891465" w:rsidP="00891465">
            <w:pPr>
              <w:pStyle w:val="Ttulo"/>
              <w:suppressAutoHyphens/>
              <w:jc w:val="left"/>
              <w:rPr>
                <w:rFonts w:ascii="Tahoma" w:hAnsi="Tahoma" w:cs="Tahoma"/>
                <w:i w:val="0"/>
                <w:sz w:val="10"/>
                <w:szCs w:val="10"/>
              </w:rPr>
            </w:pPr>
          </w:p>
          <w:p w:rsidR="006779C2" w:rsidRDefault="00891465" w:rsidP="00891465">
            <w:pPr>
              <w:pStyle w:val="Ttulo"/>
              <w:suppressAutoHyphens/>
              <w:jc w:val="left"/>
              <w:rPr>
                <w:rFonts w:ascii="Tahoma" w:hAnsi="Tahoma" w:cs="Tahoma"/>
                <w:i w:val="0"/>
                <w:sz w:val="17"/>
                <w:szCs w:val="17"/>
              </w:rPr>
            </w:pPr>
            <w:r w:rsidRPr="00891465">
              <w:rPr>
                <w:rFonts w:ascii="Tahoma" w:hAnsi="Tahoma" w:cs="Tahoma"/>
                <w:i w:val="0"/>
                <w:sz w:val="17"/>
                <w:szCs w:val="17"/>
              </w:rPr>
              <w:t>COMPUTADORA CORE 2 QUAD</w:t>
            </w:r>
          </w:p>
          <w:p w:rsidR="00891465" w:rsidRPr="00891465" w:rsidRDefault="00891465" w:rsidP="00891465">
            <w:pPr>
              <w:pStyle w:val="Ttulo"/>
              <w:suppressAutoHyphens/>
              <w:jc w:val="left"/>
              <w:rPr>
                <w:rFonts w:ascii="Tahoma" w:hAnsi="Tahoma" w:cs="Tahoma"/>
                <w:i w:val="0"/>
                <w:sz w:val="10"/>
                <w:szCs w:val="10"/>
              </w:rPr>
            </w:pPr>
          </w:p>
        </w:tc>
        <w:tc>
          <w:tcPr>
            <w:tcW w:w="735" w:type="dxa"/>
            <w:vAlign w:val="center"/>
          </w:tcPr>
          <w:p w:rsidR="007C6DDC" w:rsidRPr="00B31E99" w:rsidRDefault="00891465" w:rsidP="00601B08">
            <w:pPr>
              <w:pStyle w:val="Ttulo"/>
              <w:suppressAutoHyphens/>
              <w:rPr>
                <w:rFonts w:ascii="Tahoma" w:hAnsi="Tahoma" w:cs="Tahoma"/>
                <w:i w:val="0"/>
                <w:sz w:val="17"/>
                <w:szCs w:val="17"/>
              </w:rPr>
            </w:pPr>
            <w:r>
              <w:rPr>
                <w:rFonts w:ascii="Tahoma" w:hAnsi="Tahoma" w:cs="Tahoma"/>
                <w:i w:val="0"/>
                <w:sz w:val="17"/>
                <w:szCs w:val="17"/>
              </w:rPr>
              <w:t>5</w:t>
            </w:r>
          </w:p>
        </w:tc>
        <w:tc>
          <w:tcPr>
            <w:tcW w:w="682" w:type="dxa"/>
            <w:vAlign w:val="center"/>
          </w:tcPr>
          <w:p w:rsidR="007C6DDC" w:rsidRPr="00565853"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891465" w:rsidP="002B3807">
            <w:pPr>
              <w:pStyle w:val="Ttulo"/>
              <w:suppressAutoHyphens/>
              <w:jc w:val="right"/>
              <w:rPr>
                <w:rFonts w:ascii="Tahoma" w:hAnsi="Tahoma" w:cs="Tahoma"/>
                <w:i w:val="0"/>
                <w:sz w:val="17"/>
                <w:szCs w:val="17"/>
              </w:rPr>
            </w:pPr>
            <w:r>
              <w:rPr>
                <w:rFonts w:ascii="Tahoma" w:hAnsi="Tahoma" w:cs="Tahoma"/>
                <w:i w:val="0"/>
                <w:sz w:val="17"/>
                <w:szCs w:val="17"/>
              </w:rPr>
              <w:t>2,590.00</w:t>
            </w:r>
          </w:p>
        </w:tc>
        <w:tc>
          <w:tcPr>
            <w:tcW w:w="1417" w:type="dxa"/>
            <w:vAlign w:val="center"/>
          </w:tcPr>
          <w:p w:rsidR="007C6DDC" w:rsidRPr="00B31E99" w:rsidRDefault="007D3F49" w:rsidP="002B3807">
            <w:pPr>
              <w:pStyle w:val="Ttulo"/>
              <w:suppressAutoHyphens/>
              <w:jc w:val="right"/>
              <w:rPr>
                <w:rFonts w:ascii="Tahoma" w:hAnsi="Tahoma" w:cs="Tahoma"/>
                <w:i w:val="0"/>
                <w:sz w:val="17"/>
                <w:szCs w:val="17"/>
              </w:rPr>
            </w:pPr>
            <w:r>
              <w:rPr>
                <w:rFonts w:ascii="Tahoma" w:hAnsi="Tahoma" w:cs="Tahoma"/>
                <w:i w:val="0"/>
                <w:sz w:val="17"/>
                <w:szCs w:val="17"/>
              </w:rPr>
              <w:t>12,950.00</w:t>
            </w:r>
          </w:p>
        </w:tc>
      </w:tr>
      <w:tr w:rsidR="00DA505A" w:rsidRPr="003146E1" w:rsidTr="00E80A8F">
        <w:tc>
          <w:tcPr>
            <w:tcW w:w="767" w:type="dxa"/>
            <w:vAlign w:val="center"/>
          </w:tcPr>
          <w:p w:rsidR="00DA505A" w:rsidRDefault="006779C2" w:rsidP="00F15105">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891465" w:rsidRPr="00891465" w:rsidRDefault="00891465" w:rsidP="00891465">
            <w:pPr>
              <w:pStyle w:val="Ttulo"/>
              <w:suppressAutoHyphens/>
              <w:jc w:val="left"/>
              <w:rPr>
                <w:rFonts w:ascii="Tahoma" w:hAnsi="Tahoma" w:cs="Tahoma"/>
                <w:i w:val="0"/>
                <w:sz w:val="10"/>
                <w:szCs w:val="10"/>
              </w:rPr>
            </w:pPr>
          </w:p>
          <w:p w:rsidR="006779C2" w:rsidRDefault="00891465" w:rsidP="00891465">
            <w:pPr>
              <w:pStyle w:val="Ttulo"/>
              <w:suppressAutoHyphens/>
              <w:jc w:val="left"/>
              <w:rPr>
                <w:rFonts w:ascii="Tahoma" w:hAnsi="Tahoma" w:cs="Tahoma"/>
                <w:i w:val="0"/>
                <w:sz w:val="17"/>
                <w:szCs w:val="17"/>
              </w:rPr>
            </w:pPr>
            <w:r w:rsidRPr="00891465">
              <w:rPr>
                <w:rFonts w:ascii="Tahoma" w:hAnsi="Tahoma" w:cs="Tahoma"/>
                <w:i w:val="0"/>
                <w:sz w:val="17"/>
                <w:szCs w:val="17"/>
              </w:rPr>
              <w:t>LAPTOP</w:t>
            </w:r>
          </w:p>
          <w:p w:rsidR="00891465" w:rsidRPr="00891465" w:rsidRDefault="00891465" w:rsidP="00891465">
            <w:pPr>
              <w:pStyle w:val="Ttulo"/>
              <w:suppressAutoHyphens/>
              <w:jc w:val="left"/>
              <w:rPr>
                <w:rFonts w:ascii="Tahoma" w:hAnsi="Tahoma" w:cs="Tahoma"/>
                <w:i w:val="0"/>
                <w:sz w:val="10"/>
                <w:szCs w:val="10"/>
              </w:rPr>
            </w:pPr>
          </w:p>
        </w:tc>
        <w:tc>
          <w:tcPr>
            <w:tcW w:w="735" w:type="dxa"/>
            <w:vAlign w:val="center"/>
          </w:tcPr>
          <w:p w:rsidR="00891465" w:rsidRDefault="00891465"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DA505A"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DA505A" w:rsidRDefault="00891465" w:rsidP="002B3807">
            <w:pPr>
              <w:pStyle w:val="Ttulo"/>
              <w:suppressAutoHyphens/>
              <w:jc w:val="right"/>
              <w:rPr>
                <w:rFonts w:ascii="Tahoma" w:hAnsi="Tahoma" w:cs="Tahoma"/>
                <w:i w:val="0"/>
                <w:sz w:val="17"/>
                <w:szCs w:val="17"/>
              </w:rPr>
            </w:pPr>
            <w:r>
              <w:rPr>
                <w:rFonts w:ascii="Tahoma" w:hAnsi="Tahoma" w:cs="Tahoma"/>
                <w:i w:val="0"/>
                <w:sz w:val="17"/>
                <w:szCs w:val="17"/>
              </w:rPr>
              <w:t>3,818.00</w:t>
            </w:r>
          </w:p>
        </w:tc>
        <w:tc>
          <w:tcPr>
            <w:tcW w:w="1417" w:type="dxa"/>
            <w:vAlign w:val="center"/>
          </w:tcPr>
          <w:p w:rsidR="00DA505A" w:rsidRDefault="00891465" w:rsidP="002B3807">
            <w:pPr>
              <w:pStyle w:val="Ttulo"/>
              <w:suppressAutoHyphens/>
              <w:jc w:val="right"/>
              <w:rPr>
                <w:rFonts w:ascii="Tahoma" w:hAnsi="Tahoma" w:cs="Tahoma"/>
                <w:i w:val="0"/>
                <w:sz w:val="17"/>
                <w:szCs w:val="17"/>
              </w:rPr>
            </w:pPr>
            <w:r>
              <w:rPr>
                <w:rFonts w:ascii="Tahoma" w:hAnsi="Tahoma" w:cs="Tahoma"/>
                <w:i w:val="0"/>
                <w:sz w:val="17"/>
                <w:szCs w:val="17"/>
              </w:rPr>
              <w:t>3,818.00</w:t>
            </w:r>
          </w:p>
        </w:tc>
      </w:tr>
      <w:tr w:rsidR="00DA505A" w:rsidRPr="003146E1" w:rsidTr="00E80A8F">
        <w:tc>
          <w:tcPr>
            <w:tcW w:w="767" w:type="dxa"/>
            <w:vAlign w:val="center"/>
          </w:tcPr>
          <w:p w:rsidR="00DA505A" w:rsidRDefault="006779C2" w:rsidP="00F15105">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891465" w:rsidRPr="00891465" w:rsidRDefault="00891465" w:rsidP="00891465">
            <w:pPr>
              <w:pStyle w:val="Ttulo"/>
              <w:suppressAutoHyphens/>
              <w:jc w:val="left"/>
              <w:rPr>
                <w:rFonts w:ascii="Tahoma" w:hAnsi="Tahoma" w:cs="Tahoma"/>
                <w:i w:val="0"/>
                <w:sz w:val="10"/>
                <w:szCs w:val="10"/>
              </w:rPr>
            </w:pPr>
          </w:p>
          <w:p w:rsidR="006779C2" w:rsidRDefault="00891465" w:rsidP="00891465">
            <w:pPr>
              <w:pStyle w:val="Ttulo"/>
              <w:suppressAutoHyphens/>
              <w:jc w:val="left"/>
              <w:rPr>
                <w:rFonts w:ascii="Tahoma" w:hAnsi="Tahoma" w:cs="Tahoma"/>
                <w:i w:val="0"/>
                <w:sz w:val="17"/>
                <w:szCs w:val="17"/>
              </w:rPr>
            </w:pPr>
            <w:r w:rsidRPr="00891465">
              <w:rPr>
                <w:rFonts w:ascii="Tahoma" w:hAnsi="Tahoma" w:cs="Tahoma"/>
                <w:i w:val="0"/>
                <w:sz w:val="17"/>
                <w:szCs w:val="17"/>
              </w:rPr>
              <w:t>IMPRESORA A3</w:t>
            </w:r>
          </w:p>
          <w:p w:rsidR="00891465" w:rsidRPr="00891465" w:rsidRDefault="00891465" w:rsidP="00891465">
            <w:pPr>
              <w:pStyle w:val="Ttulo"/>
              <w:suppressAutoHyphens/>
              <w:jc w:val="left"/>
              <w:rPr>
                <w:rFonts w:ascii="Tahoma" w:hAnsi="Tahoma" w:cs="Tahoma"/>
                <w:i w:val="0"/>
                <w:sz w:val="10"/>
                <w:szCs w:val="10"/>
              </w:rPr>
            </w:pPr>
          </w:p>
        </w:tc>
        <w:tc>
          <w:tcPr>
            <w:tcW w:w="735" w:type="dxa"/>
            <w:vAlign w:val="center"/>
          </w:tcPr>
          <w:p w:rsidR="00DA505A" w:rsidRDefault="00891465"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DA505A"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DA505A" w:rsidRDefault="00891465" w:rsidP="002B3807">
            <w:pPr>
              <w:pStyle w:val="Ttulo"/>
              <w:suppressAutoHyphens/>
              <w:jc w:val="right"/>
              <w:rPr>
                <w:rFonts w:ascii="Tahoma" w:hAnsi="Tahoma" w:cs="Tahoma"/>
                <w:i w:val="0"/>
                <w:sz w:val="17"/>
                <w:szCs w:val="17"/>
              </w:rPr>
            </w:pPr>
            <w:r>
              <w:rPr>
                <w:rFonts w:ascii="Tahoma" w:hAnsi="Tahoma" w:cs="Tahoma"/>
                <w:i w:val="0"/>
                <w:sz w:val="17"/>
                <w:szCs w:val="17"/>
              </w:rPr>
              <w:t>1,050.00</w:t>
            </w:r>
          </w:p>
        </w:tc>
        <w:tc>
          <w:tcPr>
            <w:tcW w:w="1417" w:type="dxa"/>
            <w:vAlign w:val="center"/>
          </w:tcPr>
          <w:p w:rsidR="00DA505A" w:rsidRDefault="007D3F49" w:rsidP="002B3807">
            <w:pPr>
              <w:pStyle w:val="Ttulo"/>
              <w:suppressAutoHyphens/>
              <w:jc w:val="right"/>
              <w:rPr>
                <w:rFonts w:ascii="Tahoma" w:hAnsi="Tahoma" w:cs="Tahoma"/>
                <w:i w:val="0"/>
                <w:sz w:val="17"/>
                <w:szCs w:val="17"/>
              </w:rPr>
            </w:pPr>
            <w:r>
              <w:rPr>
                <w:rFonts w:ascii="Tahoma" w:hAnsi="Tahoma" w:cs="Tahoma"/>
                <w:i w:val="0"/>
                <w:sz w:val="17"/>
                <w:szCs w:val="17"/>
              </w:rPr>
              <w:t>2,100.00</w:t>
            </w:r>
          </w:p>
        </w:tc>
      </w:tr>
      <w:tr w:rsidR="00DA505A" w:rsidRPr="003146E1" w:rsidTr="00E80A8F">
        <w:tc>
          <w:tcPr>
            <w:tcW w:w="767" w:type="dxa"/>
            <w:vAlign w:val="center"/>
          </w:tcPr>
          <w:p w:rsidR="00DA505A" w:rsidRDefault="006779C2" w:rsidP="00F15105">
            <w:pPr>
              <w:pStyle w:val="Ttulo"/>
              <w:suppressAutoHyphens/>
              <w:rPr>
                <w:rFonts w:ascii="Tahoma" w:hAnsi="Tahoma" w:cs="Tahoma"/>
                <w:i w:val="0"/>
                <w:sz w:val="17"/>
                <w:szCs w:val="17"/>
              </w:rPr>
            </w:pPr>
            <w:r>
              <w:rPr>
                <w:rFonts w:ascii="Tahoma" w:hAnsi="Tahoma" w:cs="Tahoma"/>
                <w:i w:val="0"/>
                <w:sz w:val="17"/>
                <w:szCs w:val="17"/>
              </w:rPr>
              <w:t>4</w:t>
            </w:r>
          </w:p>
        </w:tc>
        <w:tc>
          <w:tcPr>
            <w:tcW w:w="2919" w:type="dxa"/>
            <w:vAlign w:val="center"/>
          </w:tcPr>
          <w:p w:rsidR="00891465" w:rsidRPr="00891465" w:rsidRDefault="00891465" w:rsidP="00891465">
            <w:pPr>
              <w:pStyle w:val="Ttulo"/>
              <w:suppressAutoHyphens/>
              <w:jc w:val="left"/>
              <w:rPr>
                <w:rFonts w:ascii="Tahoma" w:hAnsi="Tahoma" w:cs="Tahoma"/>
                <w:i w:val="0"/>
                <w:sz w:val="10"/>
                <w:szCs w:val="10"/>
              </w:rPr>
            </w:pPr>
          </w:p>
          <w:p w:rsidR="006779C2" w:rsidRDefault="00891465" w:rsidP="00891465">
            <w:pPr>
              <w:pStyle w:val="Ttulo"/>
              <w:suppressAutoHyphens/>
              <w:jc w:val="left"/>
              <w:rPr>
                <w:rFonts w:ascii="Tahoma" w:hAnsi="Tahoma" w:cs="Tahoma"/>
                <w:i w:val="0"/>
                <w:sz w:val="17"/>
                <w:szCs w:val="17"/>
              </w:rPr>
            </w:pPr>
            <w:r w:rsidRPr="00891465">
              <w:rPr>
                <w:rFonts w:ascii="Tahoma" w:hAnsi="Tahoma" w:cs="Tahoma"/>
                <w:i w:val="0"/>
                <w:sz w:val="17"/>
                <w:szCs w:val="17"/>
              </w:rPr>
              <w:t>IMPRESORA INYECCIÓN A TINTA A4</w:t>
            </w:r>
          </w:p>
          <w:p w:rsidR="00891465" w:rsidRPr="00891465" w:rsidRDefault="00891465" w:rsidP="00891465">
            <w:pPr>
              <w:pStyle w:val="Ttulo"/>
              <w:suppressAutoHyphens/>
              <w:jc w:val="left"/>
              <w:rPr>
                <w:rFonts w:ascii="Tahoma" w:hAnsi="Tahoma" w:cs="Tahoma"/>
                <w:i w:val="0"/>
                <w:sz w:val="10"/>
                <w:szCs w:val="10"/>
              </w:rPr>
            </w:pPr>
          </w:p>
        </w:tc>
        <w:tc>
          <w:tcPr>
            <w:tcW w:w="735" w:type="dxa"/>
            <w:vAlign w:val="center"/>
          </w:tcPr>
          <w:p w:rsidR="00DA505A" w:rsidRDefault="00891465"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DA505A" w:rsidRDefault="006779C2"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DA505A" w:rsidRDefault="00891465" w:rsidP="002B3807">
            <w:pPr>
              <w:pStyle w:val="Ttulo"/>
              <w:suppressAutoHyphens/>
              <w:jc w:val="right"/>
              <w:rPr>
                <w:rFonts w:ascii="Tahoma" w:hAnsi="Tahoma" w:cs="Tahoma"/>
                <w:i w:val="0"/>
                <w:sz w:val="17"/>
                <w:szCs w:val="17"/>
              </w:rPr>
            </w:pPr>
            <w:r>
              <w:rPr>
                <w:rFonts w:ascii="Tahoma" w:hAnsi="Tahoma" w:cs="Tahoma"/>
                <w:i w:val="0"/>
                <w:sz w:val="17"/>
                <w:szCs w:val="17"/>
              </w:rPr>
              <w:t>137.00</w:t>
            </w:r>
          </w:p>
        </w:tc>
        <w:tc>
          <w:tcPr>
            <w:tcW w:w="1417" w:type="dxa"/>
            <w:vAlign w:val="center"/>
          </w:tcPr>
          <w:p w:rsidR="00DA505A" w:rsidRDefault="00891465" w:rsidP="002B3807">
            <w:pPr>
              <w:pStyle w:val="Ttulo"/>
              <w:suppressAutoHyphens/>
              <w:jc w:val="right"/>
              <w:rPr>
                <w:rFonts w:ascii="Tahoma" w:hAnsi="Tahoma" w:cs="Tahoma"/>
                <w:i w:val="0"/>
                <w:sz w:val="17"/>
                <w:szCs w:val="17"/>
              </w:rPr>
            </w:pPr>
            <w:r>
              <w:rPr>
                <w:rFonts w:ascii="Tahoma" w:hAnsi="Tahoma" w:cs="Tahoma"/>
                <w:i w:val="0"/>
                <w:sz w:val="17"/>
                <w:szCs w:val="17"/>
              </w:rPr>
              <w:t>137.00</w:t>
            </w:r>
          </w:p>
        </w:tc>
      </w:tr>
      <w:tr w:rsidR="00891465" w:rsidRPr="003146E1" w:rsidTr="00E80A8F">
        <w:tc>
          <w:tcPr>
            <w:tcW w:w="767" w:type="dxa"/>
            <w:vAlign w:val="center"/>
          </w:tcPr>
          <w:p w:rsidR="00891465" w:rsidRDefault="00891465" w:rsidP="00F15105">
            <w:pPr>
              <w:pStyle w:val="Ttulo"/>
              <w:suppressAutoHyphens/>
              <w:rPr>
                <w:rFonts w:ascii="Tahoma" w:hAnsi="Tahoma" w:cs="Tahoma"/>
                <w:i w:val="0"/>
                <w:sz w:val="17"/>
                <w:szCs w:val="17"/>
              </w:rPr>
            </w:pPr>
            <w:r>
              <w:rPr>
                <w:rFonts w:ascii="Tahoma" w:hAnsi="Tahoma" w:cs="Tahoma"/>
                <w:i w:val="0"/>
                <w:sz w:val="17"/>
                <w:szCs w:val="17"/>
              </w:rPr>
              <w:t>5</w:t>
            </w:r>
          </w:p>
        </w:tc>
        <w:tc>
          <w:tcPr>
            <w:tcW w:w="2919" w:type="dxa"/>
            <w:vAlign w:val="center"/>
          </w:tcPr>
          <w:p w:rsidR="00891465" w:rsidRPr="00891465" w:rsidRDefault="00891465" w:rsidP="00891465">
            <w:pPr>
              <w:pStyle w:val="Ttulo"/>
              <w:suppressAutoHyphens/>
              <w:jc w:val="left"/>
              <w:rPr>
                <w:rFonts w:ascii="Tahoma" w:hAnsi="Tahoma" w:cs="Tahoma"/>
                <w:i w:val="0"/>
                <w:sz w:val="10"/>
                <w:szCs w:val="10"/>
              </w:rPr>
            </w:pPr>
          </w:p>
          <w:p w:rsidR="00891465" w:rsidRDefault="00891465" w:rsidP="00891465">
            <w:pPr>
              <w:pStyle w:val="Ttulo"/>
              <w:suppressAutoHyphens/>
              <w:jc w:val="left"/>
              <w:rPr>
                <w:rFonts w:ascii="Tahoma" w:hAnsi="Tahoma" w:cs="Tahoma"/>
                <w:i w:val="0"/>
                <w:sz w:val="17"/>
                <w:szCs w:val="17"/>
              </w:rPr>
            </w:pPr>
            <w:r w:rsidRPr="00891465">
              <w:rPr>
                <w:rFonts w:ascii="Tahoma" w:hAnsi="Tahoma" w:cs="Tahoma"/>
                <w:i w:val="0"/>
                <w:sz w:val="17"/>
                <w:szCs w:val="17"/>
              </w:rPr>
              <w:t>IMPRESORA PICTUREMATE PM DASH</w:t>
            </w:r>
          </w:p>
          <w:p w:rsidR="00891465" w:rsidRPr="00891465" w:rsidRDefault="00891465" w:rsidP="00891465">
            <w:pPr>
              <w:pStyle w:val="Ttulo"/>
              <w:suppressAutoHyphens/>
              <w:jc w:val="left"/>
              <w:rPr>
                <w:rFonts w:ascii="Tahoma" w:hAnsi="Tahoma" w:cs="Tahoma"/>
                <w:i w:val="0"/>
                <w:sz w:val="10"/>
                <w:szCs w:val="10"/>
              </w:rPr>
            </w:pPr>
          </w:p>
        </w:tc>
        <w:tc>
          <w:tcPr>
            <w:tcW w:w="735" w:type="dxa"/>
            <w:vAlign w:val="center"/>
          </w:tcPr>
          <w:p w:rsidR="00891465" w:rsidRDefault="00891465"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891465" w:rsidRDefault="00891465"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891465" w:rsidRDefault="00891465" w:rsidP="002B3807">
            <w:pPr>
              <w:pStyle w:val="Ttulo"/>
              <w:suppressAutoHyphens/>
              <w:jc w:val="right"/>
              <w:rPr>
                <w:rFonts w:ascii="Tahoma" w:hAnsi="Tahoma" w:cs="Tahoma"/>
                <w:i w:val="0"/>
                <w:sz w:val="17"/>
                <w:szCs w:val="17"/>
              </w:rPr>
            </w:pPr>
            <w:r>
              <w:rPr>
                <w:rFonts w:ascii="Tahoma" w:hAnsi="Tahoma" w:cs="Tahoma"/>
                <w:i w:val="0"/>
                <w:sz w:val="17"/>
                <w:szCs w:val="17"/>
              </w:rPr>
              <w:t>540.00</w:t>
            </w:r>
          </w:p>
        </w:tc>
        <w:tc>
          <w:tcPr>
            <w:tcW w:w="1417" w:type="dxa"/>
            <w:vAlign w:val="center"/>
          </w:tcPr>
          <w:p w:rsidR="00891465" w:rsidRDefault="00891465" w:rsidP="002B3807">
            <w:pPr>
              <w:pStyle w:val="Ttulo"/>
              <w:suppressAutoHyphens/>
              <w:jc w:val="right"/>
              <w:rPr>
                <w:rFonts w:ascii="Tahoma" w:hAnsi="Tahoma" w:cs="Tahoma"/>
                <w:i w:val="0"/>
                <w:sz w:val="17"/>
                <w:szCs w:val="17"/>
              </w:rPr>
            </w:pPr>
            <w:r>
              <w:rPr>
                <w:rFonts w:ascii="Tahoma" w:hAnsi="Tahoma" w:cs="Tahoma"/>
                <w:i w:val="0"/>
                <w:sz w:val="17"/>
                <w:szCs w:val="17"/>
              </w:rPr>
              <w:t>540.00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7D3F49" w:rsidP="00167028">
            <w:pPr>
              <w:pStyle w:val="Ttulo"/>
              <w:suppressAutoHyphens/>
              <w:jc w:val="right"/>
              <w:rPr>
                <w:rFonts w:ascii="Tahoma" w:hAnsi="Tahoma" w:cs="Tahoma"/>
                <w:b/>
                <w:i w:val="0"/>
                <w:sz w:val="18"/>
                <w:szCs w:val="18"/>
              </w:rPr>
            </w:pPr>
            <w:r>
              <w:rPr>
                <w:rFonts w:ascii="Tahoma" w:hAnsi="Tahoma" w:cs="Tahoma"/>
                <w:b/>
                <w:i w:val="0"/>
                <w:sz w:val="18"/>
                <w:szCs w:val="18"/>
              </w:rPr>
              <w:t>19,545.00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E80A8F">
        <w:rPr>
          <w:rFonts w:ascii="Tahoma" w:hAnsi="Tahoma" w:cs="Tahoma"/>
          <w:sz w:val="18"/>
        </w:rPr>
        <w:t>5</w:t>
      </w:r>
      <w:r w:rsidR="007D3F49">
        <w:rPr>
          <w:rFonts w:ascii="Tahoma" w:hAnsi="Tahoma" w:cs="Tahoma"/>
          <w:sz w:val="18"/>
        </w:rPr>
        <w:t>77</w:t>
      </w:r>
      <w:r w:rsidRPr="008468D0">
        <w:rPr>
          <w:rFonts w:ascii="Tahoma" w:hAnsi="Tahoma" w:cs="Tahoma"/>
          <w:sz w:val="18"/>
        </w:rPr>
        <w:t xml:space="preserve">-2009-GAF-GM-A/MPJB el día </w:t>
      </w:r>
      <w:r w:rsidR="007D3F49">
        <w:rPr>
          <w:rFonts w:ascii="Tahoma" w:hAnsi="Tahoma" w:cs="Tahoma"/>
          <w:sz w:val="18"/>
        </w:rPr>
        <w:t>10</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lastRenderedPageBreak/>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F43A62"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17</w:t>
            </w:r>
            <w:r w:rsidR="007D3F49">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7D3F49"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F43A62">
              <w:rPr>
                <w:rFonts w:ascii="Tahoma" w:hAnsi="Tahoma" w:cs="Tahoma"/>
                <w:sz w:val="18"/>
                <w:szCs w:val="18"/>
              </w:rPr>
              <w:t>8</w:t>
            </w:r>
            <w:r>
              <w:rPr>
                <w:rFonts w:ascii="Tahoma" w:hAnsi="Tahoma" w:cs="Tahoma"/>
                <w:sz w:val="18"/>
                <w:szCs w:val="18"/>
              </w:rPr>
              <w:t>/12</w:t>
            </w:r>
            <w:r w:rsidR="00555F11">
              <w:rPr>
                <w:rFonts w:ascii="Tahoma" w:hAnsi="Tahoma" w:cs="Tahoma"/>
                <w:sz w:val="18"/>
                <w:szCs w:val="18"/>
              </w:rPr>
              <w:t>/09</w:t>
            </w:r>
            <w:r w:rsidR="00EA52FB">
              <w:rPr>
                <w:rFonts w:ascii="Tahoma" w:hAnsi="Tahoma" w:cs="Tahoma"/>
                <w:sz w:val="18"/>
                <w:szCs w:val="18"/>
              </w:rPr>
              <w:t xml:space="preserve"> al</w:t>
            </w:r>
            <w:r w:rsidR="008468D0">
              <w:rPr>
                <w:rFonts w:ascii="Tahoma" w:hAnsi="Tahoma" w:cs="Tahoma"/>
                <w:sz w:val="18"/>
                <w:szCs w:val="18"/>
              </w:rPr>
              <w:t xml:space="preserve"> </w:t>
            </w:r>
            <w:r w:rsidR="00F43A62">
              <w:rPr>
                <w:rFonts w:ascii="Tahoma" w:hAnsi="Tahoma" w:cs="Tahoma"/>
                <w:sz w:val="18"/>
                <w:szCs w:val="18"/>
              </w:rPr>
              <w:t>21</w:t>
            </w:r>
            <w:r>
              <w:rPr>
                <w:rFonts w:ascii="Tahoma" w:hAnsi="Tahoma" w:cs="Tahoma"/>
                <w:sz w:val="18"/>
                <w:szCs w:val="18"/>
              </w:rPr>
              <w:t>/12</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F43A62"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555F11">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F43A62" w:rsidP="00FF634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F43A62" w:rsidP="007D3F49">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21F77">
        <w:rPr>
          <w:rFonts w:ascii="Tahoma" w:hAnsi="Tahoma" w:cs="Tahoma"/>
          <w:b/>
          <w:i w:val="0"/>
          <w:sz w:val="18"/>
          <w:szCs w:val="18"/>
        </w:rPr>
        <w:t>7</w:t>
      </w:r>
      <w:r w:rsidR="007D3F49">
        <w:rPr>
          <w:rFonts w:ascii="Tahoma" w:hAnsi="Tahoma" w:cs="Tahoma"/>
          <w:b/>
          <w:i w:val="0"/>
          <w:sz w:val="18"/>
          <w:szCs w:val="18"/>
        </w:rPr>
        <w:t>8</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D652FD"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42.5pt;margin-top:2.15pt;width:369pt;height:126.7pt;z-index:251656704" strokeweight="3.25pt">
            <v:textbox style="mso-next-textbox:#_x0000_s1061">
              <w:txbxContent>
                <w:p w:rsidR="0068284E" w:rsidRDefault="0068284E"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8284E" w:rsidRPr="008C44C2" w:rsidRDefault="0068284E"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8284E" w:rsidRDefault="0068284E"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8284E" w:rsidRDefault="0068284E" w:rsidP="008C44C2">
                  <w:pPr>
                    <w:ind w:left="1418"/>
                    <w:rPr>
                      <w:rFonts w:ascii="Tahoma" w:hAnsi="Tahoma"/>
                      <w:color w:val="0000FF"/>
                      <w:spacing w:val="-2"/>
                      <w:sz w:val="18"/>
                    </w:rPr>
                  </w:pPr>
                </w:p>
                <w:p w:rsidR="0068284E" w:rsidRPr="004371C0" w:rsidRDefault="0068284E"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078-2009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8284E" w:rsidRPr="0040312D" w:rsidRDefault="0068284E"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EQUIPOS COMPUTACIONALES Y PERIFÉRICOS </w:t>
                  </w:r>
                </w:p>
                <w:p w:rsidR="0068284E" w:rsidRPr="00091A86" w:rsidRDefault="0068284E" w:rsidP="00BE54ED">
                  <w:pPr>
                    <w:ind w:left="1418"/>
                    <w:jc w:val="both"/>
                    <w:rPr>
                      <w:rFonts w:ascii="Tahoma" w:hAnsi="Tahoma"/>
                      <w:b/>
                      <w:color w:val="0000FF"/>
                      <w:spacing w:val="-2"/>
                      <w:sz w:val="18"/>
                      <w:szCs w:val="16"/>
                      <w:u w:val="single"/>
                    </w:rPr>
                  </w:pPr>
                </w:p>
                <w:p w:rsidR="0068284E" w:rsidRDefault="0068284E" w:rsidP="008C44C2">
                  <w:pPr>
                    <w:ind w:firstLine="1440"/>
                    <w:rPr>
                      <w:rFonts w:ascii="Tahoma" w:hAnsi="Tahoma"/>
                      <w:spacing w:val="-2"/>
                      <w:sz w:val="18"/>
                    </w:rPr>
                  </w:pPr>
                  <w:r>
                    <w:rPr>
                      <w:rFonts w:ascii="Tahoma" w:hAnsi="Tahoma"/>
                      <w:spacing w:val="-2"/>
                      <w:sz w:val="18"/>
                    </w:rPr>
                    <w:t>SOBRE N° 1: PROPUESTA TÉCNICA</w:t>
                  </w:r>
                </w:p>
                <w:p w:rsidR="0068284E" w:rsidRPr="00CF0C98" w:rsidRDefault="0068284E"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D652FD"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55pt;width:369pt;height:130.3pt;z-index:251657728" strokeweight="3.25pt">
            <v:textbox style="mso-next-textbox:#_x0000_s1062">
              <w:txbxContent>
                <w:p w:rsidR="0068284E" w:rsidRDefault="0068284E"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8284E" w:rsidRPr="008C44C2" w:rsidRDefault="0068284E"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8284E" w:rsidRDefault="0068284E"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8284E" w:rsidRDefault="0068284E" w:rsidP="00A040EF">
                  <w:pPr>
                    <w:ind w:left="1418"/>
                    <w:rPr>
                      <w:rFonts w:ascii="Tahoma" w:hAnsi="Tahoma"/>
                      <w:color w:val="0000FF"/>
                      <w:spacing w:val="-2"/>
                      <w:sz w:val="18"/>
                    </w:rPr>
                  </w:pPr>
                </w:p>
                <w:p w:rsidR="0068284E" w:rsidRPr="004371C0" w:rsidRDefault="0068284E" w:rsidP="007D3F49">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078-2009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8284E" w:rsidRPr="0040312D" w:rsidRDefault="0068284E" w:rsidP="007D3F49">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EQUIPOS COMPUTACIONALES Y PERIFÉRICOS </w:t>
                  </w:r>
                </w:p>
                <w:p w:rsidR="0068284E" w:rsidRPr="0040312D" w:rsidRDefault="0068284E" w:rsidP="00AD646F">
                  <w:pPr>
                    <w:ind w:left="1980"/>
                    <w:rPr>
                      <w:rFonts w:ascii="Tahoma" w:hAnsi="Tahoma"/>
                      <w:spacing w:val="-2"/>
                      <w:sz w:val="10"/>
                    </w:rPr>
                  </w:pPr>
                </w:p>
                <w:p w:rsidR="0068284E" w:rsidRDefault="0068284E" w:rsidP="00AD646F">
                  <w:pPr>
                    <w:ind w:left="1980"/>
                    <w:rPr>
                      <w:rFonts w:ascii="Tahoma" w:hAnsi="Tahoma"/>
                      <w:spacing w:val="-2"/>
                      <w:sz w:val="18"/>
                    </w:rPr>
                  </w:pPr>
                </w:p>
                <w:p w:rsidR="0068284E" w:rsidRDefault="0068284E" w:rsidP="008C44C2">
                  <w:pPr>
                    <w:rPr>
                      <w:rFonts w:ascii="Tahoma" w:hAnsi="Tahoma"/>
                      <w:spacing w:val="-2"/>
                      <w:sz w:val="18"/>
                    </w:rPr>
                  </w:pPr>
                  <w:r>
                    <w:rPr>
                      <w:rFonts w:ascii="Tahoma" w:hAnsi="Tahoma"/>
                      <w:spacing w:val="-2"/>
                      <w:sz w:val="18"/>
                    </w:rPr>
                    <w:t xml:space="preserve">                           SOBRE N° 02: PROPUESTA ECONÓMICA</w:t>
                  </w:r>
                </w:p>
                <w:p w:rsidR="0068284E" w:rsidRDefault="0068284E" w:rsidP="008C44C2">
                  <w:pPr>
                    <w:rPr>
                      <w:rFonts w:ascii="Arial Narrow" w:hAnsi="Arial Narrow"/>
                      <w:spacing w:val="-2"/>
                      <w:sz w:val="18"/>
                    </w:rPr>
                  </w:pPr>
                  <w:r>
                    <w:rPr>
                      <w:rFonts w:ascii="Tahoma" w:hAnsi="Tahoma"/>
                      <w:spacing w:val="-2"/>
                      <w:sz w:val="18"/>
                    </w:rPr>
                    <w:t xml:space="preserve">                           NOMBRE / RAZÓN SOCIAL DEL POSTOR</w:t>
                  </w:r>
                </w:p>
                <w:p w:rsidR="0068284E" w:rsidRDefault="0068284E" w:rsidP="008C44C2">
                  <w:pPr>
                    <w:rPr>
                      <w:rFonts w:ascii="Arial Narrow" w:hAnsi="Arial Narrow"/>
                      <w:spacing w:val="-2"/>
                      <w:sz w:val="18"/>
                    </w:rPr>
                  </w:pPr>
                </w:p>
                <w:p w:rsidR="0068284E" w:rsidRDefault="0068284E" w:rsidP="008C44C2">
                  <w:pPr>
                    <w:rPr>
                      <w:rFonts w:ascii="Arial Narrow" w:hAnsi="Arial Narrow"/>
                      <w:spacing w:val="-2"/>
                      <w:sz w:val="18"/>
                    </w:rPr>
                  </w:pPr>
                </w:p>
                <w:p w:rsidR="0068284E" w:rsidRDefault="0068284E"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8D7509" w:rsidRDefault="008D7509"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lastRenderedPageBreak/>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A81168"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A81168" w:rsidRPr="00A81168" w:rsidRDefault="00A81168"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A81168">
        <w:rPr>
          <w:rFonts w:ascii="Tahoma" w:hAnsi="Tahoma" w:cs="Tahoma"/>
          <w:sz w:val="18"/>
          <w:szCs w:val="18"/>
          <w:lang w:val="es-ES_tradnl"/>
        </w:rPr>
        <w:t xml:space="preserve">Declaración jurada de garantía de los bienes.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943A47" w:rsidRPr="0068284E" w:rsidRDefault="00812E82">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F634E" w:rsidRPr="0068284E">
        <w:rPr>
          <w:rFonts w:ascii="Tahoma" w:hAnsi="Tahoma" w:cs="Tahoma"/>
          <w:b/>
          <w:u w:val="single"/>
        </w:rPr>
        <w:t>0</w:t>
      </w:r>
      <w:r w:rsidR="008D7509" w:rsidRPr="0068284E">
        <w:rPr>
          <w:rFonts w:ascii="Tahoma" w:hAnsi="Tahoma" w:cs="Tahoma"/>
          <w:b/>
          <w:u w:val="single"/>
        </w:rPr>
        <w:t>7</w:t>
      </w:r>
      <w:r w:rsidR="007D3F49" w:rsidRPr="0068284E">
        <w:rPr>
          <w:rFonts w:ascii="Tahoma" w:hAnsi="Tahoma" w:cs="Tahoma"/>
          <w:b/>
          <w:u w:val="single"/>
        </w:rPr>
        <w:t>8</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147084" w:rsidRDefault="00147084" w:rsidP="00BF735A">
      <w:pPr>
        <w:pStyle w:val="Ttulo"/>
        <w:jc w:val="left"/>
        <w:rPr>
          <w:rFonts w:ascii="Tahoma" w:hAnsi="Tahoma" w:cs="Tahoma"/>
          <w:b/>
          <w:sz w:val="18"/>
          <w:szCs w:val="18"/>
        </w:rPr>
      </w:pPr>
    </w:p>
    <w:p w:rsidR="0068284E" w:rsidRDefault="0068284E">
      <w:pPr>
        <w:rPr>
          <w:rFonts w:asciiTheme="majorHAnsi" w:hAnsiTheme="majorHAnsi"/>
          <w:b/>
          <w:sz w:val="24"/>
          <w:szCs w:val="24"/>
        </w:rPr>
      </w:pPr>
    </w:p>
    <w:p w:rsidR="00BC142F" w:rsidRPr="0068284E" w:rsidRDefault="0068284E">
      <w:pPr>
        <w:rPr>
          <w:rFonts w:asciiTheme="majorHAnsi" w:hAnsiTheme="majorHAnsi"/>
          <w:b/>
          <w:sz w:val="24"/>
          <w:szCs w:val="24"/>
        </w:rPr>
      </w:pPr>
      <w:r w:rsidRPr="0068284E">
        <w:rPr>
          <w:rFonts w:asciiTheme="majorHAnsi" w:hAnsiTheme="majorHAnsi"/>
          <w:b/>
          <w:sz w:val="24"/>
          <w:szCs w:val="24"/>
        </w:rPr>
        <w:t xml:space="preserve">ESPECIFICACIONES TÉCNICAS </w:t>
      </w:r>
    </w:p>
    <w:p w:rsidR="0068284E" w:rsidRPr="0068284E" w:rsidRDefault="0068284E">
      <w:pPr>
        <w:rPr>
          <w:rFonts w:ascii="Tahoma" w:hAnsi="Tahoma" w:cs="Tahoma"/>
          <w:b/>
          <w:sz w:val="18"/>
          <w:szCs w:val="18"/>
        </w:rPr>
      </w:pPr>
    </w:p>
    <w:p w:rsidR="00DC1485" w:rsidRPr="00DC1485" w:rsidRDefault="00DC1485" w:rsidP="00DC1485">
      <w:pPr>
        <w:rPr>
          <w:rFonts w:asciiTheme="majorHAnsi" w:hAnsiTheme="majorHAnsi"/>
          <w:b/>
          <w:sz w:val="24"/>
          <w:szCs w:val="24"/>
        </w:rPr>
      </w:pPr>
      <w:r w:rsidRPr="00DC1485">
        <w:rPr>
          <w:rFonts w:asciiTheme="majorHAnsi" w:hAnsiTheme="majorHAnsi"/>
          <w:b/>
          <w:sz w:val="24"/>
          <w:szCs w:val="24"/>
        </w:rPr>
        <w:t>COMPUTADORA CORE 2 QUAD</w:t>
      </w:r>
    </w:p>
    <w:p w:rsidR="00DC1485" w:rsidRDefault="00DC1485" w:rsidP="00DC1485">
      <w:pPr>
        <w:pStyle w:val="Prrafodelista"/>
        <w:numPr>
          <w:ilvl w:val="0"/>
          <w:numId w:val="37"/>
        </w:numPr>
        <w:rPr>
          <w:lang w:val="es-ES"/>
        </w:rPr>
      </w:pPr>
      <w:r>
        <w:rPr>
          <w:lang w:val="es-ES"/>
        </w:rPr>
        <w:t>Placa Madre Intel Sockert LGA775 DDRCore2 Quad</w:t>
      </w:r>
    </w:p>
    <w:p w:rsidR="00DC1485" w:rsidRDefault="00DC1485" w:rsidP="00DC1485">
      <w:pPr>
        <w:pStyle w:val="Prrafodelista"/>
        <w:numPr>
          <w:ilvl w:val="0"/>
          <w:numId w:val="37"/>
        </w:numPr>
        <w:rPr>
          <w:lang w:val="es-ES"/>
        </w:rPr>
      </w:pPr>
      <w:r>
        <w:rPr>
          <w:lang w:val="es-ES"/>
        </w:rPr>
        <w:t>Procesador Intel Core Quad A9400 2.66GHz, FSB, 6MB L2 Cache, LGA775</w:t>
      </w:r>
    </w:p>
    <w:p w:rsidR="00DC1485" w:rsidRDefault="00DC1485" w:rsidP="00DC1485">
      <w:pPr>
        <w:pStyle w:val="Prrafodelista"/>
        <w:numPr>
          <w:ilvl w:val="0"/>
          <w:numId w:val="37"/>
        </w:numPr>
        <w:rPr>
          <w:lang w:val="es-ES"/>
        </w:rPr>
      </w:pPr>
      <w:r>
        <w:rPr>
          <w:lang w:val="es-ES"/>
        </w:rPr>
        <w:t>Memoria 2GB DDR 800MHz PC2-6400</w:t>
      </w:r>
    </w:p>
    <w:p w:rsidR="00DC1485" w:rsidRDefault="00DC1485" w:rsidP="00DC1485">
      <w:pPr>
        <w:pStyle w:val="Prrafodelista"/>
        <w:numPr>
          <w:ilvl w:val="0"/>
          <w:numId w:val="37"/>
        </w:numPr>
        <w:rPr>
          <w:lang w:val="es-ES"/>
        </w:rPr>
      </w:pPr>
      <w:r>
        <w:rPr>
          <w:lang w:val="es-ES"/>
        </w:rPr>
        <w:t xml:space="preserve">Tarjeta de Video 512MB DDR2, PCI-Express 2.0 x 16, Soporta </w:t>
      </w:r>
      <w:r w:rsidR="00A80FA4">
        <w:rPr>
          <w:lang w:val="es-ES"/>
        </w:rPr>
        <w:t>Tecnología</w:t>
      </w:r>
      <w:r>
        <w:rPr>
          <w:lang w:val="es-ES"/>
        </w:rPr>
        <w:t xml:space="preserve"> ATI,S- video, HDTV, HDCP</w:t>
      </w:r>
    </w:p>
    <w:p w:rsidR="00DC1485" w:rsidRDefault="00DC1485" w:rsidP="00DC1485">
      <w:pPr>
        <w:pStyle w:val="Prrafodelista"/>
        <w:numPr>
          <w:ilvl w:val="0"/>
          <w:numId w:val="37"/>
        </w:numPr>
        <w:rPr>
          <w:lang w:val="es-ES"/>
        </w:rPr>
      </w:pPr>
      <w:r>
        <w:rPr>
          <w:lang w:val="es-ES"/>
        </w:rPr>
        <w:t>Disco Duro digital, 320GB,S-ATA, 300MB/Seg, cache 8MB 7200RPM, 3.5”</w:t>
      </w:r>
    </w:p>
    <w:p w:rsidR="00DC1485" w:rsidRDefault="00DC1485" w:rsidP="00DC1485">
      <w:pPr>
        <w:pStyle w:val="Prrafodelista"/>
        <w:numPr>
          <w:ilvl w:val="0"/>
          <w:numId w:val="37"/>
        </w:numPr>
        <w:rPr>
          <w:lang w:val="es-ES"/>
        </w:rPr>
      </w:pPr>
      <w:r>
        <w:rPr>
          <w:lang w:val="es-ES"/>
        </w:rPr>
        <w:t>Case Mid ower ATX (24/20 pines desplegable + 1 Conector de poder Sata), 550W, USB y Sonido Frontal (HD Audio)</w:t>
      </w:r>
    </w:p>
    <w:p w:rsidR="00DC1485" w:rsidRDefault="00DC1485" w:rsidP="00DC1485">
      <w:pPr>
        <w:pStyle w:val="Prrafodelista"/>
        <w:numPr>
          <w:ilvl w:val="0"/>
          <w:numId w:val="37"/>
        </w:numPr>
        <w:rPr>
          <w:lang w:val="es-ES"/>
        </w:rPr>
      </w:pPr>
      <w:r>
        <w:rPr>
          <w:lang w:val="es-ES"/>
        </w:rPr>
        <w:t>Súper multi DVD Rewriter IDE, color negro, OEM</w:t>
      </w:r>
    </w:p>
    <w:p w:rsidR="00DC1485" w:rsidRDefault="00D86B52" w:rsidP="00DC1485">
      <w:pPr>
        <w:pStyle w:val="Prrafodelista"/>
        <w:numPr>
          <w:ilvl w:val="0"/>
          <w:numId w:val="37"/>
        </w:numPr>
        <w:rPr>
          <w:lang w:val="es-ES"/>
        </w:rPr>
      </w:pPr>
      <w:r>
        <w:rPr>
          <w:lang w:val="es-ES"/>
        </w:rPr>
        <w:t>Parlantes</w:t>
      </w:r>
    </w:p>
    <w:p w:rsidR="00DC1485" w:rsidRDefault="00DC1485" w:rsidP="00DC1485">
      <w:pPr>
        <w:pStyle w:val="Prrafodelista"/>
        <w:numPr>
          <w:ilvl w:val="0"/>
          <w:numId w:val="37"/>
        </w:numPr>
        <w:rPr>
          <w:lang w:val="es-ES"/>
        </w:rPr>
      </w:pPr>
      <w:r>
        <w:rPr>
          <w:lang w:val="es-ES"/>
        </w:rPr>
        <w:t>Monitor de 19”</w:t>
      </w:r>
    </w:p>
    <w:p w:rsidR="00DC1485" w:rsidRDefault="00DC1485" w:rsidP="00DC1485">
      <w:pPr>
        <w:pStyle w:val="Prrafodelista"/>
        <w:numPr>
          <w:ilvl w:val="0"/>
          <w:numId w:val="37"/>
        </w:numPr>
        <w:rPr>
          <w:lang w:val="es-ES"/>
        </w:rPr>
      </w:pPr>
      <w:r>
        <w:rPr>
          <w:lang w:val="es-ES"/>
        </w:rPr>
        <w:t>Teclado multimedia, Español USB</w:t>
      </w:r>
    </w:p>
    <w:p w:rsidR="005C2B59" w:rsidRDefault="00D86B52" w:rsidP="00DC1485">
      <w:pPr>
        <w:pStyle w:val="Prrafodelista"/>
        <w:numPr>
          <w:ilvl w:val="0"/>
          <w:numId w:val="37"/>
        </w:numPr>
        <w:rPr>
          <w:lang w:val="es-ES"/>
        </w:rPr>
      </w:pPr>
      <w:r>
        <w:rPr>
          <w:lang w:val="es-ES"/>
        </w:rPr>
        <w:t>Estabilizador</w:t>
      </w:r>
    </w:p>
    <w:p w:rsidR="00DC1485" w:rsidRDefault="00DC1485" w:rsidP="00DC1485">
      <w:pPr>
        <w:pStyle w:val="Prrafodelista"/>
        <w:numPr>
          <w:ilvl w:val="0"/>
          <w:numId w:val="37"/>
        </w:numPr>
        <w:rPr>
          <w:lang w:val="es-ES"/>
        </w:rPr>
      </w:pPr>
      <w:r>
        <w:rPr>
          <w:lang w:val="es-ES"/>
        </w:rPr>
        <w:t>Mouse RS NS 120 USB, óptico, color negro</w:t>
      </w:r>
    </w:p>
    <w:p w:rsidR="00DC1485" w:rsidRDefault="00DC1485" w:rsidP="00DC1485">
      <w:pPr>
        <w:pStyle w:val="Prrafodelista"/>
        <w:numPr>
          <w:ilvl w:val="0"/>
          <w:numId w:val="37"/>
        </w:numPr>
        <w:rPr>
          <w:lang w:val="es-ES"/>
        </w:rPr>
      </w:pPr>
      <w:r>
        <w:rPr>
          <w:lang w:val="es-ES"/>
        </w:rPr>
        <w:t>Regulador de voltaje Digital Power 1000VA, 06 salidas</w:t>
      </w:r>
    </w:p>
    <w:p w:rsidR="005C2B59" w:rsidRDefault="005C2B59" w:rsidP="00DC1485">
      <w:pPr>
        <w:pStyle w:val="Prrafodelista"/>
        <w:numPr>
          <w:ilvl w:val="0"/>
          <w:numId w:val="37"/>
        </w:numPr>
        <w:rPr>
          <w:lang w:val="es-ES"/>
        </w:rPr>
      </w:pPr>
      <w:r>
        <w:rPr>
          <w:lang w:val="es-ES"/>
        </w:rPr>
        <w:t>Sistema Operativo XP  Profesional  Pack2  ( Licenciado )</w:t>
      </w:r>
    </w:p>
    <w:p w:rsidR="005C2B59" w:rsidRDefault="005C2B59" w:rsidP="005C2B59">
      <w:pPr>
        <w:pStyle w:val="Prrafodelista"/>
        <w:numPr>
          <w:ilvl w:val="0"/>
          <w:numId w:val="37"/>
        </w:numPr>
        <w:rPr>
          <w:lang w:val="es-ES"/>
        </w:rPr>
      </w:pPr>
      <w:r>
        <w:rPr>
          <w:lang w:val="es-ES"/>
        </w:rPr>
        <w:t>Antivirus Actualizado</w:t>
      </w:r>
    </w:p>
    <w:p w:rsidR="005C2B59" w:rsidRPr="005C2B59" w:rsidRDefault="005C2B59" w:rsidP="005C2B59">
      <w:pPr>
        <w:pStyle w:val="Prrafodelista"/>
        <w:numPr>
          <w:ilvl w:val="0"/>
          <w:numId w:val="37"/>
        </w:numPr>
        <w:rPr>
          <w:lang w:val="es-ES"/>
        </w:rPr>
      </w:pPr>
      <w:r>
        <w:rPr>
          <w:lang w:val="es-ES"/>
        </w:rPr>
        <w:t>Accesorios ( Pad, fundas y ki</w:t>
      </w:r>
      <w:r w:rsidR="00D86B52">
        <w:rPr>
          <w:lang w:val="es-ES"/>
        </w:rPr>
        <w:t>t</w:t>
      </w:r>
      <w:r>
        <w:rPr>
          <w:lang w:val="es-ES"/>
        </w:rPr>
        <w:t xml:space="preserve"> de limpieza )</w:t>
      </w:r>
    </w:p>
    <w:p w:rsidR="00DC1485" w:rsidRDefault="00DC1485" w:rsidP="00DC1485"/>
    <w:p w:rsidR="00DC1485" w:rsidRPr="00DC1485" w:rsidRDefault="00DC1485" w:rsidP="00DC1485">
      <w:pPr>
        <w:rPr>
          <w:rFonts w:asciiTheme="majorHAnsi" w:hAnsiTheme="majorHAnsi"/>
          <w:b/>
          <w:sz w:val="24"/>
          <w:szCs w:val="24"/>
        </w:rPr>
      </w:pPr>
      <w:r w:rsidRPr="00DC1485">
        <w:rPr>
          <w:rFonts w:asciiTheme="majorHAnsi" w:hAnsiTheme="majorHAnsi"/>
          <w:b/>
          <w:sz w:val="24"/>
          <w:szCs w:val="24"/>
        </w:rPr>
        <w:t>LAP TOP</w:t>
      </w:r>
    </w:p>
    <w:p w:rsidR="00DC1485" w:rsidRDefault="00DC1485" w:rsidP="00DC1485">
      <w:pPr>
        <w:pStyle w:val="Prrafodelista"/>
        <w:numPr>
          <w:ilvl w:val="0"/>
          <w:numId w:val="38"/>
        </w:numPr>
        <w:rPr>
          <w:lang w:val="es-ES"/>
        </w:rPr>
      </w:pPr>
      <w:r>
        <w:rPr>
          <w:lang w:val="es-ES"/>
        </w:rPr>
        <w:t>PROCESADOR              : Intel Core 2 Duo P7370 2.0GHz/1066MHz 3MB CACHE</w:t>
      </w:r>
    </w:p>
    <w:p w:rsidR="00DC1485" w:rsidRDefault="00DC1485" w:rsidP="00DC1485">
      <w:pPr>
        <w:pStyle w:val="Prrafodelista"/>
        <w:numPr>
          <w:ilvl w:val="0"/>
          <w:numId w:val="38"/>
        </w:numPr>
        <w:rPr>
          <w:lang w:val="es-ES"/>
        </w:rPr>
      </w:pPr>
      <w:r>
        <w:rPr>
          <w:lang w:val="es-ES"/>
        </w:rPr>
        <w:t>MEMORIA                    : 4GB DDR 800 MHz ( 1DIMM)</w:t>
      </w:r>
    </w:p>
    <w:p w:rsidR="00DC1485" w:rsidRDefault="00DC1485" w:rsidP="00DC1485">
      <w:pPr>
        <w:pStyle w:val="Prrafodelista"/>
        <w:numPr>
          <w:ilvl w:val="0"/>
          <w:numId w:val="38"/>
        </w:numPr>
        <w:rPr>
          <w:lang w:val="es-ES"/>
        </w:rPr>
      </w:pPr>
      <w:r>
        <w:rPr>
          <w:lang w:val="es-ES"/>
        </w:rPr>
        <w:t>DISCO DURO                : 500GB ( 5400rpm)</w:t>
      </w:r>
    </w:p>
    <w:p w:rsidR="00DC1485" w:rsidRDefault="00DC1485" w:rsidP="00DC1485">
      <w:pPr>
        <w:pStyle w:val="Prrafodelista"/>
        <w:numPr>
          <w:ilvl w:val="0"/>
          <w:numId w:val="38"/>
        </w:numPr>
        <w:rPr>
          <w:lang w:val="es-ES"/>
        </w:rPr>
      </w:pPr>
      <w:r>
        <w:rPr>
          <w:lang w:val="es-ES"/>
        </w:rPr>
        <w:t>PANTALLA                     : 15.6” BV</w:t>
      </w:r>
    </w:p>
    <w:p w:rsidR="00DC1485" w:rsidRDefault="00DC1485" w:rsidP="00DC1485">
      <w:pPr>
        <w:pStyle w:val="Prrafodelista"/>
        <w:numPr>
          <w:ilvl w:val="0"/>
          <w:numId w:val="38"/>
        </w:numPr>
        <w:rPr>
          <w:lang w:val="es-ES"/>
        </w:rPr>
      </w:pPr>
      <w:r>
        <w:rPr>
          <w:lang w:val="es-ES"/>
        </w:rPr>
        <w:t>CONECTIVIDAD            : 10/100/1000; 802.11 a/b/g/n; BLUETOOTH</w:t>
      </w:r>
    </w:p>
    <w:p w:rsidR="00DC1485" w:rsidRDefault="00DC1485" w:rsidP="00DC1485">
      <w:pPr>
        <w:pStyle w:val="Prrafodelista"/>
        <w:numPr>
          <w:ilvl w:val="0"/>
          <w:numId w:val="38"/>
        </w:numPr>
        <w:rPr>
          <w:lang w:val="es-ES"/>
        </w:rPr>
      </w:pPr>
      <w:r>
        <w:rPr>
          <w:lang w:val="es-ES"/>
        </w:rPr>
        <w:t>TARJETA GRAFICA       : Intel GMA X4500M</w:t>
      </w:r>
    </w:p>
    <w:p w:rsidR="00DC1485" w:rsidRDefault="00A80FA4" w:rsidP="00DC1485">
      <w:pPr>
        <w:pStyle w:val="Prrafodelista"/>
        <w:numPr>
          <w:ilvl w:val="0"/>
          <w:numId w:val="38"/>
        </w:numPr>
        <w:rPr>
          <w:lang w:val="es-ES"/>
        </w:rPr>
      </w:pPr>
      <w:r>
        <w:rPr>
          <w:lang w:val="es-ES"/>
        </w:rPr>
        <w:t>BATERÍA</w:t>
      </w:r>
      <w:r w:rsidR="00DC1485">
        <w:rPr>
          <w:lang w:val="es-ES"/>
        </w:rPr>
        <w:t>, PESO 6 CELDAS, 2.59 KG.</w:t>
      </w:r>
    </w:p>
    <w:p w:rsidR="00DC1485" w:rsidRDefault="00DC1485" w:rsidP="00DC1485">
      <w:pPr>
        <w:pStyle w:val="Prrafodelista"/>
        <w:numPr>
          <w:ilvl w:val="0"/>
          <w:numId w:val="38"/>
        </w:numPr>
        <w:rPr>
          <w:lang w:val="es-ES"/>
        </w:rPr>
      </w:pPr>
      <w:r>
        <w:rPr>
          <w:lang w:val="es-ES"/>
        </w:rPr>
        <w:t xml:space="preserve">SISTEMA OPERATIVO  : Vista Business </w:t>
      </w:r>
      <w:r w:rsidR="0068284E">
        <w:rPr>
          <w:lang w:val="es-ES"/>
        </w:rPr>
        <w:t>y XP Profesional Pack 2</w:t>
      </w:r>
    </w:p>
    <w:p w:rsidR="00DC1485" w:rsidRDefault="00DC1485" w:rsidP="00DC1485">
      <w:pPr>
        <w:pStyle w:val="Prrafodelista"/>
        <w:numPr>
          <w:ilvl w:val="0"/>
          <w:numId w:val="38"/>
        </w:numPr>
        <w:rPr>
          <w:lang w:val="es-ES"/>
        </w:rPr>
      </w:pPr>
      <w:r>
        <w:rPr>
          <w:lang w:val="es-ES"/>
        </w:rPr>
        <w:t xml:space="preserve">MEDIO </w:t>
      </w:r>
      <w:r w:rsidR="00D86B52">
        <w:rPr>
          <w:lang w:val="es-ES"/>
        </w:rPr>
        <w:t>ÓPTICO</w:t>
      </w:r>
      <w:r>
        <w:rPr>
          <w:lang w:val="es-ES"/>
        </w:rPr>
        <w:t xml:space="preserve"> DE UNIDAD DE DVD /-RW SUPER MULTI DOUBLE LAYER LIGHTSCRIBE</w:t>
      </w:r>
    </w:p>
    <w:p w:rsidR="00DC1485" w:rsidRPr="00DC1485" w:rsidRDefault="00DC1485" w:rsidP="00DC1485">
      <w:pPr>
        <w:pStyle w:val="Prrafodelista"/>
        <w:numPr>
          <w:ilvl w:val="0"/>
          <w:numId w:val="38"/>
        </w:numPr>
        <w:rPr>
          <w:lang w:val="en-US"/>
        </w:rPr>
      </w:pPr>
      <w:r w:rsidRPr="00DC1485">
        <w:rPr>
          <w:lang w:val="en-US"/>
        </w:rPr>
        <w:t xml:space="preserve">Web Cam, ExpressCard/54 slot, 4USB 2.0, Media Card Slot, HDMI, Recovery xp pro, </w:t>
      </w:r>
    </w:p>
    <w:p w:rsidR="00DC1485" w:rsidRDefault="00DC1485" w:rsidP="00DC1485">
      <w:pPr>
        <w:pStyle w:val="Prrafodelista"/>
        <w:numPr>
          <w:ilvl w:val="0"/>
          <w:numId w:val="38"/>
        </w:numPr>
      </w:pPr>
      <w:r>
        <w:t xml:space="preserve">Teclado  </w:t>
      </w:r>
      <w:r w:rsidRPr="00C97858">
        <w:t>Numérico</w:t>
      </w:r>
    </w:p>
    <w:p w:rsidR="005C2B59" w:rsidRDefault="00D86B52" w:rsidP="00DC1485">
      <w:pPr>
        <w:pStyle w:val="Prrafodelista"/>
        <w:numPr>
          <w:ilvl w:val="0"/>
          <w:numId w:val="38"/>
        </w:numPr>
      </w:pPr>
      <w:r>
        <w:t>Maletín</w:t>
      </w:r>
    </w:p>
    <w:p w:rsidR="005C2B59" w:rsidRDefault="00D86B52" w:rsidP="005C2B59">
      <w:pPr>
        <w:pStyle w:val="Prrafodelista"/>
        <w:numPr>
          <w:ilvl w:val="0"/>
          <w:numId w:val="38"/>
        </w:numPr>
      </w:pPr>
      <w:r>
        <w:t>Mouse</w:t>
      </w:r>
    </w:p>
    <w:p w:rsidR="0068284E" w:rsidRDefault="0068284E" w:rsidP="0068284E"/>
    <w:p w:rsidR="0068284E" w:rsidRDefault="0068284E" w:rsidP="0068284E"/>
    <w:p w:rsidR="0068284E" w:rsidRDefault="0068284E" w:rsidP="0068284E"/>
    <w:p w:rsidR="0068284E" w:rsidRDefault="0068284E" w:rsidP="0068284E"/>
    <w:p w:rsidR="0068284E" w:rsidRDefault="0068284E" w:rsidP="0068284E"/>
    <w:p w:rsidR="00DC1485" w:rsidRPr="00DC1485" w:rsidRDefault="00DC1485" w:rsidP="00DC1485">
      <w:pPr>
        <w:rPr>
          <w:rFonts w:asciiTheme="majorHAnsi" w:hAnsiTheme="majorHAnsi"/>
          <w:b/>
          <w:sz w:val="24"/>
          <w:szCs w:val="24"/>
          <w:lang w:val="en-US"/>
        </w:rPr>
      </w:pPr>
      <w:r w:rsidRPr="00DC1485">
        <w:rPr>
          <w:rFonts w:asciiTheme="majorHAnsi" w:hAnsiTheme="majorHAnsi"/>
          <w:b/>
          <w:sz w:val="24"/>
          <w:szCs w:val="24"/>
          <w:lang w:val="en-US"/>
        </w:rPr>
        <w:lastRenderedPageBreak/>
        <w:t>IMPRESORA PICTURE MATE PM 260 DASH</w:t>
      </w:r>
    </w:p>
    <w:p w:rsidR="00DC1485" w:rsidRDefault="00DC1485" w:rsidP="00DC1485">
      <w:pPr>
        <w:pStyle w:val="Prrafodelista"/>
        <w:numPr>
          <w:ilvl w:val="0"/>
          <w:numId w:val="39"/>
        </w:numPr>
      </w:pPr>
      <w:r>
        <w:t>Resolució</w:t>
      </w:r>
      <w:r w:rsidRPr="00654804">
        <w:t>n</w:t>
      </w:r>
      <w:r>
        <w:t xml:space="preserve"> </w:t>
      </w:r>
      <w:r w:rsidRPr="00654804">
        <w:t>hasta</w:t>
      </w:r>
      <w:r>
        <w:t xml:space="preserve">  5760 x 1440 dpi</w:t>
      </w:r>
    </w:p>
    <w:p w:rsidR="00DC1485" w:rsidRPr="00654804" w:rsidRDefault="00DC1485" w:rsidP="00DC1485">
      <w:pPr>
        <w:pStyle w:val="Prrafodelista"/>
        <w:numPr>
          <w:ilvl w:val="0"/>
          <w:numId w:val="39"/>
        </w:numPr>
        <w:rPr>
          <w:lang w:val="es-ES"/>
        </w:rPr>
      </w:pPr>
      <w:r w:rsidRPr="00654804">
        <w:rPr>
          <w:lang w:val="es-ES"/>
        </w:rPr>
        <w:t>Velocidad Foto de 4” x 6”: 37 seg.</w:t>
      </w:r>
    </w:p>
    <w:p w:rsidR="00DC1485" w:rsidRDefault="00DC1485" w:rsidP="00DC1485">
      <w:pPr>
        <w:pStyle w:val="Prrafodelista"/>
        <w:numPr>
          <w:ilvl w:val="0"/>
          <w:numId w:val="39"/>
        </w:numPr>
        <w:rPr>
          <w:lang w:val="es-ES"/>
        </w:rPr>
      </w:pPr>
      <w:r>
        <w:rPr>
          <w:lang w:val="es-ES"/>
        </w:rPr>
        <w:t>Foto color sin PC en formato con bordes, medidas desde la entrada del papel</w:t>
      </w:r>
    </w:p>
    <w:p w:rsidR="00DC1485" w:rsidRDefault="00DC1485" w:rsidP="00DC1485">
      <w:pPr>
        <w:pStyle w:val="Prrafodelista"/>
        <w:numPr>
          <w:ilvl w:val="0"/>
          <w:numId w:val="39"/>
        </w:numPr>
        <w:rPr>
          <w:lang w:val="es-ES"/>
        </w:rPr>
      </w:pPr>
      <w:r>
        <w:rPr>
          <w:lang w:val="es-ES"/>
        </w:rPr>
        <w:t>USB</w:t>
      </w:r>
    </w:p>
    <w:p w:rsidR="00DC1485" w:rsidRPr="00C97858" w:rsidRDefault="00DC1485" w:rsidP="00DC1485">
      <w:pPr>
        <w:pStyle w:val="Prrafodelista"/>
        <w:numPr>
          <w:ilvl w:val="0"/>
          <w:numId w:val="39"/>
        </w:numPr>
        <w:rPr>
          <w:lang w:val="es-ES"/>
        </w:rPr>
      </w:pPr>
      <w:r>
        <w:rPr>
          <w:lang w:val="es-ES"/>
        </w:rPr>
        <w:t xml:space="preserve">Lector para tarjeta de memoria incorporado, adaptado </w:t>
      </w:r>
      <w:r w:rsidRPr="009C3A54">
        <w:t>autovoltaje</w:t>
      </w:r>
    </w:p>
    <w:p w:rsidR="00DC1485" w:rsidRDefault="00DC1485" w:rsidP="00DC1485"/>
    <w:p w:rsidR="00DC1485" w:rsidRPr="00DC1485" w:rsidRDefault="00DC1485" w:rsidP="00DC1485">
      <w:pPr>
        <w:rPr>
          <w:rFonts w:asciiTheme="majorHAnsi" w:hAnsiTheme="majorHAnsi"/>
          <w:b/>
          <w:sz w:val="24"/>
          <w:szCs w:val="24"/>
        </w:rPr>
      </w:pPr>
      <w:r w:rsidRPr="00DC1485">
        <w:rPr>
          <w:rFonts w:asciiTheme="majorHAnsi" w:hAnsiTheme="majorHAnsi"/>
          <w:b/>
          <w:sz w:val="24"/>
          <w:szCs w:val="24"/>
        </w:rPr>
        <w:t xml:space="preserve">IMPRESORA A3 </w:t>
      </w:r>
    </w:p>
    <w:p w:rsidR="00DC1485" w:rsidRDefault="00DC1485" w:rsidP="00DC1485">
      <w:pPr>
        <w:pStyle w:val="Prrafodelista"/>
        <w:numPr>
          <w:ilvl w:val="0"/>
          <w:numId w:val="41"/>
        </w:numPr>
        <w:rPr>
          <w:lang w:val="es-ES"/>
        </w:rPr>
      </w:pPr>
      <w:r>
        <w:rPr>
          <w:lang w:val="es-ES"/>
        </w:rPr>
        <w:t>Impresora K8600</w:t>
      </w:r>
    </w:p>
    <w:p w:rsidR="00DC1485" w:rsidRDefault="00DC1485" w:rsidP="00DC1485">
      <w:pPr>
        <w:pStyle w:val="Prrafodelista"/>
        <w:numPr>
          <w:ilvl w:val="0"/>
          <w:numId w:val="41"/>
        </w:numPr>
        <w:rPr>
          <w:lang w:val="es-ES"/>
        </w:rPr>
      </w:pPr>
      <w:r>
        <w:rPr>
          <w:lang w:val="es-ES"/>
        </w:rPr>
        <w:t>Resolución 4800 x 1200dpi</w:t>
      </w:r>
    </w:p>
    <w:p w:rsidR="00DC1485" w:rsidRPr="00C97858" w:rsidRDefault="00DC1485" w:rsidP="00DC1485">
      <w:pPr>
        <w:pStyle w:val="Prrafodelista"/>
        <w:numPr>
          <w:ilvl w:val="0"/>
          <w:numId w:val="41"/>
        </w:numPr>
        <w:rPr>
          <w:lang w:val="es-ES"/>
        </w:rPr>
      </w:pPr>
      <w:r>
        <w:rPr>
          <w:lang w:val="es-ES"/>
        </w:rPr>
        <w:t>35PPM/35PPM, USB</w:t>
      </w:r>
    </w:p>
    <w:p w:rsidR="00DC1485" w:rsidRPr="00DC1485" w:rsidRDefault="00DC1485" w:rsidP="00DC1485">
      <w:pPr>
        <w:rPr>
          <w:rFonts w:asciiTheme="majorHAnsi" w:hAnsiTheme="majorHAnsi"/>
          <w:b/>
          <w:sz w:val="24"/>
          <w:szCs w:val="24"/>
          <w:lang w:val="en-US"/>
        </w:rPr>
      </w:pPr>
      <w:r w:rsidRPr="00DC1485">
        <w:rPr>
          <w:rFonts w:asciiTheme="majorHAnsi" w:hAnsiTheme="majorHAnsi"/>
          <w:b/>
          <w:sz w:val="24"/>
          <w:szCs w:val="24"/>
          <w:lang w:val="en-US"/>
        </w:rPr>
        <w:t>IMPRESORA INYECCIÓN A TINTA A4</w:t>
      </w:r>
    </w:p>
    <w:p w:rsidR="00DC1485" w:rsidRDefault="00DC1485" w:rsidP="00DC1485">
      <w:pPr>
        <w:pStyle w:val="Prrafodelista"/>
        <w:numPr>
          <w:ilvl w:val="0"/>
          <w:numId w:val="40"/>
        </w:numPr>
        <w:rPr>
          <w:lang w:val="es-ES"/>
        </w:rPr>
      </w:pPr>
      <w:r>
        <w:rPr>
          <w:lang w:val="es-ES"/>
        </w:rPr>
        <w:t>Impresora D1660</w:t>
      </w:r>
    </w:p>
    <w:p w:rsidR="00DC1485" w:rsidRDefault="00DC1485" w:rsidP="00DC1485">
      <w:pPr>
        <w:pStyle w:val="Prrafodelista"/>
        <w:numPr>
          <w:ilvl w:val="0"/>
          <w:numId w:val="40"/>
        </w:numPr>
        <w:rPr>
          <w:lang w:val="es-ES"/>
        </w:rPr>
      </w:pPr>
      <w:r w:rsidRPr="009C3A54">
        <w:t>Resolución</w:t>
      </w:r>
      <w:r>
        <w:rPr>
          <w:lang w:val="es-ES"/>
        </w:rPr>
        <w:t xml:space="preserve"> 4800 x 1200dpi</w:t>
      </w:r>
    </w:p>
    <w:p w:rsidR="00DC1485" w:rsidRDefault="00DC1485" w:rsidP="00DC1485">
      <w:pPr>
        <w:pStyle w:val="Prrafodelista"/>
        <w:numPr>
          <w:ilvl w:val="0"/>
          <w:numId w:val="40"/>
        </w:numPr>
        <w:rPr>
          <w:lang w:val="es-ES"/>
        </w:rPr>
      </w:pPr>
      <w:r>
        <w:rPr>
          <w:lang w:val="es-ES"/>
        </w:rPr>
        <w:t>Velocidad hasta 20 ppm, interfaz USB 2.0</w:t>
      </w:r>
    </w:p>
    <w:p w:rsidR="00DC1485" w:rsidRPr="00755FA4" w:rsidRDefault="00DC1485" w:rsidP="00DC1485">
      <w:pPr>
        <w:pStyle w:val="Prrafodelista"/>
        <w:numPr>
          <w:ilvl w:val="0"/>
          <w:numId w:val="40"/>
        </w:numPr>
        <w:rPr>
          <w:lang w:val="es-ES"/>
        </w:rPr>
      </w:pPr>
      <w:r w:rsidRPr="00755FA4">
        <w:rPr>
          <w:lang w:val="es-ES"/>
        </w:rPr>
        <w:t>Bandeja de entrada 80 hojas</w:t>
      </w:r>
    </w:p>
    <w:p w:rsidR="00EA52FB" w:rsidRDefault="00EA52FB">
      <w:pPr>
        <w:rPr>
          <w:rFonts w:ascii="Tahoma" w:eastAsia="MS Mincho" w:hAnsi="Tahoma" w:cs="Tahoma"/>
          <w:b/>
          <w:sz w:val="18"/>
          <w:szCs w:val="18"/>
          <w:lang w:val="es-ES_tradnl"/>
        </w:rPr>
      </w:pPr>
    </w:p>
    <w:p w:rsidR="0033711C" w:rsidRDefault="0033711C">
      <w:pPr>
        <w:rPr>
          <w:rFonts w:ascii="Tahoma" w:eastAsia="MS Mincho" w:hAnsi="Tahoma" w:cs="Tahoma"/>
          <w:b/>
          <w:sz w:val="18"/>
          <w:szCs w:val="18"/>
          <w:lang w:val="es-ES_tradnl"/>
        </w:rPr>
      </w:pPr>
    </w:p>
    <w:p w:rsidR="005A3AAD" w:rsidRDefault="005A3AAD" w:rsidP="005A3AAD">
      <w:pPr>
        <w:pStyle w:val="Ttulo"/>
        <w:suppressAutoHyphens/>
        <w:jc w:val="both"/>
        <w:rPr>
          <w:rFonts w:ascii="Tahoma" w:hAnsi="Tahoma" w:cs="Tahoma"/>
          <w:i w:val="0"/>
          <w:sz w:val="17"/>
          <w:szCs w:val="17"/>
        </w:rPr>
      </w:pPr>
      <w:r w:rsidRPr="005A3AAD">
        <w:rPr>
          <w:rFonts w:ascii="Tahoma" w:hAnsi="Tahoma" w:cs="Tahoma"/>
          <w:i w:val="0"/>
          <w:sz w:val="17"/>
          <w:szCs w:val="17"/>
        </w:rPr>
        <w:t xml:space="preserve">Los postores deberán especificar la marca, modelo y </w:t>
      </w:r>
      <w:r>
        <w:rPr>
          <w:rFonts w:ascii="Tahoma" w:hAnsi="Tahoma" w:cs="Tahoma"/>
          <w:i w:val="0"/>
          <w:sz w:val="17"/>
          <w:szCs w:val="17"/>
        </w:rPr>
        <w:t>todos los accesorios que sean necesarios para su funcionamiento obligatoriamente.</w:t>
      </w:r>
    </w:p>
    <w:p w:rsidR="005A3AAD" w:rsidRDefault="005A3AAD" w:rsidP="005A3AAD">
      <w:pPr>
        <w:pStyle w:val="Ttulo"/>
        <w:suppressAutoHyphens/>
        <w:jc w:val="both"/>
        <w:rPr>
          <w:rFonts w:ascii="Tahoma" w:hAnsi="Tahoma" w:cs="Tahoma"/>
          <w:i w:val="0"/>
          <w:sz w:val="17"/>
          <w:szCs w:val="17"/>
        </w:rPr>
      </w:pPr>
    </w:p>
    <w:p w:rsidR="005A3AAD" w:rsidRPr="00A80FA4" w:rsidRDefault="005A3AAD" w:rsidP="005A3AAD">
      <w:pPr>
        <w:pStyle w:val="Ttulo"/>
        <w:suppressAutoHyphens/>
        <w:jc w:val="both"/>
        <w:rPr>
          <w:rFonts w:ascii="Tahoma" w:hAnsi="Tahoma" w:cs="Tahoma"/>
          <w:b/>
          <w:i w:val="0"/>
          <w:sz w:val="17"/>
          <w:szCs w:val="17"/>
        </w:rPr>
      </w:pPr>
      <w:r w:rsidRPr="00A80FA4">
        <w:rPr>
          <w:rFonts w:ascii="Tahoma" w:hAnsi="Tahoma" w:cs="Tahoma"/>
          <w:b/>
          <w:i w:val="0"/>
          <w:sz w:val="17"/>
          <w:szCs w:val="17"/>
        </w:rPr>
        <w:t>TIEMPO DE GARANTÍA</w:t>
      </w:r>
    </w:p>
    <w:p w:rsidR="005A3AAD" w:rsidRDefault="005A3AAD" w:rsidP="005A3AAD">
      <w:pPr>
        <w:pStyle w:val="Ttulo"/>
        <w:suppressAutoHyphens/>
        <w:jc w:val="both"/>
        <w:rPr>
          <w:rFonts w:ascii="Tahoma" w:hAnsi="Tahoma" w:cs="Tahoma"/>
          <w:i w:val="0"/>
          <w:sz w:val="17"/>
          <w:szCs w:val="17"/>
        </w:rPr>
      </w:pPr>
      <w:r w:rsidRPr="00A80FA4">
        <w:rPr>
          <w:rFonts w:ascii="Tahoma" w:hAnsi="Tahoma" w:cs="Tahoma"/>
          <w:i w:val="0"/>
          <w:sz w:val="17"/>
          <w:szCs w:val="17"/>
        </w:rPr>
        <w:t>El equipo deberá contar con 01 año mínimo de garantía, los mismos que deberán ser presentados mediante un certificado de garantía del fabricante y/o representante.</w:t>
      </w:r>
    </w:p>
    <w:p w:rsidR="005A3AAD" w:rsidRPr="005A3AAD" w:rsidRDefault="005A3AAD" w:rsidP="005A3AAD">
      <w:pPr>
        <w:pStyle w:val="Ttulo"/>
        <w:suppressAutoHyphens/>
        <w:jc w:val="both"/>
        <w:rPr>
          <w:rFonts w:ascii="Tahoma" w:hAnsi="Tahoma" w:cs="Tahoma"/>
          <w:i w:val="0"/>
          <w:sz w:val="17"/>
          <w:szCs w:val="17"/>
        </w:rPr>
      </w:pPr>
    </w:p>
    <w:p w:rsidR="005A3AAD" w:rsidRPr="005A3AAD" w:rsidRDefault="005A3AAD" w:rsidP="005A3AAD">
      <w:pPr>
        <w:pStyle w:val="Ttulo"/>
        <w:suppressAutoHyphens/>
        <w:jc w:val="both"/>
        <w:rPr>
          <w:rFonts w:ascii="Tahoma" w:hAnsi="Tahoma" w:cs="Tahoma"/>
          <w:i w:val="0"/>
          <w:sz w:val="17"/>
          <w:szCs w:val="17"/>
        </w:rPr>
      </w:pPr>
      <w:r w:rsidRPr="005A3AAD">
        <w:rPr>
          <w:rFonts w:ascii="Tahoma" w:hAnsi="Tahoma" w:cs="Tahoma"/>
          <w:i w:val="0"/>
          <w:sz w:val="17"/>
          <w:szCs w:val="17"/>
        </w:rPr>
        <w:t xml:space="preserve">EL NO CUMPLIMIENTO DE LOS REQUISITOS MÍNIMOS ES FACTOR DE DESCALIFICACIÓN </w:t>
      </w:r>
    </w:p>
    <w:p w:rsidR="005A3AAD" w:rsidRPr="005A3AAD" w:rsidRDefault="005A3AAD" w:rsidP="005A3AAD">
      <w:pPr>
        <w:pStyle w:val="Ttulo"/>
        <w:suppressAutoHyphens/>
        <w:jc w:val="both"/>
        <w:rPr>
          <w:rFonts w:ascii="Tahoma" w:hAnsi="Tahoma" w:cs="Tahoma"/>
          <w:i w:val="0"/>
          <w:sz w:val="17"/>
          <w:szCs w:val="17"/>
        </w:rPr>
      </w:pPr>
    </w:p>
    <w:p w:rsidR="005A3AAD" w:rsidRPr="005A3AAD" w:rsidRDefault="005A3AAD" w:rsidP="005A3AAD">
      <w:pPr>
        <w:pStyle w:val="Ttulo"/>
        <w:suppressAutoHyphens/>
        <w:jc w:val="both"/>
        <w:rPr>
          <w:rFonts w:ascii="Tahoma" w:hAnsi="Tahoma" w:cs="Tahoma"/>
          <w:i w:val="0"/>
          <w:sz w:val="17"/>
          <w:szCs w:val="17"/>
        </w:rPr>
      </w:pPr>
    </w:p>
    <w:p w:rsidR="005A3AAD" w:rsidRPr="005A3AAD" w:rsidRDefault="005A3AAD" w:rsidP="005A3AAD">
      <w:pPr>
        <w:pStyle w:val="Ttulo"/>
        <w:suppressAutoHyphens/>
        <w:jc w:val="both"/>
        <w:rPr>
          <w:rFonts w:ascii="Tahoma" w:hAnsi="Tahoma" w:cs="Tahoma"/>
          <w:b/>
          <w:i w:val="0"/>
          <w:sz w:val="17"/>
          <w:szCs w:val="17"/>
        </w:rPr>
      </w:pPr>
      <w:r w:rsidRPr="005A3AAD">
        <w:rPr>
          <w:rFonts w:ascii="Tahoma" w:hAnsi="Tahoma" w:cs="Tahoma"/>
          <w:b/>
          <w:i w:val="0"/>
          <w:sz w:val="17"/>
          <w:szCs w:val="17"/>
        </w:rPr>
        <w:t>LUGAR DE ENTREGA</w:t>
      </w:r>
    </w:p>
    <w:p w:rsidR="005A3AAD" w:rsidRPr="005A3AAD" w:rsidRDefault="005A3AAD" w:rsidP="005A3AAD">
      <w:pPr>
        <w:pStyle w:val="Ttulo"/>
        <w:suppressAutoHyphens/>
        <w:jc w:val="both"/>
        <w:rPr>
          <w:rFonts w:ascii="Tahoma" w:hAnsi="Tahoma" w:cs="Tahoma"/>
          <w:i w:val="0"/>
          <w:sz w:val="17"/>
          <w:szCs w:val="17"/>
        </w:rPr>
      </w:pPr>
      <w:r w:rsidRPr="005A3AAD">
        <w:rPr>
          <w:rFonts w:ascii="Tahoma" w:hAnsi="Tahoma" w:cs="Tahoma"/>
          <w:i w:val="0"/>
          <w:sz w:val="17"/>
          <w:szCs w:val="17"/>
        </w:rPr>
        <w:t>Almacén Central de la Municipalidad Provincial Jorge Basadre.</w:t>
      </w: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931B0B" w:rsidRDefault="00E06C65" w:rsidP="001134BF">
            <w:pPr>
              <w:tabs>
                <w:tab w:val="center" w:pos="5833"/>
                <w:tab w:val="right" w:pos="10252"/>
              </w:tabs>
              <w:suppressAutoHyphens/>
              <w:rPr>
                <w:rFonts w:ascii="Tahoma" w:hAnsi="Tahoma" w:cs="Tahoma"/>
                <w:b/>
                <w:sz w:val="18"/>
                <w:szCs w:val="18"/>
              </w:rPr>
            </w:pPr>
          </w:p>
          <w:p w:rsidR="00E06C65" w:rsidRPr="00931B0B" w:rsidRDefault="00BF1D79"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EXPERIENCIA DEL POS</w:t>
            </w:r>
            <w:r w:rsidR="00E06C65" w:rsidRPr="00931B0B">
              <w:rPr>
                <w:rFonts w:ascii="Tahoma" w:hAnsi="Tahoma" w:cs="Tahoma"/>
                <w:b/>
                <w:sz w:val="18"/>
                <w:szCs w:val="18"/>
              </w:rPr>
              <w:t>TOR:</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4</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3</w:t>
            </w:r>
            <w:r w:rsidR="00745D36" w:rsidRPr="00931B0B">
              <w:rPr>
                <w:rFonts w:ascii="Tahoma" w:hAnsi="Tahoma" w:cs="Tahoma"/>
                <w:sz w:val="18"/>
                <w:szCs w:val="18"/>
              </w:rPr>
              <w:t xml:space="preserve"> veces el Valor Referencial</w:t>
            </w:r>
          </w:p>
          <w:p w:rsidR="00745D36" w:rsidRPr="00931B0B" w:rsidRDefault="00B65A50" w:rsidP="00745D36">
            <w:pPr>
              <w:tabs>
                <w:tab w:val="center" w:pos="5833"/>
                <w:tab w:val="right" w:pos="10252"/>
              </w:tabs>
              <w:suppressAutoHyphens/>
              <w:rPr>
                <w:rFonts w:ascii="Tahoma" w:hAnsi="Tahoma" w:cs="Tahoma"/>
                <w:sz w:val="18"/>
                <w:szCs w:val="18"/>
              </w:rPr>
            </w:pPr>
            <w:r w:rsidRPr="00931B0B">
              <w:rPr>
                <w:rFonts w:ascii="Tahoma" w:hAnsi="Tahoma" w:cs="Tahoma"/>
                <w:sz w:val="18"/>
                <w:szCs w:val="18"/>
              </w:rPr>
              <w:t>2</w:t>
            </w:r>
            <w:r w:rsidR="00B85F1B" w:rsidRPr="00931B0B">
              <w:rPr>
                <w:rFonts w:ascii="Tahoma" w:hAnsi="Tahoma" w:cs="Tahoma"/>
                <w:sz w:val="18"/>
                <w:szCs w:val="18"/>
              </w:rPr>
              <w:t xml:space="preserve"> veces</w:t>
            </w:r>
            <w:r w:rsidR="00745D36" w:rsidRPr="00931B0B">
              <w:rPr>
                <w:rFonts w:ascii="Tahoma" w:hAnsi="Tahoma" w:cs="Tahoma"/>
                <w:sz w:val="18"/>
                <w:szCs w:val="18"/>
              </w:rPr>
              <w:t xml:space="preserve"> el Valor Referencial</w:t>
            </w:r>
          </w:p>
          <w:p w:rsidR="00E06C65" w:rsidRPr="00931B0B"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6C7072" w:rsidP="001134B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4</w:t>
            </w:r>
            <w:r w:rsidR="00E06C65" w:rsidRPr="00931B0B">
              <w:rPr>
                <w:rFonts w:ascii="Tahoma" w:hAnsi="Tahoma" w:cs="Tahoma"/>
                <w:sz w:val="18"/>
                <w:szCs w:val="18"/>
              </w:rPr>
              <w:t>0 puntos</w:t>
            </w:r>
          </w:p>
          <w:p w:rsidR="00E06C65" w:rsidRPr="00931B0B" w:rsidRDefault="00E06C65" w:rsidP="001134B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30 puntos</w:t>
            </w:r>
          </w:p>
          <w:p w:rsidR="00E06C65" w:rsidRPr="00931B0B" w:rsidRDefault="00EB2D38" w:rsidP="001134BF">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20</w:t>
            </w:r>
            <w:r w:rsidR="00E06C65" w:rsidRPr="00931B0B">
              <w:rPr>
                <w:rFonts w:ascii="Tahoma" w:hAnsi="Tahoma" w:cs="Tahoma"/>
                <w:sz w:val="18"/>
                <w:szCs w:val="18"/>
              </w:rPr>
              <w:t xml:space="preserve"> puntos</w:t>
            </w:r>
          </w:p>
          <w:p w:rsidR="00E06C65" w:rsidRPr="00931B0B"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931B0B" w:rsidRDefault="000A4AB2" w:rsidP="001134BF">
            <w:pPr>
              <w:tabs>
                <w:tab w:val="center" w:pos="5833"/>
                <w:tab w:val="right" w:pos="10252"/>
              </w:tabs>
              <w:suppressAutoHyphens/>
              <w:rPr>
                <w:rFonts w:ascii="Tahoma" w:hAnsi="Tahoma" w:cs="Tahoma"/>
                <w:b/>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1134BF">
            <w:pPr>
              <w:tabs>
                <w:tab w:val="center" w:pos="5833"/>
                <w:tab w:val="right" w:pos="10252"/>
              </w:tabs>
              <w:suppressAutoHyphens/>
              <w:jc w:val="center"/>
              <w:rPr>
                <w:rFonts w:ascii="Tahoma" w:hAnsi="Tahoma" w:cs="Tahoma"/>
                <w:sz w:val="18"/>
                <w:szCs w:val="18"/>
              </w:rPr>
            </w:pPr>
          </w:p>
          <w:p w:rsidR="00E06C65" w:rsidRPr="00931B0B" w:rsidRDefault="00E06C65" w:rsidP="009122E5">
            <w:pPr>
              <w:tabs>
                <w:tab w:val="center" w:pos="5833"/>
                <w:tab w:val="right" w:pos="10252"/>
              </w:tabs>
              <w:suppressAutoHyphens/>
              <w:jc w:val="center"/>
              <w:rPr>
                <w:rFonts w:ascii="Tahoma" w:hAnsi="Tahoma" w:cs="Tahoma"/>
                <w:sz w:val="18"/>
                <w:szCs w:val="18"/>
              </w:rPr>
            </w:pPr>
            <w:r w:rsidRPr="00931B0B">
              <w:rPr>
                <w:rFonts w:ascii="Tahoma" w:hAnsi="Tahoma" w:cs="Tahoma"/>
                <w:sz w:val="18"/>
                <w:szCs w:val="18"/>
              </w:rPr>
              <w:t xml:space="preserve">Hasta </w:t>
            </w:r>
            <w:r w:rsidR="006C7072" w:rsidRPr="00931B0B">
              <w:rPr>
                <w:rFonts w:ascii="Tahoma" w:hAnsi="Tahoma" w:cs="Tahoma"/>
                <w:sz w:val="18"/>
                <w:szCs w:val="18"/>
              </w:rPr>
              <w:t>4</w:t>
            </w:r>
            <w:r w:rsidRPr="00931B0B">
              <w:rPr>
                <w:rFonts w:ascii="Tahoma" w:hAnsi="Tahoma" w:cs="Tahoma"/>
                <w:sz w:val="18"/>
                <w:szCs w:val="18"/>
              </w:rPr>
              <w:t>0 puntos</w:t>
            </w:r>
          </w:p>
        </w:tc>
      </w:tr>
      <w:tr w:rsidR="0040312D" w:rsidRPr="007259D6">
        <w:tc>
          <w:tcPr>
            <w:tcW w:w="1707"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FACTORES REFERIDOS AL OBJETO DE LA CONVOCATORIA</w:t>
            </w:r>
          </w:p>
        </w:tc>
        <w:tc>
          <w:tcPr>
            <w:tcW w:w="3229"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PLAZO DE ENTREGA (en función de la orden de compra)</w:t>
            </w:r>
          </w:p>
          <w:p w:rsidR="0040312D" w:rsidRPr="001E5695" w:rsidRDefault="0040312D" w:rsidP="00167028">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De 1 a </w:t>
            </w:r>
            <w:r w:rsidR="006C7072" w:rsidRPr="001E5695">
              <w:rPr>
                <w:rFonts w:ascii="Tahoma" w:hAnsi="Tahoma" w:cs="Tahoma"/>
                <w:sz w:val="18"/>
                <w:szCs w:val="18"/>
              </w:rPr>
              <w:t>3</w:t>
            </w:r>
            <w:r w:rsidRPr="001E5695">
              <w:rPr>
                <w:rFonts w:ascii="Tahoma" w:hAnsi="Tahoma" w:cs="Tahoma"/>
                <w:sz w:val="18"/>
                <w:szCs w:val="18"/>
              </w:rPr>
              <w:t xml:space="preserve"> días calendario</w:t>
            </w:r>
          </w:p>
          <w:p w:rsidR="0040312D" w:rsidRPr="001E5695" w:rsidRDefault="0040312D" w:rsidP="00167028">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De </w:t>
            </w:r>
            <w:r w:rsidR="006C7072" w:rsidRPr="001E5695">
              <w:rPr>
                <w:rFonts w:ascii="Tahoma" w:hAnsi="Tahoma" w:cs="Tahoma"/>
                <w:sz w:val="18"/>
                <w:szCs w:val="18"/>
              </w:rPr>
              <w:t>4</w:t>
            </w:r>
            <w:r w:rsidRPr="001E5695">
              <w:rPr>
                <w:rFonts w:ascii="Tahoma" w:hAnsi="Tahoma" w:cs="Tahoma"/>
                <w:sz w:val="18"/>
                <w:szCs w:val="18"/>
              </w:rPr>
              <w:t xml:space="preserve"> a </w:t>
            </w:r>
            <w:r w:rsidR="005A3AAD" w:rsidRPr="001E5695">
              <w:rPr>
                <w:rFonts w:ascii="Tahoma" w:hAnsi="Tahoma" w:cs="Tahoma"/>
                <w:sz w:val="18"/>
                <w:szCs w:val="18"/>
              </w:rPr>
              <w:t>5</w:t>
            </w:r>
            <w:r w:rsidRPr="001E5695">
              <w:rPr>
                <w:rFonts w:ascii="Tahoma" w:hAnsi="Tahoma" w:cs="Tahoma"/>
                <w:sz w:val="18"/>
                <w:szCs w:val="18"/>
              </w:rPr>
              <w:t xml:space="preserve"> días calendario</w:t>
            </w:r>
          </w:p>
          <w:p w:rsidR="0040312D" w:rsidRPr="001E5695"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A81168" w:rsidP="00167028">
            <w:pPr>
              <w:tabs>
                <w:tab w:val="center" w:pos="5833"/>
                <w:tab w:val="right" w:pos="10252"/>
              </w:tabs>
              <w:suppressAutoHyphens/>
              <w:jc w:val="center"/>
              <w:rPr>
                <w:rFonts w:ascii="Tahoma" w:hAnsi="Tahoma" w:cs="Tahoma"/>
                <w:sz w:val="18"/>
                <w:szCs w:val="18"/>
              </w:rPr>
            </w:pPr>
            <w:r w:rsidRPr="001E5695">
              <w:rPr>
                <w:rFonts w:ascii="Tahoma" w:hAnsi="Tahoma" w:cs="Tahoma"/>
                <w:sz w:val="18"/>
                <w:szCs w:val="18"/>
              </w:rPr>
              <w:t>4</w:t>
            </w:r>
            <w:r w:rsidR="0040312D" w:rsidRPr="001E5695">
              <w:rPr>
                <w:rFonts w:ascii="Tahoma" w:hAnsi="Tahoma" w:cs="Tahoma"/>
                <w:sz w:val="18"/>
                <w:szCs w:val="18"/>
              </w:rPr>
              <w:t>0 puntos</w:t>
            </w:r>
          </w:p>
          <w:p w:rsidR="0040312D" w:rsidRPr="001E5695" w:rsidRDefault="00FF634E" w:rsidP="00167028">
            <w:pPr>
              <w:tabs>
                <w:tab w:val="center" w:pos="5833"/>
                <w:tab w:val="right" w:pos="10252"/>
              </w:tabs>
              <w:suppressAutoHyphens/>
              <w:jc w:val="center"/>
              <w:rPr>
                <w:rFonts w:ascii="Tahoma" w:hAnsi="Tahoma" w:cs="Tahoma"/>
                <w:sz w:val="18"/>
                <w:szCs w:val="18"/>
              </w:rPr>
            </w:pPr>
            <w:r w:rsidRPr="001E5695">
              <w:rPr>
                <w:rFonts w:ascii="Tahoma" w:hAnsi="Tahoma" w:cs="Tahoma"/>
                <w:sz w:val="18"/>
                <w:szCs w:val="18"/>
              </w:rPr>
              <w:t>3</w:t>
            </w:r>
            <w:r w:rsidR="0040312D" w:rsidRPr="001E5695">
              <w:rPr>
                <w:rFonts w:ascii="Tahoma" w:hAnsi="Tahoma" w:cs="Tahoma"/>
                <w:sz w:val="18"/>
                <w:szCs w:val="18"/>
              </w:rPr>
              <w:t>0 puntos</w:t>
            </w:r>
          </w:p>
          <w:p w:rsidR="0040312D" w:rsidRPr="001E5695"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1E5695" w:rsidRDefault="0040312D" w:rsidP="00167028">
            <w:pPr>
              <w:tabs>
                <w:tab w:val="center" w:pos="5833"/>
                <w:tab w:val="right" w:pos="10252"/>
              </w:tabs>
              <w:suppressAutoHyphens/>
              <w:rPr>
                <w:rFonts w:ascii="Tahoma" w:hAnsi="Tahoma" w:cs="Tahoma"/>
                <w:b/>
                <w:sz w:val="18"/>
                <w:szCs w:val="18"/>
              </w:rPr>
            </w:pPr>
          </w:p>
          <w:p w:rsidR="0040312D" w:rsidRPr="001E5695" w:rsidRDefault="0040312D" w:rsidP="00167028">
            <w:pPr>
              <w:tabs>
                <w:tab w:val="center" w:pos="5833"/>
                <w:tab w:val="right" w:pos="10252"/>
              </w:tabs>
              <w:suppressAutoHyphens/>
              <w:rPr>
                <w:rFonts w:ascii="Tahoma" w:hAnsi="Tahoma" w:cs="Tahoma"/>
                <w:b/>
                <w:sz w:val="18"/>
                <w:szCs w:val="18"/>
              </w:rPr>
            </w:pPr>
          </w:p>
          <w:p w:rsidR="001B4ADC" w:rsidRPr="001E5695" w:rsidRDefault="00FF634E" w:rsidP="001B4ADC">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Hasta </w:t>
            </w:r>
            <w:r w:rsidR="00A81168" w:rsidRPr="001E5695">
              <w:rPr>
                <w:rFonts w:ascii="Tahoma" w:hAnsi="Tahoma" w:cs="Tahoma"/>
                <w:sz w:val="18"/>
                <w:szCs w:val="18"/>
              </w:rPr>
              <w:t>4</w:t>
            </w:r>
            <w:r w:rsidR="001B4ADC" w:rsidRPr="001E5695">
              <w:rPr>
                <w:rFonts w:ascii="Tahoma" w:hAnsi="Tahoma" w:cs="Tahoma"/>
                <w:sz w:val="18"/>
                <w:szCs w:val="18"/>
              </w:rPr>
              <w:t>0 puntos</w:t>
            </w:r>
          </w:p>
          <w:p w:rsidR="001B4ADC" w:rsidRPr="001E5695" w:rsidRDefault="001B4ADC" w:rsidP="001B4ADC">
            <w:pPr>
              <w:tabs>
                <w:tab w:val="center" w:pos="5833"/>
                <w:tab w:val="right" w:pos="10252"/>
              </w:tabs>
              <w:suppressAutoHyphens/>
              <w:rPr>
                <w:rFonts w:ascii="Tahoma" w:hAnsi="Tahoma" w:cs="Tahoma"/>
                <w:b/>
                <w:sz w:val="18"/>
                <w:szCs w:val="18"/>
              </w:rPr>
            </w:pPr>
          </w:p>
        </w:tc>
      </w:tr>
      <w:tr w:rsidR="00A81168" w:rsidRPr="007259D6">
        <w:tc>
          <w:tcPr>
            <w:tcW w:w="1707" w:type="dxa"/>
          </w:tcPr>
          <w:p w:rsidR="00A81168" w:rsidRPr="001E5695" w:rsidRDefault="00A81168" w:rsidP="00167028">
            <w:pPr>
              <w:tabs>
                <w:tab w:val="center" w:pos="5833"/>
                <w:tab w:val="right" w:pos="10252"/>
              </w:tabs>
              <w:suppressAutoHyphens/>
              <w:rPr>
                <w:rFonts w:ascii="Tahoma" w:hAnsi="Tahoma" w:cs="Tahoma"/>
                <w:b/>
                <w:sz w:val="18"/>
                <w:szCs w:val="18"/>
              </w:rPr>
            </w:pPr>
          </w:p>
        </w:tc>
        <w:tc>
          <w:tcPr>
            <w:tcW w:w="3229" w:type="dxa"/>
          </w:tcPr>
          <w:p w:rsidR="002F00D2" w:rsidRPr="001E5695" w:rsidRDefault="002F00D2" w:rsidP="002F00D2">
            <w:pPr>
              <w:tabs>
                <w:tab w:val="center" w:pos="5833"/>
                <w:tab w:val="right" w:pos="10252"/>
              </w:tabs>
              <w:suppressAutoHyphens/>
              <w:rPr>
                <w:rFonts w:ascii="Verdana" w:hAnsi="Verdana" w:cs="Arial"/>
                <w:sz w:val="16"/>
                <w:szCs w:val="16"/>
              </w:rPr>
            </w:pPr>
            <w:r w:rsidRPr="001E5695">
              <w:rPr>
                <w:rFonts w:ascii="Tahoma" w:hAnsi="Tahoma" w:cs="Tahoma"/>
                <w:b/>
                <w:sz w:val="18"/>
                <w:szCs w:val="18"/>
              </w:rPr>
              <w:t>GARANTÍA</w:t>
            </w:r>
            <w:r w:rsidRPr="001E5695">
              <w:rPr>
                <w:rFonts w:ascii="Verdana" w:hAnsi="Verdana" w:cs="Arial"/>
                <w:b/>
                <w:sz w:val="16"/>
                <w:szCs w:val="16"/>
              </w:rPr>
              <w:t>:</w:t>
            </w:r>
            <w:r w:rsidRPr="001E5695">
              <w:rPr>
                <w:rFonts w:ascii="Verdana" w:hAnsi="Verdana" w:cs="Arial"/>
                <w:sz w:val="16"/>
                <w:szCs w:val="16"/>
              </w:rPr>
              <w:t xml:space="preserve"> </w:t>
            </w:r>
            <w:r w:rsidRPr="001E5695">
              <w:rPr>
                <w:rFonts w:ascii="Tahoma" w:hAnsi="Tahoma" w:cs="Tahoma"/>
                <w:sz w:val="18"/>
                <w:szCs w:val="18"/>
              </w:rPr>
              <w:t>El postor deberá presentar una declaración de garantía de lo ofertado indicand</w:t>
            </w:r>
            <w:r w:rsidR="005A3AAD" w:rsidRPr="001E5695">
              <w:rPr>
                <w:rFonts w:ascii="Tahoma" w:hAnsi="Tahoma" w:cs="Tahoma"/>
                <w:sz w:val="18"/>
                <w:szCs w:val="18"/>
              </w:rPr>
              <w:t>o</w:t>
            </w:r>
            <w:r w:rsidRPr="001E5695">
              <w:rPr>
                <w:rFonts w:ascii="Tahoma" w:hAnsi="Tahoma" w:cs="Tahoma"/>
                <w:sz w:val="18"/>
                <w:szCs w:val="18"/>
              </w:rPr>
              <w:t xml:space="preserve"> el tiempo y demás detalles.</w:t>
            </w:r>
          </w:p>
          <w:p w:rsidR="006C7072" w:rsidRPr="001E5695" w:rsidRDefault="006C7072" w:rsidP="006C7072">
            <w:pPr>
              <w:tabs>
                <w:tab w:val="center" w:pos="5833"/>
                <w:tab w:val="right" w:pos="10252"/>
              </w:tabs>
              <w:suppressAutoHyphens/>
              <w:rPr>
                <w:rFonts w:ascii="Tahoma" w:hAnsi="Tahoma" w:cs="Tahoma"/>
                <w:sz w:val="18"/>
                <w:szCs w:val="18"/>
              </w:rPr>
            </w:pPr>
            <w:r w:rsidRPr="001E5695">
              <w:rPr>
                <w:rFonts w:ascii="Tahoma" w:hAnsi="Tahoma" w:cs="Tahoma"/>
                <w:sz w:val="18"/>
                <w:szCs w:val="18"/>
              </w:rPr>
              <w:t xml:space="preserve">Mayor de 2 años a 3 años </w:t>
            </w:r>
          </w:p>
          <w:p w:rsidR="006C7072" w:rsidRPr="001E5695" w:rsidRDefault="006C7072" w:rsidP="006C7072">
            <w:pPr>
              <w:tabs>
                <w:tab w:val="center" w:pos="5833"/>
                <w:tab w:val="right" w:pos="10252"/>
              </w:tabs>
              <w:suppressAutoHyphens/>
              <w:rPr>
                <w:rFonts w:ascii="Tahoma" w:hAnsi="Tahoma" w:cs="Tahoma"/>
                <w:sz w:val="18"/>
                <w:szCs w:val="18"/>
              </w:rPr>
            </w:pPr>
            <w:r w:rsidRPr="001E5695">
              <w:rPr>
                <w:rFonts w:ascii="Tahoma" w:hAnsi="Tahoma" w:cs="Tahoma"/>
                <w:sz w:val="18"/>
                <w:szCs w:val="18"/>
              </w:rPr>
              <w:t>De 1 año a 2 años</w:t>
            </w:r>
          </w:p>
          <w:p w:rsidR="006C7072" w:rsidRPr="001E5695" w:rsidRDefault="006C7072" w:rsidP="006C7072">
            <w:pPr>
              <w:tabs>
                <w:tab w:val="center" w:pos="5833"/>
                <w:tab w:val="right" w:pos="10252"/>
              </w:tabs>
              <w:suppressAutoHyphens/>
              <w:rPr>
                <w:rFonts w:ascii="Tahoma" w:hAnsi="Tahoma" w:cs="Tahoma"/>
                <w:sz w:val="18"/>
                <w:szCs w:val="18"/>
              </w:rPr>
            </w:pPr>
          </w:p>
        </w:tc>
        <w:tc>
          <w:tcPr>
            <w:tcW w:w="1696" w:type="dxa"/>
          </w:tcPr>
          <w:p w:rsidR="00A81168" w:rsidRPr="001E5695" w:rsidRDefault="00A81168"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6C7072" w:rsidP="002F00D2">
            <w:pPr>
              <w:tabs>
                <w:tab w:val="center" w:pos="5833"/>
                <w:tab w:val="right" w:pos="10252"/>
              </w:tabs>
              <w:suppressAutoHyphens/>
              <w:jc w:val="center"/>
              <w:rPr>
                <w:rFonts w:ascii="Tahoma" w:hAnsi="Tahoma" w:cs="Tahoma"/>
                <w:sz w:val="18"/>
                <w:szCs w:val="18"/>
              </w:rPr>
            </w:pPr>
            <w:r w:rsidRPr="001E5695">
              <w:rPr>
                <w:rFonts w:ascii="Tahoma" w:hAnsi="Tahoma" w:cs="Tahoma"/>
                <w:sz w:val="18"/>
                <w:szCs w:val="18"/>
              </w:rPr>
              <w:t>2</w:t>
            </w:r>
            <w:r w:rsidR="002F00D2" w:rsidRPr="001E5695">
              <w:rPr>
                <w:rFonts w:ascii="Tahoma" w:hAnsi="Tahoma" w:cs="Tahoma"/>
                <w:sz w:val="18"/>
                <w:szCs w:val="18"/>
              </w:rPr>
              <w:t>0 puntos</w:t>
            </w:r>
          </w:p>
          <w:p w:rsidR="002F00D2" w:rsidRPr="001E5695" w:rsidRDefault="006C7072" w:rsidP="002F00D2">
            <w:pPr>
              <w:tabs>
                <w:tab w:val="center" w:pos="5833"/>
                <w:tab w:val="right" w:pos="10252"/>
              </w:tabs>
              <w:suppressAutoHyphens/>
              <w:jc w:val="center"/>
              <w:rPr>
                <w:rFonts w:ascii="Tahoma" w:hAnsi="Tahoma" w:cs="Tahoma"/>
                <w:sz w:val="18"/>
                <w:szCs w:val="18"/>
              </w:rPr>
            </w:pPr>
            <w:r w:rsidRPr="001E5695">
              <w:rPr>
                <w:rFonts w:ascii="Tahoma" w:hAnsi="Tahoma" w:cs="Tahoma"/>
                <w:sz w:val="18"/>
                <w:szCs w:val="18"/>
              </w:rPr>
              <w:t>1</w:t>
            </w:r>
            <w:r w:rsidR="002F00D2" w:rsidRPr="001E5695">
              <w:rPr>
                <w:rFonts w:ascii="Tahoma" w:hAnsi="Tahoma" w:cs="Tahoma"/>
                <w:sz w:val="18"/>
                <w:szCs w:val="18"/>
              </w:rPr>
              <w:t>0 puntos</w:t>
            </w:r>
          </w:p>
          <w:p w:rsidR="006C7072" w:rsidRPr="001E5695" w:rsidRDefault="006C7072" w:rsidP="002F00D2">
            <w:pPr>
              <w:tabs>
                <w:tab w:val="center" w:pos="5833"/>
                <w:tab w:val="right" w:pos="10252"/>
              </w:tabs>
              <w:suppressAutoHyphens/>
              <w:jc w:val="center"/>
              <w:rPr>
                <w:rFonts w:ascii="Tahoma" w:hAnsi="Tahoma" w:cs="Tahoma"/>
                <w:b/>
                <w:sz w:val="18"/>
                <w:szCs w:val="18"/>
              </w:rPr>
            </w:pPr>
          </w:p>
        </w:tc>
        <w:tc>
          <w:tcPr>
            <w:tcW w:w="1555" w:type="dxa"/>
          </w:tcPr>
          <w:p w:rsidR="00A81168" w:rsidRPr="001E5695" w:rsidRDefault="00A81168"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2F00D2" w:rsidP="00167028">
            <w:pPr>
              <w:tabs>
                <w:tab w:val="center" w:pos="5833"/>
                <w:tab w:val="right" w:pos="10252"/>
              </w:tabs>
              <w:suppressAutoHyphens/>
              <w:rPr>
                <w:rFonts w:ascii="Tahoma" w:hAnsi="Tahoma" w:cs="Tahoma"/>
                <w:b/>
                <w:sz w:val="18"/>
                <w:szCs w:val="18"/>
              </w:rPr>
            </w:pPr>
          </w:p>
          <w:p w:rsidR="002F00D2" w:rsidRPr="001E5695" w:rsidRDefault="006C7072" w:rsidP="002F00D2">
            <w:pPr>
              <w:tabs>
                <w:tab w:val="center" w:pos="5833"/>
                <w:tab w:val="right" w:pos="10252"/>
              </w:tabs>
              <w:suppressAutoHyphens/>
              <w:rPr>
                <w:rFonts w:ascii="Tahoma" w:hAnsi="Tahoma" w:cs="Tahoma"/>
                <w:sz w:val="18"/>
                <w:szCs w:val="18"/>
              </w:rPr>
            </w:pPr>
            <w:r w:rsidRPr="001E5695">
              <w:rPr>
                <w:rFonts w:ascii="Tahoma" w:hAnsi="Tahoma" w:cs="Tahoma"/>
                <w:sz w:val="18"/>
                <w:szCs w:val="18"/>
              </w:rPr>
              <w:t>Hasta 2</w:t>
            </w:r>
            <w:r w:rsidR="002F00D2" w:rsidRPr="001E5695">
              <w:rPr>
                <w:rFonts w:ascii="Tahoma" w:hAnsi="Tahoma" w:cs="Tahoma"/>
                <w:sz w:val="18"/>
                <w:szCs w:val="18"/>
              </w:rPr>
              <w:t>0 puntos</w:t>
            </w:r>
          </w:p>
          <w:p w:rsidR="002F00D2" w:rsidRPr="001E5695" w:rsidRDefault="002F00D2" w:rsidP="00167028">
            <w:pPr>
              <w:tabs>
                <w:tab w:val="center" w:pos="5833"/>
                <w:tab w:val="right" w:pos="10252"/>
              </w:tabs>
              <w:suppressAutoHyphens/>
              <w:rPr>
                <w:rFonts w:ascii="Tahoma" w:hAnsi="Tahoma" w:cs="Tahoma"/>
                <w:b/>
                <w:sz w:val="18"/>
                <w:szCs w:val="18"/>
              </w:rPr>
            </w:pPr>
          </w:p>
          <w:p w:rsidR="006C7072" w:rsidRPr="001E5695" w:rsidRDefault="006C7072" w:rsidP="00167028">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D7509">
        <w:rPr>
          <w:rFonts w:ascii="Tahoma" w:hAnsi="Tahoma" w:cs="Tahoma"/>
          <w:b/>
          <w:color w:val="000000"/>
          <w:sz w:val="18"/>
          <w:szCs w:val="18"/>
        </w:rPr>
        <w:t>7</w:t>
      </w:r>
      <w:r w:rsidR="007D3F49">
        <w:rPr>
          <w:rFonts w:ascii="Tahoma" w:hAnsi="Tahoma" w:cs="Tahoma"/>
          <w:b/>
          <w:color w:val="000000"/>
          <w:sz w:val="18"/>
          <w:szCs w:val="18"/>
        </w:rPr>
        <w:t>8</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7D3F49">
        <w:rPr>
          <w:rFonts w:ascii="Tahoma" w:hAnsi="Tahoma" w:cs="Tahoma"/>
          <w:sz w:val="18"/>
          <w:szCs w:val="18"/>
        </w:rPr>
        <w:t>Equipos Computacionales y Periféricos para el Proyecto “Fortalecimiento de las Capacidades en la Comercialización de Ajíes y Cebolla Amarilla en Locumba”,</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DE781E">
        <w:rPr>
          <w:rFonts w:ascii="Tahoma" w:hAnsi="Tahoma" w:cs="Tahoma"/>
          <w:b/>
          <w:sz w:val="18"/>
          <w:szCs w:val="18"/>
        </w:rPr>
        <w:t>7</w:t>
      </w:r>
      <w:r w:rsidR="007D3F49">
        <w:rPr>
          <w:rFonts w:ascii="Tahoma" w:hAnsi="Tahoma" w:cs="Tahoma"/>
          <w:b/>
          <w:sz w:val="18"/>
          <w:szCs w:val="18"/>
        </w:rPr>
        <w:t>8</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DE781E">
        <w:rPr>
          <w:rFonts w:ascii="Tahoma" w:hAnsi="Tahoma" w:cs="Tahoma"/>
          <w:b/>
          <w:bCs/>
          <w:sz w:val="18"/>
          <w:szCs w:val="18"/>
        </w:rPr>
        <w:t>7</w:t>
      </w:r>
      <w:r w:rsidR="007D3F49">
        <w:rPr>
          <w:rFonts w:ascii="Tahoma" w:hAnsi="Tahoma" w:cs="Tahoma"/>
          <w:b/>
          <w:bCs/>
          <w:sz w:val="18"/>
          <w:szCs w:val="18"/>
        </w:rPr>
        <w:t>8</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7D3F49">
        <w:rPr>
          <w:rFonts w:ascii="Tahoma" w:hAnsi="Tahoma" w:cs="Tahoma"/>
          <w:b/>
          <w:caps/>
          <w:sz w:val="18"/>
          <w:szCs w:val="18"/>
        </w:rPr>
        <w:t>EQUIPOS COMPUTACIONALES Y PERIFÉRICOS PARA EL PROYECTO “FORTALECIMIENTO DE LAS CAPACIDADES EN LA COMERCIALIZACIÓN DE AJÍES Y CEBOLLA AMARILLA EN LOCUMBA”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w:t>
      </w:r>
      <w:r w:rsidR="00535DA8">
        <w:rPr>
          <w:rFonts w:ascii="Tahoma" w:hAnsi="Tahoma" w:cs="Tahoma"/>
          <w:b/>
          <w:sz w:val="18"/>
          <w:szCs w:val="18"/>
        </w:rPr>
        <w:t>8</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DE781E">
        <w:rPr>
          <w:rFonts w:ascii="Tahoma" w:hAnsi="Tahoma" w:cs="Tahoma"/>
          <w:b/>
          <w:sz w:val="18"/>
          <w:szCs w:val="18"/>
        </w:rPr>
        <w:t>7</w:t>
      </w:r>
      <w:r w:rsidR="00535DA8">
        <w:rPr>
          <w:rFonts w:ascii="Tahoma" w:hAnsi="Tahoma" w:cs="Tahoma"/>
          <w:b/>
          <w:sz w:val="18"/>
          <w:szCs w:val="18"/>
        </w:rPr>
        <w:t>8</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535DA8">
        <w:rPr>
          <w:rFonts w:ascii="Tahoma" w:hAnsi="Tahoma" w:cs="Tahoma"/>
          <w:b/>
          <w:sz w:val="18"/>
          <w:szCs w:val="18"/>
        </w:rPr>
        <w:t>8</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535DA8">
        <w:rPr>
          <w:rFonts w:ascii="Tahoma" w:hAnsi="Tahoma" w:cs="Tahoma"/>
          <w:b/>
          <w:sz w:val="18"/>
          <w:szCs w:val="18"/>
        </w:rPr>
        <w:t>8</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0C5BC6">
        <w:rPr>
          <w:rFonts w:ascii="Tahoma" w:hAnsi="Tahoma" w:cs="Tahoma"/>
          <w:sz w:val="18"/>
          <w:szCs w:val="18"/>
        </w:rPr>
        <w:t>7</w:t>
      </w:r>
      <w:r w:rsidR="00535DA8">
        <w:rPr>
          <w:rFonts w:ascii="Tahoma" w:hAnsi="Tahoma" w:cs="Tahoma"/>
          <w:sz w:val="18"/>
          <w:szCs w:val="18"/>
        </w:rPr>
        <w:t>8</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535DA8">
        <w:rPr>
          <w:rFonts w:ascii="Tahoma" w:hAnsi="Tahoma" w:cs="Tahoma"/>
          <w:b/>
          <w:sz w:val="18"/>
          <w:szCs w:val="18"/>
        </w:rPr>
        <w:t>8</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0161E" w:rsidRPr="003146E1" w:rsidTr="00DF1DDB">
        <w:tc>
          <w:tcPr>
            <w:tcW w:w="660" w:type="dxa"/>
            <w:vAlign w:val="center"/>
          </w:tcPr>
          <w:p w:rsidR="0090161E" w:rsidRPr="00565853" w:rsidRDefault="0090161E" w:rsidP="00DF1DDB">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90161E" w:rsidRPr="00891465" w:rsidRDefault="0090161E" w:rsidP="0068284E">
            <w:pPr>
              <w:pStyle w:val="Ttulo"/>
              <w:suppressAutoHyphens/>
              <w:jc w:val="left"/>
              <w:rPr>
                <w:rFonts w:ascii="Tahoma" w:hAnsi="Tahoma" w:cs="Tahoma"/>
                <w:i w:val="0"/>
                <w:sz w:val="10"/>
                <w:szCs w:val="10"/>
              </w:rPr>
            </w:pPr>
          </w:p>
          <w:p w:rsidR="0090161E" w:rsidRDefault="0090161E" w:rsidP="0068284E">
            <w:pPr>
              <w:pStyle w:val="Ttulo"/>
              <w:suppressAutoHyphens/>
              <w:jc w:val="left"/>
              <w:rPr>
                <w:rFonts w:ascii="Tahoma" w:hAnsi="Tahoma" w:cs="Tahoma"/>
                <w:i w:val="0"/>
                <w:sz w:val="17"/>
                <w:szCs w:val="17"/>
              </w:rPr>
            </w:pPr>
            <w:r w:rsidRPr="00891465">
              <w:rPr>
                <w:rFonts w:ascii="Tahoma" w:hAnsi="Tahoma" w:cs="Tahoma"/>
                <w:i w:val="0"/>
                <w:sz w:val="17"/>
                <w:szCs w:val="17"/>
              </w:rPr>
              <w:t>COMPUTADORA CORE 2 QUAD</w:t>
            </w:r>
          </w:p>
          <w:p w:rsidR="0090161E" w:rsidRPr="00891465" w:rsidRDefault="0090161E" w:rsidP="0068284E">
            <w:pPr>
              <w:pStyle w:val="Ttulo"/>
              <w:suppressAutoHyphens/>
              <w:jc w:val="left"/>
              <w:rPr>
                <w:rFonts w:ascii="Tahoma" w:hAnsi="Tahoma" w:cs="Tahoma"/>
                <w:i w:val="0"/>
                <w:sz w:val="10"/>
                <w:szCs w:val="10"/>
              </w:rPr>
            </w:pPr>
          </w:p>
        </w:tc>
        <w:tc>
          <w:tcPr>
            <w:tcW w:w="709" w:type="dxa"/>
            <w:vAlign w:val="center"/>
          </w:tcPr>
          <w:p w:rsidR="0090161E" w:rsidRPr="00B31E99" w:rsidRDefault="0090161E"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90161E" w:rsidRPr="00B31E99" w:rsidRDefault="00A80FA4" w:rsidP="000B7578">
            <w:pPr>
              <w:pStyle w:val="Ttulo"/>
              <w:suppressAutoHyphens/>
              <w:rPr>
                <w:rFonts w:ascii="Tahoma" w:hAnsi="Tahoma" w:cs="Tahoma"/>
                <w:i w:val="0"/>
                <w:sz w:val="17"/>
                <w:szCs w:val="17"/>
              </w:rPr>
            </w:pPr>
            <w:r>
              <w:rPr>
                <w:rFonts w:ascii="Tahoma" w:hAnsi="Tahoma" w:cs="Tahoma"/>
                <w:i w:val="0"/>
                <w:sz w:val="17"/>
                <w:szCs w:val="17"/>
              </w:rPr>
              <w:t>5</w:t>
            </w:r>
          </w:p>
        </w:tc>
        <w:tc>
          <w:tcPr>
            <w:tcW w:w="1134" w:type="dxa"/>
            <w:vAlign w:val="center"/>
          </w:tcPr>
          <w:p w:rsidR="0090161E" w:rsidRPr="00B31E99" w:rsidRDefault="0090161E" w:rsidP="00DF1DDB">
            <w:pPr>
              <w:pStyle w:val="Ttulo"/>
              <w:suppressAutoHyphens/>
              <w:jc w:val="right"/>
              <w:rPr>
                <w:rFonts w:ascii="Tahoma" w:hAnsi="Tahoma" w:cs="Tahoma"/>
                <w:i w:val="0"/>
                <w:sz w:val="17"/>
                <w:szCs w:val="17"/>
              </w:rPr>
            </w:pPr>
          </w:p>
        </w:tc>
        <w:tc>
          <w:tcPr>
            <w:tcW w:w="1276" w:type="dxa"/>
            <w:vAlign w:val="center"/>
          </w:tcPr>
          <w:p w:rsidR="0090161E" w:rsidRPr="00B31E99" w:rsidRDefault="0090161E" w:rsidP="00DF1DDB">
            <w:pPr>
              <w:pStyle w:val="Ttulo"/>
              <w:suppressAutoHyphens/>
              <w:jc w:val="right"/>
              <w:rPr>
                <w:rFonts w:ascii="Tahoma" w:hAnsi="Tahoma" w:cs="Tahoma"/>
                <w:i w:val="0"/>
                <w:sz w:val="17"/>
                <w:szCs w:val="17"/>
              </w:rPr>
            </w:pPr>
          </w:p>
        </w:tc>
      </w:tr>
      <w:tr w:rsidR="0090161E" w:rsidRPr="003146E1" w:rsidTr="00DF1DDB">
        <w:tc>
          <w:tcPr>
            <w:tcW w:w="660" w:type="dxa"/>
            <w:vAlign w:val="center"/>
          </w:tcPr>
          <w:p w:rsidR="0090161E" w:rsidRPr="00565853" w:rsidRDefault="0090161E" w:rsidP="00DF1DDB">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90161E" w:rsidRPr="00891465" w:rsidRDefault="0090161E" w:rsidP="0068284E">
            <w:pPr>
              <w:pStyle w:val="Ttulo"/>
              <w:suppressAutoHyphens/>
              <w:jc w:val="left"/>
              <w:rPr>
                <w:rFonts w:ascii="Tahoma" w:hAnsi="Tahoma" w:cs="Tahoma"/>
                <w:i w:val="0"/>
                <w:sz w:val="10"/>
                <w:szCs w:val="10"/>
              </w:rPr>
            </w:pPr>
          </w:p>
          <w:p w:rsidR="0090161E" w:rsidRDefault="0090161E" w:rsidP="0068284E">
            <w:pPr>
              <w:pStyle w:val="Ttulo"/>
              <w:suppressAutoHyphens/>
              <w:jc w:val="left"/>
              <w:rPr>
                <w:rFonts w:ascii="Tahoma" w:hAnsi="Tahoma" w:cs="Tahoma"/>
                <w:i w:val="0"/>
                <w:sz w:val="17"/>
                <w:szCs w:val="17"/>
              </w:rPr>
            </w:pPr>
            <w:r w:rsidRPr="00891465">
              <w:rPr>
                <w:rFonts w:ascii="Tahoma" w:hAnsi="Tahoma" w:cs="Tahoma"/>
                <w:i w:val="0"/>
                <w:sz w:val="17"/>
                <w:szCs w:val="17"/>
              </w:rPr>
              <w:t>LAPTOP</w:t>
            </w:r>
          </w:p>
          <w:p w:rsidR="0090161E" w:rsidRPr="00891465" w:rsidRDefault="0090161E" w:rsidP="0068284E">
            <w:pPr>
              <w:pStyle w:val="Ttulo"/>
              <w:suppressAutoHyphens/>
              <w:jc w:val="left"/>
              <w:rPr>
                <w:rFonts w:ascii="Tahoma" w:hAnsi="Tahoma" w:cs="Tahoma"/>
                <w:i w:val="0"/>
                <w:sz w:val="10"/>
                <w:szCs w:val="10"/>
              </w:rPr>
            </w:pPr>
          </w:p>
        </w:tc>
        <w:tc>
          <w:tcPr>
            <w:tcW w:w="709" w:type="dxa"/>
            <w:vAlign w:val="center"/>
          </w:tcPr>
          <w:p w:rsidR="0090161E" w:rsidRDefault="0090161E"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90161E" w:rsidRDefault="00A80FA4" w:rsidP="000B7578">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90161E" w:rsidRPr="00B31E99" w:rsidRDefault="0090161E" w:rsidP="00DF1DDB">
            <w:pPr>
              <w:pStyle w:val="Ttulo"/>
              <w:suppressAutoHyphens/>
              <w:jc w:val="right"/>
              <w:rPr>
                <w:rFonts w:ascii="Tahoma" w:hAnsi="Tahoma" w:cs="Tahoma"/>
                <w:i w:val="0"/>
                <w:sz w:val="17"/>
                <w:szCs w:val="17"/>
              </w:rPr>
            </w:pPr>
          </w:p>
        </w:tc>
        <w:tc>
          <w:tcPr>
            <w:tcW w:w="1276" w:type="dxa"/>
            <w:vAlign w:val="center"/>
          </w:tcPr>
          <w:p w:rsidR="0090161E" w:rsidRPr="00B31E99" w:rsidRDefault="0090161E" w:rsidP="00DF1DDB">
            <w:pPr>
              <w:pStyle w:val="Ttulo"/>
              <w:suppressAutoHyphens/>
              <w:jc w:val="right"/>
              <w:rPr>
                <w:rFonts w:ascii="Tahoma" w:hAnsi="Tahoma" w:cs="Tahoma"/>
                <w:i w:val="0"/>
                <w:sz w:val="17"/>
                <w:szCs w:val="17"/>
              </w:rPr>
            </w:pPr>
          </w:p>
        </w:tc>
      </w:tr>
      <w:tr w:rsidR="0090161E" w:rsidRPr="003146E1" w:rsidTr="00DF1DDB">
        <w:tc>
          <w:tcPr>
            <w:tcW w:w="660" w:type="dxa"/>
            <w:vAlign w:val="center"/>
          </w:tcPr>
          <w:p w:rsidR="0090161E" w:rsidRPr="00565853" w:rsidRDefault="0090161E" w:rsidP="00DF1DDB">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90161E" w:rsidRPr="00891465" w:rsidRDefault="0090161E" w:rsidP="0068284E">
            <w:pPr>
              <w:pStyle w:val="Ttulo"/>
              <w:suppressAutoHyphens/>
              <w:jc w:val="left"/>
              <w:rPr>
                <w:rFonts w:ascii="Tahoma" w:hAnsi="Tahoma" w:cs="Tahoma"/>
                <w:i w:val="0"/>
                <w:sz w:val="10"/>
                <w:szCs w:val="10"/>
              </w:rPr>
            </w:pPr>
          </w:p>
          <w:p w:rsidR="0090161E" w:rsidRDefault="0090161E" w:rsidP="0068284E">
            <w:pPr>
              <w:pStyle w:val="Ttulo"/>
              <w:suppressAutoHyphens/>
              <w:jc w:val="left"/>
              <w:rPr>
                <w:rFonts w:ascii="Tahoma" w:hAnsi="Tahoma" w:cs="Tahoma"/>
                <w:i w:val="0"/>
                <w:sz w:val="17"/>
                <w:szCs w:val="17"/>
              </w:rPr>
            </w:pPr>
            <w:r w:rsidRPr="00891465">
              <w:rPr>
                <w:rFonts w:ascii="Tahoma" w:hAnsi="Tahoma" w:cs="Tahoma"/>
                <w:i w:val="0"/>
                <w:sz w:val="17"/>
                <w:szCs w:val="17"/>
              </w:rPr>
              <w:t>IMPRESORA A3</w:t>
            </w:r>
          </w:p>
          <w:p w:rsidR="0090161E" w:rsidRPr="00891465" w:rsidRDefault="0090161E" w:rsidP="0068284E">
            <w:pPr>
              <w:pStyle w:val="Ttulo"/>
              <w:suppressAutoHyphens/>
              <w:jc w:val="left"/>
              <w:rPr>
                <w:rFonts w:ascii="Tahoma" w:hAnsi="Tahoma" w:cs="Tahoma"/>
                <w:i w:val="0"/>
                <w:sz w:val="10"/>
                <w:szCs w:val="10"/>
              </w:rPr>
            </w:pPr>
          </w:p>
        </w:tc>
        <w:tc>
          <w:tcPr>
            <w:tcW w:w="709" w:type="dxa"/>
            <w:vAlign w:val="center"/>
          </w:tcPr>
          <w:p w:rsidR="0090161E" w:rsidRDefault="0090161E"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90161E" w:rsidRDefault="00A80FA4" w:rsidP="000B7578">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90161E" w:rsidRPr="00B31E99" w:rsidRDefault="0090161E" w:rsidP="00DF1DDB">
            <w:pPr>
              <w:pStyle w:val="Ttulo"/>
              <w:suppressAutoHyphens/>
              <w:jc w:val="right"/>
              <w:rPr>
                <w:rFonts w:ascii="Tahoma" w:hAnsi="Tahoma" w:cs="Tahoma"/>
                <w:i w:val="0"/>
                <w:sz w:val="17"/>
                <w:szCs w:val="17"/>
              </w:rPr>
            </w:pPr>
          </w:p>
        </w:tc>
        <w:tc>
          <w:tcPr>
            <w:tcW w:w="1276" w:type="dxa"/>
            <w:vAlign w:val="center"/>
          </w:tcPr>
          <w:p w:rsidR="0090161E" w:rsidRPr="00B31E99" w:rsidRDefault="0090161E" w:rsidP="00DF1DDB">
            <w:pPr>
              <w:pStyle w:val="Ttulo"/>
              <w:suppressAutoHyphens/>
              <w:jc w:val="right"/>
              <w:rPr>
                <w:rFonts w:ascii="Tahoma" w:hAnsi="Tahoma" w:cs="Tahoma"/>
                <w:i w:val="0"/>
                <w:sz w:val="17"/>
                <w:szCs w:val="17"/>
              </w:rPr>
            </w:pPr>
          </w:p>
        </w:tc>
      </w:tr>
      <w:tr w:rsidR="0090161E" w:rsidRPr="003146E1" w:rsidTr="00DF1DDB">
        <w:tc>
          <w:tcPr>
            <w:tcW w:w="660" w:type="dxa"/>
            <w:vAlign w:val="center"/>
          </w:tcPr>
          <w:p w:rsidR="0090161E" w:rsidRPr="00565853" w:rsidRDefault="0090161E" w:rsidP="00DF1DDB">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90161E" w:rsidRPr="00891465" w:rsidRDefault="0090161E" w:rsidP="0068284E">
            <w:pPr>
              <w:pStyle w:val="Ttulo"/>
              <w:suppressAutoHyphens/>
              <w:jc w:val="left"/>
              <w:rPr>
                <w:rFonts w:ascii="Tahoma" w:hAnsi="Tahoma" w:cs="Tahoma"/>
                <w:i w:val="0"/>
                <w:sz w:val="10"/>
                <w:szCs w:val="10"/>
              </w:rPr>
            </w:pPr>
          </w:p>
          <w:p w:rsidR="0090161E" w:rsidRDefault="0090161E" w:rsidP="0068284E">
            <w:pPr>
              <w:pStyle w:val="Ttulo"/>
              <w:suppressAutoHyphens/>
              <w:jc w:val="left"/>
              <w:rPr>
                <w:rFonts w:ascii="Tahoma" w:hAnsi="Tahoma" w:cs="Tahoma"/>
                <w:i w:val="0"/>
                <w:sz w:val="17"/>
                <w:szCs w:val="17"/>
              </w:rPr>
            </w:pPr>
            <w:r w:rsidRPr="00891465">
              <w:rPr>
                <w:rFonts w:ascii="Tahoma" w:hAnsi="Tahoma" w:cs="Tahoma"/>
                <w:i w:val="0"/>
                <w:sz w:val="17"/>
                <w:szCs w:val="17"/>
              </w:rPr>
              <w:t>IMPRESORA INYECCIÓN A TINTA A4</w:t>
            </w:r>
          </w:p>
          <w:p w:rsidR="0090161E" w:rsidRPr="00891465" w:rsidRDefault="0090161E" w:rsidP="0068284E">
            <w:pPr>
              <w:pStyle w:val="Ttulo"/>
              <w:suppressAutoHyphens/>
              <w:jc w:val="left"/>
              <w:rPr>
                <w:rFonts w:ascii="Tahoma" w:hAnsi="Tahoma" w:cs="Tahoma"/>
                <w:i w:val="0"/>
                <w:sz w:val="10"/>
                <w:szCs w:val="10"/>
              </w:rPr>
            </w:pPr>
          </w:p>
        </w:tc>
        <w:tc>
          <w:tcPr>
            <w:tcW w:w="709" w:type="dxa"/>
            <w:vAlign w:val="center"/>
          </w:tcPr>
          <w:p w:rsidR="0090161E" w:rsidRDefault="0090161E"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90161E" w:rsidRDefault="00A80FA4" w:rsidP="000B7578">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90161E" w:rsidRPr="00B31E99" w:rsidRDefault="0090161E" w:rsidP="00DF1DDB">
            <w:pPr>
              <w:pStyle w:val="Ttulo"/>
              <w:suppressAutoHyphens/>
              <w:jc w:val="right"/>
              <w:rPr>
                <w:rFonts w:ascii="Tahoma" w:hAnsi="Tahoma" w:cs="Tahoma"/>
                <w:i w:val="0"/>
                <w:sz w:val="17"/>
                <w:szCs w:val="17"/>
              </w:rPr>
            </w:pPr>
          </w:p>
        </w:tc>
        <w:tc>
          <w:tcPr>
            <w:tcW w:w="1276" w:type="dxa"/>
            <w:vAlign w:val="center"/>
          </w:tcPr>
          <w:p w:rsidR="0090161E" w:rsidRPr="00B31E99" w:rsidRDefault="0090161E" w:rsidP="00DF1DDB">
            <w:pPr>
              <w:pStyle w:val="Ttulo"/>
              <w:suppressAutoHyphens/>
              <w:jc w:val="right"/>
              <w:rPr>
                <w:rFonts w:ascii="Tahoma" w:hAnsi="Tahoma" w:cs="Tahoma"/>
                <w:i w:val="0"/>
                <w:sz w:val="17"/>
                <w:szCs w:val="17"/>
              </w:rPr>
            </w:pPr>
          </w:p>
        </w:tc>
      </w:tr>
      <w:tr w:rsidR="0090161E" w:rsidRPr="003146E1" w:rsidTr="00DF1DDB">
        <w:tc>
          <w:tcPr>
            <w:tcW w:w="660" w:type="dxa"/>
            <w:vAlign w:val="center"/>
          </w:tcPr>
          <w:p w:rsidR="0090161E" w:rsidRDefault="0090161E" w:rsidP="00DF1DDB">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90161E" w:rsidRPr="00891465" w:rsidRDefault="0090161E" w:rsidP="0068284E">
            <w:pPr>
              <w:pStyle w:val="Ttulo"/>
              <w:suppressAutoHyphens/>
              <w:jc w:val="left"/>
              <w:rPr>
                <w:rFonts w:ascii="Tahoma" w:hAnsi="Tahoma" w:cs="Tahoma"/>
                <w:i w:val="0"/>
                <w:sz w:val="10"/>
                <w:szCs w:val="10"/>
              </w:rPr>
            </w:pPr>
          </w:p>
          <w:p w:rsidR="0090161E" w:rsidRDefault="0090161E" w:rsidP="0068284E">
            <w:pPr>
              <w:pStyle w:val="Ttulo"/>
              <w:suppressAutoHyphens/>
              <w:jc w:val="left"/>
              <w:rPr>
                <w:rFonts w:ascii="Tahoma" w:hAnsi="Tahoma" w:cs="Tahoma"/>
                <w:i w:val="0"/>
                <w:sz w:val="17"/>
                <w:szCs w:val="17"/>
              </w:rPr>
            </w:pPr>
            <w:r w:rsidRPr="00891465">
              <w:rPr>
                <w:rFonts w:ascii="Tahoma" w:hAnsi="Tahoma" w:cs="Tahoma"/>
                <w:i w:val="0"/>
                <w:sz w:val="17"/>
                <w:szCs w:val="17"/>
              </w:rPr>
              <w:t>IMPRESORA PICTUREMATE PM DASH</w:t>
            </w:r>
          </w:p>
          <w:p w:rsidR="0090161E" w:rsidRPr="00891465" w:rsidRDefault="0090161E" w:rsidP="0068284E">
            <w:pPr>
              <w:pStyle w:val="Ttulo"/>
              <w:suppressAutoHyphens/>
              <w:jc w:val="left"/>
              <w:rPr>
                <w:rFonts w:ascii="Tahoma" w:hAnsi="Tahoma" w:cs="Tahoma"/>
                <w:i w:val="0"/>
                <w:sz w:val="10"/>
                <w:szCs w:val="10"/>
              </w:rPr>
            </w:pPr>
          </w:p>
        </w:tc>
        <w:tc>
          <w:tcPr>
            <w:tcW w:w="709" w:type="dxa"/>
            <w:vAlign w:val="center"/>
          </w:tcPr>
          <w:p w:rsidR="0090161E" w:rsidRDefault="0090161E" w:rsidP="000B7578">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90161E" w:rsidRDefault="00A80FA4" w:rsidP="000B7578">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90161E" w:rsidRPr="00B31E99" w:rsidRDefault="0090161E" w:rsidP="00DF1DDB">
            <w:pPr>
              <w:pStyle w:val="Ttulo"/>
              <w:suppressAutoHyphens/>
              <w:jc w:val="right"/>
              <w:rPr>
                <w:rFonts w:ascii="Tahoma" w:hAnsi="Tahoma" w:cs="Tahoma"/>
                <w:i w:val="0"/>
                <w:sz w:val="17"/>
                <w:szCs w:val="17"/>
              </w:rPr>
            </w:pPr>
          </w:p>
        </w:tc>
        <w:tc>
          <w:tcPr>
            <w:tcW w:w="1276" w:type="dxa"/>
            <w:vAlign w:val="center"/>
          </w:tcPr>
          <w:p w:rsidR="0090161E" w:rsidRPr="00B31E99" w:rsidRDefault="0090161E" w:rsidP="00DF1DDB">
            <w:pPr>
              <w:pStyle w:val="Ttulo"/>
              <w:suppressAutoHyphens/>
              <w:jc w:val="right"/>
              <w:rPr>
                <w:rFonts w:ascii="Tahoma" w:hAnsi="Tahoma" w:cs="Tahoma"/>
                <w:i w:val="0"/>
                <w:sz w:val="17"/>
                <w:szCs w:val="17"/>
              </w:rPr>
            </w:pPr>
          </w:p>
        </w:tc>
      </w:tr>
      <w:tr w:rsidR="0090161E" w:rsidRPr="003146E1" w:rsidTr="00DF1DDB">
        <w:tc>
          <w:tcPr>
            <w:tcW w:w="7054" w:type="dxa"/>
            <w:gridSpan w:val="5"/>
          </w:tcPr>
          <w:p w:rsidR="0090161E" w:rsidRDefault="0090161E" w:rsidP="00DF1DDB">
            <w:pPr>
              <w:pStyle w:val="Ttulo"/>
              <w:suppressAutoHyphens/>
              <w:rPr>
                <w:rFonts w:ascii="Tahoma" w:hAnsi="Tahoma" w:cs="Tahoma"/>
                <w:b/>
                <w:i w:val="0"/>
                <w:sz w:val="6"/>
                <w:szCs w:val="6"/>
              </w:rPr>
            </w:pPr>
          </w:p>
          <w:p w:rsidR="0090161E" w:rsidRDefault="0090161E"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0161E" w:rsidRPr="00B52A79" w:rsidRDefault="0090161E" w:rsidP="00DF1DDB">
            <w:pPr>
              <w:pStyle w:val="Ttulo"/>
              <w:suppressAutoHyphens/>
              <w:rPr>
                <w:rFonts w:ascii="Tahoma" w:hAnsi="Tahoma" w:cs="Tahoma"/>
                <w:b/>
                <w:i w:val="0"/>
                <w:sz w:val="6"/>
                <w:szCs w:val="6"/>
              </w:rPr>
            </w:pPr>
          </w:p>
        </w:tc>
        <w:tc>
          <w:tcPr>
            <w:tcW w:w="1276" w:type="dxa"/>
            <w:vAlign w:val="center"/>
          </w:tcPr>
          <w:p w:rsidR="0090161E" w:rsidRPr="00A80526" w:rsidRDefault="0090161E"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DE781E">
        <w:rPr>
          <w:rFonts w:ascii="Tahoma" w:hAnsi="Tahoma" w:cs="Tahoma"/>
          <w:b/>
          <w:sz w:val="18"/>
          <w:szCs w:val="18"/>
        </w:rPr>
        <w:t>7</w:t>
      </w:r>
      <w:r w:rsidR="0090161E">
        <w:rPr>
          <w:rFonts w:ascii="Tahoma" w:hAnsi="Tahoma" w:cs="Tahoma"/>
          <w:b/>
          <w:sz w:val="18"/>
          <w:szCs w:val="18"/>
        </w:rPr>
        <w:t>8</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548" w:rsidRDefault="00DB0548">
      <w:r>
        <w:separator/>
      </w:r>
    </w:p>
  </w:endnote>
  <w:endnote w:type="continuationSeparator" w:id="1">
    <w:p w:rsidR="00DB0548" w:rsidRDefault="00DB05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548" w:rsidRDefault="00DB0548">
      <w:r>
        <w:separator/>
      </w:r>
    </w:p>
  </w:footnote>
  <w:footnote w:type="continuationSeparator" w:id="1">
    <w:p w:rsidR="00DB0548" w:rsidRDefault="00DB05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84E" w:rsidRPr="00000126" w:rsidRDefault="0068284E"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8284E" w:rsidRPr="00000126" w:rsidRDefault="0068284E"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78</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5">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7">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67">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8">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0">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1"/>
  </w:num>
  <w:num w:numId="3">
    <w:abstractNumId w:val="35"/>
  </w:num>
  <w:num w:numId="4">
    <w:abstractNumId w:val="50"/>
  </w:num>
  <w:num w:numId="5">
    <w:abstractNumId w:val="40"/>
  </w:num>
  <w:num w:numId="6">
    <w:abstractNumId w:val="56"/>
  </w:num>
  <w:num w:numId="7">
    <w:abstractNumId w:val="63"/>
  </w:num>
  <w:num w:numId="8">
    <w:abstractNumId w:val="52"/>
  </w:num>
  <w:num w:numId="9">
    <w:abstractNumId w:val="33"/>
  </w:num>
  <w:num w:numId="10">
    <w:abstractNumId w:val="36"/>
  </w:num>
  <w:num w:numId="1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42"/>
  </w:num>
  <w:num w:numId="14">
    <w:abstractNumId w:val="62"/>
  </w:num>
  <w:num w:numId="15">
    <w:abstractNumId w:val="43"/>
  </w:num>
  <w:num w:numId="16">
    <w:abstractNumId w:val="51"/>
  </w:num>
  <w:num w:numId="17">
    <w:abstractNumId w:val="37"/>
  </w:num>
  <w:num w:numId="18">
    <w:abstractNumId w:val="57"/>
  </w:num>
  <w:num w:numId="19">
    <w:abstractNumId w:val="45"/>
  </w:num>
  <w:num w:numId="20">
    <w:abstractNumId w:val="41"/>
  </w:num>
  <w:num w:numId="21">
    <w:abstractNumId w:val="69"/>
  </w:num>
  <w:num w:numId="22">
    <w:abstractNumId w:val="39"/>
  </w:num>
  <w:num w:numId="23">
    <w:abstractNumId w:val="59"/>
  </w:num>
  <w:num w:numId="24">
    <w:abstractNumId w:val="46"/>
  </w:num>
  <w:num w:numId="25">
    <w:abstractNumId w:val="64"/>
  </w:num>
  <w:num w:numId="26">
    <w:abstractNumId w:val="55"/>
  </w:num>
  <w:num w:numId="27">
    <w:abstractNumId w:val="47"/>
  </w:num>
  <w:num w:numId="28">
    <w:abstractNumId w:val="54"/>
  </w:num>
  <w:num w:numId="29">
    <w:abstractNumId w:val="68"/>
  </w:num>
  <w:num w:numId="30">
    <w:abstractNumId w:val="67"/>
  </w:num>
  <w:num w:numId="31">
    <w:abstractNumId w:val="34"/>
  </w:num>
  <w:num w:numId="32">
    <w:abstractNumId w:val="58"/>
  </w:num>
  <w:num w:numId="33">
    <w:abstractNumId w:val="44"/>
  </w:num>
  <w:num w:numId="34">
    <w:abstractNumId w:val="70"/>
  </w:num>
  <w:num w:numId="35">
    <w:abstractNumId w:val="53"/>
  </w:num>
  <w:num w:numId="36">
    <w:abstractNumId w:val="38"/>
  </w:num>
  <w:num w:numId="37">
    <w:abstractNumId w:val="60"/>
  </w:num>
  <w:num w:numId="38">
    <w:abstractNumId w:val="31"/>
  </w:num>
  <w:num w:numId="39">
    <w:abstractNumId w:val="32"/>
  </w:num>
  <w:num w:numId="40">
    <w:abstractNumId w:val="65"/>
  </w:num>
  <w:num w:numId="41">
    <w:abstractNumId w:val="6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0445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3203"/>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695C"/>
    <w:rsid w:val="00157C7C"/>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D6"/>
    <w:rsid w:val="00D5400F"/>
    <w:rsid w:val="00D5650A"/>
    <w:rsid w:val="00D57554"/>
    <w:rsid w:val="00D624D7"/>
    <w:rsid w:val="00D637F6"/>
    <w:rsid w:val="00D652FD"/>
    <w:rsid w:val="00D66E5A"/>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10445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2592</TotalTime>
  <Pages>16</Pages>
  <Words>3253</Words>
  <Characters>17895</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21106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177</cp:revision>
  <cp:lastPrinted>2009-11-13T14:32:00Z</cp:lastPrinted>
  <dcterms:created xsi:type="dcterms:W3CDTF">2009-03-30T20:18:00Z</dcterms:created>
  <dcterms:modified xsi:type="dcterms:W3CDTF">2009-12-17T18:14:00Z</dcterms:modified>
</cp:coreProperties>
</file>