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7">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731DC6">
        <w:rPr>
          <w:rFonts w:ascii="Arial Narrow" w:hAnsi="Arial Narrow" w:cs="Tahoma"/>
          <w:b/>
          <w:sz w:val="28"/>
          <w:szCs w:val="28"/>
        </w:rPr>
        <w:t>8</w:t>
      </w:r>
      <w:r w:rsidR="00F9340D">
        <w:rPr>
          <w:rFonts w:ascii="Arial Narrow" w:hAnsi="Arial Narrow" w:cs="Tahoma"/>
          <w:b/>
          <w:sz w:val="28"/>
          <w:szCs w:val="28"/>
        </w:rPr>
        <w:t>7</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ADQUISICIÓN DE</w:t>
      </w:r>
      <w:r w:rsidR="00A57134">
        <w:rPr>
          <w:rFonts w:ascii="Tahoma" w:hAnsi="Tahoma" w:cs="Tahoma"/>
          <w:b/>
          <w:sz w:val="28"/>
          <w:szCs w:val="28"/>
        </w:rPr>
        <w:t xml:space="preserve"> </w:t>
      </w:r>
      <w:r w:rsidR="00F9340D">
        <w:rPr>
          <w:rFonts w:ascii="Tahoma" w:hAnsi="Tahoma" w:cs="Tahoma"/>
          <w:b/>
          <w:sz w:val="28"/>
          <w:szCs w:val="28"/>
        </w:rPr>
        <w:t>ACCESORIOS</w:t>
      </w:r>
      <w:r w:rsidR="00A57134">
        <w:rPr>
          <w:rFonts w:ascii="Tahoma" w:hAnsi="Tahoma" w:cs="Tahoma"/>
          <w:b/>
          <w:sz w:val="28"/>
          <w:szCs w:val="28"/>
        </w:rPr>
        <w:t xml:space="preserve"> PARA EL PROYECTO CONSTRUCCIÓN DE SISTEMA DE RIEGO TECNIFICADO CHIPE</w:t>
      </w:r>
      <w:r w:rsidR="00E05555">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891465">
        <w:rPr>
          <w:rFonts w:ascii="Tahoma" w:hAnsi="Tahoma" w:cs="Tahoma"/>
          <w:b/>
          <w:i/>
          <w:color w:val="4C32E6"/>
        </w:rPr>
        <w:t>DIC</w:t>
      </w:r>
      <w:r w:rsidR="000E3B0F">
        <w:rPr>
          <w:rFonts w:ascii="Tahoma" w:hAnsi="Tahoma" w:cs="Tahoma"/>
          <w:b/>
          <w:i/>
          <w:color w:val="4C32E6"/>
        </w:rPr>
        <w:t>IEMBRE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731DC6">
        <w:rPr>
          <w:rFonts w:ascii="Tahoma" w:hAnsi="Tahoma" w:cs="Tahoma"/>
          <w:b/>
          <w:sz w:val="18"/>
          <w:szCs w:val="18"/>
        </w:rPr>
        <w:t>8</w:t>
      </w:r>
      <w:r w:rsidR="00F9340D">
        <w:rPr>
          <w:rFonts w:ascii="Tahoma" w:hAnsi="Tahoma" w:cs="Tahoma"/>
          <w:b/>
          <w:sz w:val="18"/>
          <w:szCs w:val="18"/>
        </w:rPr>
        <w:t>7</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F9340D">
        <w:rPr>
          <w:rFonts w:ascii="Tahoma" w:hAnsi="Tahoma" w:cs="Tahoma"/>
          <w:sz w:val="18"/>
          <w:szCs w:val="18"/>
        </w:rPr>
        <w:t>Accesorios</w:t>
      </w:r>
      <w:r w:rsidR="009C6F47">
        <w:rPr>
          <w:rFonts w:ascii="Tahoma" w:hAnsi="Tahoma" w:cs="Tahoma"/>
          <w:sz w:val="18"/>
          <w:szCs w:val="18"/>
        </w:rPr>
        <w:t xml:space="preserve"> para el Proyecto “Construcción </w:t>
      </w:r>
      <w:r w:rsidR="00A57134">
        <w:rPr>
          <w:rFonts w:ascii="Tahoma" w:hAnsi="Tahoma" w:cs="Tahoma"/>
          <w:sz w:val="18"/>
          <w:szCs w:val="18"/>
        </w:rPr>
        <w:t>de Sistema de Riego Tecnificado Chipe</w:t>
      </w:r>
      <w:r w:rsidR="009C6F47">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F9340D">
        <w:rPr>
          <w:rFonts w:ascii="Tahoma" w:hAnsi="Tahoma" w:cs="Tahoma"/>
          <w:b/>
          <w:i/>
          <w:sz w:val="18"/>
          <w:szCs w:val="18"/>
        </w:rPr>
        <w:t>35,790.00</w:t>
      </w:r>
      <w:r w:rsidR="00E05555">
        <w:rPr>
          <w:rFonts w:ascii="Tahoma" w:hAnsi="Tahoma" w:cs="Tahoma"/>
          <w:b/>
          <w:i/>
          <w:sz w:val="18"/>
          <w:szCs w:val="18"/>
        </w:rPr>
        <w:t xml:space="preserve"> </w:t>
      </w:r>
      <w:r w:rsidR="00CE05B9" w:rsidRPr="00CE559F">
        <w:rPr>
          <w:rFonts w:ascii="Tahoma" w:hAnsi="Tahoma" w:cs="Tahoma"/>
          <w:b/>
          <w:i/>
          <w:sz w:val="18"/>
          <w:szCs w:val="18"/>
        </w:rPr>
        <w:t>(</w:t>
      </w:r>
      <w:r w:rsidR="00F9340D">
        <w:rPr>
          <w:rFonts w:ascii="Tahoma" w:hAnsi="Tahoma" w:cs="Tahoma"/>
          <w:b/>
          <w:i/>
          <w:sz w:val="18"/>
          <w:szCs w:val="18"/>
        </w:rPr>
        <w:t xml:space="preserve">Treinta y cinco mil setecientos noventa </w:t>
      </w:r>
      <w:r w:rsidR="00601B08">
        <w:rPr>
          <w:rFonts w:ascii="Tahoma" w:hAnsi="Tahoma" w:cs="Tahoma"/>
          <w:b/>
          <w:i/>
          <w:sz w:val="18"/>
          <w:szCs w:val="18"/>
        </w:rPr>
        <w:t>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891465">
        <w:rPr>
          <w:rFonts w:ascii="Tahoma" w:hAnsi="Tahoma" w:cs="Tahoma"/>
          <w:sz w:val="18"/>
          <w:szCs w:val="18"/>
        </w:rPr>
        <w:t>dici</w:t>
      </w:r>
      <w:r w:rsidR="000E3B0F">
        <w:rPr>
          <w:rFonts w:ascii="Tahoma" w:hAnsi="Tahoma" w:cs="Tahoma"/>
          <w:sz w:val="18"/>
          <w:szCs w:val="18"/>
        </w:rPr>
        <w:t>embre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2B3807" w:rsidRPr="003146E1" w:rsidTr="00E80A8F">
        <w:tc>
          <w:tcPr>
            <w:tcW w:w="76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595620" w:rsidRPr="009C6F47" w:rsidRDefault="00595620" w:rsidP="00891465">
            <w:pPr>
              <w:pStyle w:val="Ttulo"/>
              <w:suppressAutoHyphens/>
              <w:jc w:val="left"/>
              <w:rPr>
                <w:rFonts w:ascii="Tahoma" w:hAnsi="Tahoma" w:cs="Tahoma"/>
                <w:i w:val="0"/>
                <w:sz w:val="17"/>
                <w:szCs w:val="17"/>
              </w:rPr>
            </w:pPr>
            <w:r w:rsidRPr="00595620">
              <w:rPr>
                <w:rFonts w:ascii="Tahoma" w:hAnsi="Tahoma" w:cs="Tahoma"/>
                <w:i w:val="0"/>
                <w:sz w:val="17"/>
                <w:szCs w:val="17"/>
              </w:rPr>
              <w:t>NIPLE DE 1.50 M X 16" BRIDADO DE FºFº</w:t>
            </w:r>
          </w:p>
        </w:tc>
        <w:tc>
          <w:tcPr>
            <w:tcW w:w="735" w:type="dxa"/>
            <w:vAlign w:val="center"/>
          </w:tcPr>
          <w:p w:rsidR="00595620" w:rsidRPr="00B31E99" w:rsidRDefault="00595620" w:rsidP="00601B08">
            <w:pPr>
              <w:pStyle w:val="Ttulo"/>
              <w:suppressAutoHyphens/>
              <w:rPr>
                <w:rFonts w:ascii="Tahoma" w:hAnsi="Tahoma" w:cs="Tahoma"/>
                <w:i w:val="0"/>
                <w:sz w:val="17"/>
                <w:szCs w:val="17"/>
              </w:rPr>
            </w:pPr>
            <w:r>
              <w:rPr>
                <w:rFonts w:ascii="Tahoma" w:hAnsi="Tahoma" w:cs="Tahoma"/>
                <w:i w:val="0"/>
                <w:sz w:val="17"/>
                <w:szCs w:val="17"/>
              </w:rPr>
              <w:t>2</w:t>
            </w:r>
          </w:p>
        </w:tc>
        <w:tc>
          <w:tcPr>
            <w:tcW w:w="682" w:type="dxa"/>
            <w:vAlign w:val="center"/>
          </w:tcPr>
          <w:p w:rsidR="00595620" w:rsidRPr="00565853" w:rsidRDefault="00595620"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595620" w:rsidP="002B3807">
            <w:pPr>
              <w:pStyle w:val="Ttulo"/>
              <w:suppressAutoHyphens/>
              <w:jc w:val="right"/>
              <w:rPr>
                <w:rFonts w:ascii="Tahoma" w:hAnsi="Tahoma" w:cs="Tahoma"/>
                <w:i w:val="0"/>
                <w:sz w:val="17"/>
                <w:szCs w:val="17"/>
              </w:rPr>
            </w:pPr>
            <w:r>
              <w:rPr>
                <w:rFonts w:ascii="Tahoma" w:hAnsi="Tahoma" w:cs="Tahoma"/>
                <w:i w:val="0"/>
                <w:sz w:val="17"/>
                <w:szCs w:val="17"/>
              </w:rPr>
              <w:t>1,700.00</w:t>
            </w:r>
          </w:p>
        </w:tc>
        <w:tc>
          <w:tcPr>
            <w:tcW w:w="1417" w:type="dxa"/>
            <w:vAlign w:val="center"/>
          </w:tcPr>
          <w:p w:rsidR="00595620" w:rsidRPr="00B31E99" w:rsidRDefault="00AF3936" w:rsidP="002B3807">
            <w:pPr>
              <w:pStyle w:val="Ttulo"/>
              <w:suppressAutoHyphens/>
              <w:jc w:val="right"/>
              <w:rPr>
                <w:rFonts w:ascii="Tahoma" w:hAnsi="Tahoma" w:cs="Tahoma"/>
                <w:i w:val="0"/>
                <w:sz w:val="17"/>
                <w:szCs w:val="17"/>
              </w:rPr>
            </w:pPr>
            <w:r>
              <w:rPr>
                <w:rFonts w:ascii="Tahoma" w:hAnsi="Tahoma" w:cs="Tahoma"/>
                <w:i w:val="0"/>
                <w:sz w:val="17"/>
                <w:szCs w:val="17"/>
              </w:rPr>
              <w:t>3,400.00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2</w:t>
            </w:r>
          </w:p>
        </w:tc>
        <w:tc>
          <w:tcPr>
            <w:tcW w:w="2919" w:type="dxa"/>
            <w:vAlign w:val="center"/>
          </w:tcPr>
          <w:p w:rsidR="00595620" w:rsidRPr="009C6F47" w:rsidRDefault="00595620" w:rsidP="00891465">
            <w:pPr>
              <w:pStyle w:val="Ttulo"/>
              <w:suppressAutoHyphens/>
              <w:jc w:val="left"/>
              <w:rPr>
                <w:rFonts w:ascii="Tahoma" w:hAnsi="Tahoma" w:cs="Tahoma"/>
                <w:i w:val="0"/>
                <w:sz w:val="17"/>
                <w:szCs w:val="17"/>
              </w:rPr>
            </w:pPr>
            <w:r w:rsidRPr="00595620">
              <w:rPr>
                <w:rFonts w:ascii="Tahoma" w:hAnsi="Tahoma" w:cs="Tahoma"/>
                <w:i w:val="0"/>
                <w:sz w:val="17"/>
                <w:szCs w:val="17"/>
              </w:rPr>
              <w:t>NIPLE DE 0.55 M X 16" BRIDADO DE FºFº</w:t>
            </w:r>
          </w:p>
        </w:tc>
        <w:tc>
          <w:tcPr>
            <w:tcW w:w="735" w:type="dxa"/>
            <w:vAlign w:val="center"/>
          </w:tcPr>
          <w:p w:rsidR="00595620" w:rsidRPr="00B31E99" w:rsidRDefault="00595620" w:rsidP="00601B08">
            <w:pPr>
              <w:pStyle w:val="Ttulo"/>
              <w:suppressAutoHyphens/>
              <w:rPr>
                <w:rFonts w:ascii="Tahoma" w:hAnsi="Tahoma" w:cs="Tahoma"/>
                <w:i w:val="0"/>
                <w:sz w:val="17"/>
                <w:szCs w:val="17"/>
              </w:rPr>
            </w:pPr>
            <w:r>
              <w:rPr>
                <w:rFonts w:ascii="Tahoma" w:hAnsi="Tahoma" w:cs="Tahoma"/>
                <w:i w:val="0"/>
                <w:sz w:val="17"/>
                <w:szCs w:val="17"/>
              </w:rPr>
              <w:t>2</w:t>
            </w:r>
          </w:p>
        </w:tc>
        <w:tc>
          <w:tcPr>
            <w:tcW w:w="682" w:type="dxa"/>
            <w:vAlign w:val="center"/>
          </w:tcPr>
          <w:p w:rsidR="00595620" w:rsidRPr="00565853" w:rsidRDefault="00595620"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595620" w:rsidP="002B3807">
            <w:pPr>
              <w:pStyle w:val="Ttulo"/>
              <w:suppressAutoHyphens/>
              <w:jc w:val="right"/>
              <w:rPr>
                <w:rFonts w:ascii="Tahoma" w:hAnsi="Tahoma" w:cs="Tahoma"/>
                <w:i w:val="0"/>
                <w:sz w:val="17"/>
                <w:szCs w:val="17"/>
              </w:rPr>
            </w:pPr>
            <w:r>
              <w:rPr>
                <w:rFonts w:ascii="Tahoma" w:hAnsi="Tahoma" w:cs="Tahoma"/>
                <w:i w:val="0"/>
                <w:sz w:val="17"/>
                <w:szCs w:val="17"/>
              </w:rPr>
              <w:t>950.00</w:t>
            </w:r>
          </w:p>
        </w:tc>
        <w:tc>
          <w:tcPr>
            <w:tcW w:w="1417" w:type="dxa"/>
            <w:vAlign w:val="center"/>
          </w:tcPr>
          <w:p w:rsidR="00595620" w:rsidRPr="00B31E99" w:rsidRDefault="00AF3936" w:rsidP="002B3807">
            <w:pPr>
              <w:pStyle w:val="Ttulo"/>
              <w:suppressAutoHyphens/>
              <w:jc w:val="right"/>
              <w:rPr>
                <w:rFonts w:ascii="Tahoma" w:hAnsi="Tahoma" w:cs="Tahoma"/>
                <w:i w:val="0"/>
                <w:sz w:val="17"/>
                <w:szCs w:val="17"/>
              </w:rPr>
            </w:pPr>
            <w:r>
              <w:rPr>
                <w:rFonts w:ascii="Tahoma" w:hAnsi="Tahoma" w:cs="Tahoma"/>
                <w:i w:val="0"/>
                <w:sz w:val="17"/>
                <w:szCs w:val="17"/>
              </w:rPr>
              <w:t>1,900.00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3</w:t>
            </w:r>
          </w:p>
        </w:tc>
        <w:tc>
          <w:tcPr>
            <w:tcW w:w="2919" w:type="dxa"/>
            <w:vAlign w:val="center"/>
          </w:tcPr>
          <w:p w:rsidR="00595620" w:rsidRPr="009C6F47" w:rsidRDefault="00595620" w:rsidP="00891465">
            <w:pPr>
              <w:pStyle w:val="Ttulo"/>
              <w:suppressAutoHyphens/>
              <w:jc w:val="left"/>
              <w:rPr>
                <w:rFonts w:ascii="Tahoma" w:hAnsi="Tahoma" w:cs="Tahoma"/>
                <w:i w:val="0"/>
                <w:sz w:val="17"/>
                <w:szCs w:val="17"/>
              </w:rPr>
            </w:pPr>
            <w:r w:rsidRPr="00595620">
              <w:rPr>
                <w:rFonts w:ascii="Tahoma" w:hAnsi="Tahoma" w:cs="Tahoma"/>
                <w:i w:val="0"/>
                <w:sz w:val="17"/>
                <w:szCs w:val="17"/>
              </w:rPr>
              <w:t>NIPLE DE 0.50 M X 16" BRIDADO DE FºFº</w:t>
            </w:r>
          </w:p>
        </w:tc>
        <w:tc>
          <w:tcPr>
            <w:tcW w:w="735" w:type="dxa"/>
            <w:vAlign w:val="center"/>
          </w:tcPr>
          <w:p w:rsidR="00595620" w:rsidRPr="00B31E99" w:rsidRDefault="00595620" w:rsidP="00601B08">
            <w:pPr>
              <w:pStyle w:val="Ttulo"/>
              <w:suppressAutoHyphens/>
              <w:rPr>
                <w:rFonts w:ascii="Tahoma" w:hAnsi="Tahoma" w:cs="Tahoma"/>
                <w:i w:val="0"/>
                <w:sz w:val="17"/>
                <w:szCs w:val="17"/>
              </w:rPr>
            </w:pPr>
            <w:r>
              <w:rPr>
                <w:rFonts w:ascii="Tahoma" w:hAnsi="Tahoma" w:cs="Tahoma"/>
                <w:i w:val="0"/>
                <w:sz w:val="17"/>
                <w:szCs w:val="17"/>
              </w:rPr>
              <w:t>2</w:t>
            </w:r>
          </w:p>
        </w:tc>
        <w:tc>
          <w:tcPr>
            <w:tcW w:w="682" w:type="dxa"/>
            <w:vAlign w:val="center"/>
          </w:tcPr>
          <w:p w:rsidR="00595620" w:rsidRPr="00565853" w:rsidRDefault="00595620"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595620" w:rsidP="002B3807">
            <w:pPr>
              <w:pStyle w:val="Ttulo"/>
              <w:suppressAutoHyphens/>
              <w:jc w:val="right"/>
              <w:rPr>
                <w:rFonts w:ascii="Tahoma" w:hAnsi="Tahoma" w:cs="Tahoma"/>
                <w:i w:val="0"/>
                <w:sz w:val="17"/>
                <w:szCs w:val="17"/>
              </w:rPr>
            </w:pPr>
            <w:r>
              <w:rPr>
                <w:rFonts w:ascii="Tahoma" w:hAnsi="Tahoma" w:cs="Tahoma"/>
                <w:i w:val="0"/>
                <w:sz w:val="17"/>
                <w:szCs w:val="17"/>
              </w:rPr>
              <w:t>900.00</w:t>
            </w:r>
          </w:p>
        </w:tc>
        <w:tc>
          <w:tcPr>
            <w:tcW w:w="1417" w:type="dxa"/>
            <w:vAlign w:val="center"/>
          </w:tcPr>
          <w:p w:rsidR="00595620" w:rsidRPr="00B31E99" w:rsidRDefault="00AF3936" w:rsidP="002B3807">
            <w:pPr>
              <w:pStyle w:val="Ttulo"/>
              <w:suppressAutoHyphens/>
              <w:jc w:val="right"/>
              <w:rPr>
                <w:rFonts w:ascii="Tahoma" w:hAnsi="Tahoma" w:cs="Tahoma"/>
                <w:i w:val="0"/>
                <w:sz w:val="17"/>
                <w:szCs w:val="17"/>
              </w:rPr>
            </w:pPr>
            <w:r>
              <w:rPr>
                <w:rFonts w:ascii="Tahoma" w:hAnsi="Tahoma" w:cs="Tahoma"/>
                <w:i w:val="0"/>
                <w:sz w:val="17"/>
                <w:szCs w:val="17"/>
              </w:rPr>
              <w:t>1,800.00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4</w:t>
            </w:r>
          </w:p>
        </w:tc>
        <w:tc>
          <w:tcPr>
            <w:tcW w:w="2919" w:type="dxa"/>
            <w:vAlign w:val="center"/>
          </w:tcPr>
          <w:p w:rsidR="00595620" w:rsidRPr="009C6F47" w:rsidRDefault="00595620" w:rsidP="00891465">
            <w:pPr>
              <w:pStyle w:val="Ttulo"/>
              <w:suppressAutoHyphens/>
              <w:jc w:val="left"/>
              <w:rPr>
                <w:rFonts w:ascii="Tahoma" w:hAnsi="Tahoma" w:cs="Tahoma"/>
                <w:i w:val="0"/>
                <w:sz w:val="17"/>
                <w:szCs w:val="17"/>
              </w:rPr>
            </w:pPr>
            <w:r w:rsidRPr="00595620">
              <w:rPr>
                <w:rFonts w:ascii="Tahoma" w:hAnsi="Tahoma" w:cs="Tahoma"/>
                <w:i w:val="0"/>
                <w:sz w:val="17"/>
                <w:szCs w:val="17"/>
              </w:rPr>
              <w:t>TEE DE 1.00 M FºFº DE 10" BRIDADA</w:t>
            </w:r>
          </w:p>
        </w:tc>
        <w:tc>
          <w:tcPr>
            <w:tcW w:w="735" w:type="dxa"/>
            <w:vAlign w:val="center"/>
          </w:tcPr>
          <w:p w:rsidR="00595620" w:rsidRPr="00B31E99" w:rsidRDefault="00595620" w:rsidP="00601B08">
            <w:pPr>
              <w:pStyle w:val="Ttulo"/>
              <w:suppressAutoHyphens/>
              <w:rPr>
                <w:rFonts w:ascii="Tahoma" w:hAnsi="Tahoma" w:cs="Tahoma"/>
                <w:i w:val="0"/>
                <w:sz w:val="17"/>
                <w:szCs w:val="17"/>
              </w:rPr>
            </w:pPr>
            <w:r>
              <w:rPr>
                <w:rFonts w:ascii="Tahoma" w:hAnsi="Tahoma" w:cs="Tahoma"/>
                <w:i w:val="0"/>
                <w:sz w:val="17"/>
                <w:szCs w:val="17"/>
              </w:rPr>
              <w:t>6</w:t>
            </w:r>
          </w:p>
        </w:tc>
        <w:tc>
          <w:tcPr>
            <w:tcW w:w="682" w:type="dxa"/>
            <w:vAlign w:val="center"/>
          </w:tcPr>
          <w:p w:rsidR="00595620" w:rsidRPr="00565853" w:rsidRDefault="00595620"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595620" w:rsidP="002B3807">
            <w:pPr>
              <w:pStyle w:val="Ttulo"/>
              <w:suppressAutoHyphens/>
              <w:jc w:val="right"/>
              <w:rPr>
                <w:rFonts w:ascii="Tahoma" w:hAnsi="Tahoma" w:cs="Tahoma"/>
                <w:i w:val="0"/>
                <w:sz w:val="17"/>
                <w:szCs w:val="17"/>
              </w:rPr>
            </w:pPr>
            <w:r>
              <w:rPr>
                <w:rFonts w:ascii="Tahoma" w:hAnsi="Tahoma" w:cs="Tahoma"/>
                <w:i w:val="0"/>
                <w:sz w:val="17"/>
                <w:szCs w:val="17"/>
              </w:rPr>
              <w:t>1,200.00</w:t>
            </w:r>
          </w:p>
        </w:tc>
        <w:tc>
          <w:tcPr>
            <w:tcW w:w="1417" w:type="dxa"/>
            <w:vAlign w:val="center"/>
          </w:tcPr>
          <w:p w:rsidR="00595620" w:rsidRPr="00B31E99" w:rsidRDefault="00AF3936" w:rsidP="002B3807">
            <w:pPr>
              <w:pStyle w:val="Ttulo"/>
              <w:suppressAutoHyphens/>
              <w:jc w:val="right"/>
              <w:rPr>
                <w:rFonts w:ascii="Tahoma" w:hAnsi="Tahoma" w:cs="Tahoma"/>
                <w:i w:val="0"/>
                <w:sz w:val="17"/>
                <w:szCs w:val="17"/>
              </w:rPr>
            </w:pPr>
            <w:r>
              <w:rPr>
                <w:rFonts w:ascii="Tahoma" w:hAnsi="Tahoma" w:cs="Tahoma"/>
                <w:i w:val="0"/>
                <w:sz w:val="17"/>
                <w:szCs w:val="17"/>
              </w:rPr>
              <w:t>7,200.00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5</w:t>
            </w:r>
          </w:p>
        </w:tc>
        <w:tc>
          <w:tcPr>
            <w:tcW w:w="2919" w:type="dxa"/>
            <w:vAlign w:val="center"/>
          </w:tcPr>
          <w:p w:rsidR="00595620" w:rsidRPr="009C6F47" w:rsidRDefault="00595620" w:rsidP="00891465">
            <w:pPr>
              <w:pStyle w:val="Ttulo"/>
              <w:suppressAutoHyphens/>
              <w:jc w:val="left"/>
              <w:rPr>
                <w:rFonts w:ascii="Tahoma" w:hAnsi="Tahoma" w:cs="Tahoma"/>
                <w:i w:val="0"/>
                <w:sz w:val="17"/>
                <w:szCs w:val="17"/>
              </w:rPr>
            </w:pPr>
            <w:r w:rsidRPr="00595620">
              <w:rPr>
                <w:rFonts w:ascii="Tahoma" w:hAnsi="Tahoma" w:cs="Tahoma"/>
                <w:i w:val="0"/>
                <w:sz w:val="17"/>
                <w:szCs w:val="17"/>
              </w:rPr>
              <w:t>TAPA DE FºFº DE 10" BRIDADA</w:t>
            </w:r>
          </w:p>
        </w:tc>
        <w:tc>
          <w:tcPr>
            <w:tcW w:w="735" w:type="dxa"/>
            <w:vAlign w:val="center"/>
          </w:tcPr>
          <w:p w:rsidR="00595620" w:rsidRPr="00B31E99" w:rsidRDefault="00595620" w:rsidP="00601B08">
            <w:pPr>
              <w:pStyle w:val="Ttulo"/>
              <w:suppressAutoHyphens/>
              <w:rPr>
                <w:rFonts w:ascii="Tahoma" w:hAnsi="Tahoma" w:cs="Tahoma"/>
                <w:i w:val="0"/>
                <w:sz w:val="17"/>
                <w:szCs w:val="17"/>
              </w:rPr>
            </w:pPr>
            <w:r>
              <w:rPr>
                <w:rFonts w:ascii="Tahoma" w:hAnsi="Tahoma" w:cs="Tahoma"/>
                <w:i w:val="0"/>
                <w:sz w:val="17"/>
                <w:szCs w:val="17"/>
              </w:rPr>
              <w:t>6</w:t>
            </w:r>
          </w:p>
        </w:tc>
        <w:tc>
          <w:tcPr>
            <w:tcW w:w="682" w:type="dxa"/>
            <w:vAlign w:val="center"/>
          </w:tcPr>
          <w:p w:rsidR="00595620" w:rsidRPr="00565853" w:rsidRDefault="00595620"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595620" w:rsidP="002B3807">
            <w:pPr>
              <w:pStyle w:val="Ttulo"/>
              <w:suppressAutoHyphens/>
              <w:jc w:val="right"/>
              <w:rPr>
                <w:rFonts w:ascii="Tahoma" w:hAnsi="Tahoma" w:cs="Tahoma"/>
                <w:i w:val="0"/>
                <w:sz w:val="17"/>
                <w:szCs w:val="17"/>
              </w:rPr>
            </w:pPr>
            <w:r>
              <w:rPr>
                <w:rFonts w:ascii="Tahoma" w:hAnsi="Tahoma" w:cs="Tahoma"/>
                <w:i w:val="0"/>
                <w:sz w:val="17"/>
                <w:szCs w:val="17"/>
              </w:rPr>
              <w:t>500.00</w:t>
            </w:r>
          </w:p>
        </w:tc>
        <w:tc>
          <w:tcPr>
            <w:tcW w:w="1417" w:type="dxa"/>
            <w:vAlign w:val="center"/>
          </w:tcPr>
          <w:p w:rsidR="00595620" w:rsidRPr="00B31E99" w:rsidRDefault="00AF3936" w:rsidP="002B3807">
            <w:pPr>
              <w:pStyle w:val="Ttulo"/>
              <w:suppressAutoHyphens/>
              <w:jc w:val="right"/>
              <w:rPr>
                <w:rFonts w:ascii="Tahoma" w:hAnsi="Tahoma" w:cs="Tahoma"/>
                <w:i w:val="0"/>
                <w:sz w:val="17"/>
                <w:szCs w:val="17"/>
              </w:rPr>
            </w:pPr>
            <w:r>
              <w:rPr>
                <w:rFonts w:ascii="Tahoma" w:hAnsi="Tahoma" w:cs="Tahoma"/>
                <w:i w:val="0"/>
                <w:sz w:val="17"/>
                <w:szCs w:val="17"/>
              </w:rPr>
              <w:t>3,000.00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6</w:t>
            </w:r>
          </w:p>
        </w:tc>
        <w:tc>
          <w:tcPr>
            <w:tcW w:w="2919" w:type="dxa"/>
            <w:vAlign w:val="center"/>
          </w:tcPr>
          <w:p w:rsidR="00595620" w:rsidRPr="009C6F47" w:rsidRDefault="00595620" w:rsidP="00891465">
            <w:pPr>
              <w:pStyle w:val="Ttulo"/>
              <w:suppressAutoHyphens/>
              <w:jc w:val="left"/>
              <w:rPr>
                <w:rFonts w:ascii="Tahoma" w:hAnsi="Tahoma" w:cs="Tahoma"/>
                <w:i w:val="0"/>
                <w:sz w:val="17"/>
                <w:szCs w:val="17"/>
              </w:rPr>
            </w:pPr>
            <w:r w:rsidRPr="00595620">
              <w:rPr>
                <w:rFonts w:ascii="Tahoma" w:hAnsi="Tahoma" w:cs="Tahoma"/>
                <w:i w:val="0"/>
                <w:sz w:val="17"/>
                <w:szCs w:val="17"/>
              </w:rPr>
              <w:t>NIPLE DE 1.00 M X 10" BRIDADO DE FºFº</w:t>
            </w:r>
          </w:p>
        </w:tc>
        <w:tc>
          <w:tcPr>
            <w:tcW w:w="735" w:type="dxa"/>
            <w:vAlign w:val="center"/>
          </w:tcPr>
          <w:p w:rsidR="00595620" w:rsidRPr="00B31E99" w:rsidRDefault="00595620" w:rsidP="00601B08">
            <w:pPr>
              <w:pStyle w:val="Ttulo"/>
              <w:suppressAutoHyphens/>
              <w:rPr>
                <w:rFonts w:ascii="Tahoma" w:hAnsi="Tahoma" w:cs="Tahoma"/>
                <w:i w:val="0"/>
                <w:sz w:val="17"/>
                <w:szCs w:val="17"/>
              </w:rPr>
            </w:pPr>
            <w:r>
              <w:rPr>
                <w:rFonts w:ascii="Tahoma" w:hAnsi="Tahoma" w:cs="Tahoma"/>
                <w:i w:val="0"/>
                <w:sz w:val="17"/>
                <w:szCs w:val="17"/>
              </w:rPr>
              <w:t>3</w:t>
            </w:r>
          </w:p>
        </w:tc>
        <w:tc>
          <w:tcPr>
            <w:tcW w:w="682" w:type="dxa"/>
            <w:vAlign w:val="center"/>
          </w:tcPr>
          <w:p w:rsidR="00595620" w:rsidRPr="00565853" w:rsidRDefault="00595620"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595620" w:rsidP="002B3807">
            <w:pPr>
              <w:pStyle w:val="Ttulo"/>
              <w:suppressAutoHyphens/>
              <w:jc w:val="right"/>
              <w:rPr>
                <w:rFonts w:ascii="Tahoma" w:hAnsi="Tahoma" w:cs="Tahoma"/>
                <w:i w:val="0"/>
                <w:sz w:val="17"/>
                <w:szCs w:val="17"/>
              </w:rPr>
            </w:pPr>
            <w:r>
              <w:rPr>
                <w:rFonts w:ascii="Tahoma" w:hAnsi="Tahoma" w:cs="Tahoma"/>
                <w:i w:val="0"/>
                <w:sz w:val="17"/>
                <w:szCs w:val="17"/>
              </w:rPr>
              <w:t>1,200.00</w:t>
            </w:r>
          </w:p>
        </w:tc>
        <w:tc>
          <w:tcPr>
            <w:tcW w:w="1417" w:type="dxa"/>
            <w:vAlign w:val="center"/>
          </w:tcPr>
          <w:p w:rsidR="00595620" w:rsidRPr="00B31E99" w:rsidRDefault="00AF3936" w:rsidP="002B3807">
            <w:pPr>
              <w:pStyle w:val="Ttulo"/>
              <w:suppressAutoHyphens/>
              <w:jc w:val="right"/>
              <w:rPr>
                <w:rFonts w:ascii="Tahoma" w:hAnsi="Tahoma" w:cs="Tahoma"/>
                <w:i w:val="0"/>
                <w:sz w:val="17"/>
                <w:szCs w:val="17"/>
              </w:rPr>
            </w:pPr>
            <w:r>
              <w:rPr>
                <w:rFonts w:ascii="Tahoma" w:hAnsi="Tahoma" w:cs="Tahoma"/>
                <w:i w:val="0"/>
                <w:sz w:val="17"/>
                <w:szCs w:val="17"/>
              </w:rPr>
              <w:t>3,600.00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7</w:t>
            </w:r>
          </w:p>
        </w:tc>
        <w:tc>
          <w:tcPr>
            <w:tcW w:w="2919" w:type="dxa"/>
            <w:vAlign w:val="center"/>
          </w:tcPr>
          <w:p w:rsidR="00595620" w:rsidRPr="009C6F47" w:rsidRDefault="00595620" w:rsidP="00891465">
            <w:pPr>
              <w:pStyle w:val="Ttulo"/>
              <w:suppressAutoHyphens/>
              <w:jc w:val="left"/>
              <w:rPr>
                <w:rFonts w:ascii="Tahoma" w:hAnsi="Tahoma" w:cs="Tahoma"/>
                <w:i w:val="0"/>
                <w:sz w:val="17"/>
                <w:szCs w:val="17"/>
              </w:rPr>
            </w:pPr>
            <w:r w:rsidRPr="00595620">
              <w:rPr>
                <w:rFonts w:ascii="Tahoma" w:hAnsi="Tahoma" w:cs="Tahoma"/>
                <w:i w:val="0"/>
                <w:sz w:val="17"/>
                <w:szCs w:val="17"/>
              </w:rPr>
              <w:t>NIPLE DE 0.50 M X 10" BRIDADO DE FºFº</w:t>
            </w:r>
          </w:p>
        </w:tc>
        <w:tc>
          <w:tcPr>
            <w:tcW w:w="735" w:type="dxa"/>
            <w:vAlign w:val="center"/>
          </w:tcPr>
          <w:p w:rsidR="00595620" w:rsidRPr="00B31E99" w:rsidRDefault="00595620" w:rsidP="00601B08">
            <w:pPr>
              <w:pStyle w:val="Ttulo"/>
              <w:suppressAutoHyphens/>
              <w:rPr>
                <w:rFonts w:ascii="Tahoma" w:hAnsi="Tahoma" w:cs="Tahoma"/>
                <w:i w:val="0"/>
                <w:sz w:val="17"/>
                <w:szCs w:val="17"/>
              </w:rPr>
            </w:pPr>
            <w:r>
              <w:rPr>
                <w:rFonts w:ascii="Tahoma" w:hAnsi="Tahoma" w:cs="Tahoma"/>
                <w:i w:val="0"/>
                <w:sz w:val="17"/>
                <w:szCs w:val="17"/>
              </w:rPr>
              <w:t>2</w:t>
            </w:r>
          </w:p>
        </w:tc>
        <w:tc>
          <w:tcPr>
            <w:tcW w:w="682" w:type="dxa"/>
            <w:vAlign w:val="center"/>
          </w:tcPr>
          <w:p w:rsidR="00595620" w:rsidRPr="00565853" w:rsidRDefault="00595620"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595620" w:rsidP="002B3807">
            <w:pPr>
              <w:pStyle w:val="Ttulo"/>
              <w:suppressAutoHyphens/>
              <w:jc w:val="right"/>
              <w:rPr>
                <w:rFonts w:ascii="Tahoma" w:hAnsi="Tahoma" w:cs="Tahoma"/>
                <w:i w:val="0"/>
                <w:sz w:val="17"/>
                <w:szCs w:val="17"/>
              </w:rPr>
            </w:pPr>
            <w:r>
              <w:rPr>
                <w:rFonts w:ascii="Tahoma" w:hAnsi="Tahoma" w:cs="Tahoma"/>
                <w:i w:val="0"/>
                <w:sz w:val="17"/>
                <w:szCs w:val="17"/>
              </w:rPr>
              <w:t>700.00</w:t>
            </w:r>
          </w:p>
        </w:tc>
        <w:tc>
          <w:tcPr>
            <w:tcW w:w="1417" w:type="dxa"/>
            <w:vAlign w:val="center"/>
          </w:tcPr>
          <w:p w:rsidR="00595620" w:rsidRPr="00B31E99" w:rsidRDefault="00AF3936" w:rsidP="002B3807">
            <w:pPr>
              <w:pStyle w:val="Ttulo"/>
              <w:suppressAutoHyphens/>
              <w:jc w:val="right"/>
              <w:rPr>
                <w:rFonts w:ascii="Tahoma" w:hAnsi="Tahoma" w:cs="Tahoma"/>
                <w:i w:val="0"/>
                <w:sz w:val="17"/>
                <w:szCs w:val="17"/>
              </w:rPr>
            </w:pPr>
            <w:r>
              <w:rPr>
                <w:rFonts w:ascii="Tahoma" w:hAnsi="Tahoma" w:cs="Tahoma"/>
                <w:i w:val="0"/>
                <w:sz w:val="17"/>
                <w:szCs w:val="17"/>
              </w:rPr>
              <w:t>1,400.00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8</w:t>
            </w:r>
          </w:p>
        </w:tc>
        <w:tc>
          <w:tcPr>
            <w:tcW w:w="2919" w:type="dxa"/>
            <w:vAlign w:val="center"/>
          </w:tcPr>
          <w:p w:rsidR="00595620" w:rsidRPr="009C6F47" w:rsidRDefault="00595620" w:rsidP="00891465">
            <w:pPr>
              <w:pStyle w:val="Ttulo"/>
              <w:suppressAutoHyphens/>
              <w:jc w:val="left"/>
              <w:rPr>
                <w:rFonts w:ascii="Tahoma" w:hAnsi="Tahoma" w:cs="Tahoma"/>
                <w:i w:val="0"/>
                <w:sz w:val="17"/>
                <w:szCs w:val="17"/>
              </w:rPr>
            </w:pPr>
            <w:r w:rsidRPr="00595620">
              <w:rPr>
                <w:rFonts w:ascii="Tahoma" w:hAnsi="Tahoma" w:cs="Tahoma"/>
                <w:i w:val="0"/>
                <w:sz w:val="17"/>
                <w:szCs w:val="17"/>
              </w:rPr>
              <w:t>NIPLE DE 0.42 M X 12" BRIDADO DE FºFº</w:t>
            </w:r>
          </w:p>
        </w:tc>
        <w:tc>
          <w:tcPr>
            <w:tcW w:w="735" w:type="dxa"/>
            <w:vAlign w:val="center"/>
          </w:tcPr>
          <w:p w:rsidR="00595620" w:rsidRPr="00B31E99" w:rsidRDefault="00595620" w:rsidP="00601B08">
            <w:pPr>
              <w:pStyle w:val="Ttulo"/>
              <w:suppressAutoHyphens/>
              <w:rPr>
                <w:rFonts w:ascii="Tahoma" w:hAnsi="Tahoma" w:cs="Tahoma"/>
                <w:i w:val="0"/>
                <w:sz w:val="17"/>
                <w:szCs w:val="17"/>
              </w:rPr>
            </w:pPr>
            <w:r>
              <w:rPr>
                <w:rFonts w:ascii="Tahoma" w:hAnsi="Tahoma" w:cs="Tahoma"/>
                <w:i w:val="0"/>
                <w:sz w:val="17"/>
                <w:szCs w:val="17"/>
              </w:rPr>
              <w:t>1</w:t>
            </w:r>
          </w:p>
        </w:tc>
        <w:tc>
          <w:tcPr>
            <w:tcW w:w="682" w:type="dxa"/>
            <w:vAlign w:val="center"/>
          </w:tcPr>
          <w:p w:rsidR="00595620" w:rsidRPr="00565853" w:rsidRDefault="00595620"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595620" w:rsidP="002B3807">
            <w:pPr>
              <w:pStyle w:val="Ttulo"/>
              <w:suppressAutoHyphens/>
              <w:jc w:val="right"/>
              <w:rPr>
                <w:rFonts w:ascii="Tahoma" w:hAnsi="Tahoma" w:cs="Tahoma"/>
                <w:i w:val="0"/>
                <w:sz w:val="17"/>
                <w:szCs w:val="17"/>
              </w:rPr>
            </w:pPr>
            <w:r>
              <w:rPr>
                <w:rFonts w:ascii="Tahoma" w:hAnsi="Tahoma" w:cs="Tahoma"/>
                <w:i w:val="0"/>
                <w:sz w:val="17"/>
                <w:szCs w:val="17"/>
              </w:rPr>
              <w:t>700.00</w:t>
            </w:r>
          </w:p>
        </w:tc>
        <w:tc>
          <w:tcPr>
            <w:tcW w:w="1417" w:type="dxa"/>
            <w:vAlign w:val="center"/>
          </w:tcPr>
          <w:p w:rsidR="00595620" w:rsidRPr="00B31E99" w:rsidRDefault="00AF3936" w:rsidP="002B3807">
            <w:pPr>
              <w:pStyle w:val="Ttulo"/>
              <w:suppressAutoHyphens/>
              <w:jc w:val="right"/>
              <w:rPr>
                <w:rFonts w:ascii="Tahoma" w:hAnsi="Tahoma" w:cs="Tahoma"/>
                <w:i w:val="0"/>
                <w:sz w:val="17"/>
                <w:szCs w:val="17"/>
              </w:rPr>
            </w:pPr>
            <w:r>
              <w:rPr>
                <w:rFonts w:ascii="Tahoma" w:hAnsi="Tahoma" w:cs="Tahoma"/>
                <w:i w:val="0"/>
                <w:sz w:val="17"/>
                <w:szCs w:val="17"/>
              </w:rPr>
              <w:t>700.00</w:t>
            </w:r>
          </w:p>
        </w:tc>
      </w:tr>
      <w:tr w:rsidR="007C6DDC" w:rsidRPr="003146E1" w:rsidTr="00E80A8F">
        <w:tc>
          <w:tcPr>
            <w:tcW w:w="767" w:type="dxa"/>
            <w:vAlign w:val="center"/>
          </w:tcPr>
          <w:p w:rsidR="007C6DDC" w:rsidRDefault="00595620" w:rsidP="00F15105">
            <w:pPr>
              <w:pStyle w:val="Ttulo"/>
              <w:suppressAutoHyphens/>
              <w:rPr>
                <w:rFonts w:ascii="Tahoma" w:hAnsi="Tahoma" w:cs="Tahoma"/>
                <w:i w:val="0"/>
                <w:sz w:val="17"/>
                <w:szCs w:val="17"/>
              </w:rPr>
            </w:pPr>
            <w:r>
              <w:rPr>
                <w:rFonts w:ascii="Tahoma" w:hAnsi="Tahoma" w:cs="Tahoma"/>
                <w:i w:val="0"/>
                <w:sz w:val="17"/>
                <w:szCs w:val="17"/>
              </w:rPr>
              <w:t>9</w:t>
            </w:r>
          </w:p>
        </w:tc>
        <w:tc>
          <w:tcPr>
            <w:tcW w:w="2919" w:type="dxa"/>
            <w:vAlign w:val="center"/>
          </w:tcPr>
          <w:p w:rsidR="00891465" w:rsidRPr="009C6F47" w:rsidRDefault="00595620" w:rsidP="00891465">
            <w:pPr>
              <w:pStyle w:val="Ttulo"/>
              <w:suppressAutoHyphens/>
              <w:jc w:val="left"/>
              <w:rPr>
                <w:rFonts w:ascii="Tahoma" w:hAnsi="Tahoma" w:cs="Tahoma"/>
                <w:i w:val="0"/>
                <w:sz w:val="17"/>
                <w:szCs w:val="17"/>
              </w:rPr>
            </w:pPr>
            <w:r w:rsidRPr="00595620">
              <w:rPr>
                <w:rFonts w:ascii="Tahoma" w:hAnsi="Tahoma" w:cs="Tahoma"/>
                <w:i w:val="0"/>
                <w:sz w:val="17"/>
                <w:szCs w:val="17"/>
              </w:rPr>
              <w:t>NIPLE DE 0.50 M X 10" BRIDADO DE FºFº CON SALIDA DE 2" R/H</w:t>
            </w:r>
          </w:p>
        </w:tc>
        <w:tc>
          <w:tcPr>
            <w:tcW w:w="735" w:type="dxa"/>
            <w:vAlign w:val="center"/>
          </w:tcPr>
          <w:p w:rsidR="009C6F47" w:rsidRPr="00B31E99" w:rsidRDefault="00595620" w:rsidP="00601B08">
            <w:pPr>
              <w:pStyle w:val="Ttulo"/>
              <w:suppressAutoHyphens/>
              <w:rPr>
                <w:rFonts w:ascii="Tahoma" w:hAnsi="Tahoma" w:cs="Tahoma"/>
                <w:i w:val="0"/>
                <w:sz w:val="17"/>
                <w:szCs w:val="17"/>
              </w:rPr>
            </w:pPr>
            <w:r>
              <w:rPr>
                <w:rFonts w:ascii="Tahoma" w:hAnsi="Tahoma" w:cs="Tahoma"/>
                <w:i w:val="0"/>
                <w:sz w:val="17"/>
                <w:szCs w:val="17"/>
              </w:rPr>
              <w:t>2</w:t>
            </w:r>
          </w:p>
        </w:tc>
        <w:tc>
          <w:tcPr>
            <w:tcW w:w="682" w:type="dxa"/>
            <w:vAlign w:val="center"/>
          </w:tcPr>
          <w:p w:rsidR="007C6DDC" w:rsidRPr="00565853" w:rsidRDefault="00595620"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6DDC" w:rsidRPr="00B31E99" w:rsidRDefault="00595620" w:rsidP="002B3807">
            <w:pPr>
              <w:pStyle w:val="Ttulo"/>
              <w:suppressAutoHyphens/>
              <w:jc w:val="right"/>
              <w:rPr>
                <w:rFonts w:ascii="Tahoma" w:hAnsi="Tahoma" w:cs="Tahoma"/>
                <w:i w:val="0"/>
                <w:sz w:val="17"/>
                <w:szCs w:val="17"/>
              </w:rPr>
            </w:pPr>
            <w:r>
              <w:rPr>
                <w:rFonts w:ascii="Tahoma" w:hAnsi="Tahoma" w:cs="Tahoma"/>
                <w:i w:val="0"/>
                <w:sz w:val="17"/>
                <w:szCs w:val="17"/>
              </w:rPr>
              <w:t>720.00</w:t>
            </w:r>
          </w:p>
        </w:tc>
        <w:tc>
          <w:tcPr>
            <w:tcW w:w="1417" w:type="dxa"/>
            <w:vAlign w:val="center"/>
          </w:tcPr>
          <w:p w:rsidR="007C6DDC" w:rsidRPr="00B31E99" w:rsidRDefault="00AF3936" w:rsidP="002B3807">
            <w:pPr>
              <w:pStyle w:val="Ttulo"/>
              <w:suppressAutoHyphens/>
              <w:jc w:val="right"/>
              <w:rPr>
                <w:rFonts w:ascii="Tahoma" w:hAnsi="Tahoma" w:cs="Tahoma"/>
                <w:i w:val="0"/>
                <w:sz w:val="17"/>
                <w:szCs w:val="17"/>
              </w:rPr>
            </w:pPr>
            <w:r>
              <w:rPr>
                <w:rFonts w:ascii="Tahoma" w:hAnsi="Tahoma" w:cs="Tahoma"/>
                <w:i w:val="0"/>
                <w:sz w:val="17"/>
                <w:szCs w:val="17"/>
              </w:rPr>
              <w:t>1,440.00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10</w:t>
            </w:r>
          </w:p>
        </w:tc>
        <w:tc>
          <w:tcPr>
            <w:tcW w:w="2919" w:type="dxa"/>
            <w:vAlign w:val="center"/>
          </w:tcPr>
          <w:p w:rsidR="00595620" w:rsidRPr="009C6F47" w:rsidRDefault="00595620" w:rsidP="00891465">
            <w:pPr>
              <w:pStyle w:val="Ttulo"/>
              <w:suppressAutoHyphens/>
              <w:jc w:val="left"/>
              <w:rPr>
                <w:rFonts w:ascii="Tahoma" w:hAnsi="Tahoma" w:cs="Tahoma"/>
                <w:i w:val="0"/>
                <w:sz w:val="17"/>
                <w:szCs w:val="17"/>
              </w:rPr>
            </w:pPr>
            <w:r w:rsidRPr="00595620">
              <w:rPr>
                <w:rFonts w:ascii="Tahoma" w:hAnsi="Tahoma" w:cs="Tahoma"/>
                <w:i w:val="0"/>
                <w:sz w:val="17"/>
                <w:szCs w:val="17"/>
              </w:rPr>
              <w:t>NIPLE DE 0.50 M X 12" BRIDADO DE FºFº CON SALIDA DE 2" R/H</w:t>
            </w:r>
          </w:p>
        </w:tc>
        <w:tc>
          <w:tcPr>
            <w:tcW w:w="735" w:type="dxa"/>
            <w:vAlign w:val="center"/>
          </w:tcPr>
          <w:p w:rsidR="00595620" w:rsidRPr="00B31E99" w:rsidRDefault="00595620" w:rsidP="00601B08">
            <w:pPr>
              <w:pStyle w:val="Ttulo"/>
              <w:suppressAutoHyphens/>
              <w:rPr>
                <w:rFonts w:ascii="Tahoma" w:hAnsi="Tahoma" w:cs="Tahoma"/>
                <w:i w:val="0"/>
                <w:sz w:val="17"/>
                <w:szCs w:val="17"/>
              </w:rPr>
            </w:pPr>
            <w:r>
              <w:rPr>
                <w:rFonts w:ascii="Tahoma" w:hAnsi="Tahoma" w:cs="Tahoma"/>
                <w:i w:val="0"/>
                <w:sz w:val="17"/>
                <w:szCs w:val="17"/>
              </w:rPr>
              <w:t>1</w:t>
            </w:r>
          </w:p>
        </w:tc>
        <w:tc>
          <w:tcPr>
            <w:tcW w:w="682" w:type="dxa"/>
            <w:vAlign w:val="center"/>
          </w:tcPr>
          <w:p w:rsidR="00595620" w:rsidRPr="00565853" w:rsidRDefault="00595620"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595620" w:rsidP="002B3807">
            <w:pPr>
              <w:pStyle w:val="Ttulo"/>
              <w:suppressAutoHyphens/>
              <w:jc w:val="right"/>
              <w:rPr>
                <w:rFonts w:ascii="Tahoma" w:hAnsi="Tahoma" w:cs="Tahoma"/>
                <w:i w:val="0"/>
                <w:sz w:val="17"/>
                <w:szCs w:val="17"/>
              </w:rPr>
            </w:pPr>
            <w:r>
              <w:rPr>
                <w:rFonts w:ascii="Tahoma" w:hAnsi="Tahoma" w:cs="Tahoma"/>
                <w:i w:val="0"/>
                <w:sz w:val="17"/>
                <w:szCs w:val="17"/>
              </w:rPr>
              <w:t>750.00</w:t>
            </w:r>
          </w:p>
        </w:tc>
        <w:tc>
          <w:tcPr>
            <w:tcW w:w="1417" w:type="dxa"/>
            <w:vAlign w:val="center"/>
          </w:tcPr>
          <w:p w:rsidR="00595620" w:rsidRPr="00B31E99" w:rsidRDefault="00AF3936" w:rsidP="002B3807">
            <w:pPr>
              <w:pStyle w:val="Ttulo"/>
              <w:suppressAutoHyphens/>
              <w:jc w:val="right"/>
              <w:rPr>
                <w:rFonts w:ascii="Tahoma" w:hAnsi="Tahoma" w:cs="Tahoma"/>
                <w:i w:val="0"/>
                <w:sz w:val="17"/>
                <w:szCs w:val="17"/>
              </w:rPr>
            </w:pPr>
            <w:r>
              <w:rPr>
                <w:rFonts w:ascii="Tahoma" w:hAnsi="Tahoma" w:cs="Tahoma"/>
                <w:i w:val="0"/>
                <w:sz w:val="17"/>
                <w:szCs w:val="17"/>
              </w:rPr>
              <w:t>750.00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11</w:t>
            </w:r>
          </w:p>
        </w:tc>
        <w:tc>
          <w:tcPr>
            <w:tcW w:w="2919" w:type="dxa"/>
            <w:vAlign w:val="center"/>
          </w:tcPr>
          <w:p w:rsidR="00595620" w:rsidRPr="009C6F47" w:rsidRDefault="00595620" w:rsidP="00891465">
            <w:pPr>
              <w:pStyle w:val="Ttulo"/>
              <w:suppressAutoHyphens/>
              <w:jc w:val="left"/>
              <w:rPr>
                <w:rFonts w:ascii="Tahoma" w:hAnsi="Tahoma" w:cs="Tahoma"/>
                <w:i w:val="0"/>
                <w:sz w:val="17"/>
                <w:szCs w:val="17"/>
              </w:rPr>
            </w:pPr>
            <w:r w:rsidRPr="00595620">
              <w:rPr>
                <w:rFonts w:ascii="Tahoma" w:hAnsi="Tahoma" w:cs="Tahoma"/>
                <w:i w:val="0"/>
                <w:sz w:val="17"/>
                <w:szCs w:val="17"/>
              </w:rPr>
              <w:t>NIPLE DE 1.50 M X 12" BRIDADO DE FºFº</w:t>
            </w:r>
          </w:p>
        </w:tc>
        <w:tc>
          <w:tcPr>
            <w:tcW w:w="735" w:type="dxa"/>
            <w:vAlign w:val="center"/>
          </w:tcPr>
          <w:p w:rsidR="00595620" w:rsidRPr="00B31E99" w:rsidRDefault="00595620" w:rsidP="00601B08">
            <w:pPr>
              <w:pStyle w:val="Ttulo"/>
              <w:suppressAutoHyphens/>
              <w:rPr>
                <w:rFonts w:ascii="Tahoma" w:hAnsi="Tahoma" w:cs="Tahoma"/>
                <w:i w:val="0"/>
                <w:sz w:val="17"/>
                <w:szCs w:val="17"/>
              </w:rPr>
            </w:pPr>
            <w:r>
              <w:rPr>
                <w:rFonts w:ascii="Tahoma" w:hAnsi="Tahoma" w:cs="Tahoma"/>
                <w:i w:val="0"/>
                <w:sz w:val="17"/>
                <w:szCs w:val="17"/>
              </w:rPr>
              <w:t>1</w:t>
            </w:r>
          </w:p>
        </w:tc>
        <w:tc>
          <w:tcPr>
            <w:tcW w:w="682" w:type="dxa"/>
            <w:vAlign w:val="center"/>
          </w:tcPr>
          <w:p w:rsidR="00595620" w:rsidRPr="00565853" w:rsidRDefault="00595620"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595620" w:rsidP="002B3807">
            <w:pPr>
              <w:pStyle w:val="Ttulo"/>
              <w:suppressAutoHyphens/>
              <w:jc w:val="right"/>
              <w:rPr>
                <w:rFonts w:ascii="Tahoma" w:hAnsi="Tahoma" w:cs="Tahoma"/>
                <w:i w:val="0"/>
                <w:sz w:val="17"/>
                <w:szCs w:val="17"/>
              </w:rPr>
            </w:pPr>
            <w:r>
              <w:rPr>
                <w:rFonts w:ascii="Tahoma" w:hAnsi="Tahoma" w:cs="Tahoma"/>
                <w:i w:val="0"/>
                <w:sz w:val="17"/>
                <w:szCs w:val="17"/>
              </w:rPr>
              <w:t>1,600.00</w:t>
            </w:r>
          </w:p>
        </w:tc>
        <w:tc>
          <w:tcPr>
            <w:tcW w:w="1417" w:type="dxa"/>
            <w:vAlign w:val="center"/>
          </w:tcPr>
          <w:p w:rsidR="00595620" w:rsidRPr="00B31E99" w:rsidRDefault="00AF3936" w:rsidP="002B3807">
            <w:pPr>
              <w:pStyle w:val="Ttulo"/>
              <w:suppressAutoHyphens/>
              <w:jc w:val="right"/>
              <w:rPr>
                <w:rFonts w:ascii="Tahoma" w:hAnsi="Tahoma" w:cs="Tahoma"/>
                <w:i w:val="0"/>
                <w:sz w:val="17"/>
                <w:szCs w:val="17"/>
              </w:rPr>
            </w:pPr>
            <w:r>
              <w:rPr>
                <w:rFonts w:ascii="Tahoma" w:hAnsi="Tahoma" w:cs="Tahoma"/>
                <w:i w:val="0"/>
                <w:sz w:val="17"/>
                <w:szCs w:val="17"/>
              </w:rPr>
              <w:t>1,600.00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12</w:t>
            </w:r>
          </w:p>
        </w:tc>
        <w:tc>
          <w:tcPr>
            <w:tcW w:w="2919" w:type="dxa"/>
            <w:vAlign w:val="center"/>
          </w:tcPr>
          <w:p w:rsidR="00595620" w:rsidRPr="009C6F47" w:rsidRDefault="00595620" w:rsidP="00891465">
            <w:pPr>
              <w:pStyle w:val="Ttulo"/>
              <w:suppressAutoHyphens/>
              <w:jc w:val="left"/>
              <w:rPr>
                <w:rFonts w:ascii="Tahoma" w:hAnsi="Tahoma" w:cs="Tahoma"/>
                <w:i w:val="0"/>
                <w:sz w:val="17"/>
                <w:szCs w:val="17"/>
              </w:rPr>
            </w:pPr>
            <w:r w:rsidRPr="00595620">
              <w:rPr>
                <w:rFonts w:ascii="Tahoma" w:hAnsi="Tahoma" w:cs="Tahoma"/>
                <w:i w:val="0"/>
                <w:sz w:val="17"/>
                <w:szCs w:val="17"/>
              </w:rPr>
              <w:t>CODO DE 45º DE FºFº DE 12" BRIDADO</w:t>
            </w:r>
          </w:p>
        </w:tc>
        <w:tc>
          <w:tcPr>
            <w:tcW w:w="735" w:type="dxa"/>
            <w:vAlign w:val="center"/>
          </w:tcPr>
          <w:p w:rsidR="00595620" w:rsidRPr="00B31E99" w:rsidRDefault="00595620" w:rsidP="00601B08">
            <w:pPr>
              <w:pStyle w:val="Ttulo"/>
              <w:suppressAutoHyphens/>
              <w:rPr>
                <w:rFonts w:ascii="Tahoma" w:hAnsi="Tahoma" w:cs="Tahoma"/>
                <w:i w:val="0"/>
                <w:sz w:val="17"/>
                <w:szCs w:val="17"/>
              </w:rPr>
            </w:pPr>
            <w:r>
              <w:rPr>
                <w:rFonts w:ascii="Tahoma" w:hAnsi="Tahoma" w:cs="Tahoma"/>
                <w:i w:val="0"/>
                <w:sz w:val="17"/>
                <w:szCs w:val="17"/>
              </w:rPr>
              <w:t>2</w:t>
            </w:r>
          </w:p>
        </w:tc>
        <w:tc>
          <w:tcPr>
            <w:tcW w:w="682" w:type="dxa"/>
            <w:vAlign w:val="center"/>
          </w:tcPr>
          <w:p w:rsidR="00595620" w:rsidRPr="00565853" w:rsidRDefault="00595620"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595620" w:rsidP="002B3807">
            <w:pPr>
              <w:pStyle w:val="Ttulo"/>
              <w:suppressAutoHyphens/>
              <w:jc w:val="right"/>
              <w:rPr>
                <w:rFonts w:ascii="Tahoma" w:hAnsi="Tahoma" w:cs="Tahoma"/>
                <w:i w:val="0"/>
                <w:sz w:val="17"/>
                <w:szCs w:val="17"/>
              </w:rPr>
            </w:pPr>
            <w:r>
              <w:rPr>
                <w:rFonts w:ascii="Tahoma" w:hAnsi="Tahoma" w:cs="Tahoma"/>
                <w:i w:val="0"/>
                <w:sz w:val="17"/>
                <w:szCs w:val="17"/>
              </w:rPr>
              <w:t>1,000.00</w:t>
            </w:r>
          </w:p>
        </w:tc>
        <w:tc>
          <w:tcPr>
            <w:tcW w:w="1417" w:type="dxa"/>
            <w:vAlign w:val="center"/>
          </w:tcPr>
          <w:p w:rsidR="00595620" w:rsidRPr="00B31E99" w:rsidRDefault="00AF3936" w:rsidP="002B3807">
            <w:pPr>
              <w:pStyle w:val="Ttulo"/>
              <w:suppressAutoHyphens/>
              <w:jc w:val="right"/>
              <w:rPr>
                <w:rFonts w:ascii="Tahoma" w:hAnsi="Tahoma" w:cs="Tahoma"/>
                <w:i w:val="0"/>
                <w:sz w:val="17"/>
                <w:szCs w:val="17"/>
              </w:rPr>
            </w:pPr>
            <w:r>
              <w:rPr>
                <w:rFonts w:ascii="Tahoma" w:hAnsi="Tahoma" w:cs="Tahoma"/>
                <w:i w:val="0"/>
                <w:sz w:val="17"/>
                <w:szCs w:val="17"/>
              </w:rPr>
              <w:t>2,000.00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13</w:t>
            </w:r>
          </w:p>
        </w:tc>
        <w:tc>
          <w:tcPr>
            <w:tcW w:w="2919" w:type="dxa"/>
            <w:vAlign w:val="center"/>
          </w:tcPr>
          <w:p w:rsidR="00595620" w:rsidRPr="009C6F47" w:rsidRDefault="00595620" w:rsidP="00891465">
            <w:pPr>
              <w:pStyle w:val="Ttulo"/>
              <w:suppressAutoHyphens/>
              <w:jc w:val="left"/>
              <w:rPr>
                <w:rFonts w:ascii="Tahoma" w:hAnsi="Tahoma" w:cs="Tahoma"/>
                <w:i w:val="0"/>
                <w:sz w:val="17"/>
                <w:szCs w:val="17"/>
              </w:rPr>
            </w:pPr>
            <w:r w:rsidRPr="00595620">
              <w:rPr>
                <w:rFonts w:ascii="Tahoma" w:hAnsi="Tahoma" w:cs="Tahoma"/>
                <w:i w:val="0"/>
                <w:sz w:val="17"/>
                <w:szCs w:val="17"/>
              </w:rPr>
              <w:t>CODO DE 45º DE FºFº DE 400 MM BRIDADO</w:t>
            </w:r>
          </w:p>
        </w:tc>
        <w:tc>
          <w:tcPr>
            <w:tcW w:w="735" w:type="dxa"/>
            <w:vAlign w:val="center"/>
          </w:tcPr>
          <w:p w:rsidR="00595620" w:rsidRPr="00B31E99" w:rsidRDefault="00595620" w:rsidP="00601B08">
            <w:pPr>
              <w:pStyle w:val="Ttulo"/>
              <w:suppressAutoHyphens/>
              <w:rPr>
                <w:rFonts w:ascii="Tahoma" w:hAnsi="Tahoma" w:cs="Tahoma"/>
                <w:i w:val="0"/>
                <w:sz w:val="17"/>
                <w:szCs w:val="17"/>
              </w:rPr>
            </w:pPr>
            <w:r>
              <w:rPr>
                <w:rFonts w:ascii="Tahoma" w:hAnsi="Tahoma" w:cs="Tahoma"/>
                <w:i w:val="0"/>
                <w:sz w:val="17"/>
                <w:szCs w:val="17"/>
              </w:rPr>
              <w:t>4</w:t>
            </w:r>
          </w:p>
        </w:tc>
        <w:tc>
          <w:tcPr>
            <w:tcW w:w="682" w:type="dxa"/>
            <w:vAlign w:val="center"/>
          </w:tcPr>
          <w:p w:rsidR="00595620" w:rsidRPr="00565853" w:rsidRDefault="00595620"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595620" w:rsidP="002B3807">
            <w:pPr>
              <w:pStyle w:val="Ttulo"/>
              <w:suppressAutoHyphens/>
              <w:jc w:val="right"/>
              <w:rPr>
                <w:rFonts w:ascii="Tahoma" w:hAnsi="Tahoma" w:cs="Tahoma"/>
                <w:i w:val="0"/>
                <w:sz w:val="17"/>
                <w:szCs w:val="17"/>
              </w:rPr>
            </w:pPr>
            <w:r>
              <w:rPr>
                <w:rFonts w:ascii="Tahoma" w:hAnsi="Tahoma" w:cs="Tahoma"/>
                <w:i w:val="0"/>
                <w:sz w:val="17"/>
                <w:szCs w:val="17"/>
              </w:rPr>
              <w:t>1,750.00</w:t>
            </w:r>
          </w:p>
        </w:tc>
        <w:tc>
          <w:tcPr>
            <w:tcW w:w="1417" w:type="dxa"/>
            <w:vAlign w:val="center"/>
          </w:tcPr>
          <w:p w:rsidR="00595620" w:rsidRPr="00B31E99" w:rsidRDefault="00AF3936" w:rsidP="002B3807">
            <w:pPr>
              <w:pStyle w:val="Ttulo"/>
              <w:suppressAutoHyphens/>
              <w:jc w:val="right"/>
              <w:rPr>
                <w:rFonts w:ascii="Tahoma" w:hAnsi="Tahoma" w:cs="Tahoma"/>
                <w:i w:val="0"/>
                <w:sz w:val="17"/>
                <w:szCs w:val="17"/>
              </w:rPr>
            </w:pPr>
            <w:r>
              <w:rPr>
                <w:rFonts w:ascii="Tahoma" w:hAnsi="Tahoma" w:cs="Tahoma"/>
                <w:i w:val="0"/>
                <w:sz w:val="17"/>
                <w:szCs w:val="17"/>
              </w:rPr>
              <w:t>7,000.00</w:t>
            </w:r>
          </w:p>
        </w:tc>
      </w:tr>
      <w:tr w:rsidR="00CD0F1F" w:rsidRPr="003146E1" w:rsidTr="00E80A8F">
        <w:tc>
          <w:tcPr>
            <w:tcW w:w="6521"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254C25" w:rsidRPr="00A80526" w:rsidRDefault="00AF3936" w:rsidP="009C6F47">
            <w:pPr>
              <w:pStyle w:val="Ttulo"/>
              <w:suppressAutoHyphens/>
              <w:jc w:val="right"/>
              <w:rPr>
                <w:rFonts w:ascii="Tahoma" w:hAnsi="Tahoma" w:cs="Tahoma"/>
                <w:b/>
                <w:i w:val="0"/>
                <w:sz w:val="18"/>
                <w:szCs w:val="18"/>
              </w:rPr>
            </w:pPr>
            <w:r>
              <w:rPr>
                <w:rFonts w:ascii="Tahoma" w:hAnsi="Tahoma" w:cs="Tahoma"/>
                <w:b/>
                <w:i w:val="0"/>
                <w:sz w:val="18"/>
                <w:szCs w:val="18"/>
              </w:rPr>
              <w:t>35,790.00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254C25">
        <w:rPr>
          <w:rFonts w:ascii="Tahoma" w:hAnsi="Tahoma" w:cs="Tahoma"/>
          <w:sz w:val="18"/>
        </w:rPr>
        <w:t>59</w:t>
      </w:r>
      <w:r w:rsidR="00F9340D">
        <w:rPr>
          <w:rFonts w:ascii="Tahoma" w:hAnsi="Tahoma" w:cs="Tahoma"/>
          <w:sz w:val="18"/>
        </w:rPr>
        <w:t>9</w:t>
      </w:r>
      <w:r w:rsidRPr="008468D0">
        <w:rPr>
          <w:rFonts w:ascii="Tahoma" w:hAnsi="Tahoma" w:cs="Tahoma"/>
          <w:sz w:val="18"/>
        </w:rPr>
        <w:t xml:space="preserve">-2009-GAF-GM-A/MPJB el día </w:t>
      </w:r>
      <w:r w:rsidR="009C6F47">
        <w:rPr>
          <w:rFonts w:ascii="Tahoma" w:hAnsi="Tahoma" w:cs="Tahoma"/>
          <w:sz w:val="18"/>
        </w:rPr>
        <w:t>18</w:t>
      </w:r>
      <w:r w:rsidRPr="008468D0">
        <w:rPr>
          <w:rFonts w:ascii="Tahoma" w:hAnsi="Tahoma" w:cs="Tahoma"/>
          <w:sz w:val="18"/>
        </w:rPr>
        <w:t xml:space="preserve"> de </w:t>
      </w:r>
      <w:r w:rsidR="007D3F49">
        <w:rPr>
          <w:rFonts w:ascii="Tahoma" w:hAnsi="Tahoma" w:cs="Tahoma"/>
          <w:sz w:val="18"/>
        </w:rPr>
        <w:t>Diciembre</w:t>
      </w:r>
      <w:r w:rsidRPr="008468D0">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lastRenderedPageBreak/>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A81168" w:rsidRDefault="00A81168" w:rsidP="0006176D">
      <w:pPr>
        <w:spacing w:line="206" w:lineRule="auto"/>
        <w:ind w:left="705"/>
        <w:jc w:val="both"/>
        <w:rPr>
          <w:rFonts w:ascii="Tahoma" w:hAnsi="Tahoma" w:cs="Tahoma"/>
          <w:sz w:val="18"/>
          <w:szCs w:val="18"/>
        </w:rPr>
      </w:pP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6C31F0" w:rsidRDefault="00D52726" w:rsidP="00D5272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21</w:t>
            </w:r>
            <w:r w:rsidR="007D3F49">
              <w:rPr>
                <w:rFonts w:ascii="Tahoma" w:hAnsi="Tahoma" w:cs="Tahoma"/>
                <w:sz w:val="18"/>
                <w:szCs w:val="18"/>
              </w:rPr>
              <w:t>/12</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6C31F0" w:rsidRDefault="00D52726" w:rsidP="00D5272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22</w:t>
            </w:r>
            <w:r w:rsidR="007D3F49">
              <w:rPr>
                <w:rFonts w:ascii="Tahoma" w:hAnsi="Tahoma" w:cs="Tahoma"/>
                <w:sz w:val="18"/>
                <w:szCs w:val="18"/>
              </w:rPr>
              <w:t>/12</w:t>
            </w:r>
            <w:r w:rsidR="00167028" w:rsidRPr="006C31F0">
              <w:rPr>
                <w:rFonts w:ascii="Tahoma" w:hAnsi="Tahoma" w:cs="Tahoma"/>
                <w:sz w:val="18"/>
                <w:szCs w:val="18"/>
              </w:rPr>
              <w:t xml:space="preserve">/09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6C31F0" w:rsidRDefault="00D52726" w:rsidP="00F43A62">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23</w:t>
            </w:r>
            <w:r w:rsidR="00555F11">
              <w:rPr>
                <w:rFonts w:ascii="Tahoma" w:hAnsi="Tahoma" w:cs="Tahoma"/>
                <w:sz w:val="18"/>
                <w:szCs w:val="18"/>
              </w:rPr>
              <w:t>/12</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6C31F0" w:rsidRDefault="00F43A62" w:rsidP="00D5272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D52726">
              <w:rPr>
                <w:rFonts w:ascii="Tahoma" w:hAnsi="Tahoma" w:cs="Tahoma"/>
                <w:sz w:val="18"/>
                <w:szCs w:val="18"/>
              </w:rPr>
              <w:t>3</w:t>
            </w:r>
            <w:r w:rsidR="00555F11">
              <w:rPr>
                <w:rFonts w:ascii="Tahoma" w:hAnsi="Tahoma" w:cs="Tahoma"/>
                <w:sz w:val="18"/>
                <w:szCs w:val="18"/>
              </w:rPr>
              <w:t>/12</w:t>
            </w:r>
            <w:r w:rsidR="00555F11"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6C31F0" w:rsidRDefault="00F43A62" w:rsidP="00D5272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D52726">
              <w:rPr>
                <w:rFonts w:ascii="Tahoma" w:hAnsi="Tahoma" w:cs="Tahoma"/>
                <w:sz w:val="18"/>
                <w:szCs w:val="18"/>
              </w:rPr>
              <w:t>3</w:t>
            </w:r>
            <w:r w:rsidR="00555F11">
              <w:rPr>
                <w:rFonts w:ascii="Tahoma" w:hAnsi="Tahoma" w:cs="Tahoma"/>
                <w:sz w:val="18"/>
                <w:szCs w:val="18"/>
              </w:rPr>
              <w:t>/12</w:t>
            </w:r>
            <w:r w:rsidR="00555F11"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55760F">
        <w:rPr>
          <w:rFonts w:ascii="Tahoma" w:hAnsi="Tahoma" w:cs="Tahoma"/>
          <w:b/>
          <w:i w:val="0"/>
          <w:sz w:val="18"/>
          <w:szCs w:val="18"/>
        </w:rPr>
        <w:t>8</w:t>
      </w:r>
      <w:r w:rsidR="00AF3936">
        <w:rPr>
          <w:rFonts w:ascii="Tahoma" w:hAnsi="Tahoma" w:cs="Tahoma"/>
          <w:b/>
          <w:i w:val="0"/>
          <w:sz w:val="18"/>
          <w:szCs w:val="18"/>
        </w:rPr>
        <w:t>7</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627784" w:rsidP="00E1050F">
      <w:pPr>
        <w:pStyle w:val="Sangra3detindependiente"/>
        <w:tabs>
          <w:tab w:val="left" w:pos="709"/>
        </w:tabs>
        <w:ind w:left="709" w:firstLine="0"/>
        <w:jc w:val="both"/>
        <w:rPr>
          <w:rFonts w:ascii="Tahoma" w:hAnsi="Tahoma" w:cs="Tahoma"/>
          <w:i w:val="0"/>
          <w:sz w:val="18"/>
          <w:szCs w:val="18"/>
        </w:rPr>
      </w:pPr>
      <w:r w:rsidRPr="00627784">
        <w:rPr>
          <w:rFonts w:ascii="Tahoma" w:hAnsi="Tahoma" w:cs="Tahoma"/>
          <w:noProof/>
          <w:color w:val="000000"/>
          <w:sz w:val="18"/>
          <w:szCs w:val="18"/>
        </w:rPr>
        <w:pict>
          <v:rect id="_x0000_s1061" style="position:absolute;left:0;text-align:left;margin-left:42.5pt;margin-top:8.05pt;width:369pt;height:126.7pt;z-index:251656704" strokeweight="3.25pt">
            <v:textbox style="mso-next-textbox:#_x0000_s1061">
              <w:txbxContent>
                <w:p w:rsidR="00595620" w:rsidRDefault="00595620"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595620" w:rsidRPr="008C44C2" w:rsidRDefault="00595620"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595620" w:rsidRDefault="00595620"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595620" w:rsidRDefault="00595620" w:rsidP="008C44C2">
                  <w:pPr>
                    <w:ind w:left="1418"/>
                    <w:rPr>
                      <w:rFonts w:ascii="Tahoma" w:hAnsi="Tahoma"/>
                      <w:color w:val="0000FF"/>
                      <w:spacing w:val="-2"/>
                      <w:sz w:val="18"/>
                    </w:rPr>
                  </w:pPr>
                </w:p>
                <w:p w:rsidR="00595620" w:rsidRPr="004371C0" w:rsidRDefault="00595620"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087-2009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595620" w:rsidRPr="0040312D" w:rsidRDefault="00595620" w:rsidP="00BE54ED">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ACCESORIOS PARA EL PROYECTO “CONSTRUCCIÓN DE SISTEMA DE RIEGO TECNIFICADO CHIPE” </w:t>
                  </w:r>
                </w:p>
                <w:p w:rsidR="00595620" w:rsidRPr="00091A86" w:rsidRDefault="00595620" w:rsidP="00BE54ED">
                  <w:pPr>
                    <w:ind w:left="1418"/>
                    <w:jc w:val="both"/>
                    <w:rPr>
                      <w:rFonts w:ascii="Tahoma" w:hAnsi="Tahoma"/>
                      <w:b/>
                      <w:color w:val="0000FF"/>
                      <w:spacing w:val="-2"/>
                      <w:sz w:val="18"/>
                      <w:szCs w:val="16"/>
                      <w:u w:val="single"/>
                    </w:rPr>
                  </w:pPr>
                </w:p>
                <w:p w:rsidR="00595620" w:rsidRDefault="00595620" w:rsidP="008C44C2">
                  <w:pPr>
                    <w:ind w:firstLine="1440"/>
                    <w:rPr>
                      <w:rFonts w:ascii="Tahoma" w:hAnsi="Tahoma"/>
                      <w:spacing w:val="-2"/>
                      <w:sz w:val="18"/>
                    </w:rPr>
                  </w:pPr>
                  <w:r>
                    <w:rPr>
                      <w:rFonts w:ascii="Tahoma" w:hAnsi="Tahoma"/>
                      <w:spacing w:val="-2"/>
                      <w:sz w:val="18"/>
                    </w:rPr>
                    <w:t>SOBRE N° 1: PROPUESTA TÉCNICA</w:t>
                  </w:r>
                </w:p>
                <w:p w:rsidR="00595620" w:rsidRPr="00CF0C98" w:rsidRDefault="00595620"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27784"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lastRenderedPageBreak/>
        <w:pict>
          <v:rect id="_x0000_s1062" style="position:absolute;left:0;text-align:left;margin-left:42.5pt;margin-top:3.3pt;width:369pt;height:125.4pt;z-index:251657728" strokeweight="3.25pt">
            <v:textbox style="mso-next-textbox:#_x0000_s1062">
              <w:txbxContent>
                <w:p w:rsidR="00595620" w:rsidRDefault="00595620"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595620" w:rsidRPr="008C44C2" w:rsidRDefault="00595620"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595620" w:rsidRDefault="00595620"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595620" w:rsidRDefault="00595620" w:rsidP="00A040EF">
                  <w:pPr>
                    <w:ind w:left="1418"/>
                    <w:rPr>
                      <w:rFonts w:ascii="Tahoma" w:hAnsi="Tahoma"/>
                      <w:color w:val="0000FF"/>
                      <w:spacing w:val="-2"/>
                      <w:sz w:val="18"/>
                    </w:rPr>
                  </w:pPr>
                </w:p>
                <w:p w:rsidR="00595620" w:rsidRPr="004371C0" w:rsidRDefault="00595620" w:rsidP="00D52726">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08</w:t>
                  </w:r>
                  <w:r w:rsidR="00AF3936">
                    <w:rPr>
                      <w:rFonts w:ascii="Tahoma" w:hAnsi="Tahoma"/>
                      <w:b/>
                      <w:color w:val="0000FF"/>
                      <w:spacing w:val="-2"/>
                      <w:sz w:val="16"/>
                      <w:szCs w:val="16"/>
                      <w:u w:val="single"/>
                    </w:rPr>
                    <w:t>7</w:t>
                  </w:r>
                  <w:r>
                    <w:rPr>
                      <w:rFonts w:ascii="Tahoma" w:hAnsi="Tahoma"/>
                      <w:b/>
                      <w:color w:val="0000FF"/>
                      <w:spacing w:val="-2"/>
                      <w:sz w:val="16"/>
                      <w:szCs w:val="16"/>
                      <w:u w:val="single"/>
                    </w:rPr>
                    <w:t>-2009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595620" w:rsidRPr="0040312D" w:rsidRDefault="00595620" w:rsidP="00D52726">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ACCESORIOS PARA EL PROYECTO “CONSTRUCCIÓN DE SISTEMA DE RIEGO TECNIFICADO CHIPE” </w:t>
                  </w:r>
                </w:p>
                <w:p w:rsidR="00595620" w:rsidRDefault="00595620" w:rsidP="00AD646F">
                  <w:pPr>
                    <w:ind w:left="1980"/>
                    <w:rPr>
                      <w:rFonts w:ascii="Tahoma" w:hAnsi="Tahoma"/>
                      <w:spacing w:val="-2"/>
                      <w:sz w:val="18"/>
                    </w:rPr>
                  </w:pPr>
                </w:p>
                <w:p w:rsidR="00595620" w:rsidRDefault="00595620" w:rsidP="008C44C2">
                  <w:pPr>
                    <w:rPr>
                      <w:rFonts w:ascii="Tahoma" w:hAnsi="Tahoma"/>
                      <w:spacing w:val="-2"/>
                      <w:sz w:val="18"/>
                    </w:rPr>
                  </w:pPr>
                  <w:r>
                    <w:rPr>
                      <w:rFonts w:ascii="Tahoma" w:hAnsi="Tahoma"/>
                      <w:spacing w:val="-2"/>
                      <w:sz w:val="18"/>
                    </w:rPr>
                    <w:t xml:space="preserve">                           SOBRE N° 02: PROPUESTA ECONÓMICA</w:t>
                  </w:r>
                </w:p>
                <w:p w:rsidR="00595620" w:rsidRDefault="00595620" w:rsidP="008C44C2">
                  <w:pPr>
                    <w:rPr>
                      <w:rFonts w:ascii="Arial Narrow" w:hAnsi="Arial Narrow"/>
                      <w:spacing w:val="-2"/>
                      <w:sz w:val="18"/>
                    </w:rPr>
                  </w:pPr>
                  <w:r>
                    <w:rPr>
                      <w:rFonts w:ascii="Tahoma" w:hAnsi="Tahoma"/>
                      <w:spacing w:val="-2"/>
                      <w:sz w:val="18"/>
                    </w:rPr>
                    <w:t xml:space="preserve">                           NOMBRE / RAZÓN SOCIAL DEL POSTOR</w:t>
                  </w:r>
                </w:p>
                <w:p w:rsidR="00595620" w:rsidRDefault="00595620" w:rsidP="008C44C2">
                  <w:pPr>
                    <w:rPr>
                      <w:rFonts w:ascii="Arial Narrow" w:hAnsi="Arial Narrow"/>
                      <w:spacing w:val="-2"/>
                      <w:sz w:val="18"/>
                    </w:rPr>
                  </w:pPr>
                </w:p>
                <w:p w:rsidR="00595620" w:rsidRDefault="00595620" w:rsidP="008C44C2">
                  <w:pPr>
                    <w:rPr>
                      <w:rFonts w:ascii="Arial Narrow" w:hAnsi="Arial Narrow"/>
                      <w:spacing w:val="-2"/>
                      <w:sz w:val="18"/>
                    </w:rPr>
                  </w:pPr>
                </w:p>
                <w:p w:rsidR="00595620" w:rsidRDefault="00595620"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D52726">
      <w:pPr>
        <w:pStyle w:val="Sangra3detindependiente"/>
        <w:tabs>
          <w:tab w:val="left" w:pos="709"/>
        </w:tabs>
        <w:ind w:left="709" w:firstLine="0"/>
        <w:jc w:val="right"/>
        <w:rPr>
          <w:rFonts w:ascii="Tahoma" w:hAnsi="Tahoma" w:cs="Tahoma"/>
          <w:i w:val="0"/>
          <w:sz w:val="18"/>
          <w:szCs w:val="18"/>
        </w:rPr>
      </w:pPr>
    </w:p>
    <w:p w:rsidR="00D52726" w:rsidRDefault="00D52726" w:rsidP="00D52726">
      <w:pPr>
        <w:pStyle w:val="Sangra3detindependiente"/>
        <w:tabs>
          <w:tab w:val="left" w:pos="709"/>
        </w:tabs>
        <w:ind w:left="709" w:firstLine="0"/>
        <w:jc w:val="right"/>
        <w:rPr>
          <w:rFonts w:ascii="Tahoma" w:hAnsi="Tahoma" w:cs="Tahoma"/>
          <w:i w:val="0"/>
          <w:sz w:val="18"/>
          <w:szCs w:val="18"/>
        </w:rPr>
      </w:pPr>
    </w:p>
    <w:p w:rsidR="00D52726" w:rsidRDefault="00D52726" w:rsidP="00D52726">
      <w:pPr>
        <w:pStyle w:val="Sangra3detindependiente"/>
        <w:tabs>
          <w:tab w:val="left" w:pos="709"/>
        </w:tabs>
        <w:ind w:left="709" w:firstLine="0"/>
        <w:jc w:val="right"/>
        <w:rPr>
          <w:rFonts w:ascii="Tahoma" w:hAnsi="Tahoma" w:cs="Tahoma"/>
          <w:i w:val="0"/>
          <w:sz w:val="18"/>
          <w:szCs w:val="18"/>
        </w:rPr>
      </w:pPr>
    </w:p>
    <w:p w:rsidR="00D52726" w:rsidRDefault="00D52726" w:rsidP="00D52726">
      <w:pPr>
        <w:pStyle w:val="Sangra3detindependiente"/>
        <w:tabs>
          <w:tab w:val="left" w:pos="709"/>
        </w:tabs>
        <w:ind w:left="709" w:firstLine="0"/>
        <w:jc w:val="right"/>
        <w:rPr>
          <w:rFonts w:ascii="Tahoma" w:hAnsi="Tahoma" w:cs="Tahoma"/>
          <w:i w:val="0"/>
          <w:sz w:val="18"/>
          <w:szCs w:val="18"/>
        </w:rPr>
      </w:pPr>
    </w:p>
    <w:p w:rsidR="00D52726" w:rsidRDefault="00D52726" w:rsidP="00D52726">
      <w:pPr>
        <w:pStyle w:val="Sangra3detindependiente"/>
        <w:tabs>
          <w:tab w:val="left" w:pos="709"/>
        </w:tabs>
        <w:ind w:left="709" w:firstLine="0"/>
        <w:jc w:val="right"/>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A81168" w:rsidRPr="002C7F01"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p>
    <w:p w:rsidR="002C7F01" w:rsidRPr="000762A2" w:rsidRDefault="002C7F01"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0762A2">
        <w:rPr>
          <w:rFonts w:ascii="Tahoma" w:hAnsi="Tahoma" w:cs="Tahoma"/>
          <w:sz w:val="18"/>
          <w:szCs w:val="18"/>
          <w:lang w:val="es-ES_tradnl"/>
        </w:rPr>
        <w:t>Declaración jurada de garantía de los bienes.</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lastRenderedPageBreak/>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55760F" w:rsidRDefault="0055760F"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943A47" w:rsidRPr="0068284E" w:rsidRDefault="00812E82">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F634E" w:rsidRPr="0068284E">
        <w:rPr>
          <w:rFonts w:ascii="Tahoma" w:hAnsi="Tahoma" w:cs="Tahoma"/>
          <w:b/>
          <w:u w:val="single"/>
        </w:rPr>
        <w:t>0</w:t>
      </w:r>
      <w:r w:rsidR="0055760F">
        <w:rPr>
          <w:rFonts w:ascii="Tahoma" w:hAnsi="Tahoma" w:cs="Tahoma"/>
          <w:b/>
          <w:u w:val="single"/>
        </w:rPr>
        <w:t>8</w:t>
      </w:r>
      <w:r w:rsidR="00F9340D">
        <w:rPr>
          <w:rFonts w:ascii="Tahoma" w:hAnsi="Tahoma" w:cs="Tahoma"/>
          <w:b/>
          <w:u w:val="single"/>
        </w:rPr>
        <w:t>7</w:t>
      </w:r>
      <w:r w:rsidR="00B52A79" w:rsidRPr="0068284E">
        <w:rPr>
          <w:rFonts w:ascii="Tahoma" w:hAnsi="Tahoma" w:cs="Tahoma"/>
          <w:b/>
          <w:u w:val="single"/>
        </w:rPr>
        <w:t>-</w:t>
      </w:r>
      <w:r w:rsidRPr="0068284E">
        <w:rPr>
          <w:rFonts w:ascii="Tahoma" w:hAnsi="Tahoma" w:cs="Tahoma"/>
          <w:b/>
          <w:u w:val="single"/>
        </w:rPr>
        <w:t>2009-LOGISTICA-MPJB</w:t>
      </w:r>
      <w:r w:rsidR="004C22ED" w:rsidRPr="0068284E">
        <w:rPr>
          <w:rFonts w:ascii="Tahoma" w:hAnsi="Tahoma" w:cs="Tahoma"/>
          <w:b/>
          <w:u w:val="single"/>
        </w:rPr>
        <w:t xml:space="preserve"> </w:t>
      </w:r>
    </w:p>
    <w:p w:rsidR="00147084" w:rsidRDefault="00147084" w:rsidP="00BF735A">
      <w:pPr>
        <w:pStyle w:val="Ttulo"/>
        <w:jc w:val="left"/>
        <w:rPr>
          <w:rFonts w:ascii="Tahoma" w:hAnsi="Tahoma" w:cs="Tahoma"/>
          <w:b/>
          <w:sz w:val="18"/>
          <w:szCs w:val="18"/>
        </w:rPr>
      </w:pPr>
    </w:p>
    <w:p w:rsidR="00095E86" w:rsidRDefault="00095E86" w:rsidP="00BF735A">
      <w:pPr>
        <w:pStyle w:val="Ttulo"/>
        <w:jc w:val="left"/>
        <w:rPr>
          <w:rFonts w:ascii="Tahoma" w:hAnsi="Tahoma" w:cs="Tahoma"/>
          <w:b/>
          <w:sz w:val="18"/>
          <w:szCs w:val="18"/>
        </w:rPr>
      </w:pPr>
    </w:p>
    <w:p w:rsidR="00F9340D" w:rsidRPr="006D31E8" w:rsidRDefault="00A90D9A" w:rsidP="00F9340D">
      <w:pPr>
        <w:rPr>
          <w:rFonts w:ascii="Calibri" w:hAnsi="Calibri" w:cs="Arial"/>
          <w:b/>
          <w:i/>
          <w:sz w:val="32"/>
          <w:szCs w:val="32"/>
        </w:rPr>
      </w:pPr>
      <w:r w:rsidRPr="006D31E8">
        <w:rPr>
          <w:rFonts w:ascii="Calibri" w:hAnsi="Calibri" w:cs="Arial"/>
          <w:b/>
          <w:i/>
          <w:sz w:val="32"/>
          <w:szCs w:val="32"/>
        </w:rPr>
        <w:t xml:space="preserve">       </w:t>
      </w:r>
      <w:r w:rsidR="00F9340D" w:rsidRPr="006D31E8">
        <w:rPr>
          <w:rFonts w:ascii="Calibri" w:hAnsi="Calibri" w:cs="Arial"/>
          <w:b/>
          <w:i/>
          <w:sz w:val="32"/>
          <w:szCs w:val="32"/>
        </w:rPr>
        <w:t xml:space="preserve">               </w:t>
      </w:r>
      <w:r w:rsidR="00F9340D">
        <w:rPr>
          <w:rFonts w:ascii="Calibri" w:hAnsi="Calibri" w:cs="Arial"/>
          <w:b/>
          <w:i/>
          <w:sz w:val="32"/>
          <w:szCs w:val="32"/>
          <w:u w:val="single"/>
        </w:rPr>
        <w:t>ESPECIFICACIONES TÉCNICAS</w:t>
      </w:r>
      <w:r w:rsidR="00F9340D">
        <w:rPr>
          <w:rFonts w:ascii="Calibri" w:hAnsi="Calibri" w:cs="Arial"/>
          <w:b/>
          <w:i/>
          <w:sz w:val="32"/>
          <w:szCs w:val="32"/>
        </w:rPr>
        <w:t xml:space="preserve">      </w:t>
      </w:r>
      <w:r w:rsidR="00F9340D">
        <w:rPr>
          <w:rFonts w:ascii="Calibri" w:hAnsi="Calibri" w:cs="Arial"/>
          <w:b/>
          <w:i/>
          <w:sz w:val="18"/>
          <w:szCs w:val="18"/>
        </w:rPr>
        <w:t>(C</w:t>
      </w:r>
      <w:r w:rsidR="00F9340D" w:rsidRPr="006D31E8">
        <w:rPr>
          <w:rFonts w:ascii="Calibri" w:hAnsi="Calibri" w:cs="Arial"/>
          <w:b/>
          <w:i/>
          <w:sz w:val="18"/>
          <w:szCs w:val="18"/>
        </w:rPr>
        <w:t>/N Nº 1</w:t>
      </w:r>
      <w:r w:rsidR="00F9340D">
        <w:rPr>
          <w:rFonts w:ascii="Calibri" w:hAnsi="Calibri" w:cs="Arial"/>
          <w:b/>
          <w:i/>
          <w:sz w:val="18"/>
          <w:szCs w:val="18"/>
        </w:rPr>
        <w:t>17</w:t>
      </w:r>
      <w:r w:rsidR="00F9340D" w:rsidRPr="006D31E8">
        <w:rPr>
          <w:rFonts w:ascii="Calibri" w:hAnsi="Calibri" w:cs="Arial"/>
          <w:b/>
          <w:i/>
          <w:sz w:val="18"/>
          <w:szCs w:val="18"/>
        </w:rPr>
        <w:t>-2009-310-GDUI-MPJB</w:t>
      </w:r>
      <w:r w:rsidR="00F9340D">
        <w:rPr>
          <w:rFonts w:ascii="Calibri" w:hAnsi="Calibri" w:cs="Arial"/>
          <w:b/>
          <w:i/>
          <w:sz w:val="18"/>
          <w:szCs w:val="18"/>
        </w:rPr>
        <w:t>)</w:t>
      </w:r>
    </w:p>
    <w:p w:rsidR="00F9340D" w:rsidRDefault="00F9340D" w:rsidP="00F9340D">
      <w:pPr>
        <w:jc w:val="center"/>
        <w:rPr>
          <w:rFonts w:ascii="Calibri" w:hAnsi="Calibri" w:cs="Arial"/>
          <w:b/>
          <w:i/>
          <w:sz w:val="18"/>
          <w:szCs w:val="18"/>
        </w:rPr>
      </w:pP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FC58FD">
        <w:rPr>
          <w:rFonts w:ascii="Calibri" w:hAnsi="Calibri" w:cs="Arial"/>
          <w:b/>
          <w:i/>
          <w:sz w:val="18"/>
          <w:szCs w:val="18"/>
        </w:rPr>
        <w:t xml:space="preserve">   </w:t>
      </w:r>
      <w:r>
        <w:rPr>
          <w:rFonts w:ascii="Calibri" w:hAnsi="Calibri" w:cs="Arial"/>
          <w:b/>
          <w:i/>
          <w:sz w:val="18"/>
          <w:szCs w:val="18"/>
        </w:rPr>
        <w:t xml:space="preserve">            </w:t>
      </w:r>
      <w:r w:rsidRPr="00FC58FD">
        <w:rPr>
          <w:rFonts w:ascii="Calibri" w:hAnsi="Calibri" w:cs="Arial"/>
          <w:b/>
          <w:i/>
          <w:sz w:val="18"/>
          <w:szCs w:val="18"/>
        </w:rPr>
        <w:t xml:space="preserve"> </w:t>
      </w:r>
    </w:p>
    <w:p w:rsidR="00F9340D" w:rsidRPr="00FC58FD" w:rsidRDefault="00F9340D" w:rsidP="00F9340D">
      <w:pPr>
        <w:jc w:val="right"/>
        <w:rPr>
          <w:rFonts w:ascii="Calibri" w:hAnsi="Calibri" w:cs="Arial"/>
          <w:b/>
          <w:i/>
          <w:sz w:val="18"/>
          <w:szCs w:val="18"/>
        </w:rPr>
      </w:pPr>
      <w:r w:rsidRPr="00FC58FD">
        <w:rPr>
          <w:rFonts w:ascii="Calibri" w:hAnsi="Calibri" w:cs="Arial"/>
          <w:b/>
          <w:i/>
          <w:sz w:val="18"/>
          <w:szCs w:val="18"/>
        </w:rPr>
        <w:t>FECHA: 1</w:t>
      </w:r>
      <w:r>
        <w:rPr>
          <w:rFonts w:ascii="Calibri" w:hAnsi="Calibri" w:cs="Arial"/>
          <w:b/>
          <w:i/>
          <w:sz w:val="18"/>
          <w:szCs w:val="18"/>
        </w:rPr>
        <w:t>1</w:t>
      </w:r>
      <w:r w:rsidRPr="00FC58FD">
        <w:rPr>
          <w:rFonts w:ascii="Calibri" w:hAnsi="Calibri" w:cs="Arial"/>
          <w:b/>
          <w:i/>
          <w:sz w:val="18"/>
          <w:szCs w:val="18"/>
        </w:rPr>
        <w:t>/1</w:t>
      </w:r>
      <w:r>
        <w:rPr>
          <w:rFonts w:ascii="Calibri" w:hAnsi="Calibri" w:cs="Arial"/>
          <w:b/>
          <w:i/>
          <w:sz w:val="18"/>
          <w:szCs w:val="18"/>
        </w:rPr>
        <w:t>2</w:t>
      </w:r>
      <w:r w:rsidRPr="00FC58FD">
        <w:rPr>
          <w:rFonts w:ascii="Calibri" w:hAnsi="Calibri" w:cs="Arial"/>
          <w:b/>
          <w:i/>
          <w:sz w:val="18"/>
          <w:szCs w:val="18"/>
        </w:rPr>
        <w:t>/2009</w:t>
      </w:r>
    </w:p>
    <w:p w:rsidR="00F9340D" w:rsidRDefault="00F9340D" w:rsidP="00F9340D">
      <w:pPr>
        <w:jc w:val="both"/>
        <w:rPr>
          <w:rFonts w:ascii="Calibri" w:hAnsi="Calibri" w:cs="Arial"/>
          <w:b/>
          <w:i/>
          <w:sz w:val="22"/>
          <w:szCs w:val="22"/>
        </w:rPr>
      </w:pPr>
      <w:r w:rsidRPr="00954C0E">
        <w:rPr>
          <w:rFonts w:ascii="Calibri" w:hAnsi="Calibri" w:cs="Arial"/>
          <w:b/>
          <w:i/>
          <w:sz w:val="22"/>
          <w:szCs w:val="22"/>
        </w:rPr>
        <w:t>1. DESCRIPCIÓ</w:t>
      </w:r>
      <w:r>
        <w:rPr>
          <w:rFonts w:ascii="Calibri" w:hAnsi="Calibri" w:cs="Arial"/>
          <w:b/>
          <w:i/>
          <w:sz w:val="22"/>
          <w:szCs w:val="22"/>
        </w:rPr>
        <w:t>N</w:t>
      </w:r>
      <w:r w:rsidRPr="00954C0E">
        <w:rPr>
          <w:rFonts w:ascii="Calibri" w:hAnsi="Calibri" w:cs="Arial"/>
          <w:b/>
          <w:i/>
          <w:sz w:val="22"/>
          <w:szCs w:val="22"/>
        </w:rPr>
        <w:t>.-</w:t>
      </w:r>
    </w:p>
    <w:p w:rsidR="00F9340D" w:rsidRDefault="00F9340D" w:rsidP="00F9340D">
      <w:pPr>
        <w:jc w:val="both"/>
        <w:rPr>
          <w:rFonts w:ascii="Calibri" w:hAnsi="Calibri" w:cs="Arial"/>
          <w:i/>
          <w:sz w:val="22"/>
          <w:szCs w:val="22"/>
        </w:rPr>
      </w:pPr>
      <w:r w:rsidRPr="003E36EE">
        <w:rPr>
          <w:rFonts w:ascii="Calibri" w:hAnsi="Calibri" w:cs="Arial"/>
          <w:i/>
          <w:sz w:val="22"/>
          <w:szCs w:val="22"/>
        </w:rPr>
        <w:t xml:space="preserve">Adquisición de </w:t>
      </w:r>
      <w:r w:rsidRPr="00E06434">
        <w:rPr>
          <w:rFonts w:ascii="Calibri" w:hAnsi="Calibri" w:cs="Arial"/>
          <w:b/>
          <w:i/>
        </w:rPr>
        <w:t>A</w:t>
      </w:r>
      <w:r>
        <w:rPr>
          <w:rFonts w:ascii="Calibri" w:hAnsi="Calibri" w:cs="Arial"/>
          <w:b/>
          <w:i/>
        </w:rPr>
        <w:t xml:space="preserve">CCESORIOS </w:t>
      </w:r>
      <w:r w:rsidRPr="003E36EE">
        <w:rPr>
          <w:rFonts w:ascii="Calibri" w:hAnsi="Calibri" w:cs="Arial"/>
          <w:i/>
          <w:sz w:val="22"/>
          <w:szCs w:val="22"/>
        </w:rPr>
        <w:t>para los trabajos de la obra Construcción de Sistema de Riego Tecnificado Chipe</w:t>
      </w:r>
      <w:r>
        <w:rPr>
          <w:rFonts w:ascii="Calibri" w:hAnsi="Calibri" w:cs="Arial"/>
          <w:i/>
          <w:sz w:val="22"/>
          <w:szCs w:val="22"/>
        </w:rPr>
        <w:t>, a continuación se detalla las especificaciones técnicas de los accesorios.</w:t>
      </w:r>
    </w:p>
    <w:p w:rsidR="00F9340D" w:rsidRDefault="00F9340D" w:rsidP="00F9340D">
      <w:pPr>
        <w:jc w:val="both"/>
        <w:rPr>
          <w:rFonts w:ascii="Calibri" w:hAnsi="Calibri" w:cs="Arial"/>
          <w:i/>
          <w:sz w:val="18"/>
          <w:szCs w:val="18"/>
        </w:rPr>
      </w:pPr>
    </w:p>
    <w:p w:rsidR="00F9340D" w:rsidRPr="005767FB" w:rsidRDefault="00F9340D" w:rsidP="00F9340D">
      <w:pPr>
        <w:autoSpaceDE w:val="0"/>
        <w:autoSpaceDN w:val="0"/>
        <w:adjustRightInd w:val="0"/>
        <w:jc w:val="both"/>
        <w:rPr>
          <w:rFonts w:ascii="Calibri" w:eastAsia="Calibri" w:hAnsi="Calibri" w:cs="Arial"/>
          <w:i/>
          <w:sz w:val="16"/>
          <w:szCs w:val="16"/>
          <w:lang w:eastAsia="en-US"/>
        </w:rPr>
      </w:pPr>
      <w:r w:rsidRPr="005767FB">
        <w:rPr>
          <w:rFonts w:ascii="Calibri" w:eastAsia="Calibri" w:hAnsi="Calibri" w:cs="Arial"/>
          <w:b/>
          <w:i/>
          <w:sz w:val="16"/>
          <w:szCs w:val="16"/>
          <w:lang w:eastAsia="en-US"/>
        </w:rPr>
        <w:t xml:space="preserve">NIPLE DE </w:t>
      </w:r>
      <w:smartTag w:uri="urn:schemas-microsoft-com:office:smarttags" w:element="metricconverter">
        <w:smartTagPr>
          <w:attr w:name="ProductID" w:val="1.50 M"/>
        </w:smartTagPr>
        <w:r w:rsidRPr="005767FB">
          <w:rPr>
            <w:rFonts w:ascii="Calibri" w:eastAsia="Calibri" w:hAnsi="Calibri" w:cs="Arial"/>
            <w:b/>
            <w:i/>
            <w:sz w:val="16"/>
            <w:szCs w:val="16"/>
            <w:lang w:eastAsia="en-US"/>
          </w:rPr>
          <w:t>1.50 M</w:t>
        </w:r>
      </w:smartTag>
      <w:r w:rsidRPr="005767FB">
        <w:rPr>
          <w:rFonts w:ascii="Calibri" w:eastAsia="Calibri" w:hAnsi="Calibri" w:cs="Arial"/>
          <w:b/>
          <w:i/>
          <w:sz w:val="16"/>
          <w:szCs w:val="16"/>
          <w:lang w:eastAsia="en-US"/>
        </w:rPr>
        <w:t xml:space="preserve"> x 16" BRIDADO DE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ACCESORIO DE FIERRO FUNDIDO CON BRIDAS EN AMBOS LADOS DE </w:t>
      </w:r>
      <w:smartTag w:uri="urn:schemas-microsoft-com:office:smarttags" w:element="metricconverter">
        <w:smartTagPr>
          <w:attr w:name="ProductID" w:val="1.50 M"/>
        </w:smartTagPr>
        <w:r w:rsidRPr="005767FB">
          <w:rPr>
            <w:rFonts w:ascii="Calibri" w:eastAsia="Calibri" w:hAnsi="Calibri" w:cs="ArialNarrow"/>
            <w:i/>
            <w:sz w:val="16"/>
            <w:szCs w:val="16"/>
            <w:lang w:eastAsia="en-US"/>
          </w:rPr>
          <w:t>1.50 M</w:t>
        </w:r>
      </w:smartTag>
      <w:r w:rsidRPr="005767FB">
        <w:rPr>
          <w:rFonts w:ascii="Calibri" w:eastAsia="Calibri" w:hAnsi="Calibri" w:cs="ArialNarrow"/>
          <w:i/>
          <w:sz w:val="16"/>
          <w:szCs w:val="16"/>
          <w:lang w:eastAsia="en-US"/>
        </w:rPr>
        <w:t xml:space="preserve"> .x </w:t>
      </w:r>
      <w:smartTag w:uri="urn:schemas-microsoft-com:office:smarttags" w:element="metricconverter">
        <w:smartTagPr>
          <w:attr w:name="ProductID" w:val="16”"/>
        </w:smartTagPr>
        <w:r w:rsidRPr="005767FB">
          <w:rPr>
            <w:rFonts w:ascii="Calibri" w:eastAsia="Calibri" w:hAnsi="Calibri" w:cs="ArialNarrow"/>
            <w:i/>
            <w:sz w:val="16"/>
            <w:szCs w:val="16"/>
            <w:lang w:eastAsia="en-US"/>
          </w:rPr>
          <w:t>16”</w:t>
        </w:r>
      </w:smartTag>
      <w:r w:rsidRPr="005767FB">
        <w:rPr>
          <w:rFonts w:ascii="Calibri" w:eastAsia="Calibri" w:hAnsi="Calibri" w:cs="ArialNarrow"/>
          <w:i/>
          <w:sz w:val="16"/>
          <w:szCs w:val="16"/>
          <w:lang w:eastAsia="en-US"/>
        </w:rPr>
        <w:t xml:space="preserve"> DE FABRICA.</w:t>
      </w:r>
    </w:p>
    <w:p w:rsidR="00F9340D" w:rsidRPr="005767FB" w:rsidRDefault="00F9340D" w:rsidP="00F9340D">
      <w:pPr>
        <w:autoSpaceDE w:val="0"/>
        <w:autoSpaceDN w:val="0"/>
        <w:adjustRightInd w:val="0"/>
        <w:jc w:val="both"/>
        <w:rPr>
          <w:rFonts w:ascii="Calibri" w:eastAsia="Calibri" w:hAnsi="Calibri" w:cs="ArialNarrow"/>
          <w:i/>
          <w:sz w:val="16"/>
          <w:szCs w:val="16"/>
          <w:lang w:eastAsia="en-US"/>
        </w:rPr>
      </w:pPr>
      <w:r w:rsidRPr="005767FB">
        <w:rPr>
          <w:rFonts w:ascii="Calibri" w:eastAsia="Calibri" w:hAnsi="Calibri" w:cs="Arial"/>
          <w:b/>
          <w:i/>
          <w:sz w:val="16"/>
          <w:szCs w:val="16"/>
          <w:lang w:eastAsia="en-US"/>
        </w:rPr>
        <w:t xml:space="preserve">NIPLE DE </w:t>
      </w:r>
      <w:smartTag w:uri="urn:schemas-microsoft-com:office:smarttags" w:element="metricconverter">
        <w:smartTagPr>
          <w:attr w:name="ProductID" w:val="0.55 M"/>
        </w:smartTagPr>
        <w:r w:rsidRPr="005767FB">
          <w:rPr>
            <w:rFonts w:ascii="Calibri" w:eastAsia="Calibri" w:hAnsi="Calibri" w:cs="Arial"/>
            <w:b/>
            <w:i/>
            <w:sz w:val="16"/>
            <w:szCs w:val="16"/>
            <w:lang w:eastAsia="en-US"/>
          </w:rPr>
          <w:t>0.55 M</w:t>
        </w:r>
      </w:smartTag>
      <w:r w:rsidRPr="005767FB">
        <w:rPr>
          <w:rFonts w:ascii="Calibri" w:eastAsia="Calibri" w:hAnsi="Calibri" w:cs="Arial"/>
          <w:b/>
          <w:i/>
          <w:sz w:val="16"/>
          <w:szCs w:val="16"/>
          <w:lang w:eastAsia="en-US"/>
        </w:rPr>
        <w:t xml:space="preserve"> x 16" BRIDADO DE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ACCESORIO DE FIERRO FUNDIDO CON BRIDAS EN AMBOS LADOS DE </w:t>
      </w:r>
      <w:smartTag w:uri="urn:schemas-microsoft-com:office:smarttags" w:element="metricconverter">
        <w:smartTagPr>
          <w:attr w:name="ProductID" w:val="0.55 M"/>
        </w:smartTagPr>
        <w:r w:rsidRPr="005767FB">
          <w:rPr>
            <w:rFonts w:ascii="Calibri" w:eastAsia="Calibri" w:hAnsi="Calibri" w:cs="ArialNarrow"/>
            <w:i/>
            <w:sz w:val="16"/>
            <w:szCs w:val="16"/>
            <w:lang w:eastAsia="en-US"/>
          </w:rPr>
          <w:t>0.55 M</w:t>
        </w:r>
      </w:smartTag>
      <w:r w:rsidRPr="005767FB">
        <w:rPr>
          <w:rFonts w:ascii="Calibri" w:eastAsia="Calibri" w:hAnsi="Calibri" w:cs="ArialNarrow"/>
          <w:i/>
          <w:sz w:val="16"/>
          <w:szCs w:val="16"/>
          <w:lang w:eastAsia="en-US"/>
        </w:rPr>
        <w:t xml:space="preserve">. x </w:t>
      </w:r>
      <w:smartTag w:uri="urn:schemas-microsoft-com:office:smarttags" w:element="metricconverter">
        <w:smartTagPr>
          <w:attr w:name="ProductID" w:val="16”"/>
        </w:smartTagPr>
        <w:r w:rsidRPr="005767FB">
          <w:rPr>
            <w:rFonts w:ascii="Calibri" w:eastAsia="Calibri" w:hAnsi="Calibri" w:cs="ArialNarrow"/>
            <w:i/>
            <w:sz w:val="16"/>
            <w:szCs w:val="16"/>
            <w:lang w:eastAsia="en-US"/>
          </w:rPr>
          <w:t>16”</w:t>
        </w:r>
      </w:smartTag>
      <w:r w:rsidRPr="005767FB">
        <w:rPr>
          <w:rFonts w:ascii="Calibri" w:eastAsia="Calibri" w:hAnsi="Calibri" w:cs="ArialNarrow"/>
          <w:i/>
          <w:sz w:val="16"/>
          <w:szCs w:val="16"/>
          <w:lang w:eastAsia="en-US"/>
        </w:rPr>
        <w:t xml:space="preserve"> DE FABRICA.</w:t>
      </w:r>
    </w:p>
    <w:p w:rsidR="00F9340D" w:rsidRPr="00944680" w:rsidRDefault="00F9340D" w:rsidP="00F9340D">
      <w:pPr>
        <w:autoSpaceDE w:val="0"/>
        <w:autoSpaceDN w:val="0"/>
        <w:adjustRightInd w:val="0"/>
        <w:jc w:val="both"/>
        <w:rPr>
          <w:rFonts w:ascii="Calibri" w:eastAsia="Calibri" w:hAnsi="Calibri" w:cs="ArialNarrow"/>
          <w:i/>
          <w:sz w:val="16"/>
          <w:szCs w:val="16"/>
          <w:lang w:eastAsia="en-US"/>
        </w:rPr>
      </w:pPr>
      <w:r w:rsidRPr="005767FB">
        <w:rPr>
          <w:rFonts w:ascii="Calibri" w:eastAsia="Calibri" w:hAnsi="Calibri" w:cs="Arial"/>
          <w:b/>
          <w:i/>
          <w:sz w:val="16"/>
          <w:szCs w:val="16"/>
          <w:lang w:eastAsia="en-US"/>
        </w:rPr>
        <w:t xml:space="preserve">NIPLE DE </w:t>
      </w:r>
      <w:smartTag w:uri="urn:schemas-microsoft-com:office:smarttags" w:element="metricconverter">
        <w:smartTagPr>
          <w:attr w:name="ProductID" w:val="0.50 M"/>
        </w:smartTagPr>
        <w:r w:rsidRPr="005767FB">
          <w:rPr>
            <w:rFonts w:ascii="Calibri" w:eastAsia="Calibri" w:hAnsi="Calibri" w:cs="Arial"/>
            <w:b/>
            <w:i/>
            <w:sz w:val="16"/>
            <w:szCs w:val="16"/>
            <w:lang w:eastAsia="en-US"/>
          </w:rPr>
          <w:t>0.50 M</w:t>
        </w:r>
      </w:smartTag>
      <w:r w:rsidRPr="005767FB">
        <w:rPr>
          <w:rFonts w:ascii="Calibri" w:eastAsia="Calibri" w:hAnsi="Calibri" w:cs="Arial"/>
          <w:b/>
          <w:i/>
          <w:sz w:val="16"/>
          <w:szCs w:val="16"/>
          <w:lang w:eastAsia="en-US"/>
        </w:rPr>
        <w:t xml:space="preserve"> x 16" BRIDADO DE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ACCESORIO DE FIERRO FUNDIDO CON BRIDAS EN AMBOS LADOS DE </w:t>
      </w:r>
      <w:smartTag w:uri="urn:schemas-microsoft-com:office:smarttags" w:element="metricconverter">
        <w:smartTagPr>
          <w:attr w:name="ProductID" w:val="0.50 M"/>
        </w:smartTagPr>
        <w:r w:rsidRPr="005767FB">
          <w:rPr>
            <w:rFonts w:ascii="Calibri" w:eastAsia="Calibri" w:hAnsi="Calibri" w:cs="ArialNarrow"/>
            <w:i/>
            <w:sz w:val="16"/>
            <w:szCs w:val="16"/>
            <w:lang w:eastAsia="en-US"/>
          </w:rPr>
          <w:t>0.50 M</w:t>
        </w:r>
      </w:smartTag>
      <w:r w:rsidRPr="005767FB">
        <w:rPr>
          <w:rFonts w:ascii="Calibri" w:eastAsia="Calibri" w:hAnsi="Calibri" w:cs="ArialNarrow"/>
          <w:i/>
          <w:sz w:val="16"/>
          <w:szCs w:val="16"/>
          <w:lang w:eastAsia="en-US"/>
        </w:rPr>
        <w:t xml:space="preserve">. x </w:t>
      </w:r>
      <w:smartTag w:uri="urn:schemas-microsoft-com:office:smarttags" w:element="metricconverter">
        <w:smartTagPr>
          <w:attr w:name="ProductID" w:val="16”"/>
        </w:smartTagPr>
        <w:r w:rsidRPr="005767FB">
          <w:rPr>
            <w:rFonts w:ascii="Calibri" w:eastAsia="Calibri" w:hAnsi="Calibri" w:cs="ArialNarrow"/>
            <w:i/>
            <w:sz w:val="16"/>
            <w:szCs w:val="16"/>
            <w:lang w:eastAsia="en-US"/>
          </w:rPr>
          <w:t>16”</w:t>
        </w:r>
      </w:smartTag>
      <w:r w:rsidRPr="005767FB">
        <w:rPr>
          <w:rFonts w:ascii="Calibri" w:eastAsia="Calibri" w:hAnsi="Calibri" w:cs="ArialNarrow"/>
          <w:i/>
          <w:sz w:val="16"/>
          <w:szCs w:val="16"/>
          <w:lang w:eastAsia="en-US"/>
        </w:rPr>
        <w:t xml:space="preserve"> DE FABRICA</w:t>
      </w:r>
    </w:p>
    <w:p w:rsidR="00F9340D" w:rsidRPr="005767FB" w:rsidRDefault="00F9340D" w:rsidP="00F9340D">
      <w:pPr>
        <w:autoSpaceDE w:val="0"/>
        <w:autoSpaceDN w:val="0"/>
        <w:adjustRightInd w:val="0"/>
        <w:jc w:val="both"/>
        <w:rPr>
          <w:rFonts w:ascii="Calibri" w:eastAsia="Calibri" w:hAnsi="Calibri" w:cs="Arial"/>
          <w:i/>
          <w:sz w:val="16"/>
          <w:szCs w:val="16"/>
          <w:lang w:eastAsia="en-US"/>
        </w:rPr>
      </w:pPr>
      <w:r w:rsidRPr="005767FB">
        <w:rPr>
          <w:rFonts w:ascii="Calibri" w:eastAsia="Calibri" w:hAnsi="Calibri" w:cs="Arial"/>
          <w:b/>
          <w:i/>
          <w:sz w:val="16"/>
          <w:szCs w:val="16"/>
          <w:lang w:eastAsia="en-US"/>
        </w:rPr>
        <w:t xml:space="preserve">TEE DE </w:t>
      </w:r>
      <w:smartTag w:uri="urn:schemas-microsoft-com:office:smarttags" w:element="metricconverter">
        <w:smartTagPr>
          <w:attr w:name="ProductID" w:val="1.00 M"/>
        </w:smartTagPr>
        <w:r w:rsidRPr="005767FB">
          <w:rPr>
            <w:rFonts w:ascii="Calibri" w:eastAsia="Calibri" w:hAnsi="Calibri" w:cs="Arial"/>
            <w:b/>
            <w:i/>
            <w:sz w:val="16"/>
            <w:szCs w:val="16"/>
            <w:lang w:eastAsia="en-US"/>
          </w:rPr>
          <w:t>1.00 M</w:t>
        </w:r>
      </w:smartTag>
      <w:r w:rsidRPr="005767FB">
        <w:rPr>
          <w:rFonts w:ascii="Calibri" w:eastAsia="Calibri" w:hAnsi="Calibri" w:cs="Arial"/>
          <w:b/>
          <w:i/>
          <w:sz w:val="16"/>
          <w:szCs w:val="16"/>
          <w:lang w:eastAsia="en-US"/>
        </w:rPr>
        <w:t xml:space="preserv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DE 10" BRIDADAS:</w:t>
      </w:r>
      <w:r w:rsidRPr="005767FB">
        <w:rPr>
          <w:rFonts w:ascii="Calibri" w:eastAsia="Calibri" w:hAnsi="Calibri" w:cs="Arial"/>
          <w:i/>
          <w:sz w:val="16"/>
          <w:szCs w:val="16"/>
          <w:lang w:eastAsia="en-US"/>
        </w:rPr>
        <w:t xml:space="preserve"> ACCESORIOS DE FIERRO FUNDIDO EN FORMA DE TEE CON 3 SALIDAS DE 10" BRIDADAS DE FÁBRICA.</w:t>
      </w:r>
    </w:p>
    <w:p w:rsidR="00F9340D" w:rsidRPr="005767FB" w:rsidRDefault="00F9340D" w:rsidP="00F9340D">
      <w:pPr>
        <w:autoSpaceDE w:val="0"/>
        <w:autoSpaceDN w:val="0"/>
        <w:adjustRightInd w:val="0"/>
        <w:jc w:val="both"/>
        <w:rPr>
          <w:rFonts w:ascii="Calibri" w:eastAsia="Calibri" w:hAnsi="Calibri" w:cs="Arial"/>
          <w:i/>
          <w:sz w:val="16"/>
          <w:szCs w:val="16"/>
          <w:lang w:eastAsia="en-US"/>
        </w:rPr>
      </w:pPr>
      <w:r w:rsidRPr="005767FB">
        <w:rPr>
          <w:rFonts w:ascii="Calibri" w:eastAsia="Calibri" w:hAnsi="Calibri" w:cs="Arial"/>
          <w:b/>
          <w:i/>
          <w:sz w:val="16"/>
          <w:szCs w:val="16"/>
          <w:lang w:eastAsia="en-US"/>
        </w:rPr>
        <w:t>TAPA DE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DE 10" BRIDADA:</w:t>
      </w:r>
      <w:r w:rsidRPr="005767FB">
        <w:rPr>
          <w:rFonts w:ascii="Calibri" w:eastAsia="Calibri" w:hAnsi="Calibri" w:cs="Arial"/>
          <w:i/>
          <w:sz w:val="16"/>
          <w:szCs w:val="16"/>
          <w:lang w:eastAsia="en-US"/>
        </w:rPr>
        <w:t xml:space="preserve"> TAPA DE FIERRO FUNDIDO BRIDADA DE 10" DE FÁBRICA.</w:t>
      </w:r>
    </w:p>
    <w:p w:rsidR="00F9340D" w:rsidRPr="005767FB" w:rsidRDefault="00F9340D" w:rsidP="00F9340D">
      <w:pPr>
        <w:autoSpaceDE w:val="0"/>
        <w:autoSpaceDN w:val="0"/>
        <w:adjustRightInd w:val="0"/>
        <w:jc w:val="both"/>
        <w:rPr>
          <w:rFonts w:ascii="Calibri" w:eastAsia="Calibri" w:hAnsi="Calibri" w:cs="Arial"/>
          <w:i/>
          <w:sz w:val="16"/>
          <w:szCs w:val="16"/>
          <w:lang w:eastAsia="en-US"/>
        </w:rPr>
      </w:pPr>
      <w:r w:rsidRPr="005767FB">
        <w:rPr>
          <w:rFonts w:ascii="Calibri" w:eastAsia="Calibri" w:hAnsi="Calibri" w:cs="Arial"/>
          <w:b/>
          <w:i/>
          <w:sz w:val="16"/>
          <w:szCs w:val="16"/>
          <w:lang w:eastAsia="en-US"/>
        </w:rPr>
        <w:t xml:space="preserve">NIPLE DE </w:t>
      </w:r>
      <w:smartTag w:uri="urn:schemas-microsoft-com:office:smarttags" w:element="metricconverter">
        <w:smartTagPr>
          <w:attr w:name="ProductID" w:val="1.00 M"/>
        </w:smartTagPr>
        <w:r w:rsidRPr="005767FB">
          <w:rPr>
            <w:rFonts w:ascii="Calibri" w:eastAsia="Calibri" w:hAnsi="Calibri" w:cs="Arial"/>
            <w:b/>
            <w:i/>
            <w:sz w:val="16"/>
            <w:szCs w:val="16"/>
            <w:lang w:eastAsia="en-US"/>
          </w:rPr>
          <w:t>1.00 M</w:t>
        </w:r>
      </w:smartTag>
      <w:r w:rsidRPr="005767FB">
        <w:rPr>
          <w:rFonts w:ascii="Calibri" w:eastAsia="Calibri" w:hAnsi="Calibri" w:cs="Arial"/>
          <w:b/>
          <w:i/>
          <w:sz w:val="16"/>
          <w:szCs w:val="16"/>
          <w:lang w:eastAsia="en-US"/>
        </w:rPr>
        <w:t xml:space="preserve"> x 10" BRIDADO DE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ACCESORIO DE FIERRO FUNDIDO CON BRIDAS EN AMBOS LADOS DE </w:t>
      </w:r>
      <w:smartTag w:uri="urn:schemas-microsoft-com:office:smarttags" w:element="metricconverter">
        <w:smartTagPr>
          <w:attr w:name="ProductID" w:val="1.00 M"/>
        </w:smartTagPr>
        <w:r w:rsidRPr="005767FB">
          <w:rPr>
            <w:rFonts w:ascii="Calibri" w:eastAsia="Calibri" w:hAnsi="Calibri" w:cs="ArialNarrow"/>
            <w:i/>
            <w:sz w:val="16"/>
            <w:szCs w:val="16"/>
            <w:lang w:eastAsia="en-US"/>
          </w:rPr>
          <w:t>1.00 M</w:t>
        </w:r>
      </w:smartTag>
      <w:r w:rsidRPr="005767FB">
        <w:rPr>
          <w:rFonts w:ascii="Calibri" w:eastAsia="Calibri" w:hAnsi="Calibri" w:cs="ArialNarrow"/>
          <w:i/>
          <w:sz w:val="16"/>
          <w:szCs w:val="16"/>
          <w:lang w:eastAsia="en-US"/>
        </w:rPr>
        <w:t xml:space="preserve">. x </w:t>
      </w:r>
      <w:smartTag w:uri="urn:schemas-microsoft-com:office:smarttags" w:element="metricconverter">
        <w:smartTagPr>
          <w:attr w:name="ProductID" w:val="10”"/>
        </w:smartTagPr>
        <w:r w:rsidRPr="005767FB">
          <w:rPr>
            <w:rFonts w:ascii="Calibri" w:eastAsia="Calibri" w:hAnsi="Calibri" w:cs="ArialNarrow"/>
            <w:i/>
            <w:sz w:val="16"/>
            <w:szCs w:val="16"/>
            <w:lang w:eastAsia="en-US"/>
          </w:rPr>
          <w:t>10”</w:t>
        </w:r>
      </w:smartTag>
      <w:r w:rsidRPr="005767FB">
        <w:rPr>
          <w:rFonts w:ascii="Calibri" w:eastAsia="Calibri" w:hAnsi="Calibri" w:cs="ArialNarrow"/>
          <w:i/>
          <w:sz w:val="16"/>
          <w:szCs w:val="16"/>
          <w:lang w:eastAsia="en-US"/>
        </w:rPr>
        <w:t xml:space="preserve"> DE FABRICA.</w:t>
      </w:r>
    </w:p>
    <w:p w:rsidR="00F9340D" w:rsidRPr="005767FB" w:rsidRDefault="00F9340D" w:rsidP="00F9340D">
      <w:pPr>
        <w:autoSpaceDE w:val="0"/>
        <w:autoSpaceDN w:val="0"/>
        <w:adjustRightInd w:val="0"/>
        <w:jc w:val="both"/>
        <w:rPr>
          <w:rFonts w:ascii="Calibri" w:eastAsia="Calibri" w:hAnsi="Calibri" w:cs="Arial"/>
          <w:i/>
          <w:sz w:val="16"/>
          <w:szCs w:val="16"/>
          <w:lang w:eastAsia="en-US"/>
        </w:rPr>
      </w:pPr>
      <w:r w:rsidRPr="005767FB">
        <w:rPr>
          <w:rFonts w:ascii="Calibri" w:eastAsia="Calibri" w:hAnsi="Calibri" w:cs="Arial"/>
          <w:b/>
          <w:i/>
          <w:sz w:val="16"/>
          <w:szCs w:val="16"/>
          <w:lang w:eastAsia="en-US"/>
        </w:rPr>
        <w:t xml:space="preserve">NIPLE DE </w:t>
      </w:r>
      <w:smartTag w:uri="urn:schemas-microsoft-com:office:smarttags" w:element="metricconverter">
        <w:smartTagPr>
          <w:attr w:name="ProductID" w:val="0.50 M"/>
        </w:smartTagPr>
        <w:r w:rsidRPr="005767FB">
          <w:rPr>
            <w:rFonts w:ascii="Calibri" w:eastAsia="Calibri" w:hAnsi="Calibri" w:cs="Arial"/>
            <w:b/>
            <w:i/>
            <w:sz w:val="16"/>
            <w:szCs w:val="16"/>
            <w:lang w:eastAsia="en-US"/>
          </w:rPr>
          <w:t>0.50 M</w:t>
        </w:r>
      </w:smartTag>
      <w:r w:rsidRPr="005767FB">
        <w:rPr>
          <w:rFonts w:ascii="Calibri" w:eastAsia="Calibri" w:hAnsi="Calibri" w:cs="Arial"/>
          <w:b/>
          <w:i/>
          <w:sz w:val="16"/>
          <w:szCs w:val="16"/>
          <w:lang w:eastAsia="en-US"/>
        </w:rPr>
        <w:t xml:space="preserve"> x 10" BRIDADO DE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ACCESORIO DE FIERRO FUNDIDO CON BRIDAS EN AMBOS LADOS DE </w:t>
      </w:r>
      <w:smartTag w:uri="urn:schemas-microsoft-com:office:smarttags" w:element="metricconverter">
        <w:smartTagPr>
          <w:attr w:name="ProductID" w:val="0.50 M"/>
        </w:smartTagPr>
        <w:r w:rsidRPr="005767FB">
          <w:rPr>
            <w:rFonts w:ascii="Calibri" w:eastAsia="Calibri" w:hAnsi="Calibri" w:cs="ArialNarrow"/>
            <w:i/>
            <w:sz w:val="16"/>
            <w:szCs w:val="16"/>
            <w:lang w:eastAsia="en-US"/>
          </w:rPr>
          <w:t>0.50 M</w:t>
        </w:r>
      </w:smartTag>
      <w:r w:rsidRPr="005767FB">
        <w:rPr>
          <w:rFonts w:ascii="Calibri" w:eastAsia="Calibri" w:hAnsi="Calibri" w:cs="ArialNarrow"/>
          <w:i/>
          <w:sz w:val="16"/>
          <w:szCs w:val="16"/>
          <w:lang w:eastAsia="en-US"/>
        </w:rPr>
        <w:t xml:space="preserve">. x </w:t>
      </w:r>
      <w:smartTag w:uri="urn:schemas-microsoft-com:office:smarttags" w:element="metricconverter">
        <w:smartTagPr>
          <w:attr w:name="ProductID" w:val="10”"/>
        </w:smartTagPr>
        <w:r w:rsidRPr="005767FB">
          <w:rPr>
            <w:rFonts w:ascii="Calibri" w:eastAsia="Calibri" w:hAnsi="Calibri" w:cs="ArialNarrow"/>
            <w:i/>
            <w:sz w:val="16"/>
            <w:szCs w:val="16"/>
            <w:lang w:eastAsia="en-US"/>
          </w:rPr>
          <w:t>10”</w:t>
        </w:r>
      </w:smartTag>
      <w:r w:rsidRPr="005767FB">
        <w:rPr>
          <w:rFonts w:ascii="Calibri" w:eastAsia="Calibri" w:hAnsi="Calibri" w:cs="ArialNarrow"/>
          <w:i/>
          <w:sz w:val="16"/>
          <w:szCs w:val="16"/>
          <w:lang w:eastAsia="en-US"/>
        </w:rPr>
        <w:t xml:space="preserve"> DE FABRICA.</w:t>
      </w:r>
    </w:p>
    <w:p w:rsidR="00F9340D" w:rsidRPr="005767FB" w:rsidRDefault="00F9340D" w:rsidP="00F9340D">
      <w:pPr>
        <w:autoSpaceDE w:val="0"/>
        <w:autoSpaceDN w:val="0"/>
        <w:adjustRightInd w:val="0"/>
        <w:jc w:val="both"/>
        <w:rPr>
          <w:rFonts w:ascii="Calibri" w:eastAsia="Calibri" w:hAnsi="Calibri" w:cs="ArialNarrow"/>
          <w:i/>
          <w:sz w:val="16"/>
          <w:szCs w:val="16"/>
          <w:lang w:eastAsia="en-US"/>
        </w:rPr>
      </w:pPr>
      <w:r w:rsidRPr="005767FB">
        <w:rPr>
          <w:rFonts w:ascii="Calibri" w:eastAsia="Calibri" w:hAnsi="Calibri" w:cs="Arial"/>
          <w:b/>
          <w:i/>
          <w:sz w:val="16"/>
          <w:szCs w:val="16"/>
          <w:lang w:eastAsia="en-US"/>
        </w:rPr>
        <w:t xml:space="preserve">NIPLE DE </w:t>
      </w:r>
      <w:smartTag w:uri="urn:schemas-microsoft-com:office:smarttags" w:element="metricconverter">
        <w:smartTagPr>
          <w:attr w:name="ProductID" w:val="0.42 M"/>
        </w:smartTagPr>
        <w:r w:rsidRPr="005767FB">
          <w:rPr>
            <w:rFonts w:ascii="Calibri" w:eastAsia="Calibri" w:hAnsi="Calibri" w:cs="Arial"/>
            <w:b/>
            <w:i/>
            <w:sz w:val="16"/>
            <w:szCs w:val="16"/>
            <w:lang w:eastAsia="en-US"/>
          </w:rPr>
          <w:t>0.42 M</w:t>
        </w:r>
      </w:smartTag>
      <w:r w:rsidRPr="005767FB">
        <w:rPr>
          <w:rFonts w:ascii="Calibri" w:eastAsia="Calibri" w:hAnsi="Calibri" w:cs="Arial"/>
          <w:b/>
          <w:i/>
          <w:sz w:val="16"/>
          <w:szCs w:val="16"/>
          <w:lang w:eastAsia="en-US"/>
        </w:rPr>
        <w:t xml:space="preserve"> x 12" BRIDADO DE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ACCESORIO DE FIERRO FUNDIDO CON BRIDAS EN AMBOS LADOS DE </w:t>
      </w:r>
      <w:smartTag w:uri="urn:schemas-microsoft-com:office:smarttags" w:element="metricconverter">
        <w:smartTagPr>
          <w:attr w:name="ProductID" w:val="0.42 M"/>
        </w:smartTagPr>
        <w:r w:rsidRPr="005767FB">
          <w:rPr>
            <w:rFonts w:ascii="Calibri" w:eastAsia="Calibri" w:hAnsi="Calibri" w:cs="ArialNarrow"/>
            <w:i/>
            <w:sz w:val="16"/>
            <w:szCs w:val="16"/>
            <w:lang w:eastAsia="en-US"/>
          </w:rPr>
          <w:t>0.42 M</w:t>
        </w:r>
      </w:smartTag>
      <w:r w:rsidRPr="005767FB">
        <w:rPr>
          <w:rFonts w:ascii="Calibri" w:eastAsia="Calibri" w:hAnsi="Calibri" w:cs="ArialNarrow"/>
          <w:i/>
          <w:sz w:val="16"/>
          <w:szCs w:val="16"/>
          <w:lang w:eastAsia="en-US"/>
        </w:rPr>
        <w:t xml:space="preserve">. x </w:t>
      </w:r>
      <w:smartTag w:uri="urn:schemas-microsoft-com:office:smarttags" w:element="metricconverter">
        <w:smartTagPr>
          <w:attr w:name="ProductID" w:val="12”"/>
        </w:smartTagPr>
        <w:r w:rsidRPr="005767FB">
          <w:rPr>
            <w:rFonts w:ascii="Calibri" w:eastAsia="Calibri" w:hAnsi="Calibri" w:cs="ArialNarrow"/>
            <w:i/>
            <w:sz w:val="16"/>
            <w:szCs w:val="16"/>
            <w:lang w:eastAsia="en-US"/>
          </w:rPr>
          <w:t>12”</w:t>
        </w:r>
      </w:smartTag>
      <w:r w:rsidRPr="005767FB">
        <w:rPr>
          <w:rFonts w:ascii="Calibri" w:eastAsia="Calibri" w:hAnsi="Calibri" w:cs="ArialNarrow"/>
          <w:i/>
          <w:sz w:val="16"/>
          <w:szCs w:val="16"/>
          <w:lang w:eastAsia="en-US"/>
        </w:rPr>
        <w:t xml:space="preserve"> DE FABRICA.</w:t>
      </w:r>
    </w:p>
    <w:p w:rsidR="00F9340D" w:rsidRPr="005767FB" w:rsidRDefault="00F9340D" w:rsidP="00F9340D">
      <w:pPr>
        <w:autoSpaceDE w:val="0"/>
        <w:autoSpaceDN w:val="0"/>
        <w:adjustRightInd w:val="0"/>
        <w:jc w:val="both"/>
        <w:rPr>
          <w:rFonts w:ascii="Calibri" w:eastAsia="Calibri" w:hAnsi="Calibri" w:cs="Arial"/>
          <w:i/>
          <w:sz w:val="16"/>
          <w:szCs w:val="16"/>
          <w:lang w:eastAsia="en-US"/>
        </w:rPr>
      </w:pPr>
      <w:r w:rsidRPr="005767FB">
        <w:rPr>
          <w:rFonts w:ascii="Calibri" w:eastAsia="Calibri" w:hAnsi="Calibri" w:cs="Arial"/>
          <w:b/>
          <w:i/>
          <w:sz w:val="16"/>
          <w:szCs w:val="16"/>
          <w:lang w:eastAsia="en-US"/>
        </w:rPr>
        <w:t xml:space="preserve">NIPLE DE </w:t>
      </w:r>
      <w:smartTag w:uri="urn:schemas-microsoft-com:office:smarttags" w:element="metricconverter">
        <w:smartTagPr>
          <w:attr w:name="ProductID" w:val="0.50 M"/>
        </w:smartTagPr>
        <w:r w:rsidRPr="005767FB">
          <w:rPr>
            <w:rFonts w:ascii="Calibri" w:eastAsia="Calibri" w:hAnsi="Calibri" w:cs="Arial"/>
            <w:b/>
            <w:i/>
            <w:sz w:val="16"/>
            <w:szCs w:val="16"/>
            <w:lang w:eastAsia="en-US"/>
          </w:rPr>
          <w:t>0.50 M</w:t>
        </w:r>
      </w:smartTag>
      <w:r w:rsidRPr="005767FB">
        <w:rPr>
          <w:rFonts w:ascii="Calibri" w:eastAsia="Calibri" w:hAnsi="Calibri" w:cs="Arial"/>
          <w:b/>
          <w:i/>
          <w:sz w:val="16"/>
          <w:szCs w:val="16"/>
          <w:lang w:eastAsia="en-US"/>
        </w:rPr>
        <w:t xml:space="preserve"> x 10" BRIDADO DE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CON SALIDA DE 2" R/H:</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ACCESORIO DE FIERRO FUNDIDO CON BRIDAS EN AMBOS LADOS DE </w:t>
      </w:r>
      <w:smartTag w:uri="urn:schemas-microsoft-com:office:smarttags" w:element="metricconverter">
        <w:smartTagPr>
          <w:attr w:name="ProductID" w:val="0.50 M"/>
        </w:smartTagPr>
        <w:r w:rsidRPr="005767FB">
          <w:rPr>
            <w:rFonts w:ascii="Calibri" w:eastAsia="Calibri" w:hAnsi="Calibri" w:cs="ArialNarrow"/>
            <w:i/>
            <w:sz w:val="16"/>
            <w:szCs w:val="16"/>
            <w:lang w:eastAsia="en-US"/>
          </w:rPr>
          <w:t>0.50 M</w:t>
        </w:r>
      </w:smartTag>
      <w:r w:rsidRPr="005767FB">
        <w:rPr>
          <w:rFonts w:ascii="Calibri" w:eastAsia="Calibri" w:hAnsi="Calibri" w:cs="ArialNarrow"/>
          <w:i/>
          <w:sz w:val="16"/>
          <w:szCs w:val="16"/>
          <w:lang w:eastAsia="en-US"/>
        </w:rPr>
        <w:t xml:space="preserve">. x </w:t>
      </w:r>
      <w:smartTag w:uri="urn:schemas-microsoft-com:office:smarttags" w:element="metricconverter">
        <w:smartTagPr>
          <w:attr w:name="ProductID" w:val="10”"/>
        </w:smartTagPr>
        <w:r w:rsidRPr="005767FB">
          <w:rPr>
            <w:rFonts w:ascii="Calibri" w:eastAsia="Calibri" w:hAnsi="Calibri" w:cs="ArialNarrow"/>
            <w:i/>
            <w:sz w:val="16"/>
            <w:szCs w:val="16"/>
            <w:lang w:eastAsia="en-US"/>
          </w:rPr>
          <w:t>10”</w:t>
        </w:r>
      </w:smartTag>
      <w:r w:rsidRPr="005767FB">
        <w:rPr>
          <w:rFonts w:ascii="Calibri" w:eastAsia="Calibri" w:hAnsi="Calibri" w:cs="ArialNarrow"/>
          <w:i/>
          <w:sz w:val="16"/>
          <w:szCs w:val="16"/>
          <w:lang w:eastAsia="en-US"/>
        </w:rPr>
        <w:t xml:space="preserve"> DE FABRICA.</w:t>
      </w:r>
    </w:p>
    <w:p w:rsidR="00F9340D" w:rsidRDefault="00F9340D" w:rsidP="00F9340D">
      <w:pPr>
        <w:autoSpaceDE w:val="0"/>
        <w:autoSpaceDN w:val="0"/>
        <w:adjustRightInd w:val="0"/>
        <w:jc w:val="both"/>
        <w:rPr>
          <w:rFonts w:ascii="Calibri" w:eastAsia="Calibri" w:hAnsi="Calibri" w:cs="ArialNarrow"/>
          <w:i/>
          <w:sz w:val="16"/>
          <w:szCs w:val="16"/>
          <w:lang w:eastAsia="en-US"/>
        </w:rPr>
      </w:pPr>
      <w:r w:rsidRPr="005767FB">
        <w:rPr>
          <w:rFonts w:ascii="Calibri" w:eastAsia="Calibri" w:hAnsi="Calibri" w:cs="Arial"/>
          <w:b/>
          <w:i/>
          <w:sz w:val="16"/>
          <w:szCs w:val="16"/>
          <w:lang w:eastAsia="en-US"/>
        </w:rPr>
        <w:t xml:space="preserve">NIPLE DE </w:t>
      </w:r>
      <w:smartTag w:uri="urn:schemas-microsoft-com:office:smarttags" w:element="metricconverter">
        <w:smartTagPr>
          <w:attr w:name="ProductID" w:val="0.50 M"/>
        </w:smartTagPr>
        <w:r w:rsidRPr="005767FB">
          <w:rPr>
            <w:rFonts w:ascii="Calibri" w:eastAsia="Calibri" w:hAnsi="Calibri" w:cs="Arial"/>
            <w:b/>
            <w:i/>
            <w:sz w:val="16"/>
            <w:szCs w:val="16"/>
            <w:lang w:eastAsia="en-US"/>
          </w:rPr>
          <w:t>0.50 M</w:t>
        </w:r>
      </w:smartTag>
      <w:r w:rsidRPr="005767FB">
        <w:rPr>
          <w:rFonts w:ascii="Calibri" w:eastAsia="Calibri" w:hAnsi="Calibri" w:cs="Arial"/>
          <w:b/>
          <w:i/>
          <w:sz w:val="16"/>
          <w:szCs w:val="16"/>
          <w:lang w:eastAsia="en-US"/>
        </w:rPr>
        <w:t xml:space="preserve"> x 12" BRIDADO DE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CON SALIDA DE 2" R/H:</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ACCESORIO DE FIERRO FUNDIDO CON BRIDAS EN AMBOS LADOS DE </w:t>
      </w:r>
      <w:smartTag w:uri="urn:schemas-microsoft-com:office:smarttags" w:element="metricconverter">
        <w:smartTagPr>
          <w:attr w:name="ProductID" w:val="0.50 M"/>
        </w:smartTagPr>
        <w:r w:rsidRPr="005767FB">
          <w:rPr>
            <w:rFonts w:ascii="Calibri" w:eastAsia="Calibri" w:hAnsi="Calibri" w:cs="ArialNarrow"/>
            <w:i/>
            <w:sz w:val="16"/>
            <w:szCs w:val="16"/>
            <w:lang w:eastAsia="en-US"/>
          </w:rPr>
          <w:t>0.50 M</w:t>
        </w:r>
      </w:smartTag>
      <w:r w:rsidRPr="005767FB">
        <w:rPr>
          <w:rFonts w:ascii="Calibri" w:eastAsia="Calibri" w:hAnsi="Calibri" w:cs="ArialNarrow"/>
          <w:i/>
          <w:sz w:val="16"/>
          <w:szCs w:val="16"/>
          <w:lang w:eastAsia="en-US"/>
        </w:rPr>
        <w:t xml:space="preserve">. x </w:t>
      </w:r>
      <w:smartTag w:uri="urn:schemas-microsoft-com:office:smarttags" w:element="metricconverter">
        <w:smartTagPr>
          <w:attr w:name="ProductID" w:val="12”"/>
        </w:smartTagPr>
        <w:r w:rsidRPr="005767FB">
          <w:rPr>
            <w:rFonts w:ascii="Calibri" w:eastAsia="Calibri" w:hAnsi="Calibri" w:cs="ArialNarrow"/>
            <w:i/>
            <w:sz w:val="16"/>
            <w:szCs w:val="16"/>
            <w:lang w:eastAsia="en-US"/>
          </w:rPr>
          <w:t>12”</w:t>
        </w:r>
      </w:smartTag>
      <w:r w:rsidRPr="005767FB">
        <w:rPr>
          <w:rFonts w:ascii="Calibri" w:eastAsia="Calibri" w:hAnsi="Calibri" w:cs="ArialNarrow"/>
          <w:i/>
          <w:sz w:val="16"/>
          <w:szCs w:val="16"/>
          <w:lang w:eastAsia="en-US"/>
        </w:rPr>
        <w:t xml:space="preserve"> DE FABRICA.</w:t>
      </w:r>
    </w:p>
    <w:p w:rsidR="00F9340D" w:rsidRPr="009144FD" w:rsidRDefault="00F9340D" w:rsidP="00F9340D">
      <w:pPr>
        <w:autoSpaceDE w:val="0"/>
        <w:autoSpaceDN w:val="0"/>
        <w:adjustRightInd w:val="0"/>
        <w:jc w:val="both"/>
        <w:rPr>
          <w:rFonts w:ascii="Calibri" w:eastAsia="Calibri" w:hAnsi="Calibri" w:cs="ArialNarrow"/>
          <w:i/>
          <w:sz w:val="16"/>
          <w:szCs w:val="16"/>
          <w:lang w:eastAsia="en-US"/>
        </w:rPr>
      </w:pPr>
      <w:r w:rsidRPr="005767FB">
        <w:rPr>
          <w:rFonts w:ascii="Calibri" w:eastAsia="Calibri" w:hAnsi="Calibri" w:cs="Arial"/>
          <w:b/>
          <w:i/>
          <w:sz w:val="16"/>
          <w:szCs w:val="16"/>
          <w:lang w:eastAsia="en-US"/>
        </w:rPr>
        <w:t xml:space="preserve">NIPLE DE </w:t>
      </w:r>
      <w:smartTag w:uri="urn:schemas-microsoft-com:office:smarttags" w:element="metricconverter">
        <w:smartTagPr>
          <w:attr w:name="ProductID" w:val="1.50 M"/>
        </w:smartTagPr>
        <w:r w:rsidRPr="005767FB">
          <w:rPr>
            <w:rFonts w:ascii="Calibri" w:eastAsia="Calibri" w:hAnsi="Calibri" w:cs="Arial"/>
            <w:b/>
            <w:i/>
            <w:sz w:val="16"/>
            <w:szCs w:val="16"/>
            <w:lang w:eastAsia="en-US"/>
          </w:rPr>
          <w:t>1.50 M</w:t>
        </w:r>
      </w:smartTag>
      <w:r w:rsidRPr="005767FB">
        <w:rPr>
          <w:rFonts w:ascii="Calibri" w:eastAsia="Calibri" w:hAnsi="Calibri" w:cs="Arial"/>
          <w:b/>
          <w:i/>
          <w:sz w:val="16"/>
          <w:szCs w:val="16"/>
          <w:lang w:eastAsia="en-US"/>
        </w:rPr>
        <w:t xml:space="preserve"> x 12" BRIDADO DE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ACCESORIO DE FIERRO FUNDIDO CON BRIDAS EN AMBOS LADOS DE </w:t>
      </w:r>
      <w:smartTag w:uri="urn:schemas-microsoft-com:office:smarttags" w:element="metricconverter">
        <w:smartTagPr>
          <w:attr w:name="ProductID" w:val="1.50 M"/>
        </w:smartTagPr>
        <w:r w:rsidRPr="005767FB">
          <w:rPr>
            <w:rFonts w:ascii="Calibri" w:eastAsia="Calibri" w:hAnsi="Calibri" w:cs="ArialNarrow"/>
            <w:i/>
            <w:sz w:val="16"/>
            <w:szCs w:val="16"/>
            <w:lang w:eastAsia="en-US"/>
          </w:rPr>
          <w:t>1.50 M</w:t>
        </w:r>
      </w:smartTag>
      <w:r w:rsidRPr="005767FB">
        <w:rPr>
          <w:rFonts w:ascii="Calibri" w:eastAsia="Calibri" w:hAnsi="Calibri" w:cs="ArialNarrow"/>
          <w:i/>
          <w:sz w:val="16"/>
          <w:szCs w:val="16"/>
          <w:lang w:eastAsia="en-US"/>
        </w:rPr>
        <w:t xml:space="preserve">. x </w:t>
      </w:r>
      <w:smartTag w:uri="urn:schemas-microsoft-com:office:smarttags" w:element="metricconverter">
        <w:smartTagPr>
          <w:attr w:name="ProductID" w:val="12”"/>
        </w:smartTagPr>
        <w:r w:rsidRPr="005767FB">
          <w:rPr>
            <w:rFonts w:ascii="Calibri" w:eastAsia="Calibri" w:hAnsi="Calibri" w:cs="ArialNarrow"/>
            <w:i/>
            <w:sz w:val="16"/>
            <w:szCs w:val="16"/>
            <w:lang w:eastAsia="en-US"/>
          </w:rPr>
          <w:t>12”</w:t>
        </w:r>
      </w:smartTag>
      <w:r>
        <w:rPr>
          <w:rFonts w:ascii="Calibri" w:eastAsia="Calibri" w:hAnsi="Calibri" w:cs="ArialNarrow"/>
          <w:i/>
          <w:sz w:val="16"/>
          <w:szCs w:val="16"/>
          <w:lang w:eastAsia="en-US"/>
        </w:rPr>
        <w:t xml:space="preserve"> DE </w:t>
      </w:r>
      <w:r w:rsidRPr="005767FB">
        <w:rPr>
          <w:rFonts w:ascii="Calibri" w:eastAsia="Calibri" w:hAnsi="Calibri" w:cs="ArialNarrow"/>
          <w:i/>
          <w:sz w:val="16"/>
          <w:szCs w:val="16"/>
          <w:lang w:eastAsia="en-US"/>
        </w:rPr>
        <w:t>FABRICA.</w:t>
      </w:r>
    </w:p>
    <w:p w:rsidR="00F9340D" w:rsidRPr="005767FB" w:rsidRDefault="00F9340D" w:rsidP="00F9340D">
      <w:pPr>
        <w:autoSpaceDE w:val="0"/>
        <w:autoSpaceDN w:val="0"/>
        <w:adjustRightInd w:val="0"/>
        <w:jc w:val="both"/>
        <w:rPr>
          <w:rFonts w:ascii="Calibri" w:eastAsia="Calibri" w:hAnsi="Calibri" w:cs="Arial"/>
          <w:i/>
          <w:sz w:val="16"/>
          <w:szCs w:val="16"/>
          <w:lang w:eastAsia="en-US"/>
        </w:rPr>
      </w:pPr>
      <w:r>
        <w:rPr>
          <w:rFonts w:ascii="Calibri" w:eastAsia="Calibri" w:hAnsi="Calibri" w:cs="Arial"/>
          <w:b/>
          <w:i/>
          <w:sz w:val="16"/>
          <w:szCs w:val="16"/>
          <w:lang w:eastAsia="en-US"/>
        </w:rPr>
        <w:t>CODO</w:t>
      </w:r>
      <w:r w:rsidRPr="005767FB">
        <w:rPr>
          <w:rFonts w:ascii="Calibri" w:eastAsia="Calibri" w:hAnsi="Calibri" w:cs="Arial"/>
          <w:b/>
          <w:i/>
          <w:sz w:val="16"/>
          <w:szCs w:val="16"/>
          <w:lang w:eastAsia="en-US"/>
        </w:rPr>
        <w:t xml:space="preserve"> DE 45</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DE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DE 12" BRIDADO:</w:t>
      </w:r>
      <w:r w:rsidRPr="005767FB">
        <w:rPr>
          <w:rFonts w:ascii="Calibri" w:eastAsia="Calibri" w:hAnsi="Calibri" w:cs="Arial"/>
          <w:i/>
          <w:sz w:val="16"/>
          <w:szCs w:val="16"/>
          <w:lang w:eastAsia="en-US"/>
        </w:rPr>
        <w:t xml:space="preserve"> CODO CON INCLINACION DE 45º DE FIERRO FUNDIDO DE 12" BRIDADO EN AMBOS LADOS.</w:t>
      </w:r>
    </w:p>
    <w:p w:rsidR="00F9340D" w:rsidRPr="005767FB" w:rsidRDefault="00F9340D" w:rsidP="00F9340D">
      <w:pPr>
        <w:autoSpaceDE w:val="0"/>
        <w:autoSpaceDN w:val="0"/>
        <w:adjustRightInd w:val="0"/>
        <w:jc w:val="both"/>
        <w:rPr>
          <w:rFonts w:ascii="Calibri" w:eastAsia="Calibri" w:hAnsi="Calibri" w:cs="Arial"/>
          <w:i/>
          <w:sz w:val="16"/>
          <w:szCs w:val="16"/>
          <w:lang w:eastAsia="en-US"/>
        </w:rPr>
      </w:pPr>
      <w:r>
        <w:rPr>
          <w:rFonts w:ascii="Calibri" w:eastAsia="Calibri" w:hAnsi="Calibri" w:cs="Arial"/>
          <w:b/>
          <w:i/>
          <w:sz w:val="16"/>
          <w:szCs w:val="16"/>
          <w:lang w:eastAsia="en-US"/>
        </w:rPr>
        <w:t>CODO</w:t>
      </w:r>
      <w:r w:rsidRPr="005767FB">
        <w:rPr>
          <w:rFonts w:ascii="Calibri" w:eastAsia="Calibri" w:hAnsi="Calibri" w:cs="Arial"/>
          <w:b/>
          <w:i/>
          <w:sz w:val="16"/>
          <w:szCs w:val="16"/>
          <w:lang w:eastAsia="en-US"/>
        </w:rPr>
        <w:t xml:space="preserve"> DE 45º DE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F</w:t>
      </w:r>
      <w:r w:rsidRPr="005767FB">
        <w:rPr>
          <w:rFonts w:ascii="Arial Narrow" w:eastAsia="Calibri" w:hAnsi="Arial Narrow" w:cs="Arial"/>
          <w:b/>
          <w:i/>
          <w:sz w:val="16"/>
          <w:szCs w:val="16"/>
          <w:lang w:eastAsia="en-US"/>
        </w:rPr>
        <w:t>º</w:t>
      </w:r>
      <w:r w:rsidRPr="005767FB">
        <w:rPr>
          <w:rFonts w:ascii="Calibri" w:eastAsia="Calibri" w:hAnsi="Calibri" w:cs="Arial"/>
          <w:b/>
          <w:i/>
          <w:sz w:val="16"/>
          <w:szCs w:val="16"/>
          <w:lang w:eastAsia="en-US"/>
        </w:rPr>
        <w:t xml:space="preserve"> DE </w:t>
      </w:r>
      <w:smartTag w:uri="urn:schemas-microsoft-com:office:smarttags" w:element="metricconverter">
        <w:smartTagPr>
          <w:attr w:name="ProductID" w:val="400 MM"/>
        </w:smartTagPr>
        <w:r w:rsidRPr="005767FB">
          <w:rPr>
            <w:rFonts w:ascii="Calibri" w:eastAsia="Calibri" w:hAnsi="Calibri" w:cs="Arial"/>
            <w:b/>
            <w:i/>
            <w:sz w:val="16"/>
            <w:szCs w:val="16"/>
            <w:lang w:eastAsia="en-US"/>
          </w:rPr>
          <w:t>400 MM</w:t>
        </w:r>
      </w:smartTag>
      <w:r w:rsidRPr="005767FB">
        <w:rPr>
          <w:rFonts w:ascii="Calibri" w:eastAsia="Calibri" w:hAnsi="Calibri" w:cs="Arial"/>
          <w:b/>
          <w:i/>
          <w:sz w:val="16"/>
          <w:szCs w:val="16"/>
          <w:lang w:eastAsia="en-US"/>
        </w:rPr>
        <w:t xml:space="preserve"> BRIDADO:</w:t>
      </w:r>
      <w:r w:rsidRPr="005767FB">
        <w:rPr>
          <w:rFonts w:ascii="Calibri" w:eastAsia="Calibri" w:hAnsi="Calibri" w:cs="Arial"/>
          <w:i/>
          <w:sz w:val="16"/>
          <w:szCs w:val="16"/>
          <w:lang w:eastAsia="en-US"/>
        </w:rPr>
        <w:t xml:space="preserve"> CODO CON INCLINACION DE 45º DE FIERRO FUNDIDO DE </w:t>
      </w:r>
      <w:smartTag w:uri="urn:schemas-microsoft-com:office:smarttags" w:element="metricconverter">
        <w:smartTagPr>
          <w:attr w:name="ProductID" w:val="400 MM"/>
        </w:smartTagPr>
        <w:r w:rsidRPr="005767FB">
          <w:rPr>
            <w:rFonts w:ascii="Calibri" w:eastAsia="Calibri" w:hAnsi="Calibri" w:cs="Arial"/>
            <w:i/>
            <w:sz w:val="16"/>
            <w:szCs w:val="16"/>
            <w:lang w:eastAsia="en-US"/>
          </w:rPr>
          <w:t>400 MM</w:t>
        </w:r>
      </w:smartTag>
      <w:r w:rsidRPr="005767FB">
        <w:rPr>
          <w:rFonts w:ascii="Calibri" w:eastAsia="Calibri" w:hAnsi="Calibri" w:cs="Arial"/>
          <w:i/>
          <w:sz w:val="16"/>
          <w:szCs w:val="16"/>
          <w:lang w:eastAsia="en-US"/>
        </w:rPr>
        <w:t xml:space="preserve"> BRIDADO EN AMBOS LADOS.</w:t>
      </w:r>
    </w:p>
    <w:p w:rsidR="00F9340D" w:rsidRPr="00954C0E" w:rsidRDefault="00F9340D" w:rsidP="00F9340D">
      <w:pPr>
        <w:jc w:val="both"/>
        <w:rPr>
          <w:rFonts w:ascii="Calibri" w:hAnsi="Calibri" w:cs="Arial"/>
          <w:i/>
          <w:sz w:val="22"/>
          <w:szCs w:val="22"/>
        </w:rPr>
      </w:pPr>
    </w:p>
    <w:p w:rsidR="00F9340D" w:rsidRDefault="00F9340D" w:rsidP="00F9340D">
      <w:pPr>
        <w:jc w:val="both"/>
        <w:rPr>
          <w:rFonts w:ascii="Calibri" w:hAnsi="Calibri" w:cs="Arial"/>
          <w:b/>
          <w:i/>
          <w:sz w:val="22"/>
          <w:szCs w:val="22"/>
        </w:rPr>
      </w:pPr>
      <w:r>
        <w:rPr>
          <w:rFonts w:ascii="Calibri" w:hAnsi="Calibri" w:cs="Arial"/>
          <w:b/>
          <w:i/>
          <w:sz w:val="22"/>
          <w:szCs w:val="22"/>
        </w:rPr>
        <w:t>2</w:t>
      </w:r>
      <w:r w:rsidRPr="00954C0E">
        <w:rPr>
          <w:rFonts w:ascii="Calibri" w:hAnsi="Calibri" w:cs="Arial"/>
          <w:b/>
          <w:i/>
          <w:sz w:val="22"/>
          <w:szCs w:val="22"/>
        </w:rPr>
        <w:t>. OTRAS CONDICIONES.-</w:t>
      </w:r>
    </w:p>
    <w:p w:rsidR="00F9340D" w:rsidRPr="00A15198" w:rsidRDefault="00F9340D" w:rsidP="00F9340D">
      <w:pPr>
        <w:jc w:val="both"/>
        <w:rPr>
          <w:rFonts w:ascii="Calibri" w:hAnsi="Calibri" w:cs="Arial"/>
          <w:b/>
          <w:i/>
          <w:sz w:val="22"/>
          <w:szCs w:val="22"/>
        </w:rPr>
      </w:pPr>
      <w:r>
        <w:rPr>
          <w:rFonts w:ascii="Calibri" w:hAnsi="Calibri" w:cs="Arial"/>
          <w:i/>
          <w:sz w:val="22"/>
          <w:szCs w:val="22"/>
        </w:rPr>
        <w:t xml:space="preserve">- El proveedor deberá entregar los accesorios en el </w:t>
      </w:r>
      <w:r w:rsidRPr="006732DC">
        <w:rPr>
          <w:rFonts w:ascii="Calibri" w:hAnsi="Calibri" w:cs="Arial"/>
          <w:i/>
        </w:rPr>
        <w:t>ALMACÉN CENTRAL</w:t>
      </w:r>
      <w:r>
        <w:rPr>
          <w:rFonts w:ascii="Calibri" w:hAnsi="Calibri" w:cs="Arial"/>
          <w:i/>
          <w:sz w:val="22"/>
          <w:szCs w:val="22"/>
        </w:rPr>
        <w:t xml:space="preserve"> de la M.P.J.B., </w:t>
      </w:r>
      <w:r w:rsidRPr="00954C0E">
        <w:rPr>
          <w:rFonts w:ascii="Calibri" w:hAnsi="Calibri" w:cs="Arial"/>
          <w:i/>
          <w:sz w:val="22"/>
          <w:szCs w:val="22"/>
        </w:rPr>
        <w:t xml:space="preserve">después que se emita la Orden de </w:t>
      </w:r>
      <w:r>
        <w:rPr>
          <w:rFonts w:ascii="Calibri" w:hAnsi="Calibri" w:cs="Arial"/>
          <w:i/>
          <w:sz w:val="22"/>
          <w:szCs w:val="22"/>
        </w:rPr>
        <w:t>Compra</w:t>
      </w:r>
      <w:r w:rsidRPr="00954C0E">
        <w:rPr>
          <w:rFonts w:ascii="Calibri" w:hAnsi="Calibri" w:cs="Arial"/>
          <w:i/>
          <w:sz w:val="22"/>
          <w:szCs w:val="22"/>
        </w:rPr>
        <w:t xml:space="preserve">, de acuerdo a las especificaciones del Cuadro de Necesidades Nº </w:t>
      </w:r>
      <w:r>
        <w:rPr>
          <w:rFonts w:ascii="Calibri" w:hAnsi="Calibri" w:cs="Arial"/>
          <w:i/>
          <w:sz w:val="22"/>
          <w:szCs w:val="22"/>
        </w:rPr>
        <w:t>117</w:t>
      </w:r>
      <w:r w:rsidRPr="00954C0E">
        <w:rPr>
          <w:rFonts w:ascii="Calibri" w:hAnsi="Calibri" w:cs="Arial"/>
          <w:i/>
          <w:sz w:val="22"/>
          <w:szCs w:val="22"/>
        </w:rPr>
        <w:t>-2009-310-GDUI-MPJB</w:t>
      </w:r>
      <w:r>
        <w:rPr>
          <w:rFonts w:ascii="Calibri" w:hAnsi="Calibri" w:cs="Arial"/>
          <w:i/>
          <w:sz w:val="22"/>
          <w:szCs w:val="22"/>
        </w:rPr>
        <w:t>.</w:t>
      </w:r>
    </w:p>
    <w:p w:rsidR="00F9340D" w:rsidRPr="006C0351" w:rsidRDefault="00F9340D" w:rsidP="00F9340D">
      <w:pPr>
        <w:jc w:val="both"/>
        <w:rPr>
          <w:rFonts w:ascii="Calibri" w:hAnsi="Calibri" w:cs="Arial"/>
          <w:b/>
          <w:i/>
          <w:sz w:val="22"/>
          <w:szCs w:val="22"/>
        </w:rPr>
      </w:pPr>
      <w:r w:rsidRPr="006C0351">
        <w:rPr>
          <w:rFonts w:ascii="Calibri" w:hAnsi="Calibri" w:cs="Arial"/>
          <w:b/>
          <w:i/>
          <w:sz w:val="22"/>
          <w:szCs w:val="22"/>
        </w:rPr>
        <w:t>- Los accesorios deberán ser de primera calidad.</w:t>
      </w:r>
    </w:p>
    <w:p w:rsidR="00F9340D" w:rsidRDefault="00F9340D" w:rsidP="00F9340D">
      <w:pPr>
        <w:jc w:val="both"/>
        <w:rPr>
          <w:rFonts w:ascii="Calibri" w:hAnsi="Calibri" w:cs="Arial"/>
          <w:i/>
          <w:sz w:val="22"/>
          <w:szCs w:val="22"/>
        </w:rPr>
      </w:pPr>
    </w:p>
    <w:p w:rsidR="00F9340D" w:rsidRDefault="00F9340D" w:rsidP="00F9340D">
      <w:pPr>
        <w:jc w:val="both"/>
        <w:rPr>
          <w:rFonts w:ascii="Calibri" w:hAnsi="Calibri" w:cs="Arial"/>
          <w:b/>
          <w:bCs/>
          <w:i/>
          <w:sz w:val="22"/>
          <w:szCs w:val="22"/>
        </w:rPr>
      </w:pPr>
      <w:r>
        <w:rPr>
          <w:rFonts w:ascii="Calibri" w:hAnsi="Calibri" w:cs="Arial"/>
          <w:b/>
          <w:bCs/>
          <w:i/>
          <w:sz w:val="22"/>
          <w:szCs w:val="22"/>
        </w:rPr>
        <w:t>3</w:t>
      </w:r>
      <w:r w:rsidRPr="00240A36">
        <w:rPr>
          <w:rFonts w:ascii="Calibri" w:hAnsi="Calibri" w:cs="Arial"/>
          <w:b/>
          <w:bCs/>
          <w:i/>
          <w:sz w:val="22"/>
          <w:szCs w:val="22"/>
        </w:rPr>
        <w:t>. PLAZO DE ENTREGA.-</w:t>
      </w:r>
    </w:p>
    <w:p w:rsidR="00F9340D" w:rsidRDefault="00F9340D" w:rsidP="00F9340D">
      <w:pPr>
        <w:jc w:val="both"/>
        <w:rPr>
          <w:rFonts w:ascii="Calibri" w:hAnsi="Calibri" w:cs="Arial"/>
          <w:b/>
          <w:bCs/>
          <w:i/>
          <w:sz w:val="22"/>
          <w:szCs w:val="22"/>
        </w:rPr>
      </w:pPr>
      <w:r>
        <w:rPr>
          <w:rFonts w:ascii="Calibri" w:hAnsi="Calibri" w:cs="Arial"/>
          <w:b/>
          <w:bCs/>
          <w:i/>
          <w:sz w:val="22"/>
          <w:szCs w:val="22"/>
        </w:rPr>
        <w:t>Máximo 15</w:t>
      </w:r>
      <w:r w:rsidRPr="00240A36">
        <w:rPr>
          <w:rFonts w:ascii="Calibri" w:hAnsi="Calibri" w:cs="Arial"/>
          <w:b/>
          <w:bCs/>
          <w:i/>
          <w:sz w:val="22"/>
          <w:szCs w:val="22"/>
        </w:rPr>
        <w:t xml:space="preserve"> días calendario </w:t>
      </w:r>
      <w:r w:rsidRPr="00240A36">
        <w:rPr>
          <w:rFonts w:ascii="Calibri" w:hAnsi="Calibri" w:cs="Arial"/>
          <w:bCs/>
          <w:i/>
          <w:sz w:val="22"/>
          <w:szCs w:val="22"/>
        </w:rPr>
        <w:t xml:space="preserve">después de </w:t>
      </w:r>
      <w:r>
        <w:rPr>
          <w:rFonts w:ascii="Calibri" w:hAnsi="Calibri" w:cs="Arial"/>
          <w:bCs/>
          <w:i/>
          <w:sz w:val="22"/>
          <w:szCs w:val="22"/>
        </w:rPr>
        <w:t xml:space="preserve">que el proveedor reciba </w:t>
      </w:r>
      <w:r w:rsidRPr="00240A36">
        <w:rPr>
          <w:rFonts w:ascii="Calibri" w:hAnsi="Calibri" w:cs="Arial"/>
          <w:bCs/>
          <w:i/>
          <w:sz w:val="22"/>
          <w:szCs w:val="22"/>
        </w:rPr>
        <w:t xml:space="preserve">la Orden de </w:t>
      </w:r>
      <w:r>
        <w:rPr>
          <w:rFonts w:ascii="Calibri" w:hAnsi="Calibri" w:cs="Arial"/>
          <w:bCs/>
          <w:i/>
          <w:sz w:val="22"/>
          <w:szCs w:val="22"/>
        </w:rPr>
        <w:t>Compra</w:t>
      </w:r>
      <w:r w:rsidRPr="00240A36">
        <w:rPr>
          <w:rFonts w:ascii="Calibri" w:hAnsi="Calibri" w:cs="Arial"/>
          <w:bCs/>
          <w:i/>
          <w:sz w:val="22"/>
          <w:szCs w:val="22"/>
        </w:rPr>
        <w:t xml:space="preserve">, </w:t>
      </w:r>
      <w:r w:rsidRPr="00240A36">
        <w:rPr>
          <w:rFonts w:ascii="Calibri" w:hAnsi="Calibri" w:cs="Arial"/>
          <w:b/>
          <w:bCs/>
          <w:i/>
          <w:sz w:val="22"/>
          <w:szCs w:val="22"/>
        </w:rPr>
        <w:t>en  caso de incumplimiento se someterá de acuerdo al reglamento de CONSUCODE.</w:t>
      </w:r>
    </w:p>
    <w:p w:rsidR="00F9340D" w:rsidRPr="00954C0E" w:rsidRDefault="00F9340D" w:rsidP="00F9340D">
      <w:pPr>
        <w:jc w:val="both"/>
        <w:rPr>
          <w:rFonts w:ascii="Calibri" w:hAnsi="Calibri" w:cs="Arial"/>
          <w:i/>
          <w:sz w:val="22"/>
          <w:szCs w:val="22"/>
        </w:rPr>
      </w:pPr>
    </w:p>
    <w:p w:rsidR="00F9340D" w:rsidRPr="009144FD" w:rsidRDefault="00F9340D" w:rsidP="00F9340D">
      <w:pPr>
        <w:jc w:val="both"/>
        <w:rPr>
          <w:rFonts w:ascii="Calibri" w:hAnsi="Calibri" w:cs="Arial"/>
          <w:b/>
          <w:i/>
          <w:sz w:val="22"/>
          <w:szCs w:val="22"/>
        </w:rPr>
      </w:pPr>
      <w:r>
        <w:rPr>
          <w:rFonts w:ascii="Calibri" w:hAnsi="Calibri" w:cs="Arial"/>
          <w:b/>
          <w:i/>
          <w:sz w:val="22"/>
          <w:szCs w:val="22"/>
        </w:rPr>
        <w:t>4</w:t>
      </w:r>
      <w:r w:rsidRPr="00954C0E">
        <w:rPr>
          <w:rFonts w:ascii="Calibri" w:hAnsi="Calibri" w:cs="Arial"/>
          <w:b/>
          <w:i/>
          <w:sz w:val="22"/>
          <w:szCs w:val="22"/>
        </w:rPr>
        <w:t>. FORMA DE PAGO.-</w:t>
      </w:r>
    </w:p>
    <w:p w:rsidR="00F9340D" w:rsidRPr="00954C0E" w:rsidRDefault="00F9340D" w:rsidP="00F9340D">
      <w:pPr>
        <w:jc w:val="both"/>
        <w:rPr>
          <w:rFonts w:ascii="Calibri" w:hAnsi="Calibri" w:cs="Arial"/>
          <w:i/>
          <w:sz w:val="22"/>
          <w:szCs w:val="22"/>
        </w:rPr>
      </w:pPr>
      <w:r w:rsidRPr="006732DC">
        <w:rPr>
          <w:rFonts w:ascii="Calibri" w:hAnsi="Calibri" w:cs="Arial"/>
          <w:i/>
        </w:rPr>
        <w:t>ALMACÉN CENTRAL</w:t>
      </w:r>
      <w:r>
        <w:rPr>
          <w:rFonts w:ascii="Calibri" w:hAnsi="Calibri" w:cs="Arial"/>
          <w:i/>
          <w:sz w:val="22"/>
          <w:szCs w:val="22"/>
        </w:rPr>
        <w:t xml:space="preserve"> deberá tramitar el pago </w:t>
      </w:r>
      <w:r w:rsidRPr="006732DC">
        <w:rPr>
          <w:rFonts w:ascii="Calibri" w:hAnsi="Calibri" w:cs="Arial"/>
          <w:b/>
          <w:i/>
          <w:sz w:val="22"/>
          <w:szCs w:val="22"/>
        </w:rPr>
        <w:t>después que</w:t>
      </w:r>
      <w:r>
        <w:rPr>
          <w:rFonts w:ascii="Calibri" w:hAnsi="Calibri" w:cs="Arial"/>
          <w:i/>
          <w:sz w:val="22"/>
          <w:szCs w:val="22"/>
        </w:rPr>
        <w:t xml:space="preserve"> </w:t>
      </w:r>
      <w:r w:rsidRPr="00954C0E">
        <w:rPr>
          <w:rFonts w:ascii="Calibri" w:hAnsi="Calibri" w:cs="Arial"/>
          <w:b/>
          <w:i/>
          <w:sz w:val="22"/>
          <w:szCs w:val="22"/>
        </w:rPr>
        <w:t>e</w:t>
      </w:r>
      <w:r>
        <w:rPr>
          <w:rFonts w:ascii="Calibri" w:hAnsi="Calibri" w:cs="Arial"/>
          <w:b/>
          <w:i/>
          <w:sz w:val="22"/>
          <w:szCs w:val="22"/>
        </w:rPr>
        <w:t xml:space="preserve">sta Residencia firme </w:t>
      </w:r>
      <w:smartTag w:uri="urn:schemas-microsoft-com:office:smarttags" w:element="PersonName">
        <w:smartTagPr>
          <w:attr w:name="ProductID" w:val="la PECOSA"/>
        </w:smartTagPr>
        <w:r>
          <w:rPr>
            <w:rFonts w:ascii="Calibri" w:hAnsi="Calibri" w:cs="Arial"/>
            <w:b/>
            <w:i/>
            <w:sz w:val="22"/>
            <w:szCs w:val="22"/>
          </w:rPr>
          <w:t>la PECOSA</w:t>
        </w:r>
      </w:smartTag>
      <w:r>
        <w:rPr>
          <w:rFonts w:ascii="Calibri" w:hAnsi="Calibri" w:cs="Arial"/>
          <w:b/>
          <w:i/>
          <w:sz w:val="22"/>
          <w:szCs w:val="22"/>
        </w:rPr>
        <w:t xml:space="preserve"> correspondiente</w:t>
      </w:r>
      <w:r w:rsidRPr="00954C0E">
        <w:rPr>
          <w:rFonts w:ascii="Calibri" w:hAnsi="Calibri" w:cs="Arial"/>
          <w:i/>
          <w:sz w:val="22"/>
          <w:szCs w:val="22"/>
        </w:rPr>
        <w:t xml:space="preserve">, adjuntando los documentos necesarios y de acuerdo a las normas que indique </w:t>
      </w:r>
      <w:smartTag w:uri="urn:schemas-microsoft-com:office:smarttags" w:element="PersonName">
        <w:smartTagPr>
          <w:attr w:name="ProductID" w:val="la Municipalidad Provincial"/>
        </w:smartTagPr>
        <w:r w:rsidRPr="00954C0E">
          <w:rPr>
            <w:rFonts w:ascii="Calibri" w:hAnsi="Calibri" w:cs="Arial"/>
            <w:i/>
            <w:sz w:val="22"/>
            <w:szCs w:val="22"/>
          </w:rPr>
          <w:t>la Municipalidad Provincial</w:t>
        </w:r>
      </w:smartTag>
      <w:r w:rsidRPr="00954C0E">
        <w:rPr>
          <w:rFonts w:ascii="Calibri" w:hAnsi="Calibri" w:cs="Arial"/>
          <w:i/>
          <w:sz w:val="22"/>
          <w:szCs w:val="22"/>
        </w:rPr>
        <w:t xml:space="preserve"> Jorge Basadre.</w:t>
      </w:r>
    </w:p>
    <w:p w:rsidR="00F9340D" w:rsidRPr="00954C0E" w:rsidRDefault="00F9340D" w:rsidP="00F9340D">
      <w:pPr>
        <w:jc w:val="both"/>
        <w:rPr>
          <w:rFonts w:ascii="Calibri" w:hAnsi="Calibri" w:cs="Arial"/>
          <w:i/>
          <w:sz w:val="22"/>
          <w:szCs w:val="22"/>
        </w:rPr>
      </w:pPr>
    </w:p>
    <w:p w:rsidR="00095E86" w:rsidRDefault="00A90D9A" w:rsidP="00F9340D">
      <w:pPr>
        <w:rPr>
          <w:rFonts w:asciiTheme="majorHAnsi" w:hAnsiTheme="majorHAnsi"/>
        </w:rPr>
      </w:pPr>
      <w:r w:rsidRPr="006D31E8">
        <w:rPr>
          <w:rFonts w:ascii="Calibri" w:hAnsi="Calibri" w:cs="Arial"/>
          <w:b/>
          <w:i/>
          <w:sz w:val="32"/>
          <w:szCs w:val="32"/>
        </w:rPr>
        <w:t xml:space="preserve">        </w:t>
      </w:r>
    </w:p>
    <w:p w:rsidR="00A10782" w:rsidRDefault="00A10782" w:rsidP="00A10782">
      <w:pPr>
        <w:pStyle w:val="Ttulo"/>
        <w:suppressAutoHyphens/>
        <w:jc w:val="both"/>
        <w:rPr>
          <w:rFonts w:ascii="Tahoma" w:hAnsi="Tahoma" w:cs="Tahoma"/>
          <w:b/>
          <w:i w:val="0"/>
          <w:sz w:val="17"/>
          <w:szCs w:val="17"/>
        </w:rPr>
      </w:pPr>
      <w:r w:rsidRPr="00D31474">
        <w:rPr>
          <w:rFonts w:ascii="Tahoma" w:hAnsi="Tahoma" w:cs="Tahoma"/>
          <w:b/>
          <w:i w:val="0"/>
          <w:sz w:val="17"/>
          <w:szCs w:val="17"/>
        </w:rPr>
        <w:t>LOS POSTORES DEBERÁN ESPECIFICAR LA MARCA, MODELO Y TODOS LOS ACCESORIOS QUE SEAN NECESARIOS PARA SU FUNCIONAMIENTO OBLIGATORIAMENTE.</w:t>
      </w:r>
    </w:p>
    <w:p w:rsidR="00A10782" w:rsidRPr="00D31474" w:rsidRDefault="00A10782" w:rsidP="00A10782">
      <w:pPr>
        <w:pStyle w:val="Ttulo"/>
        <w:suppressAutoHyphens/>
        <w:jc w:val="both"/>
        <w:rPr>
          <w:rFonts w:ascii="Tahoma" w:hAnsi="Tahoma" w:cs="Tahoma"/>
          <w:b/>
          <w:i w:val="0"/>
          <w:sz w:val="17"/>
          <w:szCs w:val="17"/>
        </w:rPr>
      </w:pPr>
    </w:p>
    <w:p w:rsidR="00A10782" w:rsidRPr="00D31474" w:rsidRDefault="00A10782" w:rsidP="00A10782">
      <w:pPr>
        <w:pStyle w:val="Ttulo"/>
        <w:suppressAutoHyphens/>
        <w:jc w:val="both"/>
        <w:rPr>
          <w:rFonts w:ascii="Tahoma" w:hAnsi="Tahoma" w:cs="Tahoma"/>
          <w:b/>
          <w:i w:val="0"/>
          <w:sz w:val="17"/>
          <w:szCs w:val="17"/>
        </w:rPr>
      </w:pPr>
      <w:r w:rsidRPr="00D31474">
        <w:rPr>
          <w:rFonts w:ascii="Tahoma" w:hAnsi="Tahoma" w:cs="Tahoma"/>
          <w:b/>
          <w:i w:val="0"/>
          <w:sz w:val="17"/>
          <w:szCs w:val="17"/>
        </w:rPr>
        <w:t>EL NO CUMPLIMIENTO DE LOS REQUISITOS MÍNIMOS ES FACTOR DE DESCALIFICACIÓN.</w:t>
      </w:r>
    </w:p>
    <w:p w:rsidR="0033711C" w:rsidRDefault="0033711C">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0762A2" w:rsidRDefault="00E06C65" w:rsidP="001134BF">
            <w:pPr>
              <w:tabs>
                <w:tab w:val="center" w:pos="5833"/>
                <w:tab w:val="right" w:pos="10252"/>
              </w:tabs>
              <w:suppressAutoHyphens/>
              <w:rPr>
                <w:rFonts w:ascii="Tahoma" w:hAnsi="Tahoma" w:cs="Tahoma"/>
                <w:b/>
                <w:sz w:val="18"/>
                <w:szCs w:val="18"/>
              </w:rPr>
            </w:pPr>
          </w:p>
          <w:p w:rsidR="00E06C65" w:rsidRPr="000762A2" w:rsidRDefault="00BF1D79" w:rsidP="001134BF">
            <w:pPr>
              <w:tabs>
                <w:tab w:val="center" w:pos="5833"/>
                <w:tab w:val="right" w:pos="10252"/>
              </w:tabs>
              <w:suppressAutoHyphens/>
              <w:rPr>
                <w:rFonts w:ascii="Tahoma" w:hAnsi="Tahoma" w:cs="Tahoma"/>
                <w:b/>
                <w:sz w:val="18"/>
                <w:szCs w:val="18"/>
              </w:rPr>
            </w:pPr>
            <w:r w:rsidRPr="000762A2">
              <w:rPr>
                <w:rFonts w:ascii="Tahoma" w:hAnsi="Tahoma" w:cs="Tahoma"/>
                <w:b/>
                <w:sz w:val="18"/>
                <w:szCs w:val="18"/>
              </w:rPr>
              <w:t>EXPERIENCIA DEL POS</w:t>
            </w:r>
            <w:r w:rsidR="00E06C65" w:rsidRPr="000762A2">
              <w:rPr>
                <w:rFonts w:ascii="Tahoma" w:hAnsi="Tahoma" w:cs="Tahoma"/>
                <w:b/>
                <w:sz w:val="18"/>
                <w:szCs w:val="18"/>
              </w:rPr>
              <w:t>TOR:</w:t>
            </w:r>
          </w:p>
          <w:p w:rsidR="00745D36" w:rsidRPr="000762A2" w:rsidRDefault="00B65A50" w:rsidP="00745D36">
            <w:pPr>
              <w:tabs>
                <w:tab w:val="center" w:pos="5833"/>
                <w:tab w:val="right" w:pos="10252"/>
              </w:tabs>
              <w:suppressAutoHyphens/>
              <w:rPr>
                <w:rFonts w:ascii="Tahoma" w:hAnsi="Tahoma" w:cs="Tahoma"/>
                <w:sz w:val="18"/>
                <w:szCs w:val="18"/>
              </w:rPr>
            </w:pPr>
            <w:r w:rsidRPr="000762A2">
              <w:rPr>
                <w:rFonts w:ascii="Tahoma" w:hAnsi="Tahoma" w:cs="Tahoma"/>
                <w:sz w:val="18"/>
                <w:szCs w:val="18"/>
              </w:rPr>
              <w:t>4</w:t>
            </w:r>
            <w:r w:rsidR="00745D36" w:rsidRPr="000762A2">
              <w:rPr>
                <w:rFonts w:ascii="Tahoma" w:hAnsi="Tahoma" w:cs="Tahoma"/>
                <w:sz w:val="18"/>
                <w:szCs w:val="18"/>
              </w:rPr>
              <w:t xml:space="preserve"> veces el Valor Referencial</w:t>
            </w:r>
          </w:p>
          <w:p w:rsidR="00745D36" w:rsidRPr="000762A2" w:rsidRDefault="00B65A50" w:rsidP="00745D36">
            <w:pPr>
              <w:tabs>
                <w:tab w:val="center" w:pos="5833"/>
                <w:tab w:val="right" w:pos="10252"/>
              </w:tabs>
              <w:suppressAutoHyphens/>
              <w:rPr>
                <w:rFonts w:ascii="Tahoma" w:hAnsi="Tahoma" w:cs="Tahoma"/>
                <w:sz w:val="18"/>
                <w:szCs w:val="18"/>
              </w:rPr>
            </w:pPr>
            <w:r w:rsidRPr="000762A2">
              <w:rPr>
                <w:rFonts w:ascii="Tahoma" w:hAnsi="Tahoma" w:cs="Tahoma"/>
                <w:sz w:val="18"/>
                <w:szCs w:val="18"/>
              </w:rPr>
              <w:t>3</w:t>
            </w:r>
            <w:r w:rsidR="00745D36" w:rsidRPr="000762A2">
              <w:rPr>
                <w:rFonts w:ascii="Tahoma" w:hAnsi="Tahoma" w:cs="Tahoma"/>
                <w:sz w:val="18"/>
                <w:szCs w:val="18"/>
              </w:rPr>
              <w:t xml:space="preserve"> veces el Valor Referencial</w:t>
            </w:r>
          </w:p>
          <w:p w:rsidR="00745D36" w:rsidRPr="000762A2" w:rsidRDefault="00B65A50" w:rsidP="00745D36">
            <w:pPr>
              <w:tabs>
                <w:tab w:val="center" w:pos="5833"/>
                <w:tab w:val="right" w:pos="10252"/>
              </w:tabs>
              <w:suppressAutoHyphens/>
              <w:rPr>
                <w:rFonts w:ascii="Tahoma" w:hAnsi="Tahoma" w:cs="Tahoma"/>
                <w:sz w:val="18"/>
                <w:szCs w:val="18"/>
              </w:rPr>
            </w:pPr>
            <w:r w:rsidRPr="000762A2">
              <w:rPr>
                <w:rFonts w:ascii="Tahoma" w:hAnsi="Tahoma" w:cs="Tahoma"/>
                <w:sz w:val="18"/>
                <w:szCs w:val="18"/>
              </w:rPr>
              <w:t>2</w:t>
            </w:r>
            <w:r w:rsidR="00B85F1B" w:rsidRPr="000762A2">
              <w:rPr>
                <w:rFonts w:ascii="Tahoma" w:hAnsi="Tahoma" w:cs="Tahoma"/>
                <w:sz w:val="18"/>
                <w:szCs w:val="18"/>
              </w:rPr>
              <w:t xml:space="preserve"> veces</w:t>
            </w:r>
            <w:r w:rsidR="00745D36" w:rsidRPr="000762A2">
              <w:rPr>
                <w:rFonts w:ascii="Tahoma" w:hAnsi="Tahoma" w:cs="Tahoma"/>
                <w:sz w:val="18"/>
                <w:szCs w:val="18"/>
              </w:rPr>
              <w:t xml:space="preserve"> el Valor Referencial</w:t>
            </w:r>
          </w:p>
          <w:p w:rsidR="00E06C65" w:rsidRPr="000762A2"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0762A2" w:rsidRDefault="000A4AB2" w:rsidP="001134BF">
            <w:pPr>
              <w:tabs>
                <w:tab w:val="center" w:pos="5833"/>
                <w:tab w:val="right" w:pos="10252"/>
              </w:tabs>
              <w:suppressAutoHyphens/>
              <w:rPr>
                <w:rFonts w:ascii="Tahoma" w:hAnsi="Tahoma" w:cs="Tahoma"/>
                <w:b/>
                <w:sz w:val="18"/>
                <w:szCs w:val="18"/>
              </w:rPr>
            </w:pPr>
          </w:p>
          <w:p w:rsidR="00E06C65" w:rsidRPr="000762A2" w:rsidRDefault="00E06C65" w:rsidP="001134BF">
            <w:pPr>
              <w:tabs>
                <w:tab w:val="center" w:pos="5833"/>
                <w:tab w:val="right" w:pos="10252"/>
              </w:tabs>
              <w:suppressAutoHyphens/>
              <w:jc w:val="center"/>
              <w:rPr>
                <w:rFonts w:ascii="Tahoma" w:hAnsi="Tahoma" w:cs="Tahoma"/>
                <w:sz w:val="18"/>
                <w:szCs w:val="18"/>
              </w:rPr>
            </w:pPr>
          </w:p>
          <w:p w:rsidR="00E06C65" w:rsidRPr="000762A2" w:rsidRDefault="00F9340D" w:rsidP="001134BF">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4</w:t>
            </w:r>
            <w:r w:rsidR="00E06C65" w:rsidRPr="000762A2">
              <w:rPr>
                <w:rFonts w:ascii="Tahoma" w:hAnsi="Tahoma" w:cs="Tahoma"/>
                <w:sz w:val="18"/>
                <w:szCs w:val="18"/>
              </w:rPr>
              <w:t>0 puntos</w:t>
            </w:r>
          </w:p>
          <w:p w:rsidR="00E06C65" w:rsidRPr="000762A2" w:rsidRDefault="00F9340D" w:rsidP="001134BF">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3</w:t>
            </w:r>
            <w:r w:rsidR="00E06C65" w:rsidRPr="000762A2">
              <w:rPr>
                <w:rFonts w:ascii="Tahoma" w:hAnsi="Tahoma" w:cs="Tahoma"/>
                <w:sz w:val="18"/>
                <w:szCs w:val="18"/>
              </w:rPr>
              <w:t>0 puntos</w:t>
            </w:r>
          </w:p>
          <w:p w:rsidR="00E06C65" w:rsidRPr="000762A2" w:rsidRDefault="00F9340D" w:rsidP="001134BF">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2</w:t>
            </w:r>
            <w:r w:rsidR="00EB2D38" w:rsidRPr="000762A2">
              <w:rPr>
                <w:rFonts w:ascii="Tahoma" w:hAnsi="Tahoma" w:cs="Tahoma"/>
                <w:sz w:val="18"/>
                <w:szCs w:val="18"/>
              </w:rPr>
              <w:t>0</w:t>
            </w:r>
            <w:r w:rsidR="00E06C65" w:rsidRPr="000762A2">
              <w:rPr>
                <w:rFonts w:ascii="Tahoma" w:hAnsi="Tahoma" w:cs="Tahoma"/>
                <w:sz w:val="18"/>
                <w:szCs w:val="18"/>
              </w:rPr>
              <w:t xml:space="preserve"> puntos</w:t>
            </w:r>
          </w:p>
          <w:p w:rsidR="00E06C65" w:rsidRPr="000762A2"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0762A2" w:rsidRDefault="000A4AB2" w:rsidP="001134BF">
            <w:pPr>
              <w:tabs>
                <w:tab w:val="center" w:pos="5833"/>
                <w:tab w:val="right" w:pos="10252"/>
              </w:tabs>
              <w:suppressAutoHyphens/>
              <w:rPr>
                <w:rFonts w:ascii="Tahoma" w:hAnsi="Tahoma" w:cs="Tahoma"/>
                <w:b/>
                <w:sz w:val="18"/>
                <w:szCs w:val="18"/>
              </w:rPr>
            </w:pPr>
          </w:p>
          <w:p w:rsidR="00E06C65" w:rsidRPr="000762A2" w:rsidRDefault="00E06C65" w:rsidP="001134BF">
            <w:pPr>
              <w:tabs>
                <w:tab w:val="center" w:pos="5833"/>
                <w:tab w:val="right" w:pos="10252"/>
              </w:tabs>
              <w:suppressAutoHyphens/>
              <w:jc w:val="center"/>
              <w:rPr>
                <w:rFonts w:ascii="Tahoma" w:hAnsi="Tahoma" w:cs="Tahoma"/>
                <w:sz w:val="18"/>
                <w:szCs w:val="18"/>
              </w:rPr>
            </w:pPr>
          </w:p>
          <w:p w:rsidR="00E06C65" w:rsidRPr="000762A2" w:rsidRDefault="00E06C65" w:rsidP="001134BF">
            <w:pPr>
              <w:tabs>
                <w:tab w:val="center" w:pos="5833"/>
                <w:tab w:val="right" w:pos="10252"/>
              </w:tabs>
              <w:suppressAutoHyphens/>
              <w:jc w:val="center"/>
              <w:rPr>
                <w:rFonts w:ascii="Tahoma" w:hAnsi="Tahoma" w:cs="Tahoma"/>
                <w:sz w:val="18"/>
                <w:szCs w:val="18"/>
              </w:rPr>
            </w:pPr>
          </w:p>
          <w:p w:rsidR="00E06C65" w:rsidRPr="000762A2" w:rsidRDefault="00E06C65" w:rsidP="00F9340D">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 xml:space="preserve">Hasta </w:t>
            </w:r>
            <w:r w:rsidR="00F9340D" w:rsidRPr="000762A2">
              <w:rPr>
                <w:rFonts w:ascii="Tahoma" w:hAnsi="Tahoma" w:cs="Tahoma"/>
                <w:sz w:val="18"/>
                <w:szCs w:val="18"/>
              </w:rPr>
              <w:t>4</w:t>
            </w:r>
            <w:r w:rsidRPr="000762A2">
              <w:rPr>
                <w:rFonts w:ascii="Tahoma" w:hAnsi="Tahoma" w:cs="Tahoma"/>
                <w:sz w:val="18"/>
                <w:szCs w:val="18"/>
              </w:rPr>
              <w:t>0 puntos</w:t>
            </w:r>
          </w:p>
        </w:tc>
      </w:tr>
      <w:tr w:rsidR="0040312D" w:rsidRPr="007259D6">
        <w:tc>
          <w:tcPr>
            <w:tcW w:w="1707" w:type="dxa"/>
          </w:tcPr>
          <w:p w:rsidR="0040312D" w:rsidRPr="001E5695" w:rsidRDefault="0040312D" w:rsidP="00167028">
            <w:pPr>
              <w:tabs>
                <w:tab w:val="center" w:pos="5833"/>
                <w:tab w:val="right" w:pos="10252"/>
              </w:tabs>
              <w:suppressAutoHyphens/>
              <w:rPr>
                <w:rFonts w:ascii="Tahoma" w:hAnsi="Tahoma" w:cs="Tahoma"/>
                <w:b/>
                <w:sz w:val="18"/>
                <w:szCs w:val="18"/>
              </w:rPr>
            </w:pPr>
            <w:r w:rsidRPr="001E5695">
              <w:rPr>
                <w:rFonts w:ascii="Tahoma" w:hAnsi="Tahoma" w:cs="Tahoma"/>
                <w:b/>
                <w:sz w:val="18"/>
                <w:szCs w:val="18"/>
              </w:rPr>
              <w:t>FACTORES REFERIDOS AL OBJETO DE LA CONVOCATORIA</w:t>
            </w:r>
          </w:p>
        </w:tc>
        <w:tc>
          <w:tcPr>
            <w:tcW w:w="3229" w:type="dxa"/>
          </w:tcPr>
          <w:p w:rsidR="0040312D" w:rsidRPr="000762A2" w:rsidRDefault="0040312D" w:rsidP="00167028">
            <w:pPr>
              <w:tabs>
                <w:tab w:val="center" w:pos="5833"/>
                <w:tab w:val="right" w:pos="10252"/>
              </w:tabs>
              <w:suppressAutoHyphens/>
              <w:rPr>
                <w:rFonts w:ascii="Tahoma" w:hAnsi="Tahoma" w:cs="Tahoma"/>
                <w:b/>
                <w:sz w:val="18"/>
                <w:szCs w:val="18"/>
              </w:rPr>
            </w:pPr>
            <w:r w:rsidRPr="000762A2">
              <w:rPr>
                <w:rFonts w:ascii="Tahoma" w:hAnsi="Tahoma" w:cs="Tahoma"/>
                <w:b/>
                <w:sz w:val="18"/>
                <w:szCs w:val="18"/>
              </w:rPr>
              <w:t>PLAZO DE ENTREGA (en función de la orden de compra)</w:t>
            </w:r>
          </w:p>
          <w:p w:rsidR="0040312D" w:rsidRPr="000762A2" w:rsidRDefault="00003C06" w:rsidP="00167028">
            <w:pPr>
              <w:tabs>
                <w:tab w:val="center" w:pos="5833"/>
                <w:tab w:val="right" w:pos="10252"/>
              </w:tabs>
              <w:suppressAutoHyphens/>
              <w:rPr>
                <w:rFonts w:ascii="Tahoma" w:hAnsi="Tahoma" w:cs="Tahoma"/>
                <w:sz w:val="18"/>
                <w:szCs w:val="18"/>
              </w:rPr>
            </w:pPr>
            <w:r w:rsidRPr="000762A2">
              <w:rPr>
                <w:rFonts w:ascii="Tahoma" w:hAnsi="Tahoma" w:cs="Tahoma"/>
                <w:sz w:val="18"/>
                <w:szCs w:val="18"/>
              </w:rPr>
              <w:t xml:space="preserve">De </w:t>
            </w:r>
            <w:r w:rsidR="00095E86" w:rsidRPr="000762A2">
              <w:rPr>
                <w:rFonts w:ascii="Tahoma" w:hAnsi="Tahoma" w:cs="Tahoma"/>
                <w:sz w:val="18"/>
                <w:szCs w:val="18"/>
              </w:rPr>
              <w:t>01</w:t>
            </w:r>
            <w:r w:rsidR="0040312D" w:rsidRPr="000762A2">
              <w:rPr>
                <w:rFonts w:ascii="Tahoma" w:hAnsi="Tahoma" w:cs="Tahoma"/>
                <w:sz w:val="18"/>
                <w:szCs w:val="18"/>
              </w:rPr>
              <w:t xml:space="preserve"> </w:t>
            </w:r>
            <w:r w:rsidR="0076175A" w:rsidRPr="000762A2">
              <w:rPr>
                <w:rFonts w:ascii="Tahoma" w:hAnsi="Tahoma" w:cs="Tahoma"/>
                <w:sz w:val="18"/>
                <w:szCs w:val="18"/>
              </w:rPr>
              <w:t xml:space="preserve">a 05 </w:t>
            </w:r>
            <w:r w:rsidR="0040312D" w:rsidRPr="000762A2">
              <w:rPr>
                <w:rFonts w:ascii="Tahoma" w:hAnsi="Tahoma" w:cs="Tahoma"/>
                <w:sz w:val="18"/>
                <w:szCs w:val="18"/>
              </w:rPr>
              <w:t>día</w:t>
            </w:r>
            <w:r w:rsidR="0076175A" w:rsidRPr="000762A2">
              <w:rPr>
                <w:rFonts w:ascii="Tahoma" w:hAnsi="Tahoma" w:cs="Tahoma"/>
                <w:sz w:val="18"/>
                <w:szCs w:val="18"/>
              </w:rPr>
              <w:t>s</w:t>
            </w:r>
            <w:r w:rsidR="0040312D" w:rsidRPr="000762A2">
              <w:rPr>
                <w:rFonts w:ascii="Tahoma" w:hAnsi="Tahoma" w:cs="Tahoma"/>
                <w:sz w:val="18"/>
                <w:szCs w:val="18"/>
              </w:rPr>
              <w:t xml:space="preserve"> calendario</w:t>
            </w:r>
          </w:p>
          <w:p w:rsidR="0040312D" w:rsidRPr="000762A2" w:rsidRDefault="00003C06" w:rsidP="00167028">
            <w:pPr>
              <w:tabs>
                <w:tab w:val="center" w:pos="5833"/>
                <w:tab w:val="right" w:pos="10252"/>
              </w:tabs>
              <w:suppressAutoHyphens/>
              <w:rPr>
                <w:rFonts w:ascii="Tahoma" w:hAnsi="Tahoma" w:cs="Tahoma"/>
                <w:sz w:val="18"/>
                <w:szCs w:val="18"/>
              </w:rPr>
            </w:pPr>
            <w:r w:rsidRPr="000762A2">
              <w:rPr>
                <w:rFonts w:ascii="Tahoma" w:hAnsi="Tahoma" w:cs="Tahoma"/>
                <w:sz w:val="18"/>
                <w:szCs w:val="18"/>
              </w:rPr>
              <w:t xml:space="preserve">De </w:t>
            </w:r>
            <w:r w:rsidR="00095E86" w:rsidRPr="000762A2">
              <w:rPr>
                <w:rFonts w:ascii="Tahoma" w:hAnsi="Tahoma" w:cs="Tahoma"/>
                <w:sz w:val="18"/>
                <w:szCs w:val="18"/>
              </w:rPr>
              <w:t>0</w:t>
            </w:r>
            <w:r w:rsidR="0076175A" w:rsidRPr="000762A2">
              <w:rPr>
                <w:rFonts w:ascii="Tahoma" w:hAnsi="Tahoma" w:cs="Tahoma"/>
                <w:sz w:val="18"/>
                <w:szCs w:val="18"/>
              </w:rPr>
              <w:t>6</w:t>
            </w:r>
            <w:r w:rsidR="0040312D" w:rsidRPr="000762A2">
              <w:rPr>
                <w:rFonts w:ascii="Tahoma" w:hAnsi="Tahoma" w:cs="Tahoma"/>
                <w:sz w:val="18"/>
                <w:szCs w:val="18"/>
              </w:rPr>
              <w:t xml:space="preserve"> </w:t>
            </w:r>
            <w:r w:rsidR="0076175A" w:rsidRPr="000762A2">
              <w:rPr>
                <w:rFonts w:ascii="Tahoma" w:hAnsi="Tahoma" w:cs="Tahoma"/>
                <w:sz w:val="18"/>
                <w:szCs w:val="18"/>
              </w:rPr>
              <w:t xml:space="preserve">a 10 </w:t>
            </w:r>
            <w:r w:rsidR="0040312D" w:rsidRPr="000762A2">
              <w:rPr>
                <w:rFonts w:ascii="Tahoma" w:hAnsi="Tahoma" w:cs="Tahoma"/>
                <w:sz w:val="18"/>
                <w:szCs w:val="18"/>
              </w:rPr>
              <w:t>días calendario</w:t>
            </w:r>
          </w:p>
          <w:p w:rsidR="00095E86" w:rsidRPr="000762A2" w:rsidRDefault="00003C06" w:rsidP="00167028">
            <w:pPr>
              <w:tabs>
                <w:tab w:val="center" w:pos="5833"/>
                <w:tab w:val="right" w:pos="10252"/>
              </w:tabs>
              <w:suppressAutoHyphens/>
              <w:rPr>
                <w:rFonts w:ascii="Tahoma" w:hAnsi="Tahoma" w:cs="Tahoma"/>
                <w:sz w:val="18"/>
                <w:szCs w:val="18"/>
              </w:rPr>
            </w:pPr>
            <w:r w:rsidRPr="000762A2">
              <w:rPr>
                <w:rFonts w:ascii="Tahoma" w:hAnsi="Tahoma" w:cs="Tahoma"/>
                <w:sz w:val="18"/>
                <w:szCs w:val="18"/>
              </w:rPr>
              <w:t xml:space="preserve">De </w:t>
            </w:r>
            <w:r w:rsidR="0076175A" w:rsidRPr="000762A2">
              <w:rPr>
                <w:rFonts w:ascii="Tahoma" w:hAnsi="Tahoma" w:cs="Tahoma"/>
                <w:sz w:val="18"/>
                <w:szCs w:val="18"/>
              </w:rPr>
              <w:t>11 a 15</w:t>
            </w:r>
            <w:r w:rsidR="00095E86" w:rsidRPr="000762A2">
              <w:rPr>
                <w:rFonts w:ascii="Tahoma" w:hAnsi="Tahoma" w:cs="Tahoma"/>
                <w:sz w:val="18"/>
                <w:szCs w:val="18"/>
              </w:rPr>
              <w:t xml:space="preserve"> días calendario</w:t>
            </w:r>
          </w:p>
          <w:p w:rsidR="0040312D" w:rsidRPr="000762A2"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0762A2" w:rsidRDefault="0040312D" w:rsidP="00167028">
            <w:pPr>
              <w:tabs>
                <w:tab w:val="center" w:pos="5833"/>
                <w:tab w:val="right" w:pos="10252"/>
              </w:tabs>
              <w:suppressAutoHyphens/>
              <w:rPr>
                <w:rFonts w:ascii="Tahoma" w:hAnsi="Tahoma" w:cs="Tahoma"/>
                <w:b/>
                <w:sz w:val="18"/>
                <w:szCs w:val="18"/>
              </w:rPr>
            </w:pPr>
          </w:p>
          <w:p w:rsidR="0040312D" w:rsidRPr="000762A2" w:rsidRDefault="0040312D" w:rsidP="00167028">
            <w:pPr>
              <w:tabs>
                <w:tab w:val="center" w:pos="5833"/>
                <w:tab w:val="right" w:pos="10252"/>
              </w:tabs>
              <w:suppressAutoHyphens/>
              <w:rPr>
                <w:rFonts w:ascii="Tahoma" w:hAnsi="Tahoma" w:cs="Tahoma"/>
                <w:b/>
                <w:sz w:val="18"/>
                <w:szCs w:val="18"/>
              </w:rPr>
            </w:pPr>
          </w:p>
          <w:p w:rsidR="0040312D" w:rsidRPr="000762A2" w:rsidRDefault="00F9340D" w:rsidP="00167028">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3</w:t>
            </w:r>
            <w:r w:rsidR="0040312D" w:rsidRPr="000762A2">
              <w:rPr>
                <w:rFonts w:ascii="Tahoma" w:hAnsi="Tahoma" w:cs="Tahoma"/>
                <w:sz w:val="18"/>
                <w:szCs w:val="18"/>
              </w:rPr>
              <w:t>0 puntos</w:t>
            </w:r>
          </w:p>
          <w:p w:rsidR="0040312D" w:rsidRPr="000762A2" w:rsidRDefault="00F9340D" w:rsidP="00167028">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2</w:t>
            </w:r>
            <w:r w:rsidR="0040312D" w:rsidRPr="000762A2">
              <w:rPr>
                <w:rFonts w:ascii="Tahoma" w:hAnsi="Tahoma" w:cs="Tahoma"/>
                <w:sz w:val="18"/>
                <w:szCs w:val="18"/>
              </w:rPr>
              <w:t>0 puntos</w:t>
            </w:r>
          </w:p>
          <w:p w:rsidR="0040312D" w:rsidRPr="000762A2" w:rsidRDefault="00F9340D" w:rsidP="00167028">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1</w:t>
            </w:r>
            <w:r w:rsidR="00095E86" w:rsidRPr="000762A2">
              <w:rPr>
                <w:rFonts w:ascii="Tahoma" w:hAnsi="Tahoma" w:cs="Tahoma"/>
                <w:sz w:val="18"/>
                <w:szCs w:val="18"/>
              </w:rPr>
              <w:t>0 puntos</w:t>
            </w:r>
          </w:p>
        </w:tc>
        <w:tc>
          <w:tcPr>
            <w:tcW w:w="1555" w:type="dxa"/>
          </w:tcPr>
          <w:p w:rsidR="0040312D" w:rsidRPr="000762A2" w:rsidRDefault="0040312D" w:rsidP="00167028">
            <w:pPr>
              <w:tabs>
                <w:tab w:val="center" w:pos="5833"/>
                <w:tab w:val="right" w:pos="10252"/>
              </w:tabs>
              <w:suppressAutoHyphens/>
              <w:rPr>
                <w:rFonts w:ascii="Tahoma" w:hAnsi="Tahoma" w:cs="Tahoma"/>
                <w:b/>
                <w:sz w:val="18"/>
                <w:szCs w:val="18"/>
              </w:rPr>
            </w:pPr>
          </w:p>
          <w:p w:rsidR="0040312D" w:rsidRPr="000762A2" w:rsidRDefault="0040312D" w:rsidP="00167028">
            <w:pPr>
              <w:tabs>
                <w:tab w:val="center" w:pos="5833"/>
                <w:tab w:val="right" w:pos="10252"/>
              </w:tabs>
              <w:suppressAutoHyphens/>
              <w:rPr>
                <w:rFonts w:ascii="Tahoma" w:hAnsi="Tahoma" w:cs="Tahoma"/>
                <w:b/>
                <w:sz w:val="18"/>
                <w:szCs w:val="18"/>
              </w:rPr>
            </w:pPr>
          </w:p>
          <w:p w:rsidR="001B4ADC" w:rsidRPr="000762A2" w:rsidRDefault="00FF634E" w:rsidP="001B4ADC">
            <w:pPr>
              <w:tabs>
                <w:tab w:val="center" w:pos="5833"/>
                <w:tab w:val="right" w:pos="10252"/>
              </w:tabs>
              <w:suppressAutoHyphens/>
              <w:rPr>
                <w:rFonts w:ascii="Tahoma" w:hAnsi="Tahoma" w:cs="Tahoma"/>
                <w:sz w:val="18"/>
                <w:szCs w:val="18"/>
              </w:rPr>
            </w:pPr>
            <w:r w:rsidRPr="000762A2">
              <w:rPr>
                <w:rFonts w:ascii="Tahoma" w:hAnsi="Tahoma" w:cs="Tahoma"/>
                <w:sz w:val="18"/>
                <w:szCs w:val="18"/>
              </w:rPr>
              <w:t xml:space="preserve">Hasta </w:t>
            </w:r>
            <w:r w:rsidR="00F9340D" w:rsidRPr="000762A2">
              <w:rPr>
                <w:rFonts w:ascii="Tahoma" w:hAnsi="Tahoma" w:cs="Tahoma"/>
                <w:sz w:val="18"/>
                <w:szCs w:val="18"/>
              </w:rPr>
              <w:t>3</w:t>
            </w:r>
            <w:r w:rsidR="001B4ADC" w:rsidRPr="000762A2">
              <w:rPr>
                <w:rFonts w:ascii="Tahoma" w:hAnsi="Tahoma" w:cs="Tahoma"/>
                <w:sz w:val="18"/>
                <w:szCs w:val="18"/>
              </w:rPr>
              <w:t>0 puntos</w:t>
            </w:r>
          </w:p>
          <w:p w:rsidR="001B4ADC" w:rsidRPr="000762A2" w:rsidRDefault="001B4ADC" w:rsidP="001B4ADC">
            <w:pPr>
              <w:tabs>
                <w:tab w:val="center" w:pos="5833"/>
                <w:tab w:val="right" w:pos="10252"/>
              </w:tabs>
              <w:suppressAutoHyphens/>
              <w:rPr>
                <w:rFonts w:ascii="Tahoma" w:hAnsi="Tahoma" w:cs="Tahoma"/>
                <w:b/>
                <w:sz w:val="18"/>
                <w:szCs w:val="18"/>
              </w:rPr>
            </w:pPr>
          </w:p>
        </w:tc>
      </w:tr>
      <w:tr w:rsidR="00F9340D" w:rsidRPr="00F9340D">
        <w:tc>
          <w:tcPr>
            <w:tcW w:w="1707" w:type="dxa"/>
          </w:tcPr>
          <w:p w:rsidR="00F9340D" w:rsidRPr="00F9340D" w:rsidRDefault="00F9340D" w:rsidP="00167028">
            <w:pPr>
              <w:tabs>
                <w:tab w:val="center" w:pos="5833"/>
                <w:tab w:val="right" w:pos="10252"/>
              </w:tabs>
              <w:suppressAutoHyphens/>
              <w:rPr>
                <w:rFonts w:ascii="Tahoma" w:hAnsi="Tahoma" w:cs="Tahoma"/>
                <w:b/>
                <w:sz w:val="18"/>
                <w:szCs w:val="18"/>
              </w:rPr>
            </w:pPr>
          </w:p>
        </w:tc>
        <w:tc>
          <w:tcPr>
            <w:tcW w:w="3229" w:type="dxa"/>
          </w:tcPr>
          <w:p w:rsidR="00F9340D" w:rsidRPr="000762A2" w:rsidRDefault="000762A2" w:rsidP="00167028">
            <w:pPr>
              <w:tabs>
                <w:tab w:val="center" w:pos="5833"/>
                <w:tab w:val="right" w:pos="10252"/>
              </w:tabs>
              <w:suppressAutoHyphens/>
              <w:rPr>
                <w:rFonts w:ascii="Tahoma" w:hAnsi="Tahoma" w:cs="Tahoma"/>
                <w:b/>
                <w:sz w:val="18"/>
                <w:szCs w:val="18"/>
              </w:rPr>
            </w:pPr>
            <w:r w:rsidRPr="000762A2">
              <w:rPr>
                <w:rFonts w:ascii="Tahoma" w:hAnsi="Tahoma" w:cs="Tahoma"/>
                <w:b/>
                <w:sz w:val="18"/>
                <w:szCs w:val="18"/>
              </w:rPr>
              <w:t xml:space="preserve">GARANTÍA DEL BIEN </w:t>
            </w:r>
          </w:p>
          <w:p w:rsidR="000762A2" w:rsidRPr="000762A2" w:rsidRDefault="000762A2" w:rsidP="00167028">
            <w:pPr>
              <w:tabs>
                <w:tab w:val="center" w:pos="5833"/>
                <w:tab w:val="right" w:pos="10252"/>
              </w:tabs>
              <w:suppressAutoHyphens/>
              <w:rPr>
                <w:rFonts w:ascii="Tahoma" w:hAnsi="Tahoma" w:cs="Tahoma"/>
                <w:sz w:val="18"/>
                <w:szCs w:val="18"/>
              </w:rPr>
            </w:pPr>
            <w:r w:rsidRPr="000762A2">
              <w:rPr>
                <w:rFonts w:ascii="Tahoma" w:hAnsi="Tahoma" w:cs="Tahoma"/>
                <w:sz w:val="18"/>
                <w:szCs w:val="18"/>
              </w:rPr>
              <w:t>Mayor de 8 a 10 años</w:t>
            </w:r>
          </w:p>
          <w:p w:rsidR="000762A2" w:rsidRPr="000762A2" w:rsidRDefault="000762A2" w:rsidP="00167028">
            <w:pPr>
              <w:tabs>
                <w:tab w:val="center" w:pos="5833"/>
                <w:tab w:val="right" w:pos="10252"/>
              </w:tabs>
              <w:suppressAutoHyphens/>
              <w:rPr>
                <w:rFonts w:ascii="Tahoma" w:hAnsi="Tahoma" w:cs="Tahoma"/>
                <w:sz w:val="18"/>
                <w:szCs w:val="18"/>
              </w:rPr>
            </w:pPr>
            <w:r w:rsidRPr="000762A2">
              <w:rPr>
                <w:rFonts w:ascii="Tahoma" w:hAnsi="Tahoma" w:cs="Tahoma"/>
                <w:sz w:val="18"/>
                <w:szCs w:val="18"/>
              </w:rPr>
              <w:t>Mayor de 10 a 13 años</w:t>
            </w:r>
          </w:p>
          <w:p w:rsidR="000762A2" w:rsidRPr="000762A2" w:rsidRDefault="000762A2" w:rsidP="00167028">
            <w:pPr>
              <w:tabs>
                <w:tab w:val="center" w:pos="5833"/>
                <w:tab w:val="right" w:pos="10252"/>
              </w:tabs>
              <w:suppressAutoHyphens/>
              <w:rPr>
                <w:rFonts w:ascii="Tahoma" w:hAnsi="Tahoma" w:cs="Tahoma"/>
                <w:b/>
                <w:sz w:val="18"/>
                <w:szCs w:val="18"/>
              </w:rPr>
            </w:pPr>
            <w:r w:rsidRPr="000762A2">
              <w:rPr>
                <w:rFonts w:ascii="Tahoma" w:hAnsi="Tahoma" w:cs="Tahoma"/>
                <w:sz w:val="18"/>
                <w:szCs w:val="18"/>
              </w:rPr>
              <w:t>Mayor de 13 años a más</w:t>
            </w:r>
            <w:r w:rsidRPr="000762A2">
              <w:rPr>
                <w:rFonts w:ascii="Tahoma" w:hAnsi="Tahoma" w:cs="Tahoma"/>
                <w:b/>
                <w:sz w:val="18"/>
                <w:szCs w:val="18"/>
              </w:rPr>
              <w:t xml:space="preserve"> </w:t>
            </w:r>
          </w:p>
        </w:tc>
        <w:tc>
          <w:tcPr>
            <w:tcW w:w="1696" w:type="dxa"/>
          </w:tcPr>
          <w:p w:rsidR="000762A2" w:rsidRPr="000762A2" w:rsidRDefault="000762A2" w:rsidP="00F9340D">
            <w:pPr>
              <w:tabs>
                <w:tab w:val="center" w:pos="5833"/>
                <w:tab w:val="right" w:pos="10252"/>
              </w:tabs>
              <w:suppressAutoHyphens/>
              <w:jc w:val="center"/>
              <w:rPr>
                <w:rFonts w:ascii="Tahoma" w:hAnsi="Tahoma" w:cs="Tahoma"/>
                <w:sz w:val="18"/>
                <w:szCs w:val="18"/>
              </w:rPr>
            </w:pPr>
          </w:p>
          <w:p w:rsidR="00F9340D" w:rsidRPr="000762A2" w:rsidRDefault="00F9340D" w:rsidP="00F9340D">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30 puntos</w:t>
            </w:r>
          </w:p>
          <w:p w:rsidR="00F9340D" w:rsidRPr="000762A2" w:rsidRDefault="00F9340D" w:rsidP="00F9340D">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20 puntos</w:t>
            </w:r>
          </w:p>
          <w:p w:rsidR="00F9340D" w:rsidRPr="000762A2" w:rsidRDefault="00F9340D" w:rsidP="00F9340D">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10 puntos</w:t>
            </w:r>
          </w:p>
          <w:p w:rsidR="000762A2" w:rsidRPr="000762A2" w:rsidRDefault="000762A2" w:rsidP="00F9340D">
            <w:pPr>
              <w:tabs>
                <w:tab w:val="center" w:pos="5833"/>
                <w:tab w:val="right" w:pos="10252"/>
              </w:tabs>
              <w:suppressAutoHyphens/>
              <w:jc w:val="center"/>
              <w:rPr>
                <w:rFonts w:ascii="Tahoma" w:hAnsi="Tahoma" w:cs="Tahoma"/>
                <w:sz w:val="18"/>
                <w:szCs w:val="18"/>
              </w:rPr>
            </w:pPr>
          </w:p>
        </w:tc>
        <w:tc>
          <w:tcPr>
            <w:tcW w:w="1555" w:type="dxa"/>
          </w:tcPr>
          <w:p w:rsidR="000762A2" w:rsidRPr="000762A2" w:rsidRDefault="000762A2" w:rsidP="00167028">
            <w:pPr>
              <w:tabs>
                <w:tab w:val="center" w:pos="5833"/>
                <w:tab w:val="right" w:pos="10252"/>
              </w:tabs>
              <w:suppressAutoHyphens/>
              <w:rPr>
                <w:rFonts w:ascii="Tahoma" w:hAnsi="Tahoma" w:cs="Tahoma"/>
                <w:sz w:val="18"/>
                <w:szCs w:val="18"/>
              </w:rPr>
            </w:pPr>
          </w:p>
          <w:p w:rsidR="000762A2" w:rsidRPr="000762A2" w:rsidRDefault="000762A2" w:rsidP="00167028">
            <w:pPr>
              <w:tabs>
                <w:tab w:val="center" w:pos="5833"/>
                <w:tab w:val="right" w:pos="10252"/>
              </w:tabs>
              <w:suppressAutoHyphens/>
              <w:rPr>
                <w:rFonts w:ascii="Tahoma" w:hAnsi="Tahoma" w:cs="Tahoma"/>
                <w:sz w:val="18"/>
                <w:szCs w:val="18"/>
              </w:rPr>
            </w:pPr>
          </w:p>
          <w:p w:rsidR="00F9340D" w:rsidRPr="000762A2" w:rsidRDefault="00F9340D" w:rsidP="00167028">
            <w:pPr>
              <w:tabs>
                <w:tab w:val="center" w:pos="5833"/>
                <w:tab w:val="right" w:pos="10252"/>
              </w:tabs>
              <w:suppressAutoHyphens/>
              <w:rPr>
                <w:rFonts w:ascii="Tahoma" w:hAnsi="Tahoma" w:cs="Tahoma"/>
                <w:sz w:val="18"/>
                <w:szCs w:val="18"/>
              </w:rPr>
            </w:pPr>
            <w:r w:rsidRPr="000762A2">
              <w:rPr>
                <w:rFonts w:ascii="Tahoma" w:hAnsi="Tahoma" w:cs="Tahoma"/>
                <w:sz w:val="18"/>
                <w:szCs w:val="18"/>
              </w:rPr>
              <w:t>Hasta 30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8F5651">
        <w:rPr>
          <w:rFonts w:ascii="Tahoma" w:hAnsi="Tahoma" w:cs="Tahoma"/>
          <w:b/>
          <w:color w:val="000000"/>
          <w:sz w:val="18"/>
          <w:szCs w:val="18"/>
        </w:rPr>
        <w:t>8</w:t>
      </w:r>
      <w:r w:rsidR="000762A2">
        <w:rPr>
          <w:rFonts w:ascii="Tahoma" w:hAnsi="Tahoma" w:cs="Tahoma"/>
          <w:b/>
          <w:color w:val="000000"/>
          <w:sz w:val="18"/>
          <w:szCs w:val="18"/>
        </w:rPr>
        <w:t>7</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0762A2">
        <w:rPr>
          <w:rFonts w:ascii="Tahoma" w:hAnsi="Tahoma" w:cs="Tahoma"/>
          <w:sz w:val="18"/>
          <w:szCs w:val="18"/>
        </w:rPr>
        <w:t>Accesorios</w:t>
      </w:r>
      <w:r w:rsidR="00D52726">
        <w:rPr>
          <w:rFonts w:ascii="Tahoma" w:hAnsi="Tahoma" w:cs="Tahoma"/>
          <w:sz w:val="18"/>
          <w:szCs w:val="18"/>
        </w:rPr>
        <w:t xml:space="preserve"> </w:t>
      </w:r>
      <w:r w:rsidR="008F5651">
        <w:rPr>
          <w:rFonts w:ascii="Tahoma" w:hAnsi="Tahoma" w:cs="Tahoma"/>
          <w:sz w:val="18"/>
          <w:szCs w:val="18"/>
        </w:rPr>
        <w:t>para el Proyecto “Construcción</w:t>
      </w:r>
      <w:r w:rsidR="00D52726">
        <w:rPr>
          <w:rFonts w:ascii="Tahoma" w:hAnsi="Tahoma" w:cs="Tahoma"/>
          <w:sz w:val="18"/>
          <w:szCs w:val="18"/>
        </w:rPr>
        <w:t xml:space="preserve"> de Sistema de Riego Tecnificado Chipe</w:t>
      </w:r>
      <w:r w:rsidR="008F5651">
        <w:rPr>
          <w:rFonts w:ascii="Tahoma" w:hAnsi="Tahoma" w:cs="Tahoma"/>
          <w:sz w:val="18"/>
          <w:szCs w:val="18"/>
        </w:rPr>
        <w:t>”</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8F5651">
        <w:rPr>
          <w:rFonts w:ascii="Tahoma" w:hAnsi="Tahoma" w:cs="Tahoma"/>
          <w:b/>
          <w:sz w:val="18"/>
          <w:szCs w:val="18"/>
        </w:rPr>
        <w:t>8</w:t>
      </w:r>
      <w:r w:rsidR="000762A2">
        <w:rPr>
          <w:rFonts w:ascii="Tahoma" w:hAnsi="Tahoma" w:cs="Tahoma"/>
          <w:b/>
          <w:sz w:val="18"/>
          <w:szCs w:val="18"/>
        </w:rPr>
        <w:t>7</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8F5651">
        <w:rPr>
          <w:rFonts w:ascii="Tahoma" w:hAnsi="Tahoma" w:cs="Tahoma"/>
          <w:b/>
          <w:bCs/>
          <w:sz w:val="18"/>
          <w:szCs w:val="18"/>
        </w:rPr>
        <w:t>8</w:t>
      </w:r>
      <w:r w:rsidR="000762A2">
        <w:rPr>
          <w:rFonts w:ascii="Tahoma" w:hAnsi="Tahoma" w:cs="Tahoma"/>
          <w:b/>
          <w:bCs/>
          <w:sz w:val="18"/>
          <w:szCs w:val="18"/>
        </w:rPr>
        <w:t>7</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0762A2">
        <w:rPr>
          <w:rFonts w:ascii="Tahoma" w:hAnsi="Tahoma" w:cs="Tahoma"/>
          <w:b/>
          <w:caps/>
          <w:sz w:val="18"/>
          <w:szCs w:val="18"/>
        </w:rPr>
        <w:t>ACCESORIOS</w:t>
      </w:r>
      <w:r w:rsidR="008F5651">
        <w:rPr>
          <w:rFonts w:ascii="Tahoma" w:hAnsi="Tahoma" w:cs="Tahoma"/>
          <w:b/>
          <w:caps/>
          <w:sz w:val="18"/>
          <w:szCs w:val="18"/>
        </w:rPr>
        <w:t xml:space="preserve"> PARA EL PROYECTO “CONSTRUCCIÓN </w:t>
      </w:r>
      <w:r w:rsidR="00D52726">
        <w:rPr>
          <w:rFonts w:ascii="Tahoma" w:hAnsi="Tahoma" w:cs="Tahoma"/>
          <w:b/>
          <w:caps/>
          <w:sz w:val="18"/>
          <w:szCs w:val="18"/>
        </w:rPr>
        <w:t xml:space="preserve">DE SISTEMA DE RIEGO TECNIFICADO CHIPE”,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8F5651">
        <w:rPr>
          <w:rFonts w:ascii="Tahoma" w:hAnsi="Tahoma" w:cs="Tahoma"/>
          <w:b/>
          <w:sz w:val="18"/>
          <w:szCs w:val="18"/>
        </w:rPr>
        <w:t>8</w:t>
      </w:r>
      <w:r w:rsidR="000762A2">
        <w:rPr>
          <w:rFonts w:ascii="Tahoma" w:hAnsi="Tahoma" w:cs="Tahoma"/>
          <w:b/>
          <w:sz w:val="18"/>
          <w:szCs w:val="18"/>
        </w:rPr>
        <w:t>7</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535DA8">
        <w:rPr>
          <w:rFonts w:ascii="Tahoma" w:hAnsi="Tahoma" w:cs="Tahoma"/>
          <w:b/>
          <w:sz w:val="18"/>
          <w:szCs w:val="18"/>
        </w:rPr>
        <w:t>8</w:t>
      </w:r>
      <w:r w:rsidR="000762A2">
        <w:rPr>
          <w:rFonts w:ascii="Tahoma" w:hAnsi="Tahoma" w:cs="Tahoma"/>
          <w:b/>
          <w:sz w:val="18"/>
          <w:szCs w:val="18"/>
        </w:rPr>
        <w:t>7</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08</w:t>
      </w:r>
      <w:r w:rsidR="000762A2">
        <w:rPr>
          <w:rFonts w:ascii="Tahoma" w:hAnsi="Tahoma" w:cs="Tahoma"/>
          <w:b/>
          <w:sz w:val="18"/>
          <w:szCs w:val="18"/>
        </w:rPr>
        <w:t>7</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08</w:t>
      </w:r>
      <w:r w:rsidR="000762A2">
        <w:rPr>
          <w:rFonts w:ascii="Tahoma" w:hAnsi="Tahoma" w:cs="Tahoma"/>
          <w:b/>
          <w:sz w:val="18"/>
          <w:szCs w:val="18"/>
        </w:rPr>
        <w:t>7</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8F5651">
        <w:rPr>
          <w:rFonts w:ascii="Tahoma" w:hAnsi="Tahoma" w:cs="Tahoma"/>
          <w:sz w:val="18"/>
          <w:szCs w:val="18"/>
        </w:rPr>
        <w:t>08</w:t>
      </w:r>
      <w:r w:rsidR="000762A2">
        <w:rPr>
          <w:rFonts w:ascii="Tahoma" w:hAnsi="Tahoma" w:cs="Tahoma"/>
          <w:sz w:val="18"/>
          <w:szCs w:val="18"/>
        </w:rPr>
        <w:t>7</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08</w:t>
      </w:r>
      <w:r w:rsidR="000762A2">
        <w:rPr>
          <w:rFonts w:ascii="Tahoma" w:hAnsi="Tahoma" w:cs="Tahoma"/>
          <w:b/>
          <w:sz w:val="18"/>
          <w:szCs w:val="18"/>
        </w:rPr>
        <w:t>7</w:t>
      </w:r>
      <w:r>
        <w:rPr>
          <w:rFonts w:ascii="Tahoma" w:hAnsi="Tahoma" w:cs="Tahoma"/>
          <w:b/>
          <w:sz w:val="18"/>
          <w:szCs w:val="18"/>
        </w:rPr>
        <w:t>-2009-LOGISTICA-MPJB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F4CB3" w:rsidRPr="003146E1" w:rsidTr="00DF1DDB">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AF3936" w:rsidRPr="003146E1" w:rsidTr="00DF1DDB">
        <w:tc>
          <w:tcPr>
            <w:tcW w:w="660" w:type="dxa"/>
            <w:vAlign w:val="center"/>
          </w:tcPr>
          <w:p w:rsidR="00AF3936" w:rsidRDefault="00AF3936" w:rsidP="00D52726">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AF3936" w:rsidRPr="009C6F47" w:rsidRDefault="00AF3936" w:rsidP="005144E0">
            <w:pPr>
              <w:pStyle w:val="Ttulo"/>
              <w:suppressAutoHyphens/>
              <w:jc w:val="left"/>
              <w:rPr>
                <w:rFonts w:ascii="Tahoma" w:hAnsi="Tahoma" w:cs="Tahoma"/>
                <w:i w:val="0"/>
                <w:sz w:val="17"/>
                <w:szCs w:val="17"/>
              </w:rPr>
            </w:pPr>
            <w:r w:rsidRPr="00595620">
              <w:rPr>
                <w:rFonts w:ascii="Tahoma" w:hAnsi="Tahoma" w:cs="Tahoma"/>
                <w:i w:val="0"/>
                <w:sz w:val="17"/>
                <w:szCs w:val="17"/>
              </w:rPr>
              <w:t>NIPLE DE 1.50 M X 16" BRIDADO DE FºFº</w:t>
            </w:r>
          </w:p>
        </w:tc>
        <w:tc>
          <w:tcPr>
            <w:tcW w:w="709" w:type="dxa"/>
            <w:vAlign w:val="center"/>
          </w:tcPr>
          <w:p w:rsidR="00AF3936" w:rsidRPr="00565853" w:rsidRDefault="00AF3936" w:rsidP="00D5272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AF3936" w:rsidRPr="00B31E99" w:rsidRDefault="00AF3936" w:rsidP="005144E0">
            <w:pPr>
              <w:pStyle w:val="Ttulo"/>
              <w:suppressAutoHyphens/>
              <w:rPr>
                <w:rFonts w:ascii="Tahoma" w:hAnsi="Tahoma" w:cs="Tahoma"/>
                <w:i w:val="0"/>
                <w:sz w:val="17"/>
                <w:szCs w:val="17"/>
              </w:rPr>
            </w:pPr>
            <w:r>
              <w:rPr>
                <w:rFonts w:ascii="Tahoma" w:hAnsi="Tahoma" w:cs="Tahoma"/>
                <w:i w:val="0"/>
                <w:sz w:val="17"/>
                <w:szCs w:val="17"/>
              </w:rPr>
              <w:t>2</w:t>
            </w:r>
          </w:p>
        </w:tc>
        <w:tc>
          <w:tcPr>
            <w:tcW w:w="1134" w:type="dxa"/>
            <w:vAlign w:val="center"/>
          </w:tcPr>
          <w:p w:rsidR="00AF3936" w:rsidRPr="00B31E99" w:rsidRDefault="00AF3936" w:rsidP="00DF1DDB">
            <w:pPr>
              <w:pStyle w:val="Ttulo"/>
              <w:suppressAutoHyphens/>
              <w:jc w:val="right"/>
              <w:rPr>
                <w:rFonts w:ascii="Tahoma" w:hAnsi="Tahoma" w:cs="Tahoma"/>
                <w:i w:val="0"/>
                <w:sz w:val="17"/>
                <w:szCs w:val="17"/>
              </w:rPr>
            </w:pPr>
          </w:p>
        </w:tc>
        <w:tc>
          <w:tcPr>
            <w:tcW w:w="1276" w:type="dxa"/>
            <w:vAlign w:val="center"/>
          </w:tcPr>
          <w:p w:rsidR="00AF3936" w:rsidRPr="00B31E99" w:rsidRDefault="00AF3936" w:rsidP="00DF1DDB">
            <w:pPr>
              <w:pStyle w:val="Ttulo"/>
              <w:suppressAutoHyphens/>
              <w:jc w:val="right"/>
              <w:rPr>
                <w:rFonts w:ascii="Tahoma" w:hAnsi="Tahoma" w:cs="Tahoma"/>
                <w:i w:val="0"/>
                <w:sz w:val="17"/>
                <w:szCs w:val="17"/>
              </w:rPr>
            </w:pPr>
          </w:p>
        </w:tc>
      </w:tr>
      <w:tr w:rsidR="00AF3936" w:rsidRPr="003146E1" w:rsidTr="00DF1DDB">
        <w:tc>
          <w:tcPr>
            <w:tcW w:w="660" w:type="dxa"/>
            <w:vAlign w:val="center"/>
          </w:tcPr>
          <w:p w:rsidR="00AF3936" w:rsidRDefault="00AF3936" w:rsidP="00D52726">
            <w:pPr>
              <w:pStyle w:val="Ttulo"/>
              <w:suppressAutoHyphens/>
              <w:rPr>
                <w:rFonts w:ascii="Tahoma" w:hAnsi="Tahoma" w:cs="Tahoma"/>
                <w:i w:val="0"/>
                <w:sz w:val="17"/>
                <w:szCs w:val="17"/>
              </w:rPr>
            </w:pPr>
            <w:r>
              <w:rPr>
                <w:rFonts w:ascii="Tahoma" w:hAnsi="Tahoma" w:cs="Tahoma"/>
                <w:i w:val="0"/>
                <w:sz w:val="17"/>
                <w:szCs w:val="17"/>
              </w:rPr>
              <w:t>2</w:t>
            </w:r>
          </w:p>
        </w:tc>
        <w:tc>
          <w:tcPr>
            <w:tcW w:w="3701" w:type="dxa"/>
            <w:vAlign w:val="center"/>
          </w:tcPr>
          <w:p w:rsidR="00AF3936" w:rsidRPr="009C6F47" w:rsidRDefault="00AF3936" w:rsidP="005144E0">
            <w:pPr>
              <w:pStyle w:val="Ttulo"/>
              <w:suppressAutoHyphens/>
              <w:jc w:val="left"/>
              <w:rPr>
                <w:rFonts w:ascii="Tahoma" w:hAnsi="Tahoma" w:cs="Tahoma"/>
                <w:i w:val="0"/>
                <w:sz w:val="17"/>
                <w:szCs w:val="17"/>
              </w:rPr>
            </w:pPr>
            <w:r w:rsidRPr="00595620">
              <w:rPr>
                <w:rFonts w:ascii="Tahoma" w:hAnsi="Tahoma" w:cs="Tahoma"/>
                <w:i w:val="0"/>
                <w:sz w:val="17"/>
                <w:szCs w:val="17"/>
              </w:rPr>
              <w:t>NIPLE DE 0.55 M X 16" BRIDADO DE FºFº</w:t>
            </w:r>
          </w:p>
        </w:tc>
        <w:tc>
          <w:tcPr>
            <w:tcW w:w="709" w:type="dxa"/>
            <w:vAlign w:val="center"/>
          </w:tcPr>
          <w:p w:rsidR="00AF3936" w:rsidRPr="00565853" w:rsidRDefault="00AF3936" w:rsidP="00D5272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AF3936" w:rsidRPr="00B31E99" w:rsidRDefault="00AF3936" w:rsidP="005144E0">
            <w:pPr>
              <w:pStyle w:val="Ttulo"/>
              <w:suppressAutoHyphens/>
              <w:rPr>
                <w:rFonts w:ascii="Tahoma" w:hAnsi="Tahoma" w:cs="Tahoma"/>
                <w:i w:val="0"/>
                <w:sz w:val="17"/>
                <w:szCs w:val="17"/>
              </w:rPr>
            </w:pPr>
            <w:r>
              <w:rPr>
                <w:rFonts w:ascii="Tahoma" w:hAnsi="Tahoma" w:cs="Tahoma"/>
                <w:i w:val="0"/>
                <w:sz w:val="17"/>
                <w:szCs w:val="17"/>
              </w:rPr>
              <w:t>2</w:t>
            </w:r>
          </w:p>
        </w:tc>
        <w:tc>
          <w:tcPr>
            <w:tcW w:w="1134" w:type="dxa"/>
            <w:vAlign w:val="center"/>
          </w:tcPr>
          <w:p w:rsidR="00AF3936" w:rsidRPr="00B31E99" w:rsidRDefault="00AF3936" w:rsidP="00DF1DDB">
            <w:pPr>
              <w:pStyle w:val="Ttulo"/>
              <w:suppressAutoHyphens/>
              <w:jc w:val="right"/>
              <w:rPr>
                <w:rFonts w:ascii="Tahoma" w:hAnsi="Tahoma" w:cs="Tahoma"/>
                <w:i w:val="0"/>
                <w:sz w:val="17"/>
                <w:szCs w:val="17"/>
              </w:rPr>
            </w:pPr>
          </w:p>
        </w:tc>
        <w:tc>
          <w:tcPr>
            <w:tcW w:w="1276" w:type="dxa"/>
            <w:vAlign w:val="center"/>
          </w:tcPr>
          <w:p w:rsidR="00AF3936" w:rsidRPr="00B31E99" w:rsidRDefault="00AF3936" w:rsidP="00DF1DDB">
            <w:pPr>
              <w:pStyle w:val="Ttulo"/>
              <w:suppressAutoHyphens/>
              <w:jc w:val="right"/>
              <w:rPr>
                <w:rFonts w:ascii="Tahoma" w:hAnsi="Tahoma" w:cs="Tahoma"/>
                <w:i w:val="0"/>
                <w:sz w:val="17"/>
                <w:szCs w:val="17"/>
              </w:rPr>
            </w:pPr>
          </w:p>
        </w:tc>
      </w:tr>
      <w:tr w:rsidR="00AF3936" w:rsidRPr="003146E1" w:rsidTr="00DF1DDB">
        <w:tc>
          <w:tcPr>
            <w:tcW w:w="660" w:type="dxa"/>
            <w:vAlign w:val="center"/>
          </w:tcPr>
          <w:p w:rsidR="00AF3936" w:rsidRDefault="00AF3936" w:rsidP="00D52726">
            <w:pPr>
              <w:pStyle w:val="Ttulo"/>
              <w:suppressAutoHyphens/>
              <w:rPr>
                <w:rFonts w:ascii="Tahoma" w:hAnsi="Tahoma" w:cs="Tahoma"/>
                <w:i w:val="0"/>
                <w:sz w:val="17"/>
                <w:szCs w:val="17"/>
              </w:rPr>
            </w:pPr>
            <w:r>
              <w:rPr>
                <w:rFonts w:ascii="Tahoma" w:hAnsi="Tahoma" w:cs="Tahoma"/>
                <w:i w:val="0"/>
                <w:sz w:val="17"/>
                <w:szCs w:val="17"/>
              </w:rPr>
              <w:t>3</w:t>
            </w:r>
          </w:p>
        </w:tc>
        <w:tc>
          <w:tcPr>
            <w:tcW w:w="3701" w:type="dxa"/>
            <w:vAlign w:val="center"/>
          </w:tcPr>
          <w:p w:rsidR="00AF3936" w:rsidRPr="009C6F47" w:rsidRDefault="00AF3936" w:rsidP="005144E0">
            <w:pPr>
              <w:pStyle w:val="Ttulo"/>
              <w:suppressAutoHyphens/>
              <w:jc w:val="left"/>
              <w:rPr>
                <w:rFonts w:ascii="Tahoma" w:hAnsi="Tahoma" w:cs="Tahoma"/>
                <w:i w:val="0"/>
                <w:sz w:val="17"/>
                <w:szCs w:val="17"/>
              </w:rPr>
            </w:pPr>
            <w:r w:rsidRPr="00595620">
              <w:rPr>
                <w:rFonts w:ascii="Tahoma" w:hAnsi="Tahoma" w:cs="Tahoma"/>
                <w:i w:val="0"/>
                <w:sz w:val="17"/>
                <w:szCs w:val="17"/>
              </w:rPr>
              <w:t>NIPLE DE 0.50 M X 16" BRIDADO DE FºFº</w:t>
            </w:r>
          </w:p>
        </w:tc>
        <w:tc>
          <w:tcPr>
            <w:tcW w:w="709" w:type="dxa"/>
            <w:vAlign w:val="center"/>
          </w:tcPr>
          <w:p w:rsidR="00AF3936" w:rsidRPr="00565853" w:rsidRDefault="00AF3936" w:rsidP="00D5272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AF3936" w:rsidRPr="00B31E99" w:rsidRDefault="00AF3936" w:rsidP="005144E0">
            <w:pPr>
              <w:pStyle w:val="Ttulo"/>
              <w:suppressAutoHyphens/>
              <w:rPr>
                <w:rFonts w:ascii="Tahoma" w:hAnsi="Tahoma" w:cs="Tahoma"/>
                <w:i w:val="0"/>
                <w:sz w:val="17"/>
                <w:szCs w:val="17"/>
              </w:rPr>
            </w:pPr>
            <w:r>
              <w:rPr>
                <w:rFonts w:ascii="Tahoma" w:hAnsi="Tahoma" w:cs="Tahoma"/>
                <w:i w:val="0"/>
                <w:sz w:val="17"/>
                <w:szCs w:val="17"/>
              </w:rPr>
              <w:t>2</w:t>
            </w:r>
          </w:p>
        </w:tc>
        <w:tc>
          <w:tcPr>
            <w:tcW w:w="1134" w:type="dxa"/>
            <w:vAlign w:val="center"/>
          </w:tcPr>
          <w:p w:rsidR="00AF3936" w:rsidRPr="00B31E99" w:rsidRDefault="00AF3936" w:rsidP="00DF1DDB">
            <w:pPr>
              <w:pStyle w:val="Ttulo"/>
              <w:suppressAutoHyphens/>
              <w:jc w:val="right"/>
              <w:rPr>
                <w:rFonts w:ascii="Tahoma" w:hAnsi="Tahoma" w:cs="Tahoma"/>
                <w:i w:val="0"/>
                <w:sz w:val="17"/>
                <w:szCs w:val="17"/>
              </w:rPr>
            </w:pPr>
          </w:p>
        </w:tc>
        <w:tc>
          <w:tcPr>
            <w:tcW w:w="1276" w:type="dxa"/>
            <w:vAlign w:val="center"/>
          </w:tcPr>
          <w:p w:rsidR="00AF3936" w:rsidRPr="00B31E99" w:rsidRDefault="00AF3936" w:rsidP="00DF1DDB">
            <w:pPr>
              <w:pStyle w:val="Ttulo"/>
              <w:suppressAutoHyphens/>
              <w:jc w:val="right"/>
              <w:rPr>
                <w:rFonts w:ascii="Tahoma" w:hAnsi="Tahoma" w:cs="Tahoma"/>
                <w:i w:val="0"/>
                <w:sz w:val="17"/>
                <w:szCs w:val="17"/>
              </w:rPr>
            </w:pPr>
          </w:p>
        </w:tc>
      </w:tr>
      <w:tr w:rsidR="00AF3936" w:rsidRPr="003146E1" w:rsidTr="00DF1DDB">
        <w:tc>
          <w:tcPr>
            <w:tcW w:w="660" w:type="dxa"/>
            <w:vAlign w:val="center"/>
          </w:tcPr>
          <w:p w:rsidR="00AF3936" w:rsidRDefault="00AF3936" w:rsidP="00D52726">
            <w:pPr>
              <w:pStyle w:val="Ttulo"/>
              <w:suppressAutoHyphens/>
              <w:rPr>
                <w:rFonts w:ascii="Tahoma" w:hAnsi="Tahoma" w:cs="Tahoma"/>
                <w:i w:val="0"/>
                <w:sz w:val="17"/>
                <w:szCs w:val="17"/>
              </w:rPr>
            </w:pPr>
            <w:r>
              <w:rPr>
                <w:rFonts w:ascii="Tahoma" w:hAnsi="Tahoma" w:cs="Tahoma"/>
                <w:i w:val="0"/>
                <w:sz w:val="17"/>
                <w:szCs w:val="17"/>
              </w:rPr>
              <w:t>4</w:t>
            </w:r>
          </w:p>
        </w:tc>
        <w:tc>
          <w:tcPr>
            <w:tcW w:w="3701" w:type="dxa"/>
            <w:vAlign w:val="center"/>
          </w:tcPr>
          <w:p w:rsidR="00AF3936" w:rsidRPr="009C6F47" w:rsidRDefault="00AF3936" w:rsidP="005144E0">
            <w:pPr>
              <w:pStyle w:val="Ttulo"/>
              <w:suppressAutoHyphens/>
              <w:jc w:val="left"/>
              <w:rPr>
                <w:rFonts w:ascii="Tahoma" w:hAnsi="Tahoma" w:cs="Tahoma"/>
                <w:i w:val="0"/>
                <w:sz w:val="17"/>
                <w:szCs w:val="17"/>
              </w:rPr>
            </w:pPr>
            <w:r w:rsidRPr="00595620">
              <w:rPr>
                <w:rFonts w:ascii="Tahoma" w:hAnsi="Tahoma" w:cs="Tahoma"/>
                <w:i w:val="0"/>
                <w:sz w:val="17"/>
                <w:szCs w:val="17"/>
              </w:rPr>
              <w:t>TEE DE 1.00 M FºFº DE 10" BRIDADA</w:t>
            </w:r>
          </w:p>
        </w:tc>
        <w:tc>
          <w:tcPr>
            <w:tcW w:w="709" w:type="dxa"/>
            <w:vAlign w:val="center"/>
          </w:tcPr>
          <w:p w:rsidR="00AF3936" w:rsidRPr="00565853" w:rsidRDefault="00AF3936" w:rsidP="00D5272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AF3936" w:rsidRPr="00B31E99" w:rsidRDefault="00AF3936" w:rsidP="005144E0">
            <w:pPr>
              <w:pStyle w:val="Ttulo"/>
              <w:suppressAutoHyphens/>
              <w:rPr>
                <w:rFonts w:ascii="Tahoma" w:hAnsi="Tahoma" w:cs="Tahoma"/>
                <w:i w:val="0"/>
                <w:sz w:val="17"/>
                <w:szCs w:val="17"/>
              </w:rPr>
            </w:pPr>
            <w:r>
              <w:rPr>
                <w:rFonts w:ascii="Tahoma" w:hAnsi="Tahoma" w:cs="Tahoma"/>
                <w:i w:val="0"/>
                <w:sz w:val="17"/>
                <w:szCs w:val="17"/>
              </w:rPr>
              <w:t>6</w:t>
            </w:r>
          </w:p>
        </w:tc>
        <w:tc>
          <w:tcPr>
            <w:tcW w:w="1134" w:type="dxa"/>
            <w:vAlign w:val="center"/>
          </w:tcPr>
          <w:p w:rsidR="00AF3936" w:rsidRPr="00B31E99" w:rsidRDefault="00AF3936" w:rsidP="00DF1DDB">
            <w:pPr>
              <w:pStyle w:val="Ttulo"/>
              <w:suppressAutoHyphens/>
              <w:jc w:val="right"/>
              <w:rPr>
                <w:rFonts w:ascii="Tahoma" w:hAnsi="Tahoma" w:cs="Tahoma"/>
                <w:i w:val="0"/>
                <w:sz w:val="17"/>
                <w:szCs w:val="17"/>
              </w:rPr>
            </w:pPr>
          </w:p>
        </w:tc>
        <w:tc>
          <w:tcPr>
            <w:tcW w:w="1276" w:type="dxa"/>
            <w:vAlign w:val="center"/>
          </w:tcPr>
          <w:p w:rsidR="00AF3936" w:rsidRPr="00B31E99" w:rsidRDefault="00AF3936" w:rsidP="00DF1DDB">
            <w:pPr>
              <w:pStyle w:val="Ttulo"/>
              <w:suppressAutoHyphens/>
              <w:jc w:val="right"/>
              <w:rPr>
                <w:rFonts w:ascii="Tahoma" w:hAnsi="Tahoma" w:cs="Tahoma"/>
                <w:i w:val="0"/>
                <w:sz w:val="17"/>
                <w:szCs w:val="17"/>
              </w:rPr>
            </w:pPr>
          </w:p>
        </w:tc>
      </w:tr>
      <w:tr w:rsidR="00AF3936" w:rsidRPr="003146E1" w:rsidTr="00DF1DDB">
        <w:tc>
          <w:tcPr>
            <w:tcW w:w="660" w:type="dxa"/>
            <w:vAlign w:val="center"/>
          </w:tcPr>
          <w:p w:rsidR="00AF3936" w:rsidRDefault="00AF3936" w:rsidP="00D52726">
            <w:pPr>
              <w:pStyle w:val="Ttulo"/>
              <w:suppressAutoHyphens/>
              <w:rPr>
                <w:rFonts w:ascii="Tahoma" w:hAnsi="Tahoma" w:cs="Tahoma"/>
                <w:i w:val="0"/>
                <w:sz w:val="17"/>
                <w:szCs w:val="17"/>
              </w:rPr>
            </w:pPr>
            <w:r>
              <w:rPr>
                <w:rFonts w:ascii="Tahoma" w:hAnsi="Tahoma" w:cs="Tahoma"/>
                <w:i w:val="0"/>
                <w:sz w:val="17"/>
                <w:szCs w:val="17"/>
              </w:rPr>
              <w:t>5</w:t>
            </w:r>
          </w:p>
        </w:tc>
        <w:tc>
          <w:tcPr>
            <w:tcW w:w="3701" w:type="dxa"/>
            <w:vAlign w:val="center"/>
          </w:tcPr>
          <w:p w:rsidR="00AF3936" w:rsidRPr="009C6F47" w:rsidRDefault="00AF3936" w:rsidP="005144E0">
            <w:pPr>
              <w:pStyle w:val="Ttulo"/>
              <w:suppressAutoHyphens/>
              <w:jc w:val="left"/>
              <w:rPr>
                <w:rFonts w:ascii="Tahoma" w:hAnsi="Tahoma" w:cs="Tahoma"/>
                <w:i w:val="0"/>
                <w:sz w:val="17"/>
                <w:szCs w:val="17"/>
              </w:rPr>
            </w:pPr>
            <w:r w:rsidRPr="00595620">
              <w:rPr>
                <w:rFonts w:ascii="Tahoma" w:hAnsi="Tahoma" w:cs="Tahoma"/>
                <w:i w:val="0"/>
                <w:sz w:val="17"/>
                <w:szCs w:val="17"/>
              </w:rPr>
              <w:t>TAPA DE FºFº DE 10" BRIDADA</w:t>
            </w:r>
          </w:p>
        </w:tc>
        <w:tc>
          <w:tcPr>
            <w:tcW w:w="709" w:type="dxa"/>
            <w:vAlign w:val="center"/>
          </w:tcPr>
          <w:p w:rsidR="00AF3936" w:rsidRPr="00565853" w:rsidRDefault="00AF3936" w:rsidP="00D5272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AF3936" w:rsidRPr="00B31E99" w:rsidRDefault="00AF3936" w:rsidP="005144E0">
            <w:pPr>
              <w:pStyle w:val="Ttulo"/>
              <w:suppressAutoHyphens/>
              <w:rPr>
                <w:rFonts w:ascii="Tahoma" w:hAnsi="Tahoma" w:cs="Tahoma"/>
                <w:i w:val="0"/>
                <w:sz w:val="17"/>
                <w:szCs w:val="17"/>
              </w:rPr>
            </w:pPr>
            <w:r>
              <w:rPr>
                <w:rFonts w:ascii="Tahoma" w:hAnsi="Tahoma" w:cs="Tahoma"/>
                <w:i w:val="0"/>
                <w:sz w:val="17"/>
                <w:szCs w:val="17"/>
              </w:rPr>
              <w:t>6</w:t>
            </w:r>
          </w:p>
        </w:tc>
        <w:tc>
          <w:tcPr>
            <w:tcW w:w="1134" w:type="dxa"/>
            <w:vAlign w:val="center"/>
          </w:tcPr>
          <w:p w:rsidR="00AF3936" w:rsidRPr="00B31E99" w:rsidRDefault="00AF3936" w:rsidP="00DF1DDB">
            <w:pPr>
              <w:pStyle w:val="Ttulo"/>
              <w:suppressAutoHyphens/>
              <w:jc w:val="right"/>
              <w:rPr>
                <w:rFonts w:ascii="Tahoma" w:hAnsi="Tahoma" w:cs="Tahoma"/>
                <w:i w:val="0"/>
                <w:sz w:val="17"/>
                <w:szCs w:val="17"/>
              </w:rPr>
            </w:pPr>
          </w:p>
        </w:tc>
        <w:tc>
          <w:tcPr>
            <w:tcW w:w="1276" w:type="dxa"/>
            <w:vAlign w:val="center"/>
          </w:tcPr>
          <w:p w:rsidR="00AF3936" w:rsidRPr="00B31E99" w:rsidRDefault="00AF3936" w:rsidP="00DF1DDB">
            <w:pPr>
              <w:pStyle w:val="Ttulo"/>
              <w:suppressAutoHyphens/>
              <w:jc w:val="right"/>
              <w:rPr>
                <w:rFonts w:ascii="Tahoma" w:hAnsi="Tahoma" w:cs="Tahoma"/>
                <w:i w:val="0"/>
                <w:sz w:val="17"/>
                <w:szCs w:val="17"/>
              </w:rPr>
            </w:pPr>
          </w:p>
        </w:tc>
      </w:tr>
      <w:tr w:rsidR="00AF3936" w:rsidRPr="003146E1" w:rsidTr="00DF1DDB">
        <w:tc>
          <w:tcPr>
            <w:tcW w:w="660" w:type="dxa"/>
            <w:vAlign w:val="center"/>
          </w:tcPr>
          <w:p w:rsidR="00AF3936" w:rsidRDefault="00AF3936" w:rsidP="00D52726">
            <w:pPr>
              <w:pStyle w:val="Ttulo"/>
              <w:suppressAutoHyphens/>
              <w:rPr>
                <w:rFonts w:ascii="Tahoma" w:hAnsi="Tahoma" w:cs="Tahoma"/>
                <w:i w:val="0"/>
                <w:sz w:val="17"/>
                <w:szCs w:val="17"/>
              </w:rPr>
            </w:pPr>
            <w:r>
              <w:rPr>
                <w:rFonts w:ascii="Tahoma" w:hAnsi="Tahoma" w:cs="Tahoma"/>
                <w:i w:val="0"/>
                <w:sz w:val="17"/>
                <w:szCs w:val="17"/>
              </w:rPr>
              <w:t>6</w:t>
            </w:r>
          </w:p>
        </w:tc>
        <w:tc>
          <w:tcPr>
            <w:tcW w:w="3701" w:type="dxa"/>
            <w:vAlign w:val="center"/>
          </w:tcPr>
          <w:p w:rsidR="00AF3936" w:rsidRPr="009C6F47" w:rsidRDefault="00AF3936" w:rsidP="005144E0">
            <w:pPr>
              <w:pStyle w:val="Ttulo"/>
              <w:suppressAutoHyphens/>
              <w:jc w:val="left"/>
              <w:rPr>
                <w:rFonts w:ascii="Tahoma" w:hAnsi="Tahoma" w:cs="Tahoma"/>
                <w:i w:val="0"/>
                <w:sz w:val="17"/>
                <w:szCs w:val="17"/>
              </w:rPr>
            </w:pPr>
            <w:r w:rsidRPr="00595620">
              <w:rPr>
                <w:rFonts w:ascii="Tahoma" w:hAnsi="Tahoma" w:cs="Tahoma"/>
                <w:i w:val="0"/>
                <w:sz w:val="17"/>
                <w:szCs w:val="17"/>
              </w:rPr>
              <w:t>NIPLE DE 1.00 M X 10" BRIDADO DE FºFº</w:t>
            </w:r>
          </w:p>
        </w:tc>
        <w:tc>
          <w:tcPr>
            <w:tcW w:w="709" w:type="dxa"/>
            <w:vAlign w:val="center"/>
          </w:tcPr>
          <w:p w:rsidR="00AF3936" w:rsidRPr="00565853" w:rsidRDefault="00AF3936" w:rsidP="00D5272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AF3936" w:rsidRPr="00B31E99" w:rsidRDefault="00AF3936" w:rsidP="005144E0">
            <w:pPr>
              <w:pStyle w:val="Ttulo"/>
              <w:suppressAutoHyphens/>
              <w:rPr>
                <w:rFonts w:ascii="Tahoma" w:hAnsi="Tahoma" w:cs="Tahoma"/>
                <w:i w:val="0"/>
                <w:sz w:val="17"/>
                <w:szCs w:val="17"/>
              </w:rPr>
            </w:pPr>
            <w:r>
              <w:rPr>
                <w:rFonts w:ascii="Tahoma" w:hAnsi="Tahoma" w:cs="Tahoma"/>
                <w:i w:val="0"/>
                <w:sz w:val="17"/>
                <w:szCs w:val="17"/>
              </w:rPr>
              <w:t>3</w:t>
            </w:r>
          </w:p>
        </w:tc>
        <w:tc>
          <w:tcPr>
            <w:tcW w:w="1134" w:type="dxa"/>
            <w:vAlign w:val="center"/>
          </w:tcPr>
          <w:p w:rsidR="00AF3936" w:rsidRPr="00B31E99" w:rsidRDefault="00AF3936" w:rsidP="00DF1DDB">
            <w:pPr>
              <w:pStyle w:val="Ttulo"/>
              <w:suppressAutoHyphens/>
              <w:jc w:val="right"/>
              <w:rPr>
                <w:rFonts w:ascii="Tahoma" w:hAnsi="Tahoma" w:cs="Tahoma"/>
                <w:i w:val="0"/>
                <w:sz w:val="17"/>
                <w:szCs w:val="17"/>
              </w:rPr>
            </w:pPr>
          </w:p>
        </w:tc>
        <w:tc>
          <w:tcPr>
            <w:tcW w:w="1276" w:type="dxa"/>
            <w:vAlign w:val="center"/>
          </w:tcPr>
          <w:p w:rsidR="00AF3936" w:rsidRPr="00B31E99" w:rsidRDefault="00AF3936" w:rsidP="00DF1DDB">
            <w:pPr>
              <w:pStyle w:val="Ttulo"/>
              <w:suppressAutoHyphens/>
              <w:jc w:val="right"/>
              <w:rPr>
                <w:rFonts w:ascii="Tahoma" w:hAnsi="Tahoma" w:cs="Tahoma"/>
                <w:i w:val="0"/>
                <w:sz w:val="17"/>
                <w:szCs w:val="17"/>
              </w:rPr>
            </w:pPr>
          </w:p>
        </w:tc>
      </w:tr>
      <w:tr w:rsidR="00AF3936" w:rsidRPr="003146E1" w:rsidTr="00DF1DDB">
        <w:tc>
          <w:tcPr>
            <w:tcW w:w="660" w:type="dxa"/>
            <w:vAlign w:val="center"/>
          </w:tcPr>
          <w:p w:rsidR="00AF3936" w:rsidRDefault="00AF3936" w:rsidP="00D52726">
            <w:pPr>
              <w:pStyle w:val="Ttulo"/>
              <w:suppressAutoHyphens/>
              <w:rPr>
                <w:rFonts w:ascii="Tahoma" w:hAnsi="Tahoma" w:cs="Tahoma"/>
                <w:i w:val="0"/>
                <w:sz w:val="17"/>
                <w:szCs w:val="17"/>
              </w:rPr>
            </w:pPr>
            <w:r>
              <w:rPr>
                <w:rFonts w:ascii="Tahoma" w:hAnsi="Tahoma" w:cs="Tahoma"/>
                <w:i w:val="0"/>
                <w:sz w:val="17"/>
                <w:szCs w:val="17"/>
              </w:rPr>
              <w:t>7</w:t>
            </w:r>
          </w:p>
        </w:tc>
        <w:tc>
          <w:tcPr>
            <w:tcW w:w="3701" w:type="dxa"/>
            <w:vAlign w:val="center"/>
          </w:tcPr>
          <w:p w:rsidR="00AF3936" w:rsidRPr="009C6F47" w:rsidRDefault="00AF3936" w:rsidP="005144E0">
            <w:pPr>
              <w:pStyle w:val="Ttulo"/>
              <w:suppressAutoHyphens/>
              <w:jc w:val="left"/>
              <w:rPr>
                <w:rFonts w:ascii="Tahoma" w:hAnsi="Tahoma" w:cs="Tahoma"/>
                <w:i w:val="0"/>
                <w:sz w:val="17"/>
                <w:szCs w:val="17"/>
              </w:rPr>
            </w:pPr>
            <w:r w:rsidRPr="00595620">
              <w:rPr>
                <w:rFonts w:ascii="Tahoma" w:hAnsi="Tahoma" w:cs="Tahoma"/>
                <w:i w:val="0"/>
                <w:sz w:val="17"/>
                <w:szCs w:val="17"/>
              </w:rPr>
              <w:t>NIPLE DE 0.50 M X 10" BRIDADO DE FºFº</w:t>
            </w:r>
          </w:p>
        </w:tc>
        <w:tc>
          <w:tcPr>
            <w:tcW w:w="709" w:type="dxa"/>
            <w:vAlign w:val="center"/>
          </w:tcPr>
          <w:p w:rsidR="00AF3936" w:rsidRPr="00565853" w:rsidRDefault="00AF3936" w:rsidP="00D5272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AF3936" w:rsidRPr="00B31E99" w:rsidRDefault="00AF3936" w:rsidP="005144E0">
            <w:pPr>
              <w:pStyle w:val="Ttulo"/>
              <w:suppressAutoHyphens/>
              <w:rPr>
                <w:rFonts w:ascii="Tahoma" w:hAnsi="Tahoma" w:cs="Tahoma"/>
                <w:i w:val="0"/>
                <w:sz w:val="17"/>
                <w:szCs w:val="17"/>
              </w:rPr>
            </w:pPr>
            <w:r>
              <w:rPr>
                <w:rFonts w:ascii="Tahoma" w:hAnsi="Tahoma" w:cs="Tahoma"/>
                <w:i w:val="0"/>
                <w:sz w:val="17"/>
                <w:szCs w:val="17"/>
              </w:rPr>
              <w:t>2</w:t>
            </w:r>
          </w:p>
        </w:tc>
        <w:tc>
          <w:tcPr>
            <w:tcW w:w="1134" w:type="dxa"/>
            <w:vAlign w:val="center"/>
          </w:tcPr>
          <w:p w:rsidR="00AF3936" w:rsidRPr="00B31E99" w:rsidRDefault="00AF3936" w:rsidP="00DF1DDB">
            <w:pPr>
              <w:pStyle w:val="Ttulo"/>
              <w:suppressAutoHyphens/>
              <w:jc w:val="right"/>
              <w:rPr>
                <w:rFonts w:ascii="Tahoma" w:hAnsi="Tahoma" w:cs="Tahoma"/>
                <w:i w:val="0"/>
                <w:sz w:val="17"/>
                <w:szCs w:val="17"/>
              </w:rPr>
            </w:pPr>
          </w:p>
        </w:tc>
        <w:tc>
          <w:tcPr>
            <w:tcW w:w="1276" w:type="dxa"/>
            <w:vAlign w:val="center"/>
          </w:tcPr>
          <w:p w:rsidR="00AF3936" w:rsidRPr="00B31E99" w:rsidRDefault="00AF3936" w:rsidP="00DF1DDB">
            <w:pPr>
              <w:pStyle w:val="Ttulo"/>
              <w:suppressAutoHyphens/>
              <w:jc w:val="right"/>
              <w:rPr>
                <w:rFonts w:ascii="Tahoma" w:hAnsi="Tahoma" w:cs="Tahoma"/>
                <w:i w:val="0"/>
                <w:sz w:val="17"/>
                <w:szCs w:val="17"/>
              </w:rPr>
            </w:pPr>
          </w:p>
        </w:tc>
      </w:tr>
      <w:tr w:rsidR="00AF3936" w:rsidRPr="003146E1" w:rsidTr="00DF1DDB">
        <w:tc>
          <w:tcPr>
            <w:tcW w:w="660" w:type="dxa"/>
            <w:vAlign w:val="center"/>
          </w:tcPr>
          <w:p w:rsidR="00AF3936" w:rsidRDefault="00AF3936" w:rsidP="00D52726">
            <w:pPr>
              <w:pStyle w:val="Ttulo"/>
              <w:suppressAutoHyphens/>
              <w:rPr>
                <w:rFonts w:ascii="Tahoma" w:hAnsi="Tahoma" w:cs="Tahoma"/>
                <w:i w:val="0"/>
                <w:sz w:val="17"/>
                <w:szCs w:val="17"/>
              </w:rPr>
            </w:pPr>
            <w:r>
              <w:rPr>
                <w:rFonts w:ascii="Tahoma" w:hAnsi="Tahoma" w:cs="Tahoma"/>
                <w:i w:val="0"/>
                <w:sz w:val="17"/>
                <w:szCs w:val="17"/>
              </w:rPr>
              <w:t>8</w:t>
            </w:r>
          </w:p>
        </w:tc>
        <w:tc>
          <w:tcPr>
            <w:tcW w:w="3701" w:type="dxa"/>
            <w:vAlign w:val="center"/>
          </w:tcPr>
          <w:p w:rsidR="00AF3936" w:rsidRPr="009C6F47" w:rsidRDefault="00AF3936" w:rsidP="005144E0">
            <w:pPr>
              <w:pStyle w:val="Ttulo"/>
              <w:suppressAutoHyphens/>
              <w:jc w:val="left"/>
              <w:rPr>
                <w:rFonts w:ascii="Tahoma" w:hAnsi="Tahoma" w:cs="Tahoma"/>
                <w:i w:val="0"/>
                <w:sz w:val="17"/>
                <w:szCs w:val="17"/>
              </w:rPr>
            </w:pPr>
            <w:r w:rsidRPr="00595620">
              <w:rPr>
                <w:rFonts w:ascii="Tahoma" w:hAnsi="Tahoma" w:cs="Tahoma"/>
                <w:i w:val="0"/>
                <w:sz w:val="17"/>
                <w:szCs w:val="17"/>
              </w:rPr>
              <w:t>NIPLE DE 0.42 M X 12" BRIDADO DE FºFº</w:t>
            </w:r>
          </w:p>
        </w:tc>
        <w:tc>
          <w:tcPr>
            <w:tcW w:w="709" w:type="dxa"/>
            <w:vAlign w:val="center"/>
          </w:tcPr>
          <w:p w:rsidR="00AF3936" w:rsidRPr="00565853" w:rsidRDefault="00AF3936" w:rsidP="00D5272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AF3936" w:rsidRPr="00B31E99" w:rsidRDefault="00AF3936" w:rsidP="005144E0">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AF3936" w:rsidRPr="00B31E99" w:rsidRDefault="00AF3936" w:rsidP="00DF1DDB">
            <w:pPr>
              <w:pStyle w:val="Ttulo"/>
              <w:suppressAutoHyphens/>
              <w:jc w:val="right"/>
              <w:rPr>
                <w:rFonts w:ascii="Tahoma" w:hAnsi="Tahoma" w:cs="Tahoma"/>
                <w:i w:val="0"/>
                <w:sz w:val="17"/>
                <w:szCs w:val="17"/>
              </w:rPr>
            </w:pPr>
          </w:p>
        </w:tc>
        <w:tc>
          <w:tcPr>
            <w:tcW w:w="1276" w:type="dxa"/>
            <w:vAlign w:val="center"/>
          </w:tcPr>
          <w:p w:rsidR="00AF3936" w:rsidRPr="00B31E99" w:rsidRDefault="00AF3936" w:rsidP="00DF1DDB">
            <w:pPr>
              <w:pStyle w:val="Ttulo"/>
              <w:suppressAutoHyphens/>
              <w:jc w:val="right"/>
              <w:rPr>
                <w:rFonts w:ascii="Tahoma" w:hAnsi="Tahoma" w:cs="Tahoma"/>
                <w:i w:val="0"/>
                <w:sz w:val="17"/>
                <w:szCs w:val="17"/>
              </w:rPr>
            </w:pPr>
          </w:p>
        </w:tc>
      </w:tr>
      <w:tr w:rsidR="00AF3936" w:rsidRPr="003146E1" w:rsidTr="00DF1DDB">
        <w:tc>
          <w:tcPr>
            <w:tcW w:w="660" w:type="dxa"/>
            <w:vAlign w:val="center"/>
          </w:tcPr>
          <w:p w:rsidR="00AF3936" w:rsidRDefault="00AF3936" w:rsidP="00D52726">
            <w:pPr>
              <w:pStyle w:val="Ttulo"/>
              <w:suppressAutoHyphens/>
              <w:rPr>
                <w:rFonts w:ascii="Tahoma" w:hAnsi="Tahoma" w:cs="Tahoma"/>
                <w:i w:val="0"/>
                <w:sz w:val="17"/>
                <w:szCs w:val="17"/>
              </w:rPr>
            </w:pPr>
            <w:r>
              <w:rPr>
                <w:rFonts w:ascii="Tahoma" w:hAnsi="Tahoma" w:cs="Tahoma"/>
                <w:i w:val="0"/>
                <w:sz w:val="17"/>
                <w:szCs w:val="17"/>
              </w:rPr>
              <w:t>9</w:t>
            </w:r>
          </w:p>
        </w:tc>
        <w:tc>
          <w:tcPr>
            <w:tcW w:w="3701" w:type="dxa"/>
            <w:vAlign w:val="center"/>
          </w:tcPr>
          <w:p w:rsidR="00AF3936" w:rsidRPr="009C6F47" w:rsidRDefault="00AF3936" w:rsidP="005144E0">
            <w:pPr>
              <w:pStyle w:val="Ttulo"/>
              <w:suppressAutoHyphens/>
              <w:jc w:val="left"/>
              <w:rPr>
                <w:rFonts w:ascii="Tahoma" w:hAnsi="Tahoma" w:cs="Tahoma"/>
                <w:i w:val="0"/>
                <w:sz w:val="17"/>
                <w:szCs w:val="17"/>
              </w:rPr>
            </w:pPr>
            <w:r w:rsidRPr="00595620">
              <w:rPr>
                <w:rFonts w:ascii="Tahoma" w:hAnsi="Tahoma" w:cs="Tahoma"/>
                <w:i w:val="0"/>
                <w:sz w:val="17"/>
                <w:szCs w:val="17"/>
              </w:rPr>
              <w:t>NIPLE DE 0.50 M X 10" BRIDADO DE FºFº CON SALIDA DE 2" R/H</w:t>
            </w:r>
          </w:p>
        </w:tc>
        <w:tc>
          <w:tcPr>
            <w:tcW w:w="709" w:type="dxa"/>
            <w:vAlign w:val="center"/>
          </w:tcPr>
          <w:p w:rsidR="00AF3936" w:rsidRPr="00565853" w:rsidRDefault="00AF3936" w:rsidP="00D5272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AF3936" w:rsidRPr="00B31E99" w:rsidRDefault="00AF3936" w:rsidP="005144E0">
            <w:pPr>
              <w:pStyle w:val="Ttulo"/>
              <w:suppressAutoHyphens/>
              <w:rPr>
                <w:rFonts w:ascii="Tahoma" w:hAnsi="Tahoma" w:cs="Tahoma"/>
                <w:i w:val="0"/>
                <w:sz w:val="17"/>
                <w:szCs w:val="17"/>
              </w:rPr>
            </w:pPr>
            <w:r>
              <w:rPr>
                <w:rFonts w:ascii="Tahoma" w:hAnsi="Tahoma" w:cs="Tahoma"/>
                <w:i w:val="0"/>
                <w:sz w:val="17"/>
                <w:szCs w:val="17"/>
              </w:rPr>
              <w:t>2</w:t>
            </w:r>
          </w:p>
        </w:tc>
        <w:tc>
          <w:tcPr>
            <w:tcW w:w="1134" w:type="dxa"/>
            <w:vAlign w:val="center"/>
          </w:tcPr>
          <w:p w:rsidR="00AF3936" w:rsidRPr="00B31E99" w:rsidRDefault="00AF3936" w:rsidP="00DF1DDB">
            <w:pPr>
              <w:pStyle w:val="Ttulo"/>
              <w:suppressAutoHyphens/>
              <w:jc w:val="right"/>
              <w:rPr>
                <w:rFonts w:ascii="Tahoma" w:hAnsi="Tahoma" w:cs="Tahoma"/>
                <w:i w:val="0"/>
                <w:sz w:val="17"/>
                <w:szCs w:val="17"/>
              </w:rPr>
            </w:pPr>
          </w:p>
        </w:tc>
        <w:tc>
          <w:tcPr>
            <w:tcW w:w="1276" w:type="dxa"/>
            <w:vAlign w:val="center"/>
          </w:tcPr>
          <w:p w:rsidR="00AF3936" w:rsidRPr="00B31E99" w:rsidRDefault="00AF3936" w:rsidP="00DF1DDB">
            <w:pPr>
              <w:pStyle w:val="Ttulo"/>
              <w:suppressAutoHyphens/>
              <w:jc w:val="right"/>
              <w:rPr>
                <w:rFonts w:ascii="Tahoma" w:hAnsi="Tahoma" w:cs="Tahoma"/>
                <w:i w:val="0"/>
                <w:sz w:val="17"/>
                <w:szCs w:val="17"/>
              </w:rPr>
            </w:pPr>
          </w:p>
        </w:tc>
      </w:tr>
      <w:tr w:rsidR="00AF3936" w:rsidRPr="003146E1" w:rsidTr="00DF1DDB">
        <w:tc>
          <w:tcPr>
            <w:tcW w:w="660" w:type="dxa"/>
            <w:vAlign w:val="center"/>
          </w:tcPr>
          <w:p w:rsidR="00AF3936" w:rsidRDefault="00AF3936" w:rsidP="00D52726">
            <w:pPr>
              <w:pStyle w:val="Ttulo"/>
              <w:suppressAutoHyphens/>
              <w:rPr>
                <w:rFonts w:ascii="Tahoma" w:hAnsi="Tahoma" w:cs="Tahoma"/>
                <w:i w:val="0"/>
                <w:sz w:val="17"/>
                <w:szCs w:val="17"/>
              </w:rPr>
            </w:pPr>
            <w:r>
              <w:rPr>
                <w:rFonts w:ascii="Tahoma" w:hAnsi="Tahoma" w:cs="Tahoma"/>
                <w:i w:val="0"/>
                <w:sz w:val="17"/>
                <w:szCs w:val="17"/>
              </w:rPr>
              <w:t>10</w:t>
            </w:r>
          </w:p>
        </w:tc>
        <w:tc>
          <w:tcPr>
            <w:tcW w:w="3701" w:type="dxa"/>
            <w:vAlign w:val="center"/>
          </w:tcPr>
          <w:p w:rsidR="00AF3936" w:rsidRPr="009C6F47" w:rsidRDefault="00AF3936" w:rsidP="005144E0">
            <w:pPr>
              <w:pStyle w:val="Ttulo"/>
              <w:suppressAutoHyphens/>
              <w:jc w:val="left"/>
              <w:rPr>
                <w:rFonts w:ascii="Tahoma" w:hAnsi="Tahoma" w:cs="Tahoma"/>
                <w:i w:val="0"/>
                <w:sz w:val="17"/>
                <w:szCs w:val="17"/>
              </w:rPr>
            </w:pPr>
            <w:r w:rsidRPr="00595620">
              <w:rPr>
                <w:rFonts w:ascii="Tahoma" w:hAnsi="Tahoma" w:cs="Tahoma"/>
                <w:i w:val="0"/>
                <w:sz w:val="17"/>
                <w:szCs w:val="17"/>
              </w:rPr>
              <w:t>NIPLE DE 0.50 M X 12" BRIDADO DE FºFº CON SALIDA DE 2" R/H</w:t>
            </w:r>
          </w:p>
        </w:tc>
        <w:tc>
          <w:tcPr>
            <w:tcW w:w="709" w:type="dxa"/>
            <w:vAlign w:val="center"/>
          </w:tcPr>
          <w:p w:rsidR="00AF3936" w:rsidRPr="00565853" w:rsidRDefault="00AF3936" w:rsidP="00D5272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AF3936" w:rsidRPr="00B31E99" w:rsidRDefault="00AF3936" w:rsidP="005144E0">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AF3936" w:rsidRPr="00B31E99" w:rsidRDefault="00AF3936" w:rsidP="00DF1DDB">
            <w:pPr>
              <w:pStyle w:val="Ttulo"/>
              <w:suppressAutoHyphens/>
              <w:jc w:val="right"/>
              <w:rPr>
                <w:rFonts w:ascii="Tahoma" w:hAnsi="Tahoma" w:cs="Tahoma"/>
                <w:i w:val="0"/>
                <w:sz w:val="17"/>
                <w:szCs w:val="17"/>
              </w:rPr>
            </w:pPr>
          </w:p>
        </w:tc>
        <w:tc>
          <w:tcPr>
            <w:tcW w:w="1276" w:type="dxa"/>
            <w:vAlign w:val="center"/>
          </w:tcPr>
          <w:p w:rsidR="00AF3936" w:rsidRPr="00B31E99" w:rsidRDefault="00AF3936" w:rsidP="00DF1DDB">
            <w:pPr>
              <w:pStyle w:val="Ttulo"/>
              <w:suppressAutoHyphens/>
              <w:jc w:val="right"/>
              <w:rPr>
                <w:rFonts w:ascii="Tahoma" w:hAnsi="Tahoma" w:cs="Tahoma"/>
                <w:i w:val="0"/>
                <w:sz w:val="17"/>
                <w:szCs w:val="17"/>
              </w:rPr>
            </w:pPr>
          </w:p>
        </w:tc>
      </w:tr>
      <w:tr w:rsidR="00AF3936" w:rsidRPr="003146E1" w:rsidTr="00DF1DDB">
        <w:tc>
          <w:tcPr>
            <w:tcW w:w="660" w:type="dxa"/>
            <w:vAlign w:val="center"/>
          </w:tcPr>
          <w:p w:rsidR="00AF3936" w:rsidRDefault="00AF3936" w:rsidP="00D52726">
            <w:pPr>
              <w:pStyle w:val="Ttulo"/>
              <w:suppressAutoHyphens/>
              <w:rPr>
                <w:rFonts w:ascii="Tahoma" w:hAnsi="Tahoma" w:cs="Tahoma"/>
                <w:i w:val="0"/>
                <w:sz w:val="17"/>
                <w:szCs w:val="17"/>
              </w:rPr>
            </w:pPr>
            <w:r>
              <w:rPr>
                <w:rFonts w:ascii="Tahoma" w:hAnsi="Tahoma" w:cs="Tahoma"/>
                <w:i w:val="0"/>
                <w:sz w:val="17"/>
                <w:szCs w:val="17"/>
              </w:rPr>
              <w:t>11</w:t>
            </w:r>
          </w:p>
        </w:tc>
        <w:tc>
          <w:tcPr>
            <w:tcW w:w="3701" w:type="dxa"/>
            <w:vAlign w:val="center"/>
          </w:tcPr>
          <w:p w:rsidR="00AF3936" w:rsidRPr="009C6F47" w:rsidRDefault="00AF3936" w:rsidP="005144E0">
            <w:pPr>
              <w:pStyle w:val="Ttulo"/>
              <w:suppressAutoHyphens/>
              <w:jc w:val="left"/>
              <w:rPr>
                <w:rFonts w:ascii="Tahoma" w:hAnsi="Tahoma" w:cs="Tahoma"/>
                <w:i w:val="0"/>
                <w:sz w:val="17"/>
                <w:szCs w:val="17"/>
              </w:rPr>
            </w:pPr>
            <w:r w:rsidRPr="00595620">
              <w:rPr>
                <w:rFonts w:ascii="Tahoma" w:hAnsi="Tahoma" w:cs="Tahoma"/>
                <w:i w:val="0"/>
                <w:sz w:val="17"/>
                <w:szCs w:val="17"/>
              </w:rPr>
              <w:t>NIPLE DE 1.50 M X 12" BRIDADO DE FºFº</w:t>
            </w:r>
          </w:p>
        </w:tc>
        <w:tc>
          <w:tcPr>
            <w:tcW w:w="709" w:type="dxa"/>
            <w:vAlign w:val="center"/>
          </w:tcPr>
          <w:p w:rsidR="00AF3936" w:rsidRPr="00565853" w:rsidRDefault="00AF3936" w:rsidP="00D5272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AF3936" w:rsidRPr="00B31E99" w:rsidRDefault="00AF3936" w:rsidP="005144E0">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AF3936" w:rsidRPr="00B31E99" w:rsidRDefault="00AF3936" w:rsidP="00DF1DDB">
            <w:pPr>
              <w:pStyle w:val="Ttulo"/>
              <w:suppressAutoHyphens/>
              <w:jc w:val="right"/>
              <w:rPr>
                <w:rFonts w:ascii="Tahoma" w:hAnsi="Tahoma" w:cs="Tahoma"/>
                <w:i w:val="0"/>
                <w:sz w:val="17"/>
                <w:szCs w:val="17"/>
              </w:rPr>
            </w:pPr>
          </w:p>
        </w:tc>
        <w:tc>
          <w:tcPr>
            <w:tcW w:w="1276" w:type="dxa"/>
            <w:vAlign w:val="center"/>
          </w:tcPr>
          <w:p w:rsidR="00AF3936" w:rsidRPr="00B31E99" w:rsidRDefault="00AF3936" w:rsidP="00DF1DDB">
            <w:pPr>
              <w:pStyle w:val="Ttulo"/>
              <w:suppressAutoHyphens/>
              <w:jc w:val="right"/>
              <w:rPr>
                <w:rFonts w:ascii="Tahoma" w:hAnsi="Tahoma" w:cs="Tahoma"/>
                <w:i w:val="0"/>
                <w:sz w:val="17"/>
                <w:szCs w:val="17"/>
              </w:rPr>
            </w:pPr>
          </w:p>
        </w:tc>
      </w:tr>
      <w:tr w:rsidR="00AF3936" w:rsidRPr="003146E1" w:rsidTr="00DF1DDB">
        <w:tc>
          <w:tcPr>
            <w:tcW w:w="660" w:type="dxa"/>
            <w:vAlign w:val="center"/>
          </w:tcPr>
          <w:p w:rsidR="00AF3936" w:rsidRDefault="00AF3936" w:rsidP="00D52726">
            <w:pPr>
              <w:pStyle w:val="Ttulo"/>
              <w:suppressAutoHyphens/>
              <w:rPr>
                <w:rFonts w:ascii="Tahoma" w:hAnsi="Tahoma" w:cs="Tahoma"/>
                <w:i w:val="0"/>
                <w:sz w:val="17"/>
                <w:szCs w:val="17"/>
              </w:rPr>
            </w:pPr>
            <w:r>
              <w:rPr>
                <w:rFonts w:ascii="Tahoma" w:hAnsi="Tahoma" w:cs="Tahoma"/>
                <w:i w:val="0"/>
                <w:sz w:val="17"/>
                <w:szCs w:val="17"/>
              </w:rPr>
              <w:t>12</w:t>
            </w:r>
          </w:p>
        </w:tc>
        <w:tc>
          <w:tcPr>
            <w:tcW w:w="3701" w:type="dxa"/>
            <w:vAlign w:val="center"/>
          </w:tcPr>
          <w:p w:rsidR="00AF3936" w:rsidRPr="009C6F47" w:rsidRDefault="00AF3936" w:rsidP="005144E0">
            <w:pPr>
              <w:pStyle w:val="Ttulo"/>
              <w:suppressAutoHyphens/>
              <w:jc w:val="left"/>
              <w:rPr>
                <w:rFonts w:ascii="Tahoma" w:hAnsi="Tahoma" w:cs="Tahoma"/>
                <w:i w:val="0"/>
                <w:sz w:val="17"/>
                <w:szCs w:val="17"/>
              </w:rPr>
            </w:pPr>
            <w:r w:rsidRPr="00595620">
              <w:rPr>
                <w:rFonts w:ascii="Tahoma" w:hAnsi="Tahoma" w:cs="Tahoma"/>
                <w:i w:val="0"/>
                <w:sz w:val="17"/>
                <w:szCs w:val="17"/>
              </w:rPr>
              <w:t>CODO DE 45º DE FºFº DE 12" BRIDADO</w:t>
            </w:r>
          </w:p>
        </w:tc>
        <w:tc>
          <w:tcPr>
            <w:tcW w:w="709" w:type="dxa"/>
            <w:vAlign w:val="center"/>
          </w:tcPr>
          <w:p w:rsidR="00AF3936" w:rsidRPr="00565853" w:rsidRDefault="00AF3936" w:rsidP="00D5272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AF3936" w:rsidRPr="00B31E99" w:rsidRDefault="00AF3936" w:rsidP="005144E0">
            <w:pPr>
              <w:pStyle w:val="Ttulo"/>
              <w:suppressAutoHyphens/>
              <w:rPr>
                <w:rFonts w:ascii="Tahoma" w:hAnsi="Tahoma" w:cs="Tahoma"/>
                <w:i w:val="0"/>
                <w:sz w:val="17"/>
                <w:szCs w:val="17"/>
              </w:rPr>
            </w:pPr>
            <w:r>
              <w:rPr>
                <w:rFonts w:ascii="Tahoma" w:hAnsi="Tahoma" w:cs="Tahoma"/>
                <w:i w:val="0"/>
                <w:sz w:val="17"/>
                <w:szCs w:val="17"/>
              </w:rPr>
              <w:t>2</w:t>
            </w:r>
          </w:p>
        </w:tc>
        <w:tc>
          <w:tcPr>
            <w:tcW w:w="1134" w:type="dxa"/>
            <w:vAlign w:val="center"/>
          </w:tcPr>
          <w:p w:rsidR="00AF3936" w:rsidRPr="00B31E99" w:rsidRDefault="00AF3936" w:rsidP="00DF1DDB">
            <w:pPr>
              <w:pStyle w:val="Ttulo"/>
              <w:suppressAutoHyphens/>
              <w:jc w:val="right"/>
              <w:rPr>
                <w:rFonts w:ascii="Tahoma" w:hAnsi="Tahoma" w:cs="Tahoma"/>
                <w:i w:val="0"/>
                <w:sz w:val="17"/>
                <w:szCs w:val="17"/>
              </w:rPr>
            </w:pPr>
          </w:p>
        </w:tc>
        <w:tc>
          <w:tcPr>
            <w:tcW w:w="1276" w:type="dxa"/>
            <w:vAlign w:val="center"/>
          </w:tcPr>
          <w:p w:rsidR="00AF3936" w:rsidRPr="00B31E99" w:rsidRDefault="00AF3936" w:rsidP="00DF1DDB">
            <w:pPr>
              <w:pStyle w:val="Ttulo"/>
              <w:suppressAutoHyphens/>
              <w:jc w:val="right"/>
              <w:rPr>
                <w:rFonts w:ascii="Tahoma" w:hAnsi="Tahoma" w:cs="Tahoma"/>
                <w:i w:val="0"/>
                <w:sz w:val="17"/>
                <w:szCs w:val="17"/>
              </w:rPr>
            </w:pPr>
          </w:p>
        </w:tc>
      </w:tr>
      <w:tr w:rsidR="00AF3936" w:rsidRPr="003146E1" w:rsidTr="00DF1DDB">
        <w:tc>
          <w:tcPr>
            <w:tcW w:w="660" w:type="dxa"/>
            <w:vAlign w:val="center"/>
          </w:tcPr>
          <w:p w:rsidR="00AF3936" w:rsidRDefault="00AF3936" w:rsidP="00D52726">
            <w:pPr>
              <w:pStyle w:val="Ttulo"/>
              <w:suppressAutoHyphens/>
              <w:rPr>
                <w:rFonts w:ascii="Tahoma" w:hAnsi="Tahoma" w:cs="Tahoma"/>
                <w:i w:val="0"/>
                <w:sz w:val="17"/>
                <w:szCs w:val="17"/>
              </w:rPr>
            </w:pPr>
            <w:r>
              <w:rPr>
                <w:rFonts w:ascii="Tahoma" w:hAnsi="Tahoma" w:cs="Tahoma"/>
                <w:i w:val="0"/>
                <w:sz w:val="17"/>
                <w:szCs w:val="17"/>
              </w:rPr>
              <w:t>13</w:t>
            </w:r>
          </w:p>
        </w:tc>
        <w:tc>
          <w:tcPr>
            <w:tcW w:w="3701" w:type="dxa"/>
            <w:vAlign w:val="center"/>
          </w:tcPr>
          <w:p w:rsidR="00AF3936" w:rsidRPr="009C6F47" w:rsidRDefault="00AF3936" w:rsidP="005144E0">
            <w:pPr>
              <w:pStyle w:val="Ttulo"/>
              <w:suppressAutoHyphens/>
              <w:jc w:val="left"/>
              <w:rPr>
                <w:rFonts w:ascii="Tahoma" w:hAnsi="Tahoma" w:cs="Tahoma"/>
                <w:i w:val="0"/>
                <w:sz w:val="17"/>
                <w:szCs w:val="17"/>
              </w:rPr>
            </w:pPr>
            <w:r w:rsidRPr="00595620">
              <w:rPr>
                <w:rFonts w:ascii="Tahoma" w:hAnsi="Tahoma" w:cs="Tahoma"/>
                <w:i w:val="0"/>
                <w:sz w:val="17"/>
                <w:szCs w:val="17"/>
              </w:rPr>
              <w:t>CODO DE 45º DE FºFº DE 400 MM BRIDADO</w:t>
            </w:r>
          </w:p>
        </w:tc>
        <w:tc>
          <w:tcPr>
            <w:tcW w:w="709" w:type="dxa"/>
            <w:vAlign w:val="center"/>
          </w:tcPr>
          <w:p w:rsidR="00AF3936" w:rsidRPr="00565853" w:rsidRDefault="00AF3936" w:rsidP="00D5272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AF3936" w:rsidRPr="00B31E99" w:rsidRDefault="00AF3936" w:rsidP="005144E0">
            <w:pPr>
              <w:pStyle w:val="Ttulo"/>
              <w:suppressAutoHyphens/>
              <w:rPr>
                <w:rFonts w:ascii="Tahoma" w:hAnsi="Tahoma" w:cs="Tahoma"/>
                <w:i w:val="0"/>
                <w:sz w:val="17"/>
                <w:szCs w:val="17"/>
              </w:rPr>
            </w:pPr>
            <w:r>
              <w:rPr>
                <w:rFonts w:ascii="Tahoma" w:hAnsi="Tahoma" w:cs="Tahoma"/>
                <w:i w:val="0"/>
                <w:sz w:val="17"/>
                <w:szCs w:val="17"/>
              </w:rPr>
              <w:t>4</w:t>
            </w:r>
          </w:p>
        </w:tc>
        <w:tc>
          <w:tcPr>
            <w:tcW w:w="1134" w:type="dxa"/>
            <w:vAlign w:val="center"/>
          </w:tcPr>
          <w:p w:rsidR="00AF3936" w:rsidRPr="00B31E99" w:rsidRDefault="00AF3936" w:rsidP="00DF1DDB">
            <w:pPr>
              <w:pStyle w:val="Ttulo"/>
              <w:suppressAutoHyphens/>
              <w:jc w:val="right"/>
              <w:rPr>
                <w:rFonts w:ascii="Tahoma" w:hAnsi="Tahoma" w:cs="Tahoma"/>
                <w:i w:val="0"/>
                <w:sz w:val="17"/>
                <w:szCs w:val="17"/>
              </w:rPr>
            </w:pPr>
          </w:p>
        </w:tc>
        <w:tc>
          <w:tcPr>
            <w:tcW w:w="1276" w:type="dxa"/>
            <w:vAlign w:val="center"/>
          </w:tcPr>
          <w:p w:rsidR="00AF3936" w:rsidRPr="00B31E99" w:rsidRDefault="00AF3936" w:rsidP="00DF1DDB">
            <w:pPr>
              <w:pStyle w:val="Ttulo"/>
              <w:suppressAutoHyphens/>
              <w:jc w:val="right"/>
              <w:rPr>
                <w:rFonts w:ascii="Tahoma" w:hAnsi="Tahoma" w:cs="Tahoma"/>
                <w:i w:val="0"/>
                <w:sz w:val="17"/>
                <w:szCs w:val="17"/>
              </w:rPr>
            </w:pPr>
          </w:p>
        </w:tc>
      </w:tr>
      <w:tr w:rsidR="00AF3936" w:rsidRPr="003146E1" w:rsidTr="00DF1DDB">
        <w:tc>
          <w:tcPr>
            <w:tcW w:w="7054" w:type="dxa"/>
            <w:gridSpan w:val="5"/>
          </w:tcPr>
          <w:p w:rsidR="00AF3936" w:rsidRDefault="00AF3936" w:rsidP="00DF1DDB">
            <w:pPr>
              <w:pStyle w:val="Ttulo"/>
              <w:suppressAutoHyphens/>
              <w:rPr>
                <w:rFonts w:ascii="Tahoma" w:hAnsi="Tahoma" w:cs="Tahoma"/>
                <w:b/>
                <w:i w:val="0"/>
                <w:sz w:val="6"/>
                <w:szCs w:val="6"/>
              </w:rPr>
            </w:pPr>
          </w:p>
          <w:p w:rsidR="00AF3936" w:rsidRDefault="00AF3936"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AF3936" w:rsidRPr="00B52A79" w:rsidRDefault="00AF3936" w:rsidP="00DF1DDB">
            <w:pPr>
              <w:pStyle w:val="Ttulo"/>
              <w:suppressAutoHyphens/>
              <w:rPr>
                <w:rFonts w:ascii="Tahoma" w:hAnsi="Tahoma" w:cs="Tahoma"/>
                <w:b/>
                <w:i w:val="0"/>
                <w:sz w:val="6"/>
                <w:szCs w:val="6"/>
              </w:rPr>
            </w:pPr>
          </w:p>
        </w:tc>
        <w:tc>
          <w:tcPr>
            <w:tcW w:w="1276" w:type="dxa"/>
            <w:vAlign w:val="center"/>
          </w:tcPr>
          <w:p w:rsidR="00AF3936" w:rsidRPr="00A80526" w:rsidRDefault="00AF3936"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5826E4" w:rsidRDefault="005826E4">
      <w:pPr>
        <w:rPr>
          <w:rFonts w:ascii="Tahoma" w:hAnsi="Tahoma" w:cs="Tahoma"/>
          <w:b/>
          <w:sz w:val="18"/>
          <w:szCs w:val="18"/>
        </w:rPr>
      </w:pPr>
      <w:r>
        <w:rPr>
          <w:rFonts w:ascii="Tahoma" w:hAnsi="Tahoma" w:cs="Tahoma"/>
          <w:b/>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8F5651">
        <w:rPr>
          <w:rFonts w:ascii="Tahoma" w:hAnsi="Tahoma" w:cs="Tahoma"/>
          <w:b/>
          <w:sz w:val="18"/>
          <w:szCs w:val="18"/>
        </w:rPr>
        <w:t>8</w:t>
      </w:r>
      <w:r w:rsidR="000762A2">
        <w:rPr>
          <w:rFonts w:ascii="Tahoma" w:hAnsi="Tahoma" w:cs="Tahoma"/>
          <w:b/>
          <w:sz w:val="18"/>
          <w:szCs w:val="18"/>
        </w:rPr>
        <w:t>7</w:t>
      </w:r>
      <w:r>
        <w:rPr>
          <w:rFonts w:ascii="Tahoma" w:hAnsi="Tahoma" w:cs="Tahoma"/>
          <w:b/>
          <w:sz w:val="18"/>
          <w:szCs w:val="18"/>
        </w:rPr>
        <w:t>-2009-LOGISTICA-MPJB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BF4EAB" w:rsidRPr="004C1C29" w:rsidRDefault="00BF4EAB" w:rsidP="004C1C29">
      <w:pPr>
        <w:jc w:val="center"/>
      </w:pPr>
    </w:p>
    <w:sectPr w:rsidR="00BF4EAB" w:rsidRPr="004C1C29"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061F" w:rsidRDefault="005B061F">
      <w:r>
        <w:separator/>
      </w:r>
    </w:p>
  </w:endnote>
  <w:endnote w:type="continuationSeparator" w:id="1">
    <w:p w:rsidR="005B061F" w:rsidRDefault="005B06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ArialNarrow">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061F" w:rsidRDefault="005B061F">
      <w:r>
        <w:separator/>
      </w:r>
    </w:p>
  </w:footnote>
  <w:footnote w:type="continuationSeparator" w:id="1">
    <w:p w:rsidR="005B061F" w:rsidRDefault="005B06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5620" w:rsidRPr="00000126" w:rsidRDefault="00595620"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595620" w:rsidRPr="00000126" w:rsidRDefault="00595620"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87</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6C02F3A"/>
    <w:multiLevelType w:val="hybridMultilevel"/>
    <w:tmpl w:val="A0B4BD04"/>
    <w:lvl w:ilvl="0" w:tplc="29561CD0">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2">
    <w:nsid w:val="07032750"/>
    <w:multiLevelType w:val="hybridMultilevel"/>
    <w:tmpl w:val="97D435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5">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6">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7">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1B6B1032"/>
    <w:multiLevelType w:val="hybridMultilevel"/>
    <w:tmpl w:val="050A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0">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2">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3">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6">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7">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9">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0">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51">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2">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3">
    <w:nsid w:val="44F95010"/>
    <w:multiLevelType w:val="hybridMultilevel"/>
    <w:tmpl w:val="96A47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6">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7">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8">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9">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0">
    <w:nsid w:val="612E6D11"/>
    <w:multiLevelType w:val="hybridMultilevel"/>
    <w:tmpl w:val="C082B0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64">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5">
    <w:nsid w:val="713D1056"/>
    <w:multiLevelType w:val="hybridMultilevel"/>
    <w:tmpl w:val="57163A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62D7A99"/>
    <w:multiLevelType w:val="hybridMultilevel"/>
    <w:tmpl w:val="1A3A9C3E"/>
    <w:lvl w:ilvl="0" w:tplc="2064F25A">
      <w:start w:val="1"/>
      <w:numFmt w:val="lowerLetter"/>
      <w:lvlText w:val="%1."/>
      <w:lvlJc w:val="left"/>
      <w:pPr>
        <w:ind w:left="690" w:hanging="360"/>
      </w:pPr>
      <w:rPr>
        <w:rFonts w:hint="default"/>
      </w:rPr>
    </w:lvl>
    <w:lvl w:ilvl="1" w:tplc="0C0A0019" w:tentative="1">
      <w:start w:val="1"/>
      <w:numFmt w:val="lowerLetter"/>
      <w:lvlText w:val="%2."/>
      <w:lvlJc w:val="left"/>
      <w:pPr>
        <w:ind w:left="1410" w:hanging="360"/>
      </w:pPr>
    </w:lvl>
    <w:lvl w:ilvl="2" w:tplc="0C0A001B" w:tentative="1">
      <w:start w:val="1"/>
      <w:numFmt w:val="lowerRoman"/>
      <w:lvlText w:val="%3."/>
      <w:lvlJc w:val="right"/>
      <w:pPr>
        <w:ind w:left="2130" w:hanging="180"/>
      </w:pPr>
    </w:lvl>
    <w:lvl w:ilvl="3" w:tplc="0C0A000F" w:tentative="1">
      <w:start w:val="1"/>
      <w:numFmt w:val="decimal"/>
      <w:lvlText w:val="%4."/>
      <w:lvlJc w:val="left"/>
      <w:pPr>
        <w:ind w:left="2850" w:hanging="360"/>
      </w:pPr>
    </w:lvl>
    <w:lvl w:ilvl="4" w:tplc="0C0A0019" w:tentative="1">
      <w:start w:val="1"/>
      <w:numFmt w:val="lowerLetter"/>
      <w:lvlText w:val="%5."/>
      <w:lvlJc w:val="left"/>
      <w:pPr>
        <w:ind w:left="3570" w:hanging="360"/>
      </w:pPr>
    </w:lvl>
    <w:lvl w:ilvl="5" w:tplc="0C0A001B" w:tentative="1">
      <w:start w:val="1"/>
      <w:numFmt w:val="lowerRoman"/>
      <w:lvlText w:val="%6."/>
      <w:lvlJc w:val="right"/>
      <w:pPr>
        <w:ind w:left="4290" w:hanging="180"/>
      </w:pPr>
    </w:lvl>
    <w:lvl w:ilvl="6" w:tplc="0C0A000F" w:tentative="1">
      <w:start w:val="1"/>
      <w:numFmt w:val="decimal"/>
      <w:lvlText w:val="%7."/>
      <w:lvlJc w:val="left"/>
      <w:pPr>
        <w:ind w:left="5010" w:hanging="360"/>
      </w:pPr>
    </w:lvl>
    <w:lvl w:ilvl="7" w:tplc="0C0A0019" w:tentative="1">
      <w:start w:val="1"/>
      <w:numFmt w:val="lowerLetter"/>
      <w:lvlText w:val="%8."/>
      <w:lvlJc w:val="left"/>
      <w:pPr>
        <w:ind w:left="5730" w:hanging="360"/>
      </w:pPr>
    </w:lvl>
    <w:lvl w:ilvl="8" w:tplc="0C0A001B" w:tentative="1">
      <w:start w:val="1"/>
      <w:numFmt w:val="lowerRoman"/>
      <w:lvlText w:val="%9."/>
      <w:lvlJc w:val="right"/>
      <w:pPr>
        <w:ind w:left="6450" w:hanging="180"/>
      </w:pPr>
    </w:lvl>
  </w:abstractNum>
  <w:abstractNum w:abstractNumId="67">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8">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9">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0">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61"/>
  </w:num>
  <w:num w:numId="3">
    <w:abstractNumId w:val="35"/>
  </w:num>
  <w:num w:numId="4">
    <w:abstractNumId w:val="50"/>
  </w:num>
  <w:num w:numId="5">
    <w:abstractNumId w:val="40"/>
  </w:num>
  <w:num w:numId="6">
    <w:abstractNumId w:val="56"/>
  </w:num>
  <w:num w:numId="7">
    <w:abstractNumId w:val="63"/>
  </w:num>
  <w:num w:numId="8">
    <w:abstractNumId w:val="52"/>
  </w:num>
  <w:num w:numId="9">
    <w:abstractNumId w:val="33"/>
  </w:num>
  <w:num w:numId="10">
    <w:abstractNumId w:val="36"/>
  </w:num>
  <w:num w:numId="11">
    <w:abstractNumId w:val="4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num>
  <w:num w:numId="13">
    <w:abstractNumId w:val="42"/>
  </w:num>
  <w:num w:numId="14">
    <w:abstractNumId w:val="62"/>
  </w:num>
  <w:num w:numId="15">
    <w:abstractNumId w:val="43"/>
  </w:num>
  <w:num w:numId="16">
    <w:abstractNumId w:val="51"/>
  </w:num>
  <w:num w:numId="17">
    <w:abstractNumId w:val="37"/>
  </w:num>
  <w:num w:numId="18">
    <w:abstractNumId w:val="57"/>
  </w:num>
  <w:num w:numId="19">
    <w:abstractNumId w:val="45"/>
  </w:num>
  <w:num w:numId="20">
    <w:abstractNumId w:val="41"/>
  </w:num>
  <w:num w:numId="21">
    <w:abstractNumId w:val="69"/>
  </w:num>
  <w:num w:numId="22">
    <w:abstractNumId w:val="39"/>
  </w:num>
  <w:num w:numId="23">
    <w:abstractNumId w:val="59"/>
  </w:num>
  <w:num w:numId="24">
    <w:abstractNumId w:val="46"/>
  </w:num>
  <w:num w:numId="25">
    <w:abstractNumId w:val="64"/>
  </w:num>
  <w:num w:numId="26">
    <w:abstractNumId w:val="55"/>
  </w:num>
  <w:num w:numId="27">
    <w:abstractNumId w:val="47"/>
  </w:num>
  <w:num w:numId="28">
    <w:abstractNumId w:val="54"/>
  </w:num>
  <w:num w:numId="29">
    <w:abstractNumId w:val="68"/>
  </w:num>
  <w:num w:numId="30">
    <w:abstractNumId w:val="67"/>
  </w:num>
  <w:num w:numId="31">
    <w:abstractNumId w:val="34"/>
  </w:num>
  <w:num w:numId="32">
    <w:abstractNumId w:val="58"/>
  </w:num>
  <w:num w:numId="33">
    <w:abstractNumId w:val="44"/>
  </w:num>
  <w:num w:numId="34">
    <w:abstractNumId w:val="70"/>
  </w:num>
  <w:num w:numId="35">
    <w:abstractNumId w:val="53"/>
  </w:num>
  <w:num w:numId="36">
    <w:abstractNumId w:val="38"/>
  </w:num>
  <w:num w:numId="37">
    <w:abstractNumId w:val="60"/>
  </w:num>
  <w:num w:numId="38">
    <w:abstractNumId w:val="31"/>
  </w:num>
  <w:num w:numId="39">
    <w:abstractNumId w:val="32"/>
  </w:num>
  <w:num w:numId="40">
    <w:abstractNumId w:val="65"/>
  </w:num>
  <w:num w:numId="41">
    <w:abstractNumId w:val="6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22882"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4551"/>
    <w:rsid w:val="00055279"/>
    <w:rsid w:val="00060D23"/>
    <w:rsid w:val="0006176D"/>
    <w:rsid w:val="000621D4"/>
    <w:rsid w:val="000636FA"/>
    <w:rsid w:val="00065F10"/>
    <w:rsid w:val="00066D41"/>
    <w:rsid w:val="00070A86"/>
    <w:rsid w:val="00071F10"/>
    <w:rsid w:val="00072EBA"/>
    <w:rsid w:val="000762A2"/>
    <w:rsid w:val="00077DE4"/>
    <w:rsid w:val="0008061C"/>
    <w:rsid w:val="00083BFD"/>
    <w:rsid w:val="000864C3"/>
    <w:rsid w:val="00091A86"/>
    <w:rsid w:val="00092696"/>
    <w:rsid w:val="00092FC1"/>
    <w:rsid w:val="00093203"/>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1667"/>
    <w:rsid w:val="000C2212"/>
    <w:rsid w:val="000C52B2"/>
    <w:rsid w:val="000C5BC6"/>
    <w:rsid w:val="000C6EB0"/>
    <w:rsid w:val="000D2BBD"/>
    <w:rsid w:val="000D32E0"/>
    <w:rsid w:val="000D3378"/>
    <w:rsid w:val="000D52F8"/>
    <w:rsid w:val="000D55FF"/>
    <w:rsid w:val="000E05BC"/>
    <w:rsid w:val="000E317D"/>
    <w:rsid w:val="000E3ABD"/>
    <w:rsid w:val="000E3B0F"/>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5B1D"/>
    <w:rsid w:val="00167028"/>
    <w:rsid w:val="00177D12"/>
    <w:rsid w:val="00180C70"/>
    <w:rsid w:val="00182402"/>
    <w:rsid w:val="001825E6"/>
    <w:rsid w:val="001858C2"/>
    <w:rsid w:val="0019123C"/>
    <w:rsid w:val="0019429C"/>
    <w:rsid w:val="00197106"/>
    <w:rsid w:val="00197D03"/>
    <w:rsid w:val="001A0BA4"/>
    <w:rsid w:val="001A1360"/>
    <w:rsid w:val="001A1992"/>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4F9"/>
    <w:rsid w:val="001D22D2"/>
    <w:rsid w:val="001D4494"/>
    <w:rsid w:val="001D5EDC"/>
    <w:rsid w:val="001D67AF"/>
    <w:rsid w:val="001D78B5"/>
    <w:rsid w:val="001E02DD"/>
    <w:rsid w:val="001E04CF"/>
    <w:rsid w:val="001E142E"/>
    <w:rsid w:val="001E2442"/>
    <w:rsid w:val="001E3A09"/>
    <w:rsid w:val="001E3BC6"/>
    <w:rsid w:val="001E5695"/>
    <w:rsid w:val="001F2FC2"/>
    <w:rsid w:val="001F3AE9"/>
    <w:rsid w:val="001F4532"/>
    <w:rsid w:val="001F61C1"/>
    <w:rsid w:val="00200061"/>
    <w:rsid w:val="00201E3D"/>
    <w:rsid w:val="002021B9"/>
    <w:rsid w:val="00203DE4"/>
    <w:rsid w:val="00210557"/>
    <w:rsid w:val="002112B3"/>
    <w:rsid w:val="00212B31"/>
    <w:rsid w:val="00212C80"/>
    <w:rsid w:val="00214EB5"/>
    <w:rsid w:val="00215376"/>
    <w:rsid w:val="00216CBA"/>
    <w:rsid w:val="00220152"/>
    <w:rsid w:val="0022030A"/>
    <w:rsid w:val="00221655"/>
    <w:rsid w:val="00223A0F"/>
    <w:rsid w:val="00226726"/>
    <w:rsid w:val="00226BCD"/>
    <w:rsid w:val="00232C85"/>
    <w:rsid w:val="002414D6"/>
    <w:rsid w:val="00241F8B"/>
    <w:rsid w:val="00250CF0"/>
    <w:rsid w:val="00254C25"/>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4B7E"/>
    <w:rsid w:val="00275143"/>
    <w:rsid w:val="00275896"/>
    <w:rsid w:val="002808FD"/>
    <w:rsid w:val="0028263F"/>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C7F0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30B8"/>
    <w:rsid w:val="003101C8"/>
    <w:rsid w:val="0031278A"/>
    <w:rsid w:val="00312D80"/>
    <w:rsid w:val="003146E1"/>
    <w:rsid w:val="00316E4A"/>
    <w:rsid w:val="00327A48"/>
    <w:rsid w:val="0033240C"/>
    <w:rsid w:val="003333A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082A"/>
    <w:rsid w:val="003B11AF"/>
    <w:rsid w:val="003B1A83"/>
    <w:rsid w:val="003B5C95"/>
    <w:rsid w:val="003C1485"/>
    <w:rsid w:val="003C3FEF"/>
    <w:rsid w:val="003C7EAC"/>
    <w:rsid w:val="003D097D"/>
    <w:rsid w:val="003D5192"/>
    <w:rsid w:val="003D76E6"/>
    <w:rsid w:val="003E0101"/>
    <w:rsid w:val="003E213B"/>
    <w:rsid w:val="003E235E"/>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62E56"/>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830"/>
    <w:rsid w:val="004F634E"/>
    <w:rsid w:val="004F79A7"/>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76CEC"/>
    <w:rsid w:val="0058069C"/>
    <w:rsid w:val="00580F8B"/>
    <w:rsid w:val="005826E4"/>
    <w:rsid w:val="00582AB0"/>
    <w:rsid w:val="0058302C"/>
    <w:rsid w:val="0058537F"/>
    <w:rsid w:val="00586258"/>
    <w:rsid w:val="00590410"/>
    <w:rsid w:val="00590FC1"/>
    <w:rsid w:val="00591715"/>
    <w:rsid w:val="005927ED"/>
    <w:rsid w:val="00595620"/>
    <w:rsid w:val="005A3983"/>
    <w:rsid w:val="005A3AAD"/>
    <w:rsid w:val="005A619E"/>
    <w:rsid w:val="005A66FE"/>
    <w:rsid w:val="005A7909"/>
    <w:rsid w:val="005A7BCA"/>
    <w:rsid w:val="005A7E83"/>
    <w:rsid w:val="005B061F"/>
    <w:rsid w:val="005B56E4"/>
    <w:rsid w:val="005B60EB"/>
    <w:rsid w:val="005B6FD7"/>
    <w:rsid w:val="005B7760"/>
    <w:rsid w:val="005C2B59"/>
    <w:rsid w:val="005C2E86"/>
    <w:rsid w:val="005D0CB2"/>
    <w:rsid w:val="005D1205"/>
    <w:rsid w:val="005D1872"/>
    <w:rsid w:val="005D1DE3"/>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FA7"/>
    <w:rsid w:val="0061059B"/>
    <w:rsid w:val="00613455"/>
    <w:rsid w:val="00614F5C"/>
    <w:rsid w:val="006164CD"/>
    <w:rsid w:val="00622583"/>
    <w:rsid w:val="00627784"/>
    <w:rsid w:val="006308B4"/>
    <w:rsid w:val="00630F31"/>
    <w:rsid w:val="006331F8"/>
    <w:rsid w:val="00635648"/>
    <w:rsid w:val="00636180"/>
    <w:rsid w:val="00637977"/>
    <w:rsid w:val="00643E8A"/>
    <w:rsid w:val="00644C3D"/>
    <w:rsid w:val="006472B0"/>
    <w:rsid w:val="0065293C"/>
    <w:rsid w:val="00653461"/>
    <w:rsid w:val="00654937"/>
    <w:rsid w:val="006566A8"/>
    <w:rsid w:val="006608EE"/>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ED1"/>
    <w:rsid w:val="00697254"/>
    <w:rsid w:val="006A086D"/>
    <w:rsid w:val="006A14FE"/>
    <w:rsid w:val="006A3829"/>
    <w:rsid w:val="006A5194"/>
    <w:rsid w:val="006B4CAE"/>
    <w:rsid w:val="006B6550"/>
    <w:rsid w:val="006C0F31"/>
    <w:rsid w:val="006C2EF2"/>
    <w:rsid w:val="006C31E9"/>
    <w:rsid w:val="006C4C35"/>
    <w:rsid w:val="006C4D33"/>
    <w:rsid w:val="006C6A82"/>
    <w:rsid w:val="006C707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3CDB"/>
    <w:rsid w:val="00724B5C"/>
    <w:rsid w:val="00725397"/>
    <w:rsid w:val="007259D6"/>
    <w:rsid w:val="00726C14"/>
    <w:rsid w:val="00727396"/>
    <w:rsid w:val="00731054"/>
    <w:rsid w:val="00731DC6"/>
    <w:rsid w:val="0073478D"/>
    <w:rsid w:val="0074036C"/>
    <w:rsid w:val="00742588"/>
    <w:rsid w:val="00743992"/>
    <w:rsid w:val="00743E14"/>
    <w:rsid w:val="00744545"/>
    <w:rsid w:val="007445A0"/>
    <w:rsid w:val="00745209"/>
    <w:rsid w:val="00745D36"/>
    <w:rsid w:val="007539F8"/>
    <w:rsid w:val="0075582C"/>
    <w:rsid w:val="00756292"/>
    <w:rsid w:val="00760969"/>
    <w:rsid w:val="007611F4"/>
    <w:rsid w:val="0076175A"/>
    <w:rsid w:val="007630F5"/>
    <w:rsid w:val="00770D7F"/>
    <w:rsid w:val="0077240F"/>
    <w:rsid w:val="00776120"/>
    <w:rsid w:val="0078206B"/>
    <w:rsid w:val="0078497C"/>
    <w:rsid w:val="00785A66"/>
    <w:rsid w:val="007862B2"/>
    <w:rsid w:val="00786DEC"/>
    <w:rsid w:val="00795B14"/>
    <w:rsid w:val="00796360"/>
    <w:rsid w:val="0079747B"/>
    <w:rsid w:val="007A161B"/>
    <w:rsid w:val="007A3058"/>
    <w:rsid w:val="007A3F09"/>
    <w:rsid w:val="007B5872"/>
    <w:rsid w:val="007C0EF2"/>
    <w:rsid w:val="007C1E0D"/>
    <w:rsid w:val="007C4BAA"/>
    <w:rsid w:val="007C6DDC"/>
    <w:rsid w:val="007C6F6B"/>
    <w:rsid w:val="007D0FCE"/>
    <w:rsid w:val="007D10E1"/>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FED"/>
    <w:rsid w:val="00803514"/>
    <w:rsid w:val="0080584C"/>
    <w:rsid w:val="00811070"/>
    <w:rsid w:val="00812253"/>
    <w:rsid w:val="00812E82"/>
    <w:rsid w:val="00813723"/>
    <w:rsid w:val="00814DE6"/>
    <w:rsid w:val="00815B5E"/>
    <w:rsid w:val="008162BC"/>
    <w:rsid w:val="00817A53"/>
    <w:rsid w:val="008253CB"/>
    <w:rsid w:val="00834EB1"/>
    <w:rsid w:val="008376D4"/>
    <w:rsid w:val="0084234E"/>
    <w:rsid w:val="008433FD"/>
    <w:rsid w:val="008468D0"/>
    <w:rsid w:val="00846DE9"/>
    <w:rsid w:val="00847592"/>
    <w:rsid w:val="00854BF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3C08"/>
    <w:rsid w:val="008A597B"/>
    <w:rsid w:val="008A5DE7"/>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69F"/>
    <w:rsid w:val="009C6F47"/>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0782"/>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4FDE"/>
    <w:rsid w:val="00A57134"/>
    <w:rsid w:val="00A573AB"/>
    <w:rsid w:val="00A57FAF"/>
    <w:rsid w:val="00A60628"/>
    <w:rsid w:val="00A6434F"/>
    <w:rsid w:val="00A64E1D"/>
    <w:rsid w:val="00A65F48"/>
    <w:rsid w:val="00A70465"/>
    <w:rsid w:val="00A70D1E"/>
    <w:rsid w:val="00A72BCC"/>
    <w:rsid w:val="00A737B0"/>
    <w:rsid w:val="00A77CE4"/>
    <w:rsid w:val="00A804B4"/>
    <w:rsid w:val="00A80526"/>
    <w:rsid w:val="00A80FA4"/>
    <w:rsid w:val="00A81168"/>
    <w:rsid w:val="00A82A4F"/>
    <w:rsid w:val="00A838A0"/>
    <w:rsid w:val="00A8424B"/>
    <w:rsid w:val="00A87F0D"/>
    <w:rsid w:val="00A90D9A"/>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3936"/>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4C96"/>
    <w:rsid w:val="00BA5024"/>
    <w:rsid w:val="00BB2FBD"/>
    <w:rsid w:val="00BB477E"/>
    <w:rsid w:val="00BB7063"/>
    <w:rsid w:val="00BC142F"/>
    <w:rsid w:val="00BC1670"/>
    <w:rsid w:val="00BC2709"/>
    <w:rsid w:val="00BC4446"/>
    <w:rsid w:val="00BC5E45"/>
    <w:rsid w:val="00BD09B2"/>
    <w:rsid w:val="00BD20EA"/>
    <w:rsid w:val="00BD2EA7"/>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71836"/>
    <w:rsid w:val="00C72373"/>
    <w:rsid w:val="00C804B2"/>
    <w:rsid w:val="00C82BF4"/>
    <w:rsid w:val="00C83467"/>
    <w:rsid w:val="00C87372"/>
    <w:rsid w:val="00C9400E"/>
    <w:rsid w:val="00CA2559"/>
    <w:rsid w:val="00CA52C8"/>
    <w:rsid w:val="00CA78D4"/>
    <w:rsid w:val="00CB0D3D"/>
    <w:rsid w:val="00CB2C58"/>
    <w:rsid w:val="00CC2283"/>
    <w:rsid w:val="00CC47A2"/>
    <w:rsid w:val="00CC5372"/>
    <w:rsid w:val="00CC5FBB"/>
    <w:rsid w:val="00CC6931"/>
    <w:rsid w:val="00CC7462"/>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2726"/>
    <w:rsid w:val="00D527D6"/>
    <w:rsid w:val="00D5400F"/>
    <w:rsid w:val="00D5650A"/>
    <w:rsid w:val="00D57554"/>
    <w:rsid w:val="00D624D7"/>
    <w:rsid w:val="00D637F6"/>
    <w:rsid w:val="00D652FD"/>
    <w:rsid w:val="00D66E5A"/>
    <w:rsid w:val="00D671D0"/>
    <w:rsid w:val="00D72514"/>
    <w:rsid w:val="00D72DDF"/>
    <w:rsid w:val="00D750BF"/>
    <w:rsid w:val="00D7515C"/>
    <w:rsid w:val="00D80D6B"/>
    <w:rsid w:val="00D826DF"/>
    <w:rsid w:val="00D839A6"/>
    <w:rsid w:val="00D86B52"/>
    <w:rsid w:val="00D87AF1"/>
    <w:rsid w:val="00D9358D"/>
    <w:rsid w:val="00D95818"/>
    <w:rsid w:val="00D95F77"/>
    <w:rsid w:val="00D977E0"/>
    <w:rsid w:val="00DA0AC7"/>
    <w:rsid w:val="00DA505A"/>
    <w:rsid w:val="00DA62BB"/>
    <w:rsid w:val="00DA63C1"/>
    <w:rsid w:val="00DA7ACC"/>
    <w:rsid w:val="00DA7BB7"/>
    <w:rsid w:val="00DA7CB5"/>
    <w:rsid w:val="00DB0082"/>
    <w:rsid w:val="00DB0548"/>
    <w:rsid w:val="00DB07D6"/>
    <w:rsid w:val="00DB35A3"/>
    <w:rsid w:val="00DB3AD1"/>
    <w:rsid w:val="00DC1485"/>
    <w:rsid w:val="00DC245B"/>
    <w:rsid w:val="00DC4B5F"/>
    <w:rsid w:val="00DC5F75"/>
    <w:rsid w:val="00DC67FE"/>
    <w:rsid w:val="00DD1227"/>
    <w:rsid w:val="00DD3CD8"/>
    <w:rsid w:val="00DE05BB"/>
    <w:rsid w:val="00DE1871"/>
    <w:rsid w:val="00DE5AF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E89"/>
    <w:rsid w:val="00E30828"/>
    <w:rsid w:val="00E308F6"/>
    <w:rsid w:val="00E31348"/>
    <w:rsid w:val="00E3361E"/>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75C3"/>
    <w:rsid w:val="00EF2C59"/>
    <w:rsid w:val="00EF30CC"/>
    <w:rsid w:val="00F03E2C"/>
    <w:rsid w:val="00F04798"/>
    <w:rsid w:val="00F06AA8"/>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47AB"/>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340D"/>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6B60"/>
    <w:rsid w:val="00FD7057"/>
    <w:rsid w:val="00FE0377"/>
    <w:rsid w:val="00FE09BF"/>
    <w:rsid w:val="00FE11DD"/>
    <w:rsid w:val="00FE231C"/>
    <w:rsid w:val="00FE381D"/>
    <w:rsid w:val="00FE6768"/>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martTagType w:namespaceuri="urn:schemas-microsoft-com:office:smarttags" w:name="PersonName"/>
  <w:shapeDefaults>
    <o:shapedefaults v:ext="edit" spidmax="122882"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631206003">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2715</TotalTime>
  <Pages>15</Pages>
  <Words>3445</Words>
  <Characters>18953</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22354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197</cp:revision>
  <cp:lastPrinted>2009-11-13T14:32:00Z</cp:lastPrinted>
  <dcterms:created xsi:type="dcterms:W3CDTF">2009-03-30T20:18:00Z</dcterms:created>
  <dcterms:modified xsi:type="dcterms:W3CDTF">2009-12-21T17:44:00Z</dcterms:modified>
</cp:coreProperties>
</file>