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B12230" w:rsidP="00B12230">
      <w:pPr>
        <w:jc w:val="center"/>
        <w:rPr>
          <w:rFonts w:ascii="Tahoma" w:hAnsi="Tahoma" w:cs="Tahoma"/>
          <w:b/>
          <w:color w:val="4C32E6"/>
          <w:sz w:val="22"/>
          <w:szCs w:val="22"/>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0C66D5" w:rsidRDefault="00DF79F9" w:rsidP="00B12230">
      <w:pPr>
        <w:jc w:val="center"/>
        <w:rPr>
          <w:rFonts w:ascii="Tahoma" w:hAnsi="Tahoma" w:cs="Tahoma"/>
          <w:b/>
          <w:sz w:val="28"/>
          <w:szCs w:val="28"/>
        </w:rPr>
      </w:pPr>
      <w:r>
        <w:rPr>
          <w:rFonts w:ascii="Tahoma" w:hAnsi="Tahoma" w:cs="Tahoma"/>
          <w:b/>
          <w:noProof/>
          <w:sz w:val="28"/>
          <w:szCs w:val="28"/>
        </w:rPr>
        <w:drawing>
          <wp:anchor distT="0" distB="0" distL="114300" distR="114300" simplePos="0" relativeHeight="251658752" behindDoc="1" locked="0" layoutInCell="1" allowOverlap="1">
            <wp:simplePos x="0" y="0"/>
            <wp:positionH relativeFrom="column">
              <wp:posOffset>1828800</wp:posOffset>
            </wp:positionH>
            <wp:positionV relativeFrom="paragraph">
              <wp:posOffset>39370</wp:posOffset>
            </wp:positionV>
            <wp:extent cx="1874520" cy="1971675"/>
            <wp:effectExtent l="0" t="0" r="0" b="0"/>
            <wp:wrapNone/>
            <wp:docPr id="55" name="Imagen 5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scudo"/>
                    <pic:cNvPicPr>
                      <a:picLocks noChangeAspect="1" noChangeArrowheads="1"/>
                    </pic:cNvPicPr>
                  </pic:nvPicPr>
                  <pic:blipFill>
                    <a:blip r:embed="rId7"/>
                    <a:srcRect/>
                    <a:stretch>
                      <a:fillRect/>
                    </a:stretch>
                  </pic:blipFill>
                  <pic:spPr bwMode="auto">
                    <a:xfrm>
                      <a:off x="0" y="0"/>
                      <a:ext cx="1874520" cy="1971675"/>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Pr="0080584C" w:rsidRDefault="00AA1262"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7C6DDC">
        <w:rPr>
          <w:rFonts w:ascii="Arial Narrow" w:hAnsi="Arial Narrow" w:cs="Tahoma"/>
          <w:b/>
          <w:sz w:val="28"/>
          <w:szCs w:val="28"/>
        </w:rPr>
        <w:t>41</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7C6DDC">
        <w:rPr>
          <w:rFonts w:ascii="Tahoma" w:hAnsi="Tahoma" w:cs="Tahoma"/>
          <w:b/>
          <w:sz w:val="28"/>
          <w:szCs w:val="28"/>
        </w:rPr>
        <w:t>FILTROS PARA CARGADOR FRONTAL 962 CAT PARA EL PROYECTO MANTENIMIENTO Y REPARACIÓN DE EQUIPO MECÁNICO</w:t>
      </w:r>
      <w:r w:rsidR="00E1050F">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2508C">
        <w:rPr>
          <w:rFonts w:ascii="Tahoma" w:hAnsi="Tahoma" w:cs="Tahoma"/>
          <w:b/>
          <w:i/>
          <w:color w:val="4C32E6"/>
        </w:rPr>
        <w:t>JU</w:t>
      </w:r>
      <w:r w:rsidR="007C6DDC">
        <w:rPr>
          <w:rFonts w:ascii="Tahoma" w:hAnsi="Tahoma" w:cs="Tahoma"/>
          <w:b/>
          <w:i/>
          <w:color w:val="4C32E6"/>
        </w:rPr>
        <w:t>L</w:t>
      </w:r>
      <w:r w:rsidR="0012508C">
        <w:rPr>
          <w:rFonts w:ascii="Tahoma" w:hAnsi="Tahoma" w:cs="Tahoma"/>
          <w:b/>
          <w:i/>
          <w:color w:val="4C32E6"/>
        </w:rPr>
        <w:t>IO</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7C6DDC">
        <w:rPr>
          <w:rFonts w:ascii="Tahoma" w:hAnsi="Tahoma" w:cs="Tahoma"/>
          <w:b/>
          <w:sz w:val="18"/>
          <w:szCs w:val="18"/>
        </w:rPr>
        <w:t>41</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7C6DDC">
        <w:rPr>
          <w:rFonts w:ascii="Tahoma" w:hAnsi="Tahoma" w:cs="Tahoma"/>
          <w:sz w:val="18"/>
          <w:szCs w:val="18"/>
        </w:rPr>
        <w:t>Filtros para Cargador Frontal 962 CAT para el Proyecto “Mantenimiento y Reparación de Equipo Mecánico”</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2A7B79" w:rsidRPr="00601B08">
        <w:rPr>
          <w:rFonts w:ascii="Tahoma" w:hAnsi="Tahoma" w:cs="Tahoma"/>
          <w:sz w:val="18"/>
          <w:szCs w:val="18"/>
        </w:rPr>
        <w:t xml:space="preserve">, según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7C6DDC">
        <w:rPr>
          <w:rFonts w:ascii="Tahoma" w:hAnsi="Tahoma" w:cs="Tahoma"/>
          <w:b/>
          <w:i/>
          <w:sz w:val="18"/>
          <w:szCs w:val="18"/>
        </w:rPr>
        <w:t>14,671.00</w:t>
      </w:r>
      <w:r w:rsidR="005D1205">
        <w:rPr>
          <w:rFonts w:ascii="Tahoma" w:hAnsi="Tahoma" w:cs="Tahoma"/>
          <w:b/>
          <w:i/>
          <w:sz w:val="18"/>
          <w:szCs w:val="18"/>
        </w:rPr>
        <w:t xml:space="preserve"> </w:t>
      </w:r>
      <w:r w:rsidR="00CE05B9" w:rsidRPr="00CE559F">
        <w:rPr>
          <w:rFonts w:ascii="Tahoma" w:hAnsi="Tahoma" w:cs="Tahoma"/>
          <w:b/>
          <w:i/>
          <w:sz w:val="18"/>
          <w:szCs w:val="18"/>
        </w:rPr>
        <w:t>(</w:t>
      </w:r>
      <w:r w:rsidR="007C6DDC">
        <w:rPr>
          <w:rFonts w:ascii="Tahoma" w:hAnsi="Tahoma" w:cs="Tahoma"/>
          <w:b/>
          <w:i/>
          <w:sz w:val="18"/>
          <w:szCs w:val="18"/>
        </w:rPr>
        <w:t xml:space="preserve">Catorce </w:t>
      </w:r>
      <w:r w:rsidR="005610E4">
        <w:rPr>
          <w:rFonts w:ascii="Tahoma" w:hAnsi="Tahoma" w:cs="Tahoma"/>
          <w:b/>
          <w:i/>
          <w:sz w:val="18"/>
          <w:szCs w:val="18"/>
        </w:rPr>
        <w:t xml:space="preserve">mil </w:t>
      </w:r>
      <w:r w:rsidR="007C6DDC">
        <w:rPr>
          <w:rFonts w:ascii="Tahoma" w:hAnsi="Tahoma" w:cs="Tahoma"/>
          <w:b/>
          <w:i/>
          <w:sz w:val="18"/>
          <w:szCs w:val="18"/>
        </w:rPr>
        <w:t xml:space="preserve">seiscientos setenta y uno </w:t>
      </w:r>
      <w:r w:rsidR="00601B08">
        <w:rPr>
          <w:rFonts w:ascii="Tahoma" w:hAnsi="Tahoma" w:cs="Tahoma"/>
          <w:b/>
          <w:i/>
          <w:sz w:val="18"/>
          <w:szCs w:val="18"/>
        </w:rPr>
        <w:t>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601B08">
        <w:rPr>
          <w:rFonts w:ascii="Tahoma" w:hAnsi="Tahoma" w:cs="Tahoma"/>
          <w:sz w:val="18"/>
          <w:szCs w:val="18"/>
        </w:rPr>
        <w:t>junio</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2761"/>
        <w:gridCol w:w="735"/>
        <w:gridCol w:w="708"/>
        <w:gridCol w:w="1418"/>
        <w:gridCol w:w="1417"/>
      </w:tblGrid>
      <w:tr w:rsidR="002B3807" w:rsidRPr="003146E1" w:rsidTr="001208A5">
        <w:tc>
          <w:tcPr>
            <w:tcW w:w="75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761"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70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7C6DDC" w:rsidRPr="003146E1" w:rsidTr="001208A5">
        <w:tc>
          <w:tcPr>
            <w:tcW w:w="757" w:type="dxa"/>
            <w:vAlign w:val="center"/>
          </w:tcPr>
          <w:p w:rsidR="007C6DDC" w:rsidRDefault="007C6DDC" w:rsidP="00F15105">
            <w:pPr>
              <w:pStyle w:val="Ttulo"/>
              <w:suppressAutoHyphens/>
              <w:rPr>
                <w:rFonts w:ascii="Tahoma" w:hAnsi="Tahoma" w:cs="Tahoma"/>
                <w:i w:val="0"/>
                <w:sz w:val="17"/>
                <w:szCs w:val="17"/>
              </w:rPr>
            </w:pPr>
            <w:r>
              <w:rPr>
                <w:rFonts w:ascii="Tahoma" w:hAnsi="Tahoma" w:cs="Tahoma"/>
                <w:i w:val="0"/>
                <w:sz w:val="17"/>
                <w:szCs w:val="17"/>
              </w:rPr>
              <w:t>1</w:t>
            </w:r>
          </w:p>
        </w:tc>
        <w:tc>
          <w:tcPr>
            <w:tcW w:w="2761" w:type="dxa"/>
            <w:vAlign w:val="center"/>
          </w:tcPr>
          <w:p w:rsidR="007C6DDC" w:rsidRPr="00565853" w:rsidRDefault="007C6DDC" w:rsidP="002B3807">
            <w:pPr>
              <w:pStyle w:val="Ttulo"/>
              <w:suppressAutoHyphens/>
              <w:jc w:val="left"/>
              <w:rPr>
                <w:rFonts w:ascii="Tahoma" w:hAnsi="Tahoma" w:cs="Tahoma"/>
                <w:i w:val="0"/>
                <w:sz w:val="17"/>
                <w:szCs w:val="17"/>
              </w:rPr>
            </w:pPr>
            <w:r w:rsidRPr="007C6DDC">
              <w:rPr>
                <w:rFonts w:ascii="Tahoma" w:hAnsi="Tahoma" w:cs="Tahoma"/>
                <w:i w:val="0"/>
                <w:sz w:val="17"/>
                <w:szCs w:val="17"/>
              </w:rPr>
              <w:t>FILTRO DE ACEITE 1R-1807 CAT</w:t>
            </w:r>
          </w:p>
        </w:tc>
        <w:tc>
          <w:tcPr>
            <w:tcW w:w="735" w:type="dxa"/>
            <w:vAlign w:val="center"/>
          </w:tcPr>
          <w:p w:rsidR="007C6DDC" w:rsidRPr="00B31E99" w:rsidRDefault="007C6DDC" w:rsidP="00601B08">
            <w:pPr>
              <w:pStyle w:val="Ttulo"/>
              <w:suppressAutoHyphens/>
              <w:rPr>
                <w:rFonts w:ascii="Tahoma" w:hAnsi="Tahoma" w:cs="Tahoma"/>
                <w:i w:val="0"/>
                <w:sz w:val="17"/>
                <w:szCs w:val="17"/>
              </w:rPr>
            </w:pPr>
            <w:r>
              <w:rPr>
                <w:rFonts w:ascii="Tahoma" w:hAnsi="Tahoma" w:cs="Tahoma"/>
                <w:i w:val="0"/>
                <w:sz w:val="17"/>
                <w:szCs w:val="17"/>
              </w:rPr>
              <w:t>9</w:t>
            </w:r>
          </w:p>
        </w:tc>
        <w:tc>
          <w:tcPr>
            <w:tcW w:w="708" w:type="dxa"/>
            <w:vAlign w:val="center"/>
          </w:tcPr>
          <w:p w:rsidR="007C6DDC" w:rsidRPr="00565853" w:rsidRDefault="007C6DDC"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6DDC" w:rsidRPr="00B31E99" w:rsidRDefault="007C6DDC" w:rsidP="002B3807">
            <w:pPr>
              <w:pStyle w:val="Ttulo"/>
              <w:suppressAutoHyphens/>
              <w:jc w:val="right"/>
              <w:rPr>
                <w:rFonts w:ascii="Tahoma" w:hAnsi="Tahoma" w:cs="Tahoma"/>
                <w:i w:val="0"/>
                <w:sz w:val="17"/>
                <w:szCs w:val="17"/>
              </w:rPr>
            </w:pPr>
            <w:r>
              <w:rPr>
                <w:rFonts w:ascii="Tahoma" w:hAnsi="Tahoma" w:cs="Tahoma"/>
                <w:i w:val="0"/>
                <w:sz w:val="17"/>
                <w:szCs w:val="17"/>
              </w:rPr>
              <w:t>91.00</w:t>
            </w:r>
          </w:p>
        </w:tc>
        <w:tc>
          <w:tcPr>
            <w:tcW w:w="1417" w:type="dxa"/>
            <w:vAlign w:val="center"/>
          </w:tcPr>
          <w:p w:rsidR="007C6DDC" w:rsidRPr="00B31E99" w:rsidRDefault="007C6DDC" w:rsidP="002B3807">
            <w:pPr>
              <w:pStyle w:val="Ttulo"/>
              <w:suppressAutoHyphens/>
              <w:jc w:val="right"/>
              <w:rPr>
                <w:rFonts w:ascii="Tahoma" w:hAnsi="Tahoma" w:cs="Tahoma"/>
                <w:i w:val="0"/>
                <w:sz w:val="17"/>
                <w:szCs w:val="17"/>
              </w:rPr>
            </w:pPr>
            <w:r>
              <w:rPr>
                <w:rFonts w:ascii="Tahoma" w:hAnsi="Tahoma" w:cs="Tahoma"/>
                <w:i w:val="0"/>
                <w:sz w:val="17"/>
                <w:szCs w:val="17"/>
              </w:rPr>
              <w:t>819.00</w:t>
            </w:r>
          </w:p>
        </w:tc>
      </w:tr>
      <w:tr w:rsidR="007C6DDC" w:rsidRPr="003146E1" w:rsidTr="001208A5">
        <w:tc>
          <w:tcPr>
            <w:tcW w:w="757" w:type="dxa"/>
            <w:vAlign w:val="center"/>
          </w:tcPr>
          <w:p w:rsidR="007C6DDC" w:rsidRDefault="007C6DDC" w:rsidP="00F15105">
            <w:pPr>
              <w:pStyle w:val="Ttulo"/>
              <w:suppressAutoHyphens/>
              <w:rPr>
                <w:rFonts w:ascii="Tahoma" w:hAnsi="Tahoma" w:cs="Tahoma"/>
                <w:i w:val="0"/>
                <w:sz w:val="17"/>
                <w:szCs w:val="17"/>
              </w:rPr>
            </w:pPr>
            <w:r>
              <w:rPr>
                <w:rFonts w:ascii="Tahoma" w:hAnsi="Tahoma" w:cs="Tahoma"/>
                <w:i w:val="0"/>
                <w:sz w:val="17"/>
                <w:szCs w:val="17"/>
              </w:rPr>
              <w:t>2</w:t>
            </w:r>
          </w:p>
        </w:tc>
        <w:tc>
          <w:tcPr>
            <w:tcW w:w="2761" w:type="dxa"/>
            <w:vAlign w:val="center"/>
          </w:tcPr>
          <w:p w:rsidR="007C6DDC" w:rsidRPr="00565853" w:rsidRDefault="00D624D7" w:rsidP="002B3807">
            <w:pPr>
              <w:pStyle w:val="Ttulo"/>
              <w:suppressAutoHyphens/>
              <w:jc w:val="left"/>
              <w:rPr>
                <w:rFonts w:ascii="Tahoma" w:hAnsi="Tahoma" w:cs="Tahoma"/>
                <w:i w:val="0"/>
                <w:sz w:val="17"/>
                <w:szCs w:val="17"/>
              </w:rPr>
            </w:pPr>
            <w:r>
              <w:rPr>
                <w:rFonts w:ascii="Tahoma" w:hAnsi="Tahoma" w:cs="Tahoma"/>
                <w:i w:val="0"/>
                <w:sz w:val="17"/>
                <w:szCs w:val="17"/>
              </w:rPr>
              <w:t>FILTRO DE PETRÓLEO 1</w:t>
            </w:r>
            <w:r w:rsidR="007C6DDC" w:rsidRPr="007C6DDC">
              <w:rPr>
                <w:rFonts w:ascii="Tahoma" w:hAnsi="Tahoma" w:cs="Tahoma"/>
                <w:i w:val="0"/>
                <w:sz w:val="17"/>
                <w:szCs w:val="17"/>
              </w:rPr>
              <w:t>R-0762 CAT</w:t>
            </w:r>
          </w:p>
        </w:tc>
        <w:tc>
          <w:tcPr>
            <w:tcW w:w="735" w:type="dxa"/>
            <w:vAlign w:val="center"/>
          </w:tcPr>
          <w:p w:rsidR="007C6DDC" w:rsidRPr="00B31E99" w:rsidRDefault="007C6DDC" w:rsidP="00601B08">
            <w:pPr>
              <w:pStyle w:val="Ttulo"/>
              <w:suppressAutoHyphens/>
              <w:rPr>
                <w:rFonts w:ascii="Tahoma" w:hAnsi="Tahoma" w:cs="Tahoma"/>
                <w:i w:val="0"/>
                <w:sz w:val="17"/>
                <w:szCs w:val="17"/>
              </w:rPr>
            </w:pPr>
            <w:r>
              <w:rPr>
                <w:rFonts w:ascii="Tahoma" w:hAnsi="Tahoma" w:cs="Tahoma"/>
                <w:i w:val="0"/>
                <w:sz w:val="17"/>
                <w:szCs w:val="17"/>
              </w:rPr>
              <w:t>9</w:t>
            </w:r>
          </w:p>
        </w:tc>
        <w:tc>
          <w:tcPr>
            <w:tcW w:w="708" w:type="dxa"/>
            <w:vAlign w:val="center"/>
          </w:tcPr>
          <w:p w:rsidR="007C6DDC" w:rsidRDefault="007C6DDC" w:rsidP="00BB7063">
            <w:pPr>
              <w:pStyle w:val="Ttulo"/>
              <w:suppressAutoHyphens/>
              <w:rPr>
                <w:rFonts w:ascii="Tahoma" w:hAnsi="Tahoma" w:cs="Tahoma"/>
                <w:i w:val="0"/>
                <w:sz w:val="17"/>
                <w:szCs w:val="17"/>
              </w:rPr>
            </w:pPr>
          </w:p>
          <w:p w:rsidR="007C6DDC" w:rsidRPr="00565853" w:rsidRDefault="007C6DDC"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6DDC" w:rsidRPr="00B31E99" w:rsidRDefault="007C6DDC" w:rsidP="002B3807">
            <w:pPr>
              <w:pStyle w:val="Ttulo"/>
              <w:suppressAutoHyphens/>
              <w:jc w:val="right"/>
              <w:rPr>
                <w:rFonts w:ascii="Tahoma" w:hAnsi="Tahoma" w:cs="Tahoma"/>
                <w:i w:val="0"/>
                <w:sz w:val="17"/>
                <w:szCs w:val="17"/>
              </w:rPr>
            </w:pPr>
            <w:r>
              <w:rPr>
                <w:rFonts w:ascii="Tahoma" w:hAnsi="Tahoma" w:cs="Tahoma"/>
                <w:i w:val="0"/>
                <w:sz w:val="17"/>
                <w:szCs w:val="17"/>
              </w:rPr>
              <w:t>165.00</w:t>
            </w:r>
          </w:p>
        </w:tc>
        <w:tc>
          <w:tcPr>
            <w:tcW w:w="1417" w:type="dxa"/>
            <w:vAlign w:val="center"/>
          </w:tcPr>
          <w:p w:rsidR="007C6DDC" w:rsidRPr="00B31E99" w:rsidRDefault="007C6DDC" w:rsidP="002B3807">
            <w:pPr>
              <w:pStyle w:val="Ttulo"/>
              <w:suppressAutoHyphens/>
              <w:jc w:val="right"/>
              <w:rPr>
                <w:rFonts w:ascii="Tahoma" w:hAnsi="Tahoma" w:cs="Tahoma"/>
                <w:i w:val="0"/>
                <w:sz w:val="17"/>
                <w:szCs w:val="17"/>
              </w:rPr>
            </w:pPr>
            <w:r>
              <w:rPr>
                <w:rFonts w:ascii="Tahoma" w:hAnsi="Tahoma" w:cs="Tahoma"/>
                <w:i w:val="0"/>
                <w:sz w:val="17"/>
                <w:szCs w:val="17"/>
              </w:rPr>
              <w:t>1,485.00</w:t>
            </w:r>
          </w:p>
        </w:tc>
      </w:tr>
      <w:tr w:rsidR="007C6DDC" w:rsidRPr="003146E1" w:rsidTr="001208A5">
        <w:tc>
          <w:tcPr>
            <w:tcW w:w="757" w:type="dxa"/>
            <w:vAlign w:val="center"/>
          </w:tcPr>
          <w:p w:rsidR="007C6DDC" w:rsidRDefault="007C6DDC" w:rsidP="00F15105">
            <w:pPr>
              <w:pStyle w:val="Ttulo"/>
              <w:suppressAutoHyphens/>
              <w:rPr>
                <w:rFonts w:ascii="Tahoma" w:hAnsi="Tahoma" w:cs="Tahoma"/>
                <w:i w:val="0"/>
                <w:sz w:val="17"/>
                <w:szCs w:val="17"/>
              </w:rPr>
            </w:pPr>
            <w:r>
              <w:rPr>
                <w:rFonts w:ascii="Tahoma" w:hAnsi="Tahoma" w:cs="Tahoma"/>
                <w:i w:val="0"/>
                <w:sz w:val="17"/>
                <w:szCs w:val="17"/>
              </w:rPr>
              <w:t>3</w:t>
            </w:r>
          </w:p>
        </w:tc>
        <w:tc>
          <w:tcPr>
            <w:tcW w:w="2761" w:type="dxa"/>
            <w:vAlign w:val="center"/>
          </w:tcPr>
          <w:p w:rsidR="007C6DDC" w:rsidRPr="00565853" w:rsidRDefault="007C6DDC" w:rsidP="002B3807">
            <w:pPr>
              <w:pStyle w:val="Ttulo"/>
              <w:suppressAutoHyphens/>
              <w:jc w:val="left"/>
              <w:rPr>
                <w:rFonts w:ascii="Tahoma" w:hAnsi="Tahoma" w:cs="Tahoma"/>
                <w:i w:val="0"/>
                <w:sz w:val="17"/>
                <w:szCs w:val="17"/>
              </w:rPr>
            </w:pPr>
            <w:r w:rsidRPr="007C6DDC">
              <w:rPr>
                <w:rFonts w:ascii="Tahoma" w:hAnsi="Tahoma" w:cs="Tahoma"/>
                <w:i w:val="0"/>
                <w:sz w:val="17"/>
                <w:szCs w:val="17"/>
              </w:rPr>
              <w:t>FILTRO SEPARADOR DE AGUA 1R-0770 CAT</w:t>
            </w:r>
          </w:p>
        </w:tc>
        <w:tc>
          <w:tcPr>
            <w:tcW w:w="735" w:type="dxa"/>
            <w:vAlign w:val="center"/>
          </w:tcPr>
          <w:p w:rsidR="007C6DDC" w:rsidRPr="00B31E99" w:rsidRDefault="007C6DDC" w:rsidP="00601B08">
            <w:pPr>
              <w:pStyle w:val="Ttulo"/>
              <w:suppressAutoHyphens/>
              <w:rPr>
                <w:rFonts w:ascii="Tahoma" w:hAnsi="Tahoma" w:cs="Tahoma"/>
                <w:i w:val="0"/>
                <w:sz w:val="17"/>
                <w:szCs w:val="17"/>
              </w:rPr>
            </w:pPr>
            <w:r>
              <w:rPr>
                <w:rFonts w:ascii="Tahoma" w:hAnsi="Tahoma" w:cs="Tahoma"/>
                <w:i w:val="0"/>
                <w:sz w:val="17"/>
                <w:szCs w:val="17"/>
              </w:rPr>
              <w:t>9</w:t>
            </w:r>
          </w:p>
        </w:tc>
        <w:tc>
          <w:tcPr>
            <w:tcW w:w="708" w:type="dxa"/>
            <w:vAlign w:val="center"/>
          </w:tcPr>
          <w:p w:rsidR="007C6DDC" w:rsidRPr="00565853" w:rsidRDefault="007C6DDC"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6DDC" w:rsidRPr="00B31E99" w:rsidRDefault="007C6DDC" w:rsidP="002B3807">
            <w:pPr>
              <w:pStyle w:val="Ttulo"/>
              <w:suppressAutoHyphens/>
              <w:jc w:val="right"/>
              <w:rPr>
                <w:rFonts w:ascii="Tahoma" w:hAnsi="Tahoma" w:cs="Tahoma"/>
                <w:i w:val="0"/>
                <w:sz w:val="17"/>
                <w:szCs w:val="17"/>
              </w:rPr>
            </w:pPr>
            <w:r>
              <w:rPr>
                <w:rFonts w:ascii="Tahoma" w:hAnsi="Tahoma" w:cs="Tahoma"/>
                <w:i w:val="0"/>
                <w:sz w:val="17"/>
                <w:szCs w:val="17"/>
              </w:rPr>
              <w:t>196.00</w:t>
            </w:r>
          </w:p>
        </w:tc>
        <w:tc>
          <w:tcPr>
            <w:tcW w:w="1417" w:type="dxa"/>
            <w:vAlign w:val="center"/>
          </w:tcPr>
          <w:p w:rsidR="007C6DDC" w:rsidRPr="00B31E99" w:rsidRDefault="007C6DDC" w:rsidP="002B3807">
            <w:pPr>
              <w:pStyle w:val="Ttulo"/>
              <w:suppressAutoHyphens/>
              <w:jc w:val="right"/>
              <w:rPr>
                <w:rFonts w:ascii="Tahoma" w:hAnsi="Tahoma" w:cs="Tahoma"/>
                <w:i w:val="0"/>
                <w:sz w:val="17"/>
                <w:szCs w:val="17"/>
              </w:rPr>
            </w:pPr>
            <w:r>
              <w:rPr>
                <w:rFonts w:ascii="Tahoma" w:hAnsi="Tahoma" w:cs="Tahoma"/>
                <w:i w:val="0"/>
                <w:sz w:val="17"/>
                <w:szCs w:val="17"/>
              </w:rPr>
              <w:t>1,764.00</w:t>
            </w:r>
          </w:p>
        </w:tc>
      </w:tr>
      <w:tr w:rsidR="007C6DDC" w:rsidRPr="003146E1" w:rsidTr="001208A5">
        <w:tc>
          <w:tcPr>
            <w:tcW w:w="757" w:type="dxa"/>
            <w:vAlign w:val="center"/>
          </w:tcPr>
          <w:p w:rsidR="007C6DDC" w:rsidRDefault="007C6DDC" w:rsidP="00F15105">
            <w:pPr>
              <w:pStyle w:val="Ttulo"/>
              <w:suppressAutoHyphens/>
              <w:rPr>
                <w:rFonts w:ascii="Tahoma" w:hAnsi="Tahoma" w:cs="Tahoma"/>
                <w:i w:val="0"/>
                <w:sz w:val="17"/>
                <w:szCs w:val="17"/>
              </w:rPr>
            </w:pPr>
            <w:r>
              <w:rPr>
                <w:rFonts w:ascii="Tahoma" w:hAnsi="Tahoma" w:cs="Tahoma"/>
                <w:i w:val="0"/>
                <w:sz w:val="17"/>
                <w:szCs w:val="17"/>
              </w:rPr>
              <w:t>4</w:t>
            </w:r>
          </w:p>
        </w:tc>
        <w:tc>
          <w:tcPr>
            <w:tcW w:w="2761" w:type="dxa"/>
            <w:vAlign w:val="center"/>
          </w:tcPr>
          <w:p w:rsidR="007C6DDC" w:rsidRPr="00565853" w:rsidRDefault="007C6DDC" w:rsidP="002B3807">
            <w:pPr>
              <w:pStyle w:val="Ttulo"/>
              <w:suppressAutoHyphens/>
              <w:jc w:val="left"/>
              <w:rPr>
                <w:rFonts w:ascii="Tahoma" w:hAnsi="Tahoma" w:cs="Tahoma"/>
                <w:i w:val="0"/>
                <w:sz w:val="17"/>
                <w:szCs w:val="17"/>
              </w:rPr>
            </w:pPr>
            <w:r w:rsidRPr="007C6DDC">
              <w:rPr>
                <w:rFonts w:ascii="Tahoma" w:hAnsi="Tahoma" w:cs="Tahoma"/>
                <w:i w:val="0"/>
                <w:sz w:val="17"/>
                <w:szCs w:val="17"/>
              </w:rPr>
              <w:t>FILTRO DE ACEITE DE TRANSMISIÓN 1G-8878 CAT</w:t>
            </w:r>
          </w:p>
        </w:tc>
        <w:tc>
          <w:tcPr>
            <w:tcW w:w="735" w:type="dxa"/>
            <w:vAlign w:val="center"/>
          </w:tcPr>
          <w:p w:rsidR="007C6DDC" w:rsidRPr="00B31E99" w:rsidRDefault="007C6DDC" w:rsidP="00601B08">
            <w:pPr>
              <w:pStyle w:val="Ttulo"/>
              <w:suppressAutoHyphens/>
              <w:rPr>
                <w:rFonts w:ascii="Tahoma" w:hAnsi="Tahoma" w:cs="Tahoma"/>
                <w:i w:val="0"/>
                <w:sz w:val="17"/>
                <w:szCs w:val="17"/>
              </w:rPr>
            </w:pPr>
            <w:r>
              <w:rPr>
                <w:rFonts w:ascii="Tahoma" w:hAnsi="Tahoma" w:cs="Tahoma"/>
                <w:i w:val="0"/>
                <w:sz w:val="17"/>
                <w:szCs w:val="17"/>
              </w:rPr>
              <w:t>5</w:t>
            </w:r>
          </w:p>
        </w:tc>
        <w:tc>
          <w:tcPr>
            <w:tcW w:w="708" w:type="dxa"/>
            <w:vAlign w:val="center"/>
          </w:tcPr>
          <w:p w:rsidR="007C6DDC" w:rsidRPr="00565853" w:rsidRDefault="007C6DDC"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6DDC" w:rsidRPr="00B31E99" w:rsidRDefault="007C6DDC" w:rsidP="002B3807">
            <w:pPr>
              <w:pStyle w:val="Ttulo"/>
              <w:suppressAutoHyphens/>
              <w:jc w:val="right"/>
              <w:rPr>
                <w:rFonts w:ascii="Tahoma" w:hAnsi="Tahoma" w:cs="Tahoma"/>
                <w:i w:val="0"/>
                <w:sz w:val="17"/>
                <w:szCs w:val="17"/>
              </w:rPr>
            </w:pPr>
            <w:r>
              <w:rPr>
                <w:rFonts w:ascii="Tahoma" w:hAnsi="Tahoma" w:cs="Tahoma"/>
                <w:i w:val="0"/>
                <w:sz w:val="17"/>
                <w:szCs w:val="17"/>
              </w:rPr>
              <w:t>326.00</w:t>
            </w:r>
          </w:p>
        </w:tc>
        <w:tc>
          <w:tcPr>
            <w:tcW w:w="1417" w:type="dxa"/>
            <w:vAlign w:val="center"/>
          </w:tcPr>
          <w:p w:rsidR="007C6DDC" w:rsidRPr="00B31E99" w:rsidRDefault="007C6DDC" w:rsidP="002B3807">
            <w:pPr>
              <w:pStyle w:val="Ttulo"/>
              <w:suppressAutoHyphens/>
              <w:jc w:val="right"/>
              <w:rPr>
                <w:rFonts w:ascii="Tahoma" w:hAnsi="Tahoma" w:cs="Tahoma"/>
                <w:i w:val="0"/>
                <w:sz w:val="17"/>
                <w:szCs w:val="17"/>
              </w:rPr>
            </w:pPr>
            <w:r>
              <w:rPr>
                <w:rFonts w:ascii="Tahoma" w:hAnsi="Tahoma" w:cs="Tahoma"/>
                <w:i w:val="0"/>
                <w:sz w:val="17"/>
                <w:szCs w:val="17"/>
              </w:rPr>
              <w:t>1,630.00</w:t>
            </w:r>
          </w:p>
        </w:tc>
      </w:tr>
      <w:tr w:rsidR="007C6DDC" w:rsidRPr="003146E1" w:rsidTr="001208A5">
        <w:tc>
          <w:tcPr>
            <w:tcW w:w="757" w:type="dxa"/>
            <w:vAlign w:val="center"/>
          </w:tcPr>
          <w:p w:rsidR="007C6DDC" w:rsidRDefault="007C6DDC" w:rsidP="00F15105">
            <w:pPr>
              <w:pStyle w:val="Ttulo"/>
              <w:suppressAutoHyphens/>
              <w:rPr>
                <w:rFonts w:ascii="Tahoma" w:hAnsi="Tahoma" w:cs="Tahoma"/>
                <w:i w:val="0"/>
                <w:sz w:val="17"/>
                <w:szCs w:val="17"/>
              </w:rPr>
            </w:pPr>
            <w:r>
              <w:rPr>
                <w:rFonts w:ascii="Tahoma" w:hAnsi="Tahoma" w:cs="Tahoma"/>
                <w:i w:val="0"/>
                <w:sz w:val="17"/>
                <w:szCs w:val="17"/>
              </w:rPr>
              <w:t>5</w:t>
            </w:r>
          </w:p>
        </w:tc>
        <w:tc>
          <w:tcPr>
            <w:tcW w:w="2761" w:type="dxa"/>
            <w:vAlign w:val="center"/>
          </w:tcPr>
          <w:p w:rsidR="007C6DDC" w:rsidRPr="00565853" w:rsidRDefault="007C6DDC" w:rsidP="002B3807">
            <w:pPr>
              <w:pStyle w:val="Ttulo"/>
              <w:suppressAutoHyphens/>
              <w:jc w:val="left"/>
              <w:rPr>
                <w:rFonts w:ascii="Tahoma" w:hAnsi="Tahoma" w:cs="Tahoma"/>
                <w:i w:val="0"/>
                <w:sz w:val="17"/>
                <w:szCs w:val="17"/>
              </w:rPr>
            </w:pPr>
            <w:r w:rsidRPr="007C6DDC">
              <w:rPr>
                <w:rFonts w:ascii="Tahoma" w:hAnsi="Tahoma" w:cs="Tahoma"/>
                <w:i w:val="0"/>
                <w:sz w:val="17"/>
                <w:szCs w:val="17"/>
              </w:rPr>
              <w:t>FILTRO DE ACEITE HIDRÁULICO 225-4118 CAT</w:t>
            </w:r>
          </w:p>
        </w:tc>
        <w:tc>
          <w:tcPr>
            <w:tcW w:w="735" w:type="dxa"/>
            <w:vAlign w:val="center"/>
          </w:tcPr>
          <w:p w:rsidR="007C6DDC" w:rsidRPr="00B31E99" w:rsidRDefault="007C6DDC" w:rsidP="00601B08">
            <w:pPr>
              <w:pStyle w:val="Ttulo"/>
              <w:suppressAutoHyphens/>
              <w:rPr>
                <w:rFonts w:ascii="Tahoma" w:hAnsi="Tahoma" w:cs="Tahoma"/>
                <w:i w:val="0"/>
                <w:sz w:val="17"/>
                <w:szCs w:val="17"/>
              </w:rPr>
            </w:pPr>
            <w:r>
              <w:rPr>
                <w:rFonts w:ascii="Tahoma" w:hAnsi="Tahoma" w:cs="Tahoma"/>
                <w:i w:val="0"/>
                <w:sz w:val="17"/>
                <w:szCs w:val="17"/>
              </w:rPr>
              <w:t>5</w:t>
            </w:r>
          </w:p>
        </w:tc>
        <w:tc>
          <w:tcPr>
            <w:tcW w:w="708" w:type="dxa"/>
            <w:vAlign w:val="center"/>
          </w:tcPr>
          <w:p w:rsidR="007C6DDC" w:rsidRPr="00565853" w:rsidRDefault="007C6DDC"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6DDC" w:rsidRPr="00B31E99" w:rsidRDefault="007C6DDC" w:rsidP="002B3807">
            <w:pPr>
              <w:pStyle w:val="Ttulo"/>
              <w:suppressAutoHyphens/>
              <w:jc w:val="right"/>
              <w:rPr>
                <w:rFonts w:ascii="Tahoma" w:hAnsi="Tahoma" w:cs="Tahoma"/>
                <w:i w:val="0"/>
                <w:sz w:val="17"/>
                <w:szCs w:val="17"/>
              </w:rPr>
            </w:pPr>
            <w:r>
              <w:rPr>
                <w:rFonts w:ascii="Tahoma" w:hAnsi="Tahoma" w:cs="Tahoma"/>
                <w:i w:val="0"/>
                <w:sz w:val="17"/>
                <w:szCs w:val="17"/>
              </w:rPr>
              <w:t>457.00</w:t>
            </w:r>
          </w:p>
        </w:tc>
        <w:tc>
          <w:tcPr>
            <w:tcW w:w="1417" w:type="dxa"/>
            <w:vAlign w:val="center"/>
          </w:tcPr>
          <w:p w:rsidR="007C6DDC" w:rsidRPr="00B31E99" w:rsidRDefault="007C6DDC" w:rsidP="002B3807">
            <w:pPr>
              <w:pStyle w:val="Ttulo"/>
              <w:suppressAutoHyphens/>
              <w:jc w:val="right"/>
              <w:rPr>
                <w:rFonts w:ascii="Tahoma" w:hAnsi="Tahoma" w:cs="Tahoma"/>
                <w:i w:val="0"/>
                <w:sz w:val="17"/>
                <w:szCs w:val="17"/>
              </w:rPr>
            </w:pPr>
            <w:r>
              <w:rPr>
                <w:rFonts w:ascii="Tahoma" w:hAnsi="Tahoma" w:cs="Tahoma"/>
                <w:i w:val="0"/>
                <w:sz w:val="17"/>
                <w:szCs w:val="17"/>
              </w:rPr>
              <w:t>2,285.00</w:t>
            </w:r>
          </w:p>
        </w:tc>
      </w:tr>
      <w:tr w:rsidR="007C6DDC" w:rsidRPr="003146E1" w:rsidTr="001208A5">
        <w:tc>
          <w:tcPr>
            <w:tcW w:w="757" w:type="dxa"/>
            <w:vAlign w:val="center"/>
          </w:tcPr>
          <w:p w:rsidR="007C6DDC" w:rsidRDefault="007C6DDC" w:rsidP="00F15105">
            <w:pPr>
              <w:pStyle w:val="Ttulo"/>
              <w:suppressAutoHyphens/>
              <w:rPr>
                <w:rFonts w:ascii="Tahoma" w:hAnsi="Tahoma" w:cs="Tahoma"/>
                <w:i w:val="0"/>
                <w:sz w:val="17"/>
                <w:szCs w:val="17"/>
              </w:rPr>
            </w:pPr>
            <w:r>
              <w:rPr>
                <w:rFonts w:ascii="Tahoma" w:hAnsi="Tahoma" w:cs="Tahoma"/>
                <w:i w:val="0"/>
                <w:sz w:val="17"/>
                <w:szCs w:val="17"/>
              </w:rPr>
              <w:t>6</w:t>
            </w:r>
          </w:p>
        </w:tc>
        <w:tc>
          <w:tcPr>
            <w:tcW w:w="2761" w:type="dxa"/>
            <w:vAlign w:val="center"/>
          </w:tcPr>
          <w:p w:rsidR="007C6DDC" w:rsidRPr="00565853" w:rsidRDefault="007C6DDC" w:rsidP="002B3807">
            <w:pPr>
              <w:pStyle w:val="Ttulo"/>
              <w:suppressAutoHyphens/>
              <w:jc w:val="left"/>
              <w:rPr>
                <w:rFonts w:ascii="Tahoma" w:hAnsi="Tahoma" w:cs="Tahoma"/>
                <w:i w:val="0"/>
                <w:sz w:val="17"/>
                <w:szCs w:val="17"/>
              </w:rPr>
            </w:pPr>
            <w:r w:rsidRPr="007C6DDC">
              <w:rPr>
                <w:rFonts w:ascii="Tahoma" w:hAnsi="Tahoma" w:cs="Tahoma"/>
                <w:i w:val="0"/>
                <w:sz w:val="17"/>
                <w:szCs w:val="17"/>
              </w:rPr>
              <w:t>FILTRO DE ACEITE HIDRÁULICO 144-0832 CAT</w:t>
            </w:r>
          </w:p>
        </w:tc>
        <w:tc>
          <w:tcPr>
            <w:tcW w:w="735" w:type="dxa"/>
            <w:vAlign w:val="center"/>
          </w:tcPr>
          <w:p w:rsidR="007C6DDC" w:rsidRPr="00B31E99" w:rsidRDefault="007C6DDC" w:rsidP="00601B08">
            <w:pPr>
              <w:pStyle w:val="Ttulo"/>
              <w:suppressAutoHyphens/>
              <w:rPr>
                <w:rFonts w:ascii="Tahoma" w:hAnsi="Tahoma" w:cs="Tahoma"/>
                <w:i w:val="0"/>
                <w:sz w:val="17"/>
                <w:szCs w:val="17"/>
              </w:rPr>
            </w:pPr>
            <w:r>
              <w:rPr>
                <w:rFonts w:ascii="Tahoma" w:hAnsi="Tahoma" w:cs="Tahoma"/>
                <w:i w:val="0"/>
                <w:sz w:val="17"/>
                <w:szCs w:val="17"/>
              </w:rPr>
              <w:t>5</w:t>
            </w:r>
          </w:p>
        </w:tc>
        <w:tc>
          <w:tcPr>
            <w:tcW w:w="708" w:type="dxa"/>
            <w:vAlign w:val="center"/>
          </w:tcPr>
          <w:p w:rsidR="007C6DDC" w:rsidRPr="00565853" w:rsidRDefault="007C6DDC"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6DDC" w:rsidRPr="00B31E99" w:rsidRDefault="007C6DDC" w:rsidP="002B3807">
            <w:pPr>
              <w:pStyle w:val="Ttulo"/>
              <w:suppressAutoHyphens/>
              <w:jc w:val="right"/>
              <w:rPr>
                <w:rFonts w:ascii="Tahoma" w:hAnsi="Tahoma" w:cs="Tahoma"/>
                <w:i w:val="0"/>
                <w:sz w:val="17"/>
                <w:szCs w:val="17"/>
              </w:rPr>
            </w:pPr>
            <w:r>
              <w:rPr>
                <w:rFonts w:ascii="Tahoma" w:hAnsi="Tahoma" w:cs="Tahoma"/>
                <w:i w:val="0"/>
                <w:sz w:val="17"/>
                <w:szCs w:val="17"/>
              </w:rPr>
              <w:t>428.00</w:t>
            </w:r>
          </w:p>
        </w:tc>
        <w:tc>
          <w:tcPr>
            <w:tcW w:w="1417" w:type="dxa"/>
            <w:vAlign w:val="center"/>
          </w:tcPr>
          <w:p w:rsidR="007C6DDC" w:rsidRPr="00B31E99" w:rsidRDefault="007C6DDC" w:rsidP="002B3807">
            <w:pPr>
              <w:pStyle w:val="Ttulo"/>
              <w:suppressAutoHyphens/>
              <w:jc w:val="right"/>
              <w:rPr>
                <w:rFonts w:ascii="Tahoma" w:hAnsi="Tahoma" w:cs="Tahoma"/>
                <w:i w:val="0"/>
                <w:sz w:val="17"/>
                <w:szCs w:val="17"/>
              </w:rPr>
            </w:pPr>
            <w:r>
              <w:rPr>
                <w:rFonts w:ascii="Tahoma" w:hAnsi="Tahoma" w:cs="Tahoma"/>
                <w:i w:val="0"/>
                <w:sz w:val="17"/>
                <w:szCs w:val="17"/>
              </w:rPr>
              <w:t>2,140.00</w:t>
            </w:r>
          </w:p>
        </w:tc>
      </w:tr>
      <w:tr w:rsidR="002B3807" w:rsidRPr="003146E1" w:rsidTr="001208A5">
        <w:tc>
          <w:tcPr>
            <w:tcW w:w="757" w:type="dxa"/>
            <w:vAlign w:val="center"/>
          </w:tcPr>
          <w:p w:rsidR="00B31E99" w:rsidRPr="00565853" w:rsidRDefault="007C6DDC" w:rsidP="00F15105">
            <w:pPr>
              <w:pStyle w:val="Ttulo"/>
              <w:suppressAutoHyphens/>
              <w:rPr>
                <w:rFonts w:ascii="Tahoma" w:hAnsi="Tahoma" w:cs="Tahoma"/>
                <w:i w:val="0"/>
                <w:sz w:val="17"/>
                <w:szCs w:val="17"/>
              </w:rPr>
            </w:pPr>
            <w:r>
              <w:rPr>
                <w:rFonts w:ascii="Tahoma" w:hAnsi="Tahoma" w:cs="Tahoma"/>
                <w:i w:val="0"/>
                <w:sz w:val="17"/>
                <w:szCs w:val="17"/>
              </w:rPr>
              <w:t>7</w:t>
            </w:r>
          </w:p>
        </w:tc>
        <w:tc>
          <w:tcPr>
            <w:tcW w:w="2761" w:type="dxa"/>
            <w:vAlign w:val="center"/>
          </w:tcPr>
          <w:p w:rsidR="00B31E99" w:rsidRPr="00565853" w:rsidRDefault="007C6DDC" w:rsidP="002B3807">
            <w:pPr>
              <w:pStyle w:val="Ttulo"/>
              <w:suppressAutoHyphens/>
              <w:jc w:val="left"/>
              <w:rPr>
                <w:rFonts w:ascii="Tahoma" w:hAnsi="Tahoma" w:cs="Tahoma"/>
                <w:i w:val="0"/>
                <w:sz w:val="17"/>
                <w:szCs w:val="17"/>
              </w:rPr>
            </w:pPr>
            <w:r w:rsidRPr="007C6DDC">
              <w:rPr>
                <w:rFonts w:ascii="Tahoma" w:hAnsi="Tahoma" w:cs="Tahoma"/>
                <w:i w:val="0"/>
                <w:sz w:val="17"/>
                <w:szCs w:val="17"/>
              </w:rPr>
              <w:t>FILTRO DE ACEITE PRIMARIO 245-6375 CAT</w:t>
            </w:r>
          </w:p>
        </w:tc>
        <w:tc>
          <w:tcPr>
            <w:tcW w:w="735" w:type="dxa"/>
            <w:vAlign w:val="center"/>
          </w:tcPr>
          <w:p w:rsidR="00B31E99" w:rsidRPr="00B31E99" w:rsidRDefault="007C6DDC" w:rsidP="00601B08">
            <w:pPr>
              <w:pStyle w:val="Ttulo"/>
              <w:suppressAutoHyphens/>
              <w:rPr>
                <w:rFonts w:ascii="Tahoma" w:hAnsi="Tahoma" w:cs="Tahoma"/>
                <w:i w:val="0"/>
                <w:sz w:val="17"/>
                <w:szCs w:val="17"/>
              </w:rPr>
            </w:pPr>
            <w:r>
              <w:rPr>
                <w:rFonts w:ascii="Tahoma" w:hAnsi="Tahoma" w:cs="Tahoma"/>
                <w:i w:val="0"/>
                <w:sz w:val="17"/>
                <w:szCs w:val="17"/>
              </w:rPr>
              <w:t>6</w:t>
            </w:r>
          </w:p>
        </w:tc>
        <w:tc>
          <w:tcPr>
            <w:tcW w:w="708" w:type="dxa"/>
            <w:vAlign w:val="center"/>
          </w:tcPr>
          <w:p w:rsidR="00B31E99" w:rsidRPr="00565853" w:rsidRDefault="007C6DDC"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B31E99" w:rsidRPr="00B31E99" w:rsidRDefault="007C6DDC" w:rsidP="002B3807">
            <w:pPr>
              <w:pStyle w:val="Ttulo"/>
              <w:suppressAutoHyphens/>
              <w:jc w:val="right"/>
              <w:rPr>
                <w:rFonts w:ascii="Tahoma" w:hAnsi="Tahoma" w:cs="Tahoma"/>
                <w:i w:val="0"/>
                <w:sz w:val="17"/>
                <w:szCs w:val="17"/>
              </w:rPr>
            </w:pPr>
            <w:r>
              <w:rPr>
                <w:rFonts w:ascii="Tahoma" w:hAnsi="Tahoma" w:cs="Tahoma"/>
                <w:i w:val="0"/>
                <w:sz w:val="17"/>
                <w:szCs w:val="17"/>
              </w:rPr>
              <w:t>379.00</w:t>
            </w:r>
          </w:p>
        </w:tc>
        <w:tc>
          <w:tcPr>
            <w:tcW w:w="1417" w:type="dxa"/>
            <w:vAlign w:val="center"/>
          </w:tcPr>
          <w:p w:rsidR="00B31E99" w:rsidRPr="00B31E99" w:rsidRDefault="007C6DDC" w:rsidP="002B3807">
            <w:pPr>
              <w:pStyle w:val="Ttulo"/>
              <w:suppressAutoHyphens/>
              <w:jc w:val="right"/>
              <w:rPr>
                <w:rFonts w:ascii="Tahoma" w:hAnsi="Tahoma" w:cs="Tahoma"/>
                <w:i w:val="0"/>
                <w:sz w:val="17"/>
                <w:szCs w:val="17"/>
              </w:rPr>
            </w:pPr>
            <w:r>
              <w:rPr>
                <w:rFonts w:ascii="Tahoma" w:hAnsi="Tahoma" w:cs="Tahoma"/>
                <w:i w:val="0"/>
                <w:sz w:val="17"/>
                <w:szCs w:val="17"/>
              </w:rPr>
              <w:t>2,274.00</w:t>
            </w:r>
          </w:p>
        </w:tc>
      </w:tr>
      <w:tr w:rsidR="002B3807" w:rsidRPr="003146E1" w:rsidTr="001208A5">
        <w:tc>
          <w:tcPr>
            <w:tcW w:w="757" w:type="dxa"/>
            <w:vAlign w:val="center"/>
          </w:tcPr>
          <w:p w:rsidR="005B56E4" w:rsidRDefault="007C6DDC" w:rsidP="00F15105">
            <w:pPr>
              <w:pStyle w:val="Ttulo"/>
              <w:suppressAutoHyphens/>
              <w:rPr>
                <w:rFonts w:ascii="Tahoma" w:hAnsi="Tahoma" w:cs="Tahoma"/>
                <w:i w:val="0"/>
                <w:sz w:val="17"/>
                <w:szCs w:val="17"/>
              </w:rPr>
            </w:pPr>
            <w:r>
              <w:rPr>
                <w:rFonts w:ascii="Tahoma" w:hAnsi="Tahoma" w:cs="Tahoma"/>
                <w:i w:val="0"/>
                <w:sz w:val="17"/>
                <w:szCs w:val="17"/>
              </w:rPr>
              <w:t>8</w:t>
            </w:r>
          </w:p>
        </w:tc>
        <w:tc>
          <w:tcPr>
            <w:tcW w:w="2761" w:type="dxa"/>
            <w:vAlign w:val="center"/>
          </w:tcPr>
          <w:p w:rsidR="005B56E4" w:rsidRPr="007445A0" w:rsidRDefault="007C6DDC" w:rsidP="002B3807">
            <w:pPr>
              <w:pStyle w:val="Ttulo"/>
              <w:suppressAutoHyphens/>
              <w:jc w:val="left"/>
              <w:rPr>
                <w:rFonts w:ascii="Tahoma" w:hAnsi="Tahoma" w:cs="Tahoma"/>
                <w:i w:val="0"/>
                <w:sz w:val="17"/>
                <w:szCs w:val="17"/>
              </w:rPr>
            </w:pPr>
            <w:r w:rsidRPr="007C6DDC">
              <w:rPr>
                <w:rFonts w:ascii="Tahoma" w:hAnsi="Tahoma" w:cs="Tahoma"/>
                <w:i w:val="0"/>
                <w:sz w:val="17"/>
                <w:szCs w:val="17"/>
              </w:rPr>
              <w:t>FILTRO DE ACEITE SECUNDARIO 245-6376 CAT</w:t>
            </w:r>
          </w:p>
        </w:tc>
        <w:tc>
          <w:tcPr>
            <w:tcW w:w="735" w:type="dxa"/>
            <w:vAlign w:val="center"/>
          </w:tcPr>
          <w:p w:rsidR="005B56E4" w:rsidRPr="00B31E99" w:rsidRDefault="007C6DDC" w:rsidP="00601B08">
            <w:pPr>
              <w:pStyle w:val="Ttulo"/>
              <w:suppressAutoHyphens/>
              <w:rPr>
                <w:rFonts w:ascii="Tahoma" w:hAnsi="Tahoma" w:cs="Tahoma"/>
                <w:i w:val="0"/>
                <w:sz w:val="17"/>
                <w:szCs w:val="17"/>
              </w:rPr>
            </w:pPr>
            <w:r>
              <w:rPr>
                <w:rFonts w:ascii="Tahoma" w:hAnsi="Tahoma" w:cs="Tahoma"/>
                <w:i w:val="0"/>
                <w:sz w:val="17"/>
                <w:szCs w:val="17"/>
              </w:rPr>
              <w:t>6</w:t>
            </w:r>
          </w:p>
        </w:tc>
        <w:tc>
          <w:tcPr>
            <w:tcW w:w="708" w:type="dxa"/>
            <w:vAlign w:val="center"/>
          </w:tcPr>
          <w:p w:rsidR="005B56E4" w:rsidRDefault="007C6DDC"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B56E4" w:rsidRPr="00B31E99" w:rsidRDefault="007C6DDC" w:rsidP="002B3807">
            <w:pPr>
              <w:pStyle w:val="Ttulo"/>
              <w:suppressAutoHyphens/>
              <w:jc w:val="right"/>
              <w:rPr>
                <w:rFonts w:ascii="Tahoma" w:hAnsi="Tahoma" w:cs="Tahoma"/>
                <w:i w:val="0"/>
                <w:sz w:val="17"/>
                <w:szCs w:val="17"/>
              </w:rPr>
            </w:pPr>
            <w:r>
              <w:rPr>
                <w:rFonts w:ascii="Tahoma" w:hAnsi="Tahoma" w:cs="Tahoma"/>
                <w:i w:val="0"/>
                <w:sz w:val="17"/>
                <w:szCs w:val="17"/>
              </w:rPr>
              <w:t>379.00</w:t>
            </w:r>
          </w:p>
        </w:tc>
        <w:tc>
          <w:tcPr>
            <w:tcW w:w="1417" w:type="dxa"/>
            <w:vAlign w:val="center"/>
          </w:tcPr>
          <w:p w:rsidR="005B56E4" w:rsidRPr="00B31E99" w:rsidRDefault="007C6DDC" w:rsidP="002B3807">
            <w:pPr>
              <w:pStyle w:val="Ttulo"/>
              <w:suppressAutoHyphens/>
              <w:jc w:val="right"/>
              <w:rPr>
                <w:rFonts w:ascii="Tahoma" w:hAnsi="Tahoma" w:cs="Tahoma"/>
                <w:i w:val="0"/>
                <w:sz w:val="17"/>
                <w:szCs w:val="17"/>
              </w:rPr>
            </w:pPr>
            <w:r>
              <w:rPr>
                <w:rFonts w:ascii="Tahoma" w:hAnsi="Tahoma" w:cs="Tahoma"/>
                <w:i w:val="0"/>
                <w:sz w:val="17"/>
                <w:szCs w:val="17"/>
              </w:rPr>
              <w:t>2,274.00</w:t>
            </w:r>
          </w:p>
        </w:tc>
      </w:tr>
      <w:tr w:rsidR="00CD0F1F" w:rsidRPr="003146E1" w:rsidTr="001208A5">
        <w:tc>
          <w:tcPr>
            <w:tcW w:w="6379"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7C6DDC" w:rsidP="002B3807">
            <w:pPr>
              <w:pStyle w:val="Ttulo"/>
              <w:suppressAutoHyphens/>
              <w:jc w:val="right"/>
              <w:rPr>
                <w:rFonts w:ascii="Tahoma" w:hAnsi="Tahoma" w:cs="Tahoma"/>
                <w:b/>
                <w:i w:val="0"/>
                <w:sz w:val="18"/>
                <w:szCs w:val="18"/>
              </w:rPr>
            </w:pPr>
            <w:r>
              <w:rPr>
                <w:rFonts w:ascii="Tahoma" w:hAnsi="Tahoma" w:cs="Tahoma"/>
                <w:b/>
                <w:i w:val="0"/>
                <w:sz w:val="18"/>
                <w:szCs w:val="18"/>
              </w:rPr>
              <w:t>14,671.00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F6103">
        <w:rPr>
          <w:rFonts w:ascii="Tahoma" w:hAnsi="Tahoma" w:cs="Tahoma"/>
          <w:sz w:val="18"/>
        </w:rPr>
        <w:t xml:space="preserve">El expediente de contratación fue aprobado mediante Memorándum Nº </w:t>
      </w:r>
      <w:r w:rsidR="008F6103" w:rsidRPr="008F6103">
        <w:rPr>
          <w:rFonts w:ascii="Tahoma" w:hAnsi="Tahoma" w:cs="Tahoma"/>
          <w:sz w:val="18"/>
        </w:rPr>
        <w:t>2</w:t>
      </w:r>
      <w:r w:rsidR="00E762A9">
        <w:rPr>
          <w:rFonts w:ascii="Tahoma" w:hAnsi="Tahoma" w:cs="Tahoma"/>
          <w:sz w:val="18"/>
        </w:rPr>
        <w:t>96</w:t>
      </w:r>
      <w:r w:rsidRPr="008F6103">
        <w:rPr>
          <w:rFonts w:ascii="Tahoma" w:hAnsi="Tahoma" w:cs="Tahoma"/>
          <w:sz w:val="18"/>
        </w:rPr>
        <w:t xml:space="preserve">-2009-GAF-GM-A/MPJB el día </w:t>
      </w:r>
      <w:r w:rsidR="00E762A9">
        <w:rPr>
          <w:rFonts w:ascii="Tahoma" w:hAnsi="Tahoma" w:cs="Tahoma"/>
          <w:sz w:val="18"/>
        </w:rPr>
        <w:t>0</w:t>
      </w:r>
      <w:r w:rsidR="008F6103" w:rsidRPr="008F6103">
        <w:rPr>
          <w:rFonts w:ascii="Tahoma" w:hAnsi="Tahoma" w:cs="Tahoma"/>
          <w:sz w:val="18"/>
        </w:rPr>
        <w:t>6</w:t>
      </w:r>
      <w:r w:rsidRPr="008F6103">
        <w:rPr>
          <w:rFonts w:ascii="Tahoma" w:hAnsi="Tahoma" w:cs="Tahoma"/>
          <w:sz w:val="18"/>
        </w:rPr>
        <w:t xml:space="preserve"> de Ju</w:t>
      </w:r>
      <w:r w:rsidR="00E762A9">
        <w:rPr>
          <w:rFonts w:ascii="Tahoma" w:hAnsi="Tahoma" w:cs="Tahoma"/>
          <w:sz w:val="18"/>
        </w:rPr>
        <w:t>l</w:t>
      </w:r>
      <w:r w:rsidRPr="008F6103">
        <w:rPr>
          <w:rFonts w:ascii="Tahoma" w:hAnsi="Tahoma" w:cs="Tahoma"/>
          <w:sz w:val="18"/>
        </w:rPr>
        <w:t>io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Recursos D</w:t>
      </w:r>
      <w:r w:rsidR="00E762A9">
        <w:rPr>
          <w:rFonts w:ascii="Tahoma" w:hAnsi="Tahoma" w:cs="Tahoma"/>
          <w:sz w:val="18"/>
        </w:rPr>
        <w:t>irectamente Recaudados</w:t>
      </w:r>
      <w:r>
        <w:rPr>
          <w:rFonts w:ascii="Tahoma" w:hAnsi="Tahoma" w:cs="Tahoma"/>
          <w:sz w:val="18"/>
        </w:rPr>
        <w:t>.</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3751D4" w:rsidRPr="00CE559F">
        <w:rPr>
          <w:rFonts w:ascii="Tahoma" w:hAnsi="Tahoma" w:cs="Tahoma"/>
          <w:b/>
          <w:sz w:val="18"/>
          <w:szCs w:val="18"/>
        </w:rPr>
        <w:t xml:space="preserve"> (POR PAQUETE)</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0B5939" w:rsidRPr="00CA52C8" w:rsidRDefault="002F6FD1" w:rsidP="000B5939">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E762A9" w:rsidRDefault="00E762A9">
      <w:pPr>
        <w:rPr>
          <w:rFonts w:ascii="Tahoma" w:hAnsi="Tahoma" w:cs="Tahoma"/>
          <w:sz w:val="18"/>
          <w:szCs w:val="18"/>
        </w:rPr>
      </w:pPr>
      <w:r>
        <w:rPr>
          <w:rFonts w:ascii="Tahoma" w:hAnsi="Tahoma" w:cs="Tahoma"/>
          <w:sz w:val="18"/>
          <w:szCs w:val="18"/>
        </w:rPr>
        <w:br w:type="page"/>
      </w: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lastRenderedPageBreak/>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p w:rsidR="00E94C08" w:rsidRPr="00B80BE9"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B80BE9">
        <w:rPr>
          <w:rFonts w:ascii="Tahoma" w:hAnsi="Tahoma" w:cs="Tahoma"/>
          <w:sz w:val="18"/>
          <w:szCs w:val="18"/>
        </w:rPr>
        <w:t>Convocatoria</w:t>
      </w:r>
      <w:r w:rsidR="007E62D0" w:rsidRPr="00B80BE9">
        <w:rPr>
          <w:rFonts w:ascii="Tahoma" w:hAnsi="Tahoma" w:cs="Tahoma"/>
          <w:sz w:val="18"/>
          <w:szCs w:val="18"/>
        </w:rPr>
        <w:t xml:space="preserve"> </w:t>
      </w:r>
      <w:r w:rsidR="00E94C08" w:rsidRPr="00B80BE9">
        <w:rPr>
          <w:rFonts w:ascii="Tahoma" w:hAnsi="Tahoma" w:cs="Tahoma"/>
          <w:sz w:val="18"/>
          <w:szCs w:val="18"/>
        </w:rPr>
        <w:t xml:space="preserve"> </w:t>
      </w:r>
      <w:r w:rsidR="007E62D0" w:rsidRPr="00B80BE9">
        <w:rPr>
          <w:rFonts w:ascii="Tahoma" w:hAnsi="Tahoma" w:cs="Tahoma"/>
          <w:sz w:val="18"/>
          <w:szCs w:val="18"/>
        </w:rPr>
        <w:t>…………………………..</w:t>
      </w:r>
      <w:r w:rsidRPr="00B80BE9">
        <w:rPr>
          <w:rFonts w:ascii="Tahoma" w:hAnsi="Tahoma" w:cs="Tahoma"/>
          <w:sz w:val="18"/>
          <w:szCs w:val="18"/>
        </w:rPr>
        <w:t>……</w:t>
      </w:r>
      <w:r w:rsidR="007E62D0" w:rsidRPr="00B80BE9">
        <w:rPr>
          <w:rFonts w:ascii="Tahoma" w:hAnsi="Tahoma" w:cs="Tahoma"/>
          <w:sz w:val="18"/>
          <w:szCs w:val="18"/>
        </w:rPr>
        <w:t>.</w:t>
      </w:r>
      <w:r w:rsidRPr="00B80BE9">
        <w:rPr>
          <w:rFonts w:ascii="Tahoma" w:hAnsi="Tahoma" w:cs="Tahoma"/>
          <w:sz w:val="18"/>
          <w:szCs w:val="18"/>
        </w:rPr>
        <w:t>…</w:t>
      </w:r>
      <w:r w:rsidR="00F14BFA">
        <w:rPr>
          <w:rFonts w:ascii="Tahoma" w:hAnsi="Tahoma" w:cs="Tahoma"/>
          <w:sz w:val="18"/>
          <w:szCs w:val="18"/>
        </w:rPr>
        <w:t>.</w:t>
      </w:r>
      <w:r w:rsidRPr="00B80BE9">
        <w:rPr>
          <w:rFonts w:ascii="Tahoma" w:hAnsi="Tahoma" w:cs="Tahoma"/>
          <w:sz w:val="18"/>
          <w:szCs w:val="18"/>
        </w:rPr>
        <w:t>……………………….</w:t>
      </w:r>
      <w:r w:rsidR="00A2443A" w:rsidRPr="00B80BE9">
        <w:rPr>
          <w:rFonts w:ascii="Tahoma" w:hAnsi="Tahoma" w:cs="Tahoma"/>
          <w:sz w:val="18"/>
          <w:szCs w:val="18"/>
        </w:rPr>
        <w:t>.</w:t>
      </w:r>
      <w:r w:rsidRPr="00B80BE9">
        <w:rPr>
          <w:rFonts w:ascii="Tahoma" w:hAnsi="Tahoma" w:cs="Tahoma"/>
          <w:sz w:val="18"/>
          <w:szCs w:val="18"/>
        </w:rPr>
        <w:t xml:space="preserve">.: </w:t>
      </w:r>
      <w:r w:rsidR="004D1C66">
        <w:rPr>
          <w:rFonts w:ascii="Tahoma" w:hAnsi="Tahoma" w:cs="Tahoma"/>
          <w:sz w:val="18"/>
          <w:szCs w:val="18"/>
        </w:rPr>
        <w:t>0</w:t>
      </w:r>
      <w:r w:rsidR="00580F8B">
        <w:rPr>
          <w:rFonts w:ascii="Tahoma" w:hAnsi="Tahoma" w:cs="Tahoma"/>
          <w:sz w:val="18"/>
          <w:szCs w:val="18"/>
        </w:rPr>
        <w:t>6</w:t>
      </w:r>
      <w:r w:rsidR="004371C0" w:rsidRPr="00B80BE9">
        <w:rPr>
          <w:rFonts w:ascii="Tahoma" w:hAnsi="Tahoma" w:cs="Tahoma"/>
          <w:sz w:val="18"/>
          <w:szCs w:val="18"/>
        </w:rPr>
        <w:t>/</w:t>
      </w:r>
      <w:r w:rsidR="00B01E17" w:rsidRPr="00B80BE9">
        <w:rPr>
          <w:rFonts w:ascii="Tahoma" w:hAnsi="Tahoma" w:cs="Tahoma"/>
          <w:sz w:val="18"/>
          <w:szCs w:val="18"/>
        </w:rPr>
        <w:t>0</w:t>
      </w:r>
      <w:r w:rsidR="004D1C66">
        <w:rPr>
          <w:rFonts w:ascii="Tahoma" w:hAnsi="Tahoma" w:cs="Tahoma"/>
          <w:sz w:val="18"/>
          <w:szCs w:val="18"/>
        </w:rPr>
        <w:t>7</w:t>
      </w:r>
      <w:r w:rsidR="002F6FD1" w:rsidRPr="00B80BE9">
        <w:rPr>
          <w:rFonts w:ascii="Tahoma" w:hAnsi="Tahoma" w:cs="Tahoma"/>
          <w:sz w:val="18"/>
          <w:szCs w:val="18"/>
        </w:rPr>
        <w:t>/</w:t>
      </w:r>
      <w:r w:rsidR="00526281" w:rsidRPr="00B80BE9">
        <w:rPr>
          <w:rFonts w:ascii="Tahoma" w:hAnsi="Tahoma" w:cs="Tahoma"/>
          <w:sz w:val="18"/>
          <w:szCs w:val="18"/>
        </w:rPr>
        <w:t>09</w:t>
      </w:r>
    </w:p>
    <w:p w:rsidR="00403F24" w:rsidRPr="00B80BE9" w:rsidRDefault="00017470" w:rsidP="00580F8B">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jc w:val="left"/>
        <w:rPr>
          <w:rFonts w:ascii="Tahoma" w:hAnsi="Tahoma" w:cs="Tahoma"/>
          <w:sz w:val="18"/>
          <w:szCs w:val="18"/>
        </w:rPr>
      </w:pPr>
      <w:r w:rsidRPr="00B80BE9">
        <w:rPr>
          <w:rFonts w:ascii="Tahoma" w:hAnsi="Tahoma" w:cs="Tahoma"/>
          <w:sz w:val="18"/>
          <w:szCs w:val="18"/>
        </w:rPr>
        <w:t>Registro de Participantes…………………………………</w:t>
      </w:r>
      <w:r w:rsidR="00580F8B">
        <w:rPr>
          <w:rFonts w:ascii="Tahoma" w:hAnsi="Tahoma" w:cs="Tahoma"/>
          <w:sz w:val="18"/>
          <w:szCs w:val="18"/>
        </w:rPr>
        <w:t>.</w:t>
      </w:r>
      <w:r w:rsidRPr="00B80BE9">
        <w:rPr>
          <w:rFonts w:ascii="Tahoma" w:hAnsi="Tahoma" w:cs="Tahoma"/>
          <w:sz w:val="18"/>
          <w:szCs w:val="18"/>
        </w:rPr>
        <w:t>…</w:t>
      </w:r>
      <w:r w:rsidR="00403F24" w:rsidRPr="00B80BE9">
        <w:rPr>
          <w:rFonts w:ascii="Tahoma" w:hAnsi="Tahoma" w:cs="Tahoma"/>
          <w:sz w:val="18"/>
          <w:szCs w:val="18"/>
        </w:rPr>
        <w:tab/>
        <w:t>.....</w:t>
      </w:r>
      <w:r w:rsidRPr="00B80BE9">
        <w:rPr>
          <w:rFonts w:ascii="Tahoma" w:hAnsi="Tahoma" w:cs="Tahoma"/>
          <w:sz w:val="18"/>
          <w:szCs w:val="18"/>
        </w:rPr>
        <w:t>……</w:t>
      </w:r>
      <w:r w:rsidR="00745209">
        <w:rPr>
          <w:rFonts w:ascii="Tahoma" w:hAnsi="Tahoma" w:cs="Tahoma"/>
          <w:sz w:val="18"/>
          <w:szCs w:val="18"/>
        </w:rPr>
        <w:t>..</w:t>
      </w:r>
      <w:r w:rsidRPr="00B80BE9">
        <w:rPr>
          <w:rFonts w:ascii="Tahoma" w:hAnsi="Tahoma" w:cs="Tahoma"/>
          <w:sz w:val="18"/>
          <w:szCs w:val="18"/>
        </w:rPr>
        <w:t>:</w:t>
      </w:r>
      <w:r w:rsidR="00CF0C98" w:rsidRPr="00B80BE9">
        <w:rPr>
          <w:rFonts w:ascii="Tahoma" w:hAnsi="Tahoma" w:cs="Tahoma"/>
          <w:sz w:val="18"/>
          <w:szCs w:val="18"/>
        </w:rPr>
        <w:t xml:space="preserve"> </w:t>
      </w:r>
      <w:r w:rsidR="004D1C66">
        <w:rPr>
          <w:rFonts w:ascii="Tahoma" w:hAnsi="Tahoma" w:cs="Tahoma"/>
          <w:sz w:val="18"/>
          <w:szCs w:val="18"/>
        </w:rPr>
        <w:t>07</w:t>
      </w:r>
      <w:r w:rsidR="002F6FD1" w:rsidRPr="00B80BE9">
        <w:rPr>
          <w:rFonts w:ascii="Tahoma" w:hAnsi="Tahoma" w:cs="Tahoma"/>
          <w:sz w:val="18"/>
          <w:szCs w:val="18"/>
        </w:rPr>
        <w:t>/</w:t>
      </w:r>
      <w:r w:rsidR="00526281" w:rsidRPr="00B80BE9">
        <w:rPr>
          <w:rFonts w:ascii="Tahoma" w:hAnsi="Tahoma" w:cs="Tahoma"/>
          <w:sz w:val="18"/>
          <w:szCs w:val="18"/>
        </w:rPr>
        <w:t>0</w:t>
      </w:r>
      <w:r w:rsidR="004D1C66">
        <w:rPr>
          <w:rFonts w:ascii="Tahoma" w:hAnsi="Tahoma" w:cs="Tahoma"/>
          <w:sz w:val="18"/>
          <w:szCs w:val="18"/>
        </w:rPr>
        <w:t>7</w:t>
      </w:r>
      <w:r w:rsidR="00526281" w:rsidRPr="00B80BE9">
        <w:rPr>
          <w:rFonts w:ascii="Tahoma" w:hAnsi="Tahoma" w:cs="Tahoma"/>
          <w:sz w:val="18"/>
          <w:szCs w:val="18"/>
        </w:rPr>
        <w:t>/09</w:t>
      </w:r>
      <w:r w:rsidR="00B33B84" w:rsidRPr="00B80BE9">
        <w:rPr>
          <w:rFonts w:ascii="Tahoma" w:hAnsi="Tahoma" w:cs="Tahoma"/>
          <w:sz w:val="18"/>
          <w:szCs w:val="18"/>
        </w:rPr>
        <w:t xml:space="preserve"> </w:t>
      </w:r>
      <w:r w:rsidR="004D1C66">
        <w:rPr>
          <w:rFonts w:ascii="Tahoma" w:hAnsi="Tahoma" w:cs="Tahoma"/>
          <w:sz w:val="18"/>
          <w:szCs w:val="18"/>
        </w:rPr>
        <w:t xml:space="preserve">al 08/07/09 </w:t>
      </w:r>
      <w:r w:rsidR="00F15105" w:rsidRPr="00B80BE9">
        <w:rPr>
          <w:rFonts w:ascii="Tahoma" w:hAnsi="Tahoma" w:cs="Tahoma"/>
          <w:b/>
          <w:sz w:val="18"/>
          <w:szCs w:val="18"/>
        </w:rPr>
        <w:t>en el Área de Logística</w:t>
      </w:r>
      <w:r w:rsidR="00580F8B">
        <w:rPr>
          <w:rFonts w:ascii="Tahoma" w:hAnsi="Tahoma" w:cs="Tahoma"/>
          <w:b/>
          <w:sz w:val="18"/>
          <w:szCs w:val="18"/>
        </w:rPr>
        <w:t xml:space="preserve"> </w:t>
      </w:r>
      <w:r w:rsidR="00580F8B">
        <w:rPr>
          <w:rFonts w:ascii="Tahoma" w:hAnsi="Tahoma" w:cs="Tahoma"/>
          <w:sz w:val="18"/>
          <w:szCs w:val="18"/>
        </w:rPr>
        <w:t xml:space="preserve">hasta las </w:t>
      </w:r>
      <w:r w:rsidR="00580F8B" w:rsidRPr="00580F8B">
        <w:rPr>
          <w:rFonts w:ascii="Tahoma" w:hAnsi="Tahoma" w:cs="Tahoma"/>
          <w:b/>
          <w:sz w:val="18"/>
          <w:szCs w:val="18"/>
        </w:rPr>
        <w:t>16:00 horas</w:t>
      </w:r>
    </w:p>
    <w:p w:rsidR="002665C3" w:rsidRPr="00B80BE9" w:rsidRDefault="002665C3" w:rsidP="00580F8B">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jc w:val="left"/>
        <w:rPr>
          <w:rFonts w:ascii="Tahoma" w:hAnsi="Tahoma" w:cs="Tahoma"/>
          <w:b/>
          <w:sz w:val="18"/>
          <w:szCs w:val="18"/>
        </w:rPr>
      </w:pPr>
      <w:r w:rsidRPr="00B80BE9">
        <w:rPr>
          <w:rFonts w:ascii="Tahoma" w:hAnsi="Tahoma" w:cs="Tahoma"/>
          <w:sz w:val="18"/>
          <w:szCs w:val="18"/>
        </w:rPr>
        <w:t>Presentación de P</w:t>
      </w:r>
      <w:r w:rsidR="001C5B3B" w:rsidRPr="00B80BE9">
        <w:rPr>
          <w:rFonts w:ascii="Tahoma" w:hAnsi="Tahoma" w:cs="Tahoma"/>
          <w:sz w:val="18"/>
          <w:szCs w:val="18"/>
        </w:rPr>
        <w:t>ropuestas………………………</w:t>
      </w:r>
      <w:r w:rsidR="00580F8B">
        <w:rPr>
          <w:rFonts w:ascii="Tahoma" w:hAnsi="Tahoma" w:cs="Tahoma"/>
          <w:sz w:val="18"/>
          <w:szCs w:val="18"/>
        </w:rPr>
        <w:t>..</w:t>
      </w:r>
      <w:r w:rsidR="001C5B3B" w:rsidRPr="00B80BE9">
        <w:rPr>
          <w:rFonts w:ascii="Tahoma" w:hAnsi="Tahoma" w:cs="Tahoma"/>
          <w:sz w:val="18"/>
          <w:szCs w:val="18"/>
        </w:rPr>
        <w:t>………</w:t>
      </w:r>
      <w:r w:rsidR="00580F8B">
        <w:rPr>
          <w:rFonts w:ascii="Tahoma" w:hAnsi="Tahoma" w:cs="Tahoma"/>
          <w:sz w:val="18"/>
          <w:szCs w:val="18"/>
        </w:rPr>
        <w:t>.</w:t>
      </w:r>
      <w:r w:rsidR="001C5B3B" w:rsidRPr="00B80BE9">
        <w:rPr>
          <w:rFonts w:ascii="Tahoma" w:hAnsi="Tahoma" w:cs="Tahoma"/>
          <w:sz w:val="18"/>
          <w:szCs w:val="18"/>
        </w:rPr>
        <w:t>……</w:t>
      </w:r>
      <w:r w:rsidR="00B52A79" w:rsidRPr="00B80BE9">
        <w:rPr>
          <w:rFonts w:ascii="Tahoma" w:hAnsi="Tahoma" w:cs="Tahoma"/>
          <w:sz w:val="18"/>
          <w:szCs w:val="18"/>
        </w:rPr>
        <w:t>.</w:t>
      </w:r>
      <w:r w:rsidR="001C5B3B" w:rsidRPr="00B80BE9">
        <w:rPr>
          <w:rFonts w:ascii="Tahoma" w:hAnsi="Tahoma" w:cs="Tahoma"/>
          <w:sz w:val="18"/>
          <w:szCs w:val="18"/>
        </w:rPr>
        <w:t>…</w:t>
      </w:r>
      <w:r w:rsidR="00580F8B">
        <w:rPr>
          <w:rFonts w:ascii="Tahoma" w:hAnsi="Tahoma" w:cs="Tahoma"/>
          <w:sz w:val="18"/>
          <w:szCs w:val="18"/>
        </w:rPr>
        <w:t>.</w:t>
      </w:r>
      <w:r w:rsidR="00AD646F" w:rsidRPr="00B80BE9">
        <w:rPr>
          <w:rFonts w:ascii="Tahoma" w:hAnsi="Tahoma" w:cs="Tahoma"/>
          <w:sz w:val="18"/>
          <w:szCs w:val="18"/>
        </w:rPr>
        <w:t>.</w:t>
      </w:r>
      <w:r w:rsidR="001C5B3B" w:rsidRPr="00B80BE9">
        <w:rPr>
          <w:rFonts w:ascii="Tahoma" w:hAnsi="Tahoma" w:cs="Tahoma"/>
          <w:sz w:val="18"/>
          <w:szCs w:val="18"/>
        </w:rPr>
        <w:t>.:</w:t>
      </w:r>
      <w:r w:rsidR="00B33B84" w:rsidRPr="00B80BE9">
        <w:rPr>
          <w:rFonts w:ascii="Tahoma" w:hAnsi="Tahoma" w:cs="Tahoma"/>
          <w:sz w:val="18"/>
          <w:szCs w:val="18"/>
        </w:rPr>
        <w:t xml:space="preserve"> </w:t>
      </w:r>
      <w:r w:rsidR="004D1C66">
        <w:rPr>
          <w:rFonts w:ascii="Tahoma" w:hAnsi="Tahoma" w:cs="Tahoma"/>
          <w:sz w:val="18"/>
          <w:szCs w:val="18"/>
        </w:rPr>
        <w:t>09</w:t>
      </w:r>
      <w:r w:rsidR="002F6FD1" w:rsidRPr="00B80BE9">
        <w:rPr>
          <w:rFonts w:ascii="Tahoma" w:hAnsi="Tahoma" w:cs="Tahoma"/>
          <w:sz w:val="18"/>
          <w:szCs w:val="18"/>
        </w:rPr>
        <w:t>/</w:t>
      </w:r>
      <w:r w:rsidR="0034106B">
        <w:rPr>
          <w:rFonts w:ascii="Tahoma" w:hAnsi="Tahoma" w:cs="Tahoma"/>
          <w:sz w:val="18"/>
          <w:szCs w:val="18"/>
        </w:rPr>
        <w:t>0</w:t>
      </w:r>
      <w:r w:rsidR="004D1C66">
        <w:rPr>
          <w:rFonts w:ascii="Tahoma" w:hAnsi="Tahoma" w:cs="Tahoma"/>
          <w:sz w:val="18"/>
          <w:szCs w:val="18"/>
        </w:rPr>
        <w:t>7</w:t>
      </w:r>
      <w:r w:rsidR="00526281" w:rsidRPr="00B80BE9">
        <w:rPr>
          <w:rFonts w:ascii="Tahoma" w:hAnsi="Tahoma" w:cs="Tahoma"/>
          <w:sz w:val="18"/>
          <w:szCs w:val="18"/>
        </w:rPr>
        <w:t>/09</w:t>
      </w:r>
      <w:r w:rsidR="002F6FD1" w:rsidRPr="00B80BE9">
        <w:rPr>
          <w:rFonts w:ascii="Tahoma" w:hAnsi="Tahoma" w:cs="Tahoma"/>
          <w:sz w:val="18"/>
          <w:szCs w:val="18"/>
        </w:rPr>
        <w:t xml:space="preserve"> </w:t>
      </w:r>
      <w:r w:rsidR="00580F8B" w:rsidRPr="00B80BE9">
        <w:rPr>
          <w:rFonts w:ascii="Tahoma" w:hAnsi="Tahoma" w:cs="Tahoma"/>
          <w:b/>
          <w:sz w:val="18"/>
          <w:szCs w:val="18"/>
        </w:rPr>
        <w:t>en el Área de Logística</w:t>
      </w:r>
      <w:r w:rsidR="00580F8B" w:rsidRPr="00B80BE9">
        <w:rPr>
          <w:rFonts w:ascii="Tahoma" w:hAnsi="Tahoma" w:cs="Tahoma"/>
          <w:sz w:val="18"/>
          <w:szCs w:val="18"/>
        </w:rPr>
        <w:t xml:space="preserve"> </w:t>
      </w:r>
      <w:r w:rsidR="002F6FD1" w:rsidRPr="00B80BE9">
        <w:rPr>
          <w:rFonts w:ascii="Tahoma" w:hAnsi="Tahoma" w:cs="Tahoma"/>
          <w:sz w:val="18"/>
          <w:szCs w:val="18"/>
        </w:rPr>
        <w:t xml:space="preserve">hasta las </w:t>
      </w:r>
      <w:r w:rsidR="002F6FD1" w:rsidRPr="00B80BE9">
        <w:rPr>
          <w:rFonts w:ascii="Tahoma" w:hAnsi="Tahoma" w:cs="Tahoma"/>
          <w:b/>
          <w:sz w:val="18"/>
          <w:szCs w:val="18"/>
        </w:rPr>
        <w:t>1</w:t>
      </w:r>
      <w:r w:rsidR="0044646F">
        <w:rPr>
          <w:rFonts w:ascii="Tahoma" w:hAnsi="Tahoma" w:cs="Tahoma"/>
          <w:b/>
          <w:sz w:val="18"/>
          <w:szCs w:val="18"/>
        </w:rPr>
        <w:t>4</w:t>
      </w:r>
      <w:r w:rsidR="002F6FD1" w:rsidRPr="00B80BE9">
        <w:rPr>
          <w:rFonts w:ascii="Tahoma" w:hAnsi="Tahoma" w:cs="Tahoma"/>
          <w:b/>
          <w:sz w:val="18"/>
          <w:szCs w:val="18"/>
        </w:rPr>
        <w:t>:</w:t>
      </w:r>
      <w:r w:rsidR="00EC4F84" w:rsidRPr="00B80BE9">
        <w:rPr>
          <w:rFonts w:ascii="Tahoma" w:hAnsi="Tahoma" w:cs="Tahoma"/>
          <w:b/>
          <w:sz w:val="18"/>
          <w:szCs w:val="18"/>
        </w:rPr>
        <w:t>0</w:t>
      </w:r>
      <w:r w:rsidR="002F6FD1" w:rsidRPr="00B80BE9">
        <w:rPr>
          <w:rFonts w:ascii="Tahoma" w:hAnsi="Tahoma" w:cs="Tahoma"/>
          <w:b/>
          <w:sz w:val="18"/>
          <w:szCs w:val="18"/>
        </w:rPr>
        <w:t>0</w:t>
      </w:r>
      <w:r w:rsidR="0078497C" w:rsidRPr="00B80BE9">
        <w:rPr>
          <w:rFonts w:ascii="Tahoma" w:hAnsi="Tahoma" w:cs="Tahoma"/>
          <w:b/>
          <w:sz w:val="18"/>
          <w:szCs w:val="18"/>
        </w:rPr>
        <w:t xml:space="preserve"> horas</w:t>
      </w:r>
      <w:r w:rsidR="002F6FD1" w:rsidRPr="00B80BE9">
        <w:rPr>
          <w:rFonts w:ascii="Tahoma" w:hAnsi="Tahoma" w:cs="Tahoma"/>
          <w:b/>
          <w:sz w:val="18"/>
          <w:szCs w:val="18"/>
        </w:rPr>
        <w:t xml:space="preserve"> </w:t>
      </w:r>
    </w:p>
    <w:p w:rsidR="00C87372" w:rsidRPr="00B80BE9" w:rsidRDefault="002665C3" w:rsidP="001134BF">
      <w:pPr>
        <w:pStyle w:val="Textoindependiente21"/>
        <w:numPr>
          <w:ilvl w:val="0"/>
          <w:numId w:val="7"/>
        </w:numPr>
        <w:tabs>
          <w:tab w:val="clear" w:pos="1429"/>
          <w:tab w:val="left" w:pos="284"/>
          <w:tab w:val="left" w:pos="993"/>
          <w:tab w:val="right" w:pos="5387"/>
          <w:tab w:val="right" w:pos="10965"/>
        </w:tabs>
        <w:ind w:left="993" w:hanging="284"/>
        <w:rPr>
          <w:rFonts w:ascii="Tahoma" w:hAnsi="Tahoma" w:cs="Tahoma"/>
          <w:sz w:val="18"/>
          <w:szCs w:val="18"/>
        </w:rPr>
      </w:pPr>
      <w:r w:rsidRPr="00B80BE9">
        <w:rPr>
          <w:rFonts w:ascii="Tahoma" w:hAnsi="Tahoma" w:cs="Tahoma"/>
          <w:sz w:val="18"/>
          <w:szCs w:val="18"/>
        </w:rPr>
        <w:t>Evaluación de Pr</w:t>
      </w:r>
      <w:r w:rsidR="001C5B3B" w:rsidRPr="00B80BE9">
        <w:rPr>
          <w:rFonts w:ascii="Tahoma" w:hAnsi="Tahoma" w:cs="Tahoma"/>
          <w:sz w:val="18"/>
          <w:szCs w:val="18"/>
        </w:rPr>
        <w:t>opuestas……</w:t>
      </w:r>
      <w:r w:rsidR="00C87372" w:rsidRPr="00B80BE9">
        <w:rPr>
          <w:rFonts w:ascii="Tahoma" w:hAnsi="Tahoma" w:cs="Tahoma"/>
          <w:sz w:val="18"/>
          <w:szCs w:val="18"/>
        </w:rPr>
        <w:t>……</w:t>
      </w:r>
      <w:r w:rsidR="001C5B3B" w:rsidRPr="00B80BE9">
        <w:rPr>
          <w:rFonts w:ascii="Tahoma" w:hAnsi="Tahoma" w:cs="Tahoma"/>
          <w:sz w:val="18"/>
          <w:szCs w:val="18"/>
        </w:rPr>
        <w:t>………………………</w:t>
      </w:r>
      <w:r w:rsidR="00A2443A" w:rsidRPr="00B80BE9">
        <w:rPr>
          <w:rFonts w:ascii="Tahoma" w:hAnsi="Tahoma" w:cs="Tahoma"/>
          <w:sz w:val="18"/>
          <w:szCs w:val="18"/>
        </w:rPr>
        <w:t>…</w:t>
      </w:r>
      <w:r w:rsidR="001C5B3B" w:rsidRPr="00B80BE9">
        <w:rPr>
          <w:rFonts w:ascii="Tahoma" w:hAnsi="Tahoma" w:cs="Tahoma"/>
          <w:sz w:val="18"/>
          <w:szCs w:val="18"/>
        </w:rPr>
        <w:t>……</w:t>
      </w:r>
      <w:r w:rsidR="00C87372" w:rsidRPr="00B80BE9">
        <w:rPr>
          <w:rFonts w:ascii="Tahoma" w:hAnsi="Tahoma" w:cs="Tahoma"/>
          <w:sz w:val="18"/>
          <w:szCs w:val="18"/>
        </w:rPr>
        <w:t>…</w:t>
      </w:r>
      <w:r w:rsidR="004D1C66">
        <w:rPr>
          <w:rFonts w:ascii="Tahoma" w:hAnsi="Tahoma" w:cs="Tahoma"/>
          <w:sz w:val="18"/>
          <w:szCs w:val="18"/>
        </w:rPr>
        <w:t>.</w:t>
      </w:r>
      <w:r w:rsidR="001C5B3B" w:rsidRPr="00B80BE9">
        <w:rPr>
          <w:rFonts w:ascii="Tahoma" w:hAnsi="Tahoma" w:cs="Tahoma"/>
          <w:sz w:val="18"/>
          <w:szCs w:val="18"/>
        </w:rPr>
        <w:t>..</w:t>
      </w:r>
      <w:r w:rsidR="00776120" w:rsidRPr="00B80BE9">
        <w:rPr>
          <w:rFonts w:ascii="Tahoma" w:hAnsi="Tahoma" w:cs="Tahoma"/>
          <w:sz w:val="18"/>
          <w:szCs w:val="18"/>
        </w:rPr>
        <w:t>.</w:t>
      </w:r>
      <w:r w:rsidR="001C5B3B" w:rsidRPr="00B80BE9">
        <w:rPr>
          <w:rFonts w:ascii="Tahoma" w:hAnsi="Tahoma" w:cs="Tahoma"/>
          <w:sz w:val="18"/>
          <w:szCs w:val="18"/>
        </w:rPr>
        <w:t>:</w:t>
      </w:r>
      <w:r w:rsidR="00745209">
        <w:rPr>
          <w:rFonts w:ascii="Tahoma" w:hAnsi="Tahoma" w:cs="Tahoma"/>
          <w:sz w:val="18"/>
          <w:szCs w:val="18"/>
        </w:rPr>
        <w:t xml:space="preserve"> </w:t>
      </w:r>
      <w:r w:rsidR="004D1C66">
        <w:rPr>
          <w:rFonts w:ascii="Tahoma" w:hAnsi="Tahoma" w:cs="Tahoma"/>
          <w:sz w:val="18"/>
          <w:szCs w:val="18"/>
        </w:rPr>
        <w:t>09</w:t>
      </w:r>
      <w:r w:rsidR="004D1C66" w:rsidRPr="00B80BE9">
        <w:rPr>
          <w:rFonts w:ascii="Tahoma" w:hAnsi="Tahoma" w:cs="Tahoma"/>
          <w:sz w:val="18"/>
          <w:szCs w:val="18"/>
        </w:rPr>
        <w:t>/</w:t>
      </w:r>
      <w:r w:rsidR="004D1C66">
        <w:rPr>
          <w:rFonts w:ascii="Tahoma" w:hAnsi="Tahoma" w:cs="Tahoma"/>
          <w:sz w:val="18"/>
          <w:szCs w:val="18"/>
        </w:rPr>
        <w:t>07</w:t>
      </w:r>
      <w:r w:rsidR="004D1C66" w:rsidRPr="00B80BE9">
        <w:rPr>
          <w:rFonts w:ascii="Tahoma" w:hAnsi="Tahoma" w:cs="Tahoma"/>
          <w:sz w:val="18"/>
          <w:szCs w:val="18"/>
        </w:rPr>
        <w:t>/09</w:t>
      </w:r>
    </w:p>
    <w:p w:rsidR="002665C3" w:rsidRPr="00B80BE9"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B80BE9">
        <w:rPr>
          <w:rFonts w:ascii="Tahoma" w:hAnsi="Tahoma" w:cs="Tahoma"/>
          <w:sz w:val="18"/>
          <w:szCs w:val="18"/>
        </w:rPr>
        <w:t xml:space="preserve">Otorgamiento de </w:t>
      </w:r>
      <w:r w:rsidR="00077DE4" w:rsidRPr="00B80BE9">
        <w:rPr>
          <w:rFonts w:ascii="Tahoma" w:hAnsi="Tahoma" w:cs="Tahoma"/>
          <w:sz w:val="18"/>
          <w:szCs w:val="18"/>
        </w:rPr>
        <w:t>la Buena Pro</w:t>
      </w:r>
      <w:r w:rsidR="00E94C08" w:rsidRPr="00B80BE9">
        <w:rPr>
          <w:rFonts w:ascii="Tahoma" w:hAnsi="Tahoma" w:cs="Tahoma"/>
          <w:sz w:val="18"/>
          <w:szCs w:val="18"/>
        </w:rPr>
        <w:t xml:space="preserve"> (A través del SEACE) </w:t>
      </w:r>
      <w:r w:rsidR="001C5B3B" w:rsidRPr="00B80BE9">
        <w:rPr>
          <w:rFonts w:ascii="Tahoma" w:hAnsi="Tahoma" w:cs="Tahoma"/>
          <w:sz w:val="18"/>
          <w:szCs w:val="18"/>
        </w:rPr>
        <w:t>…</w:t>
      </w:r>
      <w:r w:rsidR="00A2443A" w:rsidRPr="00B80BE9">
        <w:rPr>
          <w:rFonts w:ascii="Tahoma" w:hAnsi="Tahoma" w:cs="Tahoma"/>
          <w:sz w:val="18"/>
          <w:szCs w:val="18"/>
        </w:rPr>
        <w:t>…</w:t>
      </w:r>
      <w:r w:rsidR="00B52A79" w:rsidRPr="00B80BE9">
        <w:rPr>
          <w:rFonts w:ascii="Tahoma" w:hAnsi="Tahoma" w:cs="Tahoma"/>
          <w:sz w:val="18"/>
          <w:szCs w:val="18"/>
        </w:rPr>
        <w:t>…</w:t>
      </w:r>
      <w:r w:rsidR="005610E4">
        <w:rPr>
          <w:rFonts w:ascii="Tahoma" w:hAnsi="Tahoma" w:cs="Tahoma"/>
          <w:sz w:val="18"/>
          <w:szCs w:val="18"/>
        </w:rPr>
        <w:t>…</w:t>
      </w:r>
      <w:r w:rsidR="001C5B3B" w:rsidRPr="00B80BE9">
        <w:rPr>
          <w:rFonts w:ascii="Tahoma" w:hAnsi="Tahoma" w:cs="Tahoma"/>
          <w:sz w:val="18"/>
          <w:szCs w:val="18"/>
        </w:rPr>
        <w:t xml:space="preserve">: </w:t>
      </w:r>
      <w:r w:rsidR="004D1C66">
        <w:rPr>
          <w:rFonts w:ascii="Tahoma" w:hAnsi="Tahoma" w:cs="Tahoma"/>
          <w:sz w:val="18"/>
          <w:szCs w:val="18"/>
        </w:rPr>
        <w:t>09</w:t>
      </w:r>
      <w:r w:rsidR="004D1C66" w:rsidRPr="00B80BE9">
        <w:rPr>
          <w:rFonts w:ascii="Tahoma" w:hAnsi="Tahoma" w:cs="Tahoma"/>
          <w:sz w:val="18"/>
          <w:szCs w:val="18"/>
        </w:rPr>
        <w:t>/</w:t>
      </w:r>
      <w:r w:rsidR="004D1C66">
        <w:rPr>
          <w:rFonts w:ascii="Tahoma" w:hAnsi="Tahoma" w:cs="Tahoma"/>
          <w:sz w:val="18"/>
          <w:szCs w:val="18"/>
        </w:rPr>
        <w:t>07</w:t>
      </w:r>
      <w:r w:rsidR="004D1C66" w:rsidRPr="00B80BE9">
        <w:rPr>
          <w:rFonts w:ascii="Tahoma" w:hAnsi="Tahoma" w:cs="Tahoma"/>
          <w:sz w:val="18"/>
          <w:szCs w:val="18"/>
        </w:rPr>
        <w:t>/09</w:t>
      </w:r>
    </w:p>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4D1C66">
        <w:rPr>
          <w:rFonts w:ascii="Tahoma" w:hAnsi="Tahoma" w:cs="Tahoma"/>
          <w:b/>
          <w:i w:val="0"/>
          <w:sz w:val="18"/>
          <w:szCs w:val="18"/>
        </w:rPr>
        <w:t>41</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2C41A3"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36pt;margin-top:2.15pt;width:369pt;height:140.8pt;z-index:251656704" strokeweight="3.25pt">
            <v:textbox style="mso-next-textbox:#_x0000_s1061">
              <w:txbxContent>
                <w:p w:rsidR="00E762A9" w:rsidRDefault="00E762A9"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E762A9" w:rsidRPr="008C44C2" w:rsidRDefault="00E762A9"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E762A9" w:rsidRDefault="00E762A9"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E762A9" w:rsidRDefault="00E762A9" w:rsidP="008C44C2">
                  <w:pPr>
                    <w:ind w:left="1418"/>
                    <w:rPr>
                      <w:rFonts w:ascii="Tahoma" w:hAnsi="Tahoma"/>
                      <w:color w:val="0000FF"/>
                      <w:spacing w:val="-2"/>
                      <w:sz w:val="18"/>
                    </w:rPr>
                  </w:pPr>
                </w:p>
                <w:p w:rsidR="00E762A9" w:rsidRPr="004371C0" w:rsidRDefault="00E762A9"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w:t>
                  </w:r>
                  <w:r w:rsidR="004D1C66">
                    <w:rPr>
                      <w:rFonts w:ascii="Tahoma" w:hAnsi="Tahoma"/>
                      <w:b/>
                      <w:color w:val="0000FF"/>
                      <w:spacing w:val="-2"/>
                      <w:sz w:val="16"/>
                      <w:szCs w:val="16"/>
                      <w:u w:val="single"/>
                    </w:rPr>
                    <w:t>41</w:t>
                  </w:r>
                  <w:r>
                    <w:rPr>
                      <w:rFonts w:ascii="Tahoma" w:hAnsi="Tahoma"/>
                      <w:b/>
                      <w:color w:val="0000FF"/>
                      <w:spacing w:val="-2"/>
                      <w:sz w:val="16"/>
                      <w:szCs w:val="16"/>
                      <w:u w:val="single"/>
                    </w:rPr>
                    <w:t>-2009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E762A9" w:rsidRDefault="00E762A9"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sidR="004D1C66">
                    <w:rPr>
                      <w:rFonts w:ascii="Tahoma" w:hAnsi="Tahoma"/>
                      <w:b/>
                      <w:color w:val="0000FF"/>
                      <w:spacing w:val="-2"/>
                      <w:sz w:val="16"/>
                      <w:szCs w:val="16"/>
                      <w:u w:val="single"/>
                    </w:rPr>
                    <w:t>FILTROS PARA CARGADOR FRONTAL 962 CAT PARA EL PROYECTO MANTENIMIENTO Y REPARACIÓN DE EQUIPO MECÁNICO</w:t>
                  </w:r>
                </w:p>
                <w:p w:rsidR="004D1C66" w:rsidRDefault="004D1C66" w:rsidP="00BE54ED">
                  <w:pPr>
                    <w:ind w:left="1418"/>
                    <w:jc w:val="both"/>
                    <w:rPr>
                      <w:rFonts w:ascii="Tahoma" w:hAnsi="Tahoma"/>
                      <w:b/>
                      <w:color w:val="0000FF"/>
                      <w:spacing w:val="-2"/>
                      <w:sz w:val="18"/>
                      <w:szCs w:val="16"/>
                      <w:u w:val="single"/>
                    </w:rPr>
                  </w:pPr>
                </w:p>
                <w:p w:rsidR="004D1C66" w:rsidRPr="00091A86" w:rsidRDefault="004D1C66" w:rsidP="00BE54ED">
                  <w:pPr>
                    <w:ind w:left="1418"/>
                    <w:jc w:val="both"/>
                    <w:rPr>
                      <w:rFonts w:ascii="Tahoma" w:hAnsi="Tahoma"/>
                      <w:b/>
                      <w:color w:val="0000FF"/>
                      <w:spacing w:val="-2"/>
                      <w:sz w:val="18"/>
                      <w:szCs w:val="16"/>
                      <w:u w:val="single"/>
                    </w:rPr>
                  </w:pPr>
                </w:p>
                <w:p w:rsidR="00E762A9" w:rsidRDefault="00E762A9" w:rsidP="008C44C2">
                  <w:pPr>
                    <w:ind w:firstLine="1440"/>
                    <w:rPr>
                      <w:rFonts w:ascii="Tahoma" w:hAnsi="Tahoma"/>
                      <w:spacing w:val="-2"/>
                      <w:sz w:val="18"/>
                    </w:rPr>
                  </w:pPr>
                  <w:r>
                    <w:rPr>
                      <w:rFonts w:ascii="Tahoma" w:hAnsi="Tahoma"/>
                      <w:spacing w:val="-2"/>
                      <w:sz w:val="18"/>
                    </w:rPr>
                    <w:t>SOBRE N° 1: PROPUESTA TÉCNICA</w:t>
                  </w:r>
                </w:p>
                <w:p w:rsidR="00E762A9" w:rsidRPr="00CF0C98" w:rsidRDefault="00E762A9"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2C41A3"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36pt;margin-top:.55pt;width:369pt;height:142.7pt;z-index:251657728" strokeweight="3.25pt">
            <v:textbox style="mso-next-textbox:#_x0000_s1062">
              <w:txbxContent>
                <w:p w:rsidR="00E762A9" w:rsidRDefault="00E762A9"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E762A9" w:rsidRPr="008C44C2" w:rsidRDefault="00E762A9"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E762A9" w:rsidRDefault="00E762A9"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E762A9" w:rsidRDefault="00E762A9" w:rsidP="00A040EF">
                  <w:pPr>
                    <w:ind w:left="1418"/>
                    <w:rPr>
                      <w:rFonts w:ascii="Tahoma" w:hAnsi="Tahoma"/>
                      <w:color w:val="0000FF"/>
                      <w:spacing w:val="-2"/>
                      <w:sz w:val="18"/>
                    </w:rPr>
                  </w:pPr>
                </w:p>
                <w:p w:rsidR="004D1C66" w:rsidRPr="004371C0" w:rsidRDefault="004D1C66" w:rsidP="004D1C66">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041-2009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4D1C66" w:rsidRDefault="004D1C66" w:rsidP="004D1C66">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FILTROS PARA CARGADOR FRONTAL 962 CAT PARA EL PROYECTO MANTENIMIENTO Y REPARACIÓN DE EQUIPO MECÁNICO</w:t>
                  </w:r>
                </w:p>
                <w:p w:rsidR="00E762A9" w:rsidRDefault="00E762A9" w:rsidP="00AD646F">
                  <w:pPr>
                    <w:ind w:left="1980"/>
                    <w:rPr>
                      <w:rFonts w:ascii="Tahoma" w:hAnsi="Tahoma"/>
                      <w:spacing w:val="-2"/>
                      <w:sz w:val="18"/>
                    </w:rPr>
                  </w:pPr>
                </w:p>
                <w:p w:rsidR="004D1C66" w:rsidRDefault="004D1C66" w:rsidP="00AD646F">
                  <w:pPr>
                    <w:ind w:left="1980"/>
                    <w:rPr>
                      <w:rFonts w:ascii="Tahoma" w:hAnsi="Tahoma"/>
                      <w:spacing w:val="-2"/>
                      <w:sz w:val="18"/>
                    </w:rPr>
                  </w:pPr>
                </w:p>
                <w:p w:rsidR="00E762A9" w:rsidRDefault="00E762A9" w:rsidP="008C44C2">
                  <w:pPr>
                    <w:rPr>
                      <w:rFonts w:ascii="Tahoma" w:hAnsi="Tahoma"/>
                      <w:spacing w:val="-2"/>
                      <w:sz w:val="18"/>
                    </w:rPr>
                  </w:pPr>
                  <w:r>
                    <w:rPr>
                      <w:rFonts w:ascii="Tahoma" w:hAnsi="Tahoma"/>
                      <w:spacing w:val="-2"/>
                      <w:sz w:val="18"/>
                    </w:rPr>
                    <w:t xml:space="preserve">                           SOBRE N° 02: PROPUESTA ECONÓMICA</w:t>
                  </w:r>
                </w:p>
                <w:p w:rsidR="00E762A9" w:rsidRDefault="00E762A9" w:rsidP="008C44C2">
                  <w:pPr>
                    <w:rPr>
                      <w:rFonts w:ascii="Arial Narrow" w:hAnsi="Arial Narrow"/>
                      <w:spacing w:val="-2"/>
                      <w:sz w:val="18"/>
                    </w:rPr>
                  </w:pPr>
                  <w:r>
                    <w:rPr>
                      <w:rFonts w:ascii="Tahoma" w:hAnsi="Tahoma"/>
                      <w:spacing w:val="-2"/>
                      <w:sz w:val="18"/>
                    </w:rPr>
                    <w:t xml:space="preserve">                           NOMBRE / RAZÓN SOCIAL DEL POSTOR</w:t>
                  </w:r>
                </w:p>
                <w:p w:rsidR="00E762A9" w:rsidRDefault="00E762A9" w:rsidP="008C44C2">
                  <w:pPr>
                    <w:rPr>
                      <w:rFonts w:ascii="Arial Narrow" w:hAnsi="Arial Narrow"/>
                      <w:spacing w:val="-2"/>
                      <w:sz w:val="18"/>
                    </w:rPr>
                  </w:pPr>
                </w:p>
                <w:p w:rsidR="00E762A9" w:rsidRDefault="00E762A9" w:rsidP="008C44C2">
                  <w:pPr>
                    <w:rPr>
                      <w:rFonts w:ascii="Arial Narrow" w:hAnsi="Arial Narrow"/>
                      <w:spacing w:val="-2"/>
                      <w:sz w:val="18"/>
                    </w:rPr>
                  </w:pPr>
                </w:p>
                <w:p w:rsidR="00E762A9" w:rsidRDefault="00E762A9"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lastRenderedPageBreak/>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Pr="00CA52C8" w:rsidRDefault="000C6EB0" w:rsidP="000C6EB0">
      <w:pPr>
        <w:pStyle w:val="Sangra3detindependiente"/>
        <w:tabs>
          <w:tab w:val="left" w:pos="709"/>
        </w:tabs>
        <w:ind w:left="709" w:firstLine="0"/>
        <w:jc w:val="both"/>
        <w:rPr>
          <w:rFonts w:ascii="Tahoma" w:hAnsi="Tahoma" w:cs="Tahoma"/>
          <w:i w:val="0"/>
          <w:sz w:val="18"/>
          <w:szCs w:val="18"/>
        </w:rPr>
      </w:pPr>
    </w:p>
    <w:p w:rsidR="000C6EB0" w:rsidRPr="00CA52C8"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223A0F" w:rsidRDefault="00223A0F" w:rsidP="00E74790">
      <w:pPr>
        <w:pStyle w:val="WW-Textosinformato"/>
        <w:tabs>
          <w:tab w:val="center" w:pos="6363"/>
          <w:tab w:val="right" w:pos="10782"/>
        </w:tabs>
        <w:ind w:left="709"/>
        <w:jc w:val="both"/>
        <w:rPr>
          <w:rFonts w:ascii="Tahoma" w:hAnsi="Tahoma" w:cs="Tahoma"/>
          <w:b/>
          <w:sz w:val="18"/>
          <w:szCs w:val="18"/>
          <w:lang w:val="es-ES_tradnl"/>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9F7F4C" w:rsidRPr="00CA52C8">
        <w:rPr>
          <w:rFonts w:ascii="Tahoma" w:hAnsi="Tahoma" w:cs="Tahoma"/>
          <w:sz w:val="18"/>
          <w:szCs w:val="18"/>
        </w:rPr>
        <w:t xml:space="preserve"> - </w:t>
      </w:r>
      <w:r w:rsidR="005D3D12">
        <w:rPr>
          <w:rFonts w:ascii="Tahoma" w:hAnsi="Tahoma" w:cs="Tahoma"/>
          <w:b/>
          <w:sz w:val="18"/>
          <w:szCs w:val="18"/>
        </w:rPr>
        <w:t>Anexo N</w:t>
      </w:r>
      <w:r w:rsidR="009F7F4C" w:rsidRPr="00CA52C8">
        <w:rPr>
          <w:rFonts w:ascii="Tahoma" w:hAnsi="Tahoma" w:cs="Tahoma"/>
          <w:b/>
          <w:sz w:val="18"/>
          <w:szCs w:val="18"/>
        </w:rPr>
        <w:t xml:space="preserve">º </w:t>
      </w:r>
      <w:r w:rsidR="00071F10" w:rsidRPr="00CA52C8">
        <w:rPr>
          <w:rFonts w:ascii="Tahoma" w:hAnsi="Tahoma" w:cs="Tahoma"/>
          <w:b/>
          <w:sz w:val="18"/>
          <w:szCs w:val="18"/>
        </w:rPr>
        <w:t>0</w:t>
      </w:r>
      <w:r w:rsidR="00467660" w:rsidRPr="00CA52C8">
        <w:rPr>
          <w:rFonts w:ascii="Tahoma" w:hAnsi="Tahoma" w:cs="Tahoma"/>
          <w:b/>
          <w:sz w:val="18"/>
          <w:szCs w:val="18"/>
        </w:rPr>
        <w:t>1</w:t>
      </w:r>
      <w:r w:rsidRPr="00CA52C8">
        <w:rPr>
          <w:rFonts w:ascii="Tahoma" w:hAnsi="Tahoma" w:cs="Tahoma"/>
          <w:b/>
          <w:sz w:val="18"/>
          <w:szCs w:val="18"/>
        </w:rPr>
        <w:t>.</w:t>
      </w:r>
      <w:r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D1C66" w:rsidRDefault="002021B9"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4D1C66">
        <w:rPr>
          <w:rFonts w:ascii="Tahoma" w:hAnsi="Tahoma" w:cs="Tahoma"/>
          <w:sz w:val="18"/>
          <w:szCs w:val="18"/>
          <w:lang w:val="es-ES_tradnl"/>
        </w:rPr>
        <w:t>Certificado de inscripción o reinscripción en el Registro de la Micro y Pequeña empresa – REMYPE.</w:t>
      </w:r>
    </w:p>
    <w:p w:rsidR="004D1C66" w:rsidRPr="004D1C66" w:rsidRDefault="00D3259A"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4D1C66">
        <w:rPr>
          <w:rFonts w:ascii="Tahoma" w:hAnsi="Tahoma" w:cs="Tahoma"/>
          <w:sz w:val="18"/>
          <w:szCs w:val="18"/>
          <w:lang w:val="es-ES_tradnl"/>
        </w:rPr>
        <w:t xml:space="preserve">Declaración jurada de experiencia del postor – </w:t>
      </w:r>
      <w:r w:rsidR="005610E4" w:rsidRPr="004D1C66">
        <w:rPr>
          <w:rFonts w:ascii="Tahoma" w:hAnsi="Tahoma" w:cs="Tahoma"/>
          <w:b/>
          <w:sz w:val="18"/>
          <w:szCs w:val="18"/>
          <w:lang w:val="es-ES_tradnl"/>
        </w:rPr>
        <w:t>Anexo Nº 05</w:t>
      </w:r>
      <w:r w:rsidRPr="004D1C66">
        <w:rPr>
          <w:rFonts w:ascii="Tahoma" w:hAnsi="Tahoma" w:cs="Tahoma"/>
          <w:b/>
          <w:sz w:val="18"/>
          <w:szCs w:val="18"/>
          <w:lang w:val="es-ES_tradnl"/>
        </w:rPr>
        <w:t>.</w:t>
      </w:r>
    </w:p>
    <w:p w:rsidR="00D3259A" w:rsidRPr="004D1C66" w:rsidRDefault="00D3259A"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4D1C66">
        <w:rPr>
          <w:rFonts w:ascii="Tahoma" w:hAnsi="Tahoma" w:cs="Tahoma"/>
          <w:sz w:val="18"/>
          <w:szCs w:val="18"/>
          <w:lang w:val="es-ES_tradnl"/>
        </w:rPr>
        <w:t xml:space="preserve">Declaración jurada de plazo de entrega de los bienes – </w:t>
      </w:r>
      <w:r w:rsidRPr="004D1C66">
        <w:rPr>
          <w:rFonts w:ascii="Tahoma" w:hAnsi="Tahoma" w:cs="Tahoma"/>
          <w:b/>
          <w:sz w:val="18"/>
          <w:szCs w:val="18"/>
          <w:lang w:val="es-ES_tradnl"/>
        </w:rPr>
        <w:t>Anexo Nº 0</w:t>
      </w:r>
      <w:r w:rsidR="005610E4" w:rsidRPr="004D1C66">
        <w:rPr>
          <w:rFonts w:ascii="Tahoma" w:hAnsi="Tahoma" w:cs="Tahoma"/>
          <w:b/>
          <w:sz w:val="18"/>
          <w:szCs w:val="18"/>
          <w:lang w:val="es-ES_tradnl"/>
        </w:rPr>
        <w:t>6</w:t>
      </w:r>
      <w:r w:rsidRPr="004D1C66">
        <w:rPr>
          <w:rFonts w:ascii="Tahoma" w:hAnsi="Tahoma" w:cs="Tahoma"/>
          <w:b/>
          <w:sz w:val="18"/>
          <w:szCs w:val="18"/>
          <w:lang w:val="es-ES_tradnl"/>
        </w:rPr>
        <w:t>.</w:t>
      </w:r>
    </w:p>
    <w:p w:rsidR="002021B9" w:rsidRPr="002021B9" w:rsidRDefault="002021B9" w:rsidP="002021B9">
      <w:pPr>
        <w:pStyle w:val="WW-Textosinformato"/>
        <w:tabs>
          <w:tab w:val="left" w:pos="709"/>
          <w:tab w:val="center" w:pos="993"/>
          <w:tab w:val="center" w:pos="6402"/>
          <w:tab w:val="right" w:pos="10821"/>
        </w:tabs>
        <w:ind w:left="720"/>
        <w:jc w:val="both"/>
        <w:rPr>
          <w:rFonts w:ascii="Tahoma" w:hAnsi="Tahoma" w:cs="Tahoma"/>
          <w:sz w:val="18"/>
          <w:szCs w:val="18"/>
          <w:lang w:val="es-ES_tradnl"/>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EF30CC">
        <w:rPr>
          <w:rFonts w:ascii="Tahoma" w:hAnsi="Tahoma" w:cs="Tahoma"/>
          <w:b/>
          <w:sz w:val="18"/>
          <w:szCs w:val="18"/>
          <w:lang w:val="es-ES_tradnl"/>
        </w:rPr>
        <w:t>8.</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Se verificara que la propuesta técnica cumpla con los requerimientos técnicos </w:t>
      </w:r>
      <w:r w:rsidR="00263DD8">
        <w:rPr>
          <w:rFonts w:ascii="Tahoma" w:hAnsi="Tahoma" w:cs="Tahoma"/>
          <w:sz w:val="18"/>
          <w:szCs w:val="18"/>
        </w:rPr>
        <w:t>mínimos</w:t>
      </w:r>
      <w:r>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aplicara los factores de evaluación previstos en las Bases y asignara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lastRenderedPageBreak/>
        <w:t xml:space="preserve">Las propuestas técnicas que no alcancen el puntaje mínimo de sesenta (60) puntos, serán descalificadas en esta etapa u no accederán a la evaluación económica. </w:t>
      </w:r>
    </w:p>
    <w:p w:rsidR="00263DD8" w:rsidRDefault="00263DD8"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técnica y económica se determinara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Pr>
          <w:rFonts w:ascii="Tahoma" w:hAnsi="Tahoma" w:cs="Tahoma"/>
          <w:sz w:val="18"/>
          <w:szCs w:val="18"/>
        </w:rPr>
        <w:tab/>
        <w:t xml:space="preserve">Se otorgará </w:t>
      </w:r>
      <w:smartTag w:uri="urn:schemas-microsoft-com:office:smarttags" w:element="PersonName">
        <w:smartTagPr>
          <w:attr w:name="ProductID" w:val="la Buena Pro"/>
        </w:smartTagPr>
        <w:r>
          <w:rPr>
            <w:rFonts w:ascii="Tahoma" w:hAnsi="Tahoma" w:cs="Tahoma"/>
            <w:sz w:val="18"/>
            <w:szCs w:val="18"/>
          </w:rPr>
          <w:t>la Bu</w:t>
        </w:r>
        <w:r w:rsidRPr="00654937">
          <w:rPr>
            <w:rFonts w:ascii="Tahoma" w:hAnsi="Tahoma" w:cs="Tahoma"/>
            <w:sz w:val="18"/>
            <w:szCs w:val="18"/>
          </w:rPr>
          <w:t>ena Pro</w:t>
        </w:r>
      </w:smartTag>
      <w:r w:rsidRPr="00654937">
        <w:rPr>
          <w:rFonts w:ascii="Tahoma" w:hAnsi="Tahoma" w:cs="Tahoma"/>
          <w:sz w:val="18"/>
          <w:szCs w:val="18"/>
        </w:rPr>
        <w:t xml:space="preserve">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Pr="00654937">
        <w:rPr>
          <w:rFonts w:ascii="Tahoma" w:hAnsi="Tahoma" w:cs="Tahoma"/>
          <w:b/>
          <w:sz w:val="18"/>
          <w:szCs w:val="18"/>
        </w:rPr>
        <w:t xml:space="preserve">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CA52C8" w:rsidRDefault="00395468" w:rsidP="00395468">
      <w:pPr>
        <w:tabs>
          <w:tab w:val="left" w:pos="709"/>
        </w:tabs>
        <w:ind w:left="712"/>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943A47" w:rsidRPr="00CA52C8"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ADJUDICACIÓN DE MENOR CUANTÍA Nº 0</w:t>
      </w:r>
      <w:r w:rsidR="004D1C66">
        <w:rPr>
          <w:rFonts w:ascii="Tahoma" w:hAnsi="Tahoma" w:cs="Tahoma"/>
          <w:b/>
          <w:sz w:val="18"/>
          <w:szCs w:val="18"/>
          <w:u w:val="single"/>
        </w:rPr>
        <w:t>41</w:t>
      </w:r>
      <w:r w:rsidR="00B52A79">
        <w:rPr>
          <w:rFonts w:ascii="Tahoma" w:hAnsi="Tahoma" w:cs="Tahoma"/>
          <w:b/>
          <w:sz w:val="18"/>
          <w:szCs w:val="18"/>
          <w:u w:val="single"/>
        </w:rPr>
        <w:t>-</w:t>
      </w:r>
      <w:r>
        <w:rPr>
          <w:rFonts w:ascii="Tahoma" w:hAnsi="Tahoma" w:cs="Tahoma"/>
          <w:b/>
          <w:sz w:val="18"/>
          <w:szCs w:val="18"/>
          <w:u w:val="single"/>
        </w:rPr>
        <w:t>2009-LOGISTICA-MPJB</w:t>
      </w:r>
      <w:r w:rsidR="004C22ED">
        <w:rPr>
          <w:rFonts w:ascii="Tahoma" w:hAnsi="Tahoma" w:cs="Tahoma"/>
          <w:b/>
          <w:sz w:val="18"/>
          <w:szCs w:val="18"/>
          <w:u w:val="single"/>
        </w:rPr>
        <w:t xml:space="preserve"> </w:t>
      </w:r>
    </w:p>
    <w:p w:rsidR="00147084" w:rsidRDefault="00147084" w:rsidP="00BF735A">
      <w:pPr>
        <w:pStyle w:val="Ttulo"/>
        <w:jc w:val="left"/>
        <w:rPr>
          <w:rFonts w:ascii="Tahoma" w:hAnsi="Tahoma" w:cs="Tahoma"/>
          <w:b/>
          <w:sz w:val="18"/>
          <w:szCs w:val="18"/>
        </w:rPr>
      </w:pPr>
    </w:p>
    <w:p w:rsidR="00613455" w:rsidRDefault="005610E4" w:rsidP="00466E5C">
      <w:pPr>
        <w:pStyle w:val="Textoindependiente21"/>
        <w:tabs>
          <w:tab w:val="left" w:pos="284"/>
          <w:tab w:val="center" w:pos="5832"/>
          <w:tab w:val="right" w:pos="8789"/>
        </w:tabs>
        <w:ind w:left="0"/>
        <w:jc w:val="center"/>
        <w:rPr>
          <w:rFonts w:ascii="Arial Narrow" w:hAnsi="Arial Narrow"/>
          <w:b/>
          <w:i/>
          <w:spacing w:val="-2"/>
          <w:sz w:val="18"/>
          <w:szCs w:val="18"/>
        </w:rPr>
      </w:pPr>
      <w:r w:rsidRPr="005610E4">
        <w:rPr>
          <w:rFonts w:ascii="Arial Narrow" w:hAnsi="Arial Narrow"/>
          <w:b/>
          <w:i/>
          <w:spacing w:val="-2"/>
          <w:sz w:val="18"/>
          <w:szCs w:val="18"/>
        </w:rPr>
        <w:t xml:space="preserve">ADQUISICIÓN DE </w:t>
      </w:r>
      <w:r w:rsidR="004D1C66">
        <w:rPr>
          <w:rFonts w:ascii="Arial Narrow" w:hAnsi="Arial Narrow"/>
          <w:b/>
          <w:i/>
          <w:spacing w:val="-2"/>
          <w:sz w:val="18"/>
          <w:szCs w:val="18"/>
        </w:rPr>
        <w:t>FILTROS PARA CARGADOR FRONTAL 962 CAT PARA EL PROYECTO MANTENIMIENTO Y REPARACIÓN DE EQUIPO MECÁNICO</w:t>
      </w:r>
    </w:p>
    <w:p w:rsidR="00466E5C" w:rsidRDefault="00466E5C" w:rsidP="00466E5C">
      <w:pPr>
        <w:pStyle w:val="Textoindependiente21"/>
        <w:tabs>
          <w:tab w:val="left" w:pos="284"/>
          <w:tab w:val="center" w:pos="5832"/>
          <w:tab w:val="right" w:pos="8789"/>
        </w:tabs>
        <w:ind w:left="0"/>
        <w:jc w:val="center"/>
        <w:rPr>
          <w:rFonts w:ascii="Arial Narrow" w:hAnsi="Arial Narrow"/>
          <w:b/>
          <w:i/>
          <w:spacing w:val="-2"/>
          <w:sz w:val="18"/>
          <w:szCs w:val="18"/>
        </w:rPr>
      </w:pPr>
    </w:p>
    <w:p w:rsidR="00F379C6" w:rsidRPr="00466E5C" w:rsidRDefault="00F379C6" w:rsidP="00466E5C">
      <w:pPr>
        <w:pStyle w:val="Textoindependiente21"/>
        <w:tabs>
          <w:tab w:val="left" w:pos="284"/>
          <w:tab w:val="center" w:pos="5832"/>
          <w:tab w:val="right" w:pos="8789"/>
        </w:tabs>
        <w:ind w:left="0"/>
        <w:jc w:val="center"/>
        <w:rPr>
          <w:rFonts w:ascii="Arial Narrow" w:hAnsi="Arial Narrow"/>
          <w:b/>
          <w:i/>
          <w:spacing w:val="-2"/>
          <w:sz w:val="18"/>
          <w:szCs w:val="18"/>
        </w:rPr>
      </w:pPr>
    </w:p>
    <w:tbl>
      <w:tblPr>
        <w:tblW w:w="77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851"/>
        <w:gridCol w:w="850"/>
        <w:gridCol w:w="5245"/>
      </w:tblGrid>
      <w:tr w:rsidR="001217A8" w:rsidRPr="003146E1" w:rsidTr="001217A8">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51"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5245"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DESCRIPCIÓN</w:t>
            </w:r>
          </w:p>
        </w:tc>
      </w:tr>
      <w:tr w:rsidR="004D1C66" w:rsidRPr="003146E1" w:rsidTr="001217A8">
        <w:tc>
          <w:tcPr>
            <w:tcW w:w="850" w:type="dxa"/>
            <w:vAlign w:val="center"/>
          </w:tcPr>
          <w:p w:rsidR="004D1C66" w:rsidRPr="00565853" w:rsidRDefault="004D1C66" w:rsidP="00803514">
            <w:pPr>
              <w:pStyle w:val="Ttulo"/>
              <w:suppressAutoHyphens/>
              <w:rPr>
                <w:rFonts w:ascii="Tahoma" w:hAnsi="Tahoma" w:cs="Tahoma"/>
                <w:i w:val="0"/>
                <w:sz w:val="17"/>
                <w:szCs w:val="17"/>
              </w:rPr>
            </w:pPr>
            <w:r>
              <w:rPr>
                <w:rFonts w:ascii="Tahoma" w:hAnsi="Tahoma" w:cs="Tahoma"/>
                <w:i w:val="0"/>
                <w:sz w:val="17"/>
                <w:szCs w:val="17"/>
              </w:rPr>
              <w:t>1</w:t>
            </w:r>
          </w:p>
        </w:tc>
        <w:tc>
          <w:tcPr>
            <w:tcW w:w="851" w:type="dxa"/>
            <w:vAlign w:val="center"/>
          </w:tcPr>
          <w:p w:rsidR="004D1C66" w:rsidRPr="00B31E99" w:rsidRDefault="004D1C66" w:rsidP="00B015A1">
            <w:pPr>
              <w:pStyle w:val="Ttulo"/>
              <w:suppressAutoHyphens/>
              <w:rPr>
                <w:rFonts w:ascii="Tahoma" w:hAnsi="Tahoma" w:cs="Tahoma"/>
                <w:i w:val="0"/>
                <w:sz w:val="17"/>
                <w:szCs w:val="17"/>
              </w:rPr>
            </w:pPr>
            <w:r>
              <w:rPr>
                <w:rFonts w:ascii="Tahoma" w:hAnsi="Tahoma" w:cs="Tahoma"/>
                <w:i w:val="0"/>
                <w:sz w:val="17"/>
                <w:szCs w:val="17"/>
              </w:rPr>
              <w:t>9</w:t>
            </w:r>
          </w:p>
        </w:tc>
        <w:tc>
          <w:tcPr>
            <w:tcW w:w="850" w:type="dxa"/>
            <w:vAlign w:val="center"/>
          </w:tcPr>
          <w:p w:rsidR="004D1C66" w:rsidRPr="00565853" w:rsidRDefault="004D1C66" w:rsidP="005E5776">
            <w:pPr>
              <w:pStyle w:val="Ttulo"/>
              <w:suppressAutoHyphens/>
              <w:rPr>
                <w:rFonts w:ascii="Tahoma" w:hAnsi="Tahoma" w:cs="Tahoma"/>
                <w:i w:val="0"/>
                <w:sz w:val="17"/>
                <w:szCs w:val="17"/>
              </w:rPr>
            </w:pPr>
            <w:r>
              <w:rPr>
                <w:rFonts w:ascii="Tahoma" w:hAnsi="Tahoma" w:cs="Tahoma"/>
                <w:i w:val="0"/>
                <w:sz w:val="17"/>
                <w:szCs w:val="17"/>
              </w:rPr>
              <w:t>UND</w:t>
            </w:r>
          </w:p>
        </w:tc>
        <w:tc>
          <w:tcPr>
            <w:tcW w:w="5245" w:type="dxa"/>
            <w:vAlign w:val="center"/>
          </w:tcPr>
          <w:p w:rsidR="004D1C66" w:rsidRPr="00565853" w:rsidRDefault="004D1C66" w:rsidP="00B015A1">
            <w:pPr>
              <w:pStyle w:val="Ttulo"/>
              <w:suppressAutoHyphens/>
              <w:jc w:val="left"/>
              <w:rPr>
                <w:rFonts w:ascii="Tahoma" w:hAnsi="Tahoma" w:cs="Tahoma"/>
                <w:i w:val="0"/>
                <w:sz w:val="17"/>
                <w:szCs w:val="17"/>
              </w:rPr>
            </w:pPr>
            <w:r w:rsidRPr="007C6DDC">
              <w:rPr>
                <w:rFonts w:ascii="Tahoma" w:hAnsi="Tahoma" w:cs="Tahoma"/>
                <w:i w:val="0"/>
                <w:sz w:val="17"/>
                <w:szCs w:val="17"/>
              </w:rPr>
              <w:t>FILTRO DE ACEITE 1R-1807 CAT</w:t>
            </w:r>
          </w:p>
        </w:tc>
      </w:tr>
      <w:tr w:rsidR="004D1C66" w:rsidRPr="003146E1" w:rsidTr="0050274F">
        <w:tc>
          <w:tcPr>
            <w:tcW w:w="850" w:type="dxa"/>
            <w:vAlign w:val="center"/>
          </w:tcPr>
          <w:p w:rsidR="004D1C66" w:rsidRPr="00565853" w:rsidRDefault="004D1C66" w:rsidP="00803514">
            <w:pPr>
              <w:pStyle w:val="Ttulo"/>
              <w:suppressAutoHyphens/>
              <w:rPr>
                <w:rFonts w:ascii="Tahoma" w:hAnsi="Tahoma" w:cs="Tahoma"/>
                <w:i w:val="0"/>
                <w:sz w:val="17"/>
                <w:szCs w:val="17"/>
              </w:rPr>
            </w:pPr>
            <w:r>
              <w:rPr>
                <w:rFonts w:ascii="Tahoma" w:hAnsi="Tahoma" w:cs="Tahoma"/>
                <w:i w:val="0"/>
                <w:sz w:val="17"/>
                <w:szCs w:val="17"/>
              </w:rPr>
              <w:t>2</w:t>
            </w:r>
          </w:p>
        </w:tc>
        <w:tc>
          <w:tcPr>
            <w:tcW w:w="851" w:type="dxa"/>
            <w:vAlign w:val="center"/>
          </w:tcPr>
          <w:p w:rsidR="004D1C66" w:rsidRPr="00B31E99" w:rsidRDefault="004D1C66" w:rsidP="00B015A1">
            <w:pPr>
              <w:pStyle w:val="Ttulo"/>
              <w:suppressAutoHyphens/>
              <w:rPr>
                <w:rFonts w:ascii="Tahoma" w:hAnsi="Tahoma" w:cs="Tahoma"/>
                <w:i w:val="0"/>
                <w:sz w:val="17"/>
                <w:szCs w:val="17"/>
              </w:rPr>
            </w:pPr>
            <w:r>
              <w:rPr>
                <w:rFonts w:ascii="Tahoma" w:hAnsi="Tahoma" w:cs="Tahoma"/>
                <w:i w:val="0"/>
                <w:sz w:val="17"/>
                <w:szCs w:val="17"/>
              </w:rPr>
              <w:t>9</w:t>
            </w:r>
          </w:p>
        </w:tc>
        <w:tc>
          <w:tcPr>
            <w:tcW w:w="850" w:type="dxa"/>
          </w:tcPr>
          <w:p w:rsidR="004D1C66" w:rsidRPr="004D1C66" w:rsidRDefault="004D1C66" w:rsidP="004D1C66">
            <w:pPr>
              <w:pStyle w:val="Ttulo"/>
              <w:suppressAutoHyphens/>
              <w:rPr>
                <w:rFonts w:ascii="Tahoma" w:hAnsi="Tahoma" w:cs="Tahoma"/>
                <w:i w:val="0"/>
                <w:sz w:val="17"/>
                <w:szCs w:val="17"/>
              </w:rPr>
            </w:pPr>
            <w:r w:rsidRPr="0056058B">
              <w:rPr>
                <w:rFonts w:ascii="Tahoma" w:hAnsi="Tahoma" w:cs="Tahoma"/>
                <w:i w:val="0"/>
                <w:sz w:val="17"/>
                <w:szCs w:val="17"/>
              </w:rPr>
              <w:t>UND</w:t>
            </w:r>
          </w:p>
        </w:tc>
        <w:tc>
          <w:tcPr>
            <w:tcW w:w="5245" w:type="dxa"/>
            <w:vAlign w:val="center"/>
          </w:tcPr>
          <w:p w:rsidR="004D1C66" w:rsidRPr="00565853" w:rsidRDefault="00D624D7" w:rsidP="00B015A1">
            <w:pPr>
              <w:pStyle w:val="Ttulo"/>
              <w:suppressAutoHyphens/>
              <w:jc w:val="left"/>
              <w:rPr>
                <w:rFonts w:ascii="Tahoma" w:hAnsi="Tahoma" w:cs="Tahoma"/>
                <w:i w:val="0"/>
                <w:sz w:val="17"/>
                <w:szCs w:val="17"/>
              </w:rPr>
            </w:pPr>
            <w:r>
              <w:rPr>
                <w:rFonts w:ascii="Tahoma" w:hAnsi="Tahoma" w:cs="Tahoma"/>
                <w:i w:val="0"/>
                <w:sz w:val="17"/>
                <w:szCs w:val="17"/>
              </w:rPr>
              <w:t>FILTRO DE PETRÓLEO 1</w:t>
            </w:r>
            <w:r w:rsidR="004D1C66" w:rsidRPr="007C6DDC">
              <w:rPr>
                <w:rFonts w:ascii="Tahoma" w:hAnsi="Tahoma" w:cs="Tahoma"/>
                <w:i w:val="0"/>
                <w:sz w:val="17"/>
                <w:szCs w:val="17"/>
              </w:rPr>
              <w:t>R-0762 CAT</w:t>
            </w:r>
          </w:p>
        </w:tc>
      </w:tr>
      <w:tr w:rsidR="004D1C66" w:rsidRPr="003146E1" w:rsidTr="0050274F">
        <w:tc>
          <w:tcPr>
            <w:tcW w:w="850" w:type="dxa"/>
            <w:vAlign w:val="center"/>
          </w:tcPr>
          <w:p w:rsidR="004D1C66" w:rsidRPr="00565853" w:rsidRDefault="004D1C66" w:rsidP="00803514">
            <w:pPr>
              <w:pStyle w:val="Ttulo"/>
              <w:suppressAutoHyphens/>
              <w:rPr>
                <w:rFonts w:ascii="Tahoma" w:hAnsi="Tahoma" w:cs="Tahoma"/>
                <w:i w:val="0"/>
                <w:sz w:val="17"/>
                <w:szCs w:val="17"/>
              </w:rPr>
            </w:pPr>
            <w:r>
              <w:rPr>
                <w:rFonts w:ascii="Tahoma" w:hAnsi="Tahoma" w:cs="Tahoma"/>
                <w:i w:val="0"/>
                <w:sz w:val="17"/>
                <w:szCs w:val="17"/>
              </w:rPr>
              <w:t>3</w:t>
            </w:r>
          </w:p>
        </w:tc>
        <w:tc>
          <w:tcPr>
            <w:tcW w:w="851" w:type="dxa"/>
            <w:vAlign w:val="center"/>
          </w:tcPr>
          <w:p w:rsidR="004D1C66" w:rsidRPr="00B31E99" w:rsidRDefault="004D1C66" w:rsidP="00B015A1">
            <w:pPr>
              <w:pStyle w:val="Ttulo"/>
              <w:suppressAutoHyphens/>
              <w:rPr>
                <w:rFonts w:ascii="Tahoma" w:hAnsi="Tahoma" w:cs="Tahoma"/>
                <w:i w:val="0"/>
                <w:sz w:val="17"/>
                <w:szCs w:val="17"/>
              </w:rPr>
            </w:pPr>
            <w:r>
              <w:rPr>
                <w:rFonts w:ascii="Tahoma" w:hAnsi="Tahoma" w:cs="Tahoma"/>
                <w:i w:val="0"/>
                <w:sz w:val="17"/>
                <w:szCs w:val="17"/>
              </w:rPr>
              <w:t>9</w:t>
            </w:r>
          </w:p>
        </w:tc>
        <w:tc>
          <w:tcPr>
            <w:tcW w:w="850" w:type="dxa"/>
          </w:tcPr>
          <w:p w:rsidR="004D1C66" w:rsidRPr="004D1C66" w:rsidRDefault="004D1C66" w:rsidP="004D1C66">
            <w:pPr>
              <w:pStyle w:val="Ttulo"/>
              <w:suppressAutoHyphens/>
              <w:rPr>
                <w:rFonts w:ascii="Tahoma" w:hAnsi="Tahoma" w:cs="Tahoma"/>
                <w:i w:val="0"/>
                <w:sz w:val="17"/>
                <w:szCs w:val="17"/>
              </w:rPr>
            </w:pPr>
            <w:r w:rsidRPr="0056058B">
              <w:rPr>
                <w:rFonts w:ascii="Tahoma" w:hAnsi="Tahoma" w:cs="Tahoma"/>
                <w:i w:val="0"/>
                <w:sz w:val="17"/>
                <w:szCs w:val="17"/>
              </w:rPr>
              <w:t>UND</w:t>
            </w:r>
          </w:p>
        </w:tc>
        <w:tc>
          <w:tcPr>
            <w:tcW w:w="5245" w:type="dxa"/>
            <w:vAlign w:val="center"/>
          </w:tcPr>
          <w:p w:rsidR="004D1C66" w:rsidRPr="00565853" w:rsidRDefault="004D1C66" w:rsidP="00B015A1">
            <w:pPr>
              <w:pStyle w:val="Ttulo"/>
              <w:suppressAutoHyphens/>
              <w:jc w:val="left"/>
              <w:rPr>
                <w:rFonts w:ascii="Tahoma" w:hAnsi="Tahoma" w:cs="Tahoma"/>
                <w:i w:val="0"/>
                <w:sz w:val="17"/>
                <w:szCs w:val="17"/>
              </w:rPr>
            </w:pPr>
            <w:r w:rsidRPr="007C6DDC">
              <w:rPr>
                <w:rFonts w:ascii="Tahoma" w:hAnsi="Tahoma" w:cs="Tahoma"/>
                <w:i w:val="0"/>
                <w:sz w:val="17"/>
                <w:szCs w:val="17"/>
              </w:rPr>
              <w:t>FILTRO SEPARADOR DE AGUA 1R-0770 CAT</w:t>
            </w:r>
          </w:p>
        </w:tc>
      </w:tr>
      <w:tr w:rsidR="004D1C66" w:rsidRPr="003146E1" w:rsidTr="0050274F">
        <w:tc>
          <w:tcPr>
            <w:tcW w:w="850" w:type="dxa"/>
            <w:vAlign w:val="center"/>
          </w:tcPr>
          <w:p w:rsidR="004D1C66" w:rsidRPr="00565853" w:rsidRDefault="004D1C66" w:rsidP="00803514">
            <w:pPr>
              <w:pStyle w:val="Ttulo"/>
              <w:suppressAutoHyphens/>
              <w:rPr>
                <w:rFonts w:ascii="Tahoma" w:hAnsi="Tahoma" w:cs="Tahoma"/>
                <w:i w:val="0"/>
                <w:sz w:val="17"/>
                <w:szCs w:val="17"/>
              </w:rPr>
            </w:pPr>
            <w:r>
              <w:rPr>
                <w:rFonts w:ascii="Tahoma" w:hAnsi="Tahoma" w:cs="Tahoma"/>
                <w:i w:val="0"/>
                <w:sz w:val="17"/>
                <w:szCs w:val="17"/>
              </w:rPr>
              <w:t>4</w:t>
            </w:r>
          </w:p>
        </w:tc>
        <w:tc>
          <w:tcPr>
            <w:tcW w:w="851" w:type="dxa"/>
            <w:vAlign w:val="center"/>
          </w:tcPr>
          <w:p w:rsidR="004D1C66" w:rsidRPr="00B31E99" w:rsidRDefault="004D1C66" w:rsidP="00B015A1">
            <w:pPr>
              <w:pStyle w:val="Ttulo"/>
              <w:suppressAutoHyphens/>
              <w:rPr>
                <w:rFonts w:ascii="Tahoma" w:hAnsi="Tahoma" w:cs="Tahoma"/>
                <w:i w:val="0"/>
                <w:sz w:val="17"/>
                <w:szCs w:val="17"/>
              </w:rPr>
            </w:pPr>
            <w:r>
              <w:rPr>
                <w:rFonts w:ascii="Tahoma" w:hAnsi="Tahoma" w:cs="Tahoma"/>
                <w:i w:val="0"/>
                <w:sz w:val="17"/>
                <w:szCs w:val="17"/>
              </w:rPr>
              <w:t>5</w:t>
            </w:r>
          </w:p>
        </w:tc>
        <w:tc>
          <w:tcPr>
            <w:tcW w:w="850" w:type="dxa"/>
          </w:tcPr>
          <w:p w:rsidR="004D1C66" w:rsidRPr="004D1C66" w:rsidRDefault="004D1C66" w:rsidP="004D1C66">
            <w:pPr>
              <w:pStyle w:val="Ttulo"/>
              <w:suppressAutoHyphens/>
              <w:rPr>
                <w:rFonts w:ascii="Tahoma" w:hAnsi="Tahoma" w:cs="Tahoma"/>
                <w:i w:val="0"/>
                <w:sz w:val="17"/>
                <w:szCs w:val="17"/>
              </w:rPr>
            </w:pPr>
            <w:r w:rsidRPr="0056058B">
              <w:rPr>
                <w:rFonts w:ascii="Tahoma" w:hAnsi="Tahoma" w:cs="Tahoma"/>
                <w:i w:val="0"/>
                <w:sz w:val="17"/>
                <w:szCs w:val="17"/>
              </w:rPr>
              <w:t>UND</w:t>
            </w:r>
          </w:p>
        </w:tc>
        <w:tc>
          <w:tcPr>
            <w:tcW w:w="5245" w:type="dxa"/>
            <w:vAlign w:val="center"/>
          </w:tcPr>
          <w:p w:rsidR="004D1C66" w:rsidRPr="00565853" w:rsidRDefault="004D1C66" w:rsidP="00B015A1">
            <w:pPr>
              <w:pStyle w:val="Ttulo"/>
              <w:suppressAutoHyphens/>
              <w:jc w:val="left"/>
              <w:rPr>
                <w:rFonts w:ascii="Tahoma" w:hAnsi="Tahoma" w:cs="Tahoma"/>
                <w:i w:val="0"/>
                <w:sz w:val="17"/>
                <w:szCs w:val="17"/>
              </w:rPr>
            </w:pPr>
            <w:r w:rsidRPr="007C6DDC">
              <w:rPr>
                <w:rFonts w:ascii="Tahoma" w:hAnsi="Tahoma" w:cs="Tahoma"/>
                <w:i w:val="0"/>
                <w:sz w:val="17"/>
                <w:szCs w:val="17"/>
              </w:rPr>
              <w:t>FILTRO DE ACEITE DE TRANSMISIÓN 1G-8878 CAT</w:t>
            </w:r>
          </w:p>
        </w:tc>
      </w:tr>
      <w:tr w:rsidR="004D1C66" w:rsidRPr="003146E1" w:rsidTr="0050274F">
        <w:tc>
          <w:tcPr>
            <w:tcW w:w="850" w:type="dxa"/>
            <w:vAlign w:val="center"/>
          </w:tcPr>
          <w:p w:rsidR="004D1C66" w:rsidRPr="00565853" w:rsidRDefault="004D1C66" w:rsidP="00803514">
            <w:pPr>
              <w:pStyle w:val="Ttulo"/>
              <w:suppressAutoHyphens/>
              <w:rPr>
                <w:rFonts w:ascii="Tahoma" w:hAnsi="Tahoma" w:cs="Tahoma"/>
                <w:i w:val="0"/>
                <w:sz w:val="17"/>
                <w:szCs w:val="17"/>
              </w:rPr>
            </w:pPr>
            <w:r>
              <w:rPr>
                <w:rFonts w:ascii="Tahoma" w:hAnsi="Tahoma" w:cs="Tahoma"/>
                <w:i w:val="0"/>
                <w:sz w:val="17"/>
                <w:szCs w:val="17"/>
              </w:rPr>
              <w:t>5</w:t>
            </w:r>
          </w:p>
        </w:tc>
        <w:tc>
          <w:tcPr>
            <w:tcW w:w="851" w:type="dxa"/>
            <w:vAlign w:val="center"/>
          </w:tcPr>
          <w:p w:rsidR="004D1C66" w:rsidRPr="00B31E99" w:rsidRDefault="004D1C66" w:rsidP="00B015A1">
            <w:pPr>
              <w:pStyle w:val="Ttulo"/>
              <w:suppressAutoHyphens/>
              <w:rPr>
                <w:rFonts w:ascii="Tahoma" w:hAnsi="Tahoma" w:cs="Tahoma"/>
                <w:i w:val="0"/>
                <w:sz w:val="17"/>
                <w:szCs w:val="17"/>
              </w:rPr>
            </w:pPr>
            <w:r>
              <w:rPr>
                <w:rFonts w:ascii="Tahoma" w:hAnsi="Tahoma" w:cs="Tahoma"/>
                <w:i w:val="0"/>
                <w:sz w:val="17"/>
                <w:szCs w:val="17"/>
              </w:rPr>
              <w:t>5</w:t>
            </w:r>
          </w:p>
        </w:tc>
        <w:tc>
          <w:tcPr>
            <w:tcW w:w="850" w:type="dxa"/>
          </w:tcPr>
          <w:p w:rsidR="004D1C66" w:rsidRPr="004D1C66" w:rsidRDefault="004D1C66" w:rsidP="004D1C66">
            <w:pPr>
              <w:pStyle w:val="Ttulo"/>
              <w:suppressAutoHyphens/>
              <w:rPr>
                <w:rFonts w:ascii="Tahoma" w:hAnsi="Tahoma" w:cs="Tahoma"/>
                <w:i w:val="0"/>
                <w:sz w:val="17"/>
                <w:szCs w:val="17"/>
              </w:rPr>
            </w:pPr>
            <w:r w:rsidRPr="0056058B">
              <w:rPr>
                <w:rFonts w:ascii="Tahoma" w:hAnsi="Tahoma" w:cs="Tahoma"/>
                <w:i w:val="0"/>
                <w:sz w:val="17"/>
                <w:szCs w:val="17"/>
              </w:rPr>
              <w:t>UND</w:t>
            </w:r>
          </w:p>
        </w:tc>
        <w:tc>
          <w:tcPr>
            <w:tcW w:w="5245" w:type="dxa"/>
            <w:vAlign w:val="center"/>
          </w:tcPr>
          <w:p w:rsidR="004D1C66" w:rsidRPr="00565853" w:rsidRDefault="004D1C66" w:rsidP="00B015A1">
            <w:pPr>
              <w:pStyle w:val="Ttulo"/>
              <w:suppressAutoHyphens/>
              <w:jc w:val="left"/>
              <w:rPr>
                <w:rFonts w:ascii="Tahoma" w:hAnsi="Tahoma" w:cs="Tahoma"/>
                <w:i w:val="0"/>
                <w:sz w:val="17"/>
                <w:szCs w:val="17"/>
              </w:rPr>
            </w:pPr>
            <w:r w:rsidRPr="007C6DDC">
              <w:rPr>
                <w:rFonts w:ascii="Tahoma" w:hAnsi="Tahoma" w:cs="Tahoma"/>
                <w:i w:val="0"/>
                <w:sz w:val="17"/>
                <w:szCs w:val="17"/>
              </w:rPr>
              <w:t>FILTRO DE ACEITE HIDRÁULICO 225-4118 CAT</w:t>
            </w:r>
          </w:p>
        </w:tc>
      </w:tr>
      <w:tr w:rsidR="004D1C66" w:rsidRPr="003146E1" w:rsidTr="0050274F">
        <w:tc>
          <w:tcPr>
            <w:tcW w:w="850" w:type="dxa"/>
            <w:vAlign w:val="center"/>
          </w:tcPr>
          <w:p w:rsidR="004D1C66" w:rsidRPr="00565853" w:rsidRDefault="004D1C66" w:rsidP="00803514">
            <w:pPr>
              <w:pStyle w:val="Ttulo"/>
              <w:suppressAutoHyphens/>
              <w:rPr>
                <w:rFonts w:ascii="Tahoma" w:hAnsi="Tahoma" w:cs="Tahoma"/>
                <w:i w:val="0"/>
                <w:sz w:val="17"/>
                <w:szCs w:val="17"/>
              </w:rPr>
            </w:pPr>
            <w:r>
              <w:rPr>
                <w:rFonts w:ascii="Tahoma" w:hAnsi="Tahoma" w:cs="Tahoma"/>
                <w:i w:val="0"/>
                <w:sz w:val="17"/>
                <w:szCs w:val="17"/>
              </w:rPr>
              <w:t>6</w:t>
            </w:r>
          </w:p>
        </w:tc>
        <w:tc>
          <w:tcPr>
            <w:tcW w:w="851" w:type="dxa"/>
            <w:vAlign w:val="center"/>
          </w:tcPr>
          <w:p w:rsidR="004D1C66" w:rsidRPr="00B31E99" w:rsidRDefault="004D1C66" w:rsidP="00B015A1">
            <w:pPr>
              <w:pStyle w:val="Ttulo"/>
              <w:suppressAutoHyphens/>
              <w:rPr>
                <w:rFonts w:ascii="Tahoma" w:hAnsi="Tahoma" w:cs="Tahoma"/>
                <w:i w:val="0"/>
                <w:sz w:val="17"/>
                <w:szCs w:val="17"/>
              </w:rPr>
            </w:pPr>
            <w:r>
              <w:rPr>
                <w:rFonts w:ascii="Tahoma" w:hAnsi="Tahoma" w:cs="Tahoma"/>
                <w:i w:val="0"/>
                <w:sz w:val="17"/>
                <w:szCs w:val="17"/>
              </w:rPr>
              <w:t>5</w:t>
            </w:r>
          </w:p>
        </w:tc>
        <w:tc>
          <w:tcPr>
            <w:tcW w:w="850" w:type="dxa"/>
          </w:tcPr>
          <w:p w:rsidR="004D1C66" w:rsidRPr="004D1C66" w:rsidRDefault="004D1C66" w:rsidP="004D1C66">
            <w:pPr>
              <w:pStyle w:val="Ttulo"/>
              <w:suppressAutoHyphens/>
              <w:rPr>
                <w:rFonts w:ascii="Tahoma" w:hAnsi="Tahoma" w:cs="Tahoma"/>
                <w:i w:val="0"/>
                <w:sz w:val="17"/>
                <w:szCs w:val="17"/>
              </w:rPr>
            </w:pPr>
            <w:r w:rsidRPr="0056058B">
              <w:rPr>
                <w:rFonts w:ascii="Tahoma" w:hAnsi="Tahoma" w:cs="Tahoma"/>
                <w:i w:val="0"/>
                <w:sz w:val="17"/>
                <w:szCs w:val="17"/>
              </w:rPr>
              <w:t>UND</w:t>
            </w:r>
          </w:p>
        </w:tc>
        <w:tc>
          <w:tcPr>
            <w:tcW w:w="5245" w:type="dxa"/>
            <w:vAlign w:val="center"/>
          </w:tcPr>
          <w:p w:rsidR="004D1C66" w:rsidRPr="00565853" w:rsidRDefault="004D1C66" w:rsidP="00B015A1">
            <w:pPr>
              <w:pStyle w:val="Ttulo"/>
              <w:suppressAutoHyphens/>
              <w:jc w:val="left"/>
              <w:rPr>
                <w:rFonts w:ascii="Tahoma" w:hAnsi="Tahoma" w:cs="Tahoma"/>
                <w:i w:val="0"/>
                <w:sz w:val="17"/>
                <w:szCs w:val="17"/>
              </w:rPr>
            </w:pPr>
            <w:r w:rsidRPr="007C6DDC">
              <w:rPr>
                <w:rFonts w:ascii="Tahoma" w:hAnsi="Tahoma" w:cs="Tahoma"/>
                <w:i w:val="0"/>
                <w:sz w:val="17"/>
                <w:szCs w:val="17"/>
              </w:rPr>
              <w:t>FILTRO DE ACEITE HIDRÁULICO 144-0832 CAT</w:t>
            </w:r>
          </w:p>
        </w:tc>
      </w:tr>
      <w:tr w:rsidR="004D1C66" w:rsidRPr="003146E1" w:rsidTr="0050274F">
        <w:tc>
          <w:tcPr>
            <w:tcW w:w="850" w:type="dxa"/>
            <w:vAlign w:val="center"/>
          </w:tcPr>
          <w:p w:rsidR="004D1C66" w:rsidRPr="00565853" w:rsidRDefault="004D1C66" w:rsidP="00803514">
            <w:pPr>
              <w:pStyle w:val="Ttulo"/>
              <w:suppressAutoHyphens/>
              <w:rPr>
                <w:rFonts w:ascii="Tahoma" w:hAnsi="Tahoma" w:cs="Tahoma"/>
                <w:i w:val="0"/>
                <w:sz w:val="17"/>
                <w:szCs w:val="17"/>
              </w:rPr>
            </w:pPr>
            <w:r>
              <w:rPr>
                <w:rFonts w:ascii="Tahoma" w:hAnsi="Tahoma" w:cs="Tahoma"/>
                <w:i w:val="0"/>
                <w:sz w:val="17"/>
                <w:szCs w:val="17"/>
              </w:rPr>
              <w:t>7</w:t>
            </w:r>
          </w:p>
        </w:tc>
        <w:tc>
          <w:tcPr>
            <w:tcW w:w="851" w:type="dxa"/>
            <w:vAlign w:val="center"/>
          </w:tcPr>
          <w:p w:rsidR="004D1C66" w:rsidRPr="00B31E99" w:rsidRDefault="004D1C66" w:rsidP="00B015A1">
            <w:pPr>
              <w:pStyle w:val="Ttulo"/>
              <w:suppressAutoHyphens/>
              <w:rPr>
                <w:rFonts w:ascii="Tahoma" w:hAnsi="Tahoma" w:cs="Tahoma"/>
                <w:i w:val="0"/>
                <w:sz w:val="17"/>
                <w:szCs w:val="17"/>
              </w:rPr>
            </w:pPr>
            <w:r>
              <w:rPr>
                <w:rFonts w:ascii="Tahoma" w:hAnsi="Tahoma" w:cs="Tahoma"/>
                <w:i w:val="0"/>
                <w:sz w:val="17"/>
                <w:szCs w:val="17"/>
              </w:rPr>
              <w:t>6</w:t>
            </w:r>
          </w:p>
        </w:tc>
        <w:tc>
          <w:tcPr>
            <w:tcW w:w="850" w:type="dxa"/>
          </w:tcPr>
          <w:p w:rsidR="004D1C66" w:rsidRPr="004D1C66" w:rsidRDefault="004D1C66" w:rsidP="004D1C66">
            <w:pPr>
              <w:pStyle w:val="Ttulo"/>
              <w:suppressAutoHyphens/>
              <w:rPr>
                <w:rFonts w:ascii="Tahoma" w:hAnsi="Tahoma" w:cs="Tahoma"/>
                <w:i w:val="0"/>
                <w:sz w:val="17"/>
                <w:szCs w:val="17"/>
              </w:rPr>
            </w:pPr>
            <w:r w:rsidRPr="0056058B">
              <w:rPr>
                <w:rFonts w:ascii="Tahoma" w:hAnsi="Tahoma" w:cs="Tahoma"/>
                <w:i w:val="0"/>
                <w:sz w:val="17"/>
                <w:szCs w:val="17"/>
              </w:rPr>
              <w:t>UND</w:t>
            </w:r>
          </w:p>
        </w:tc>
        <w:tc>
          <w:tcPr>
            <w:tcW w:w="5245" w:type="dxa"/>
            <w:vAlign w:val="center"/>
          </w:tcPr>
          <w:p w:rsidR="004D1C66" w:rsidRPr="00565853" w:rsidRDefault="004D1C66" w:rsidP="00B015A1">
            <w:pPr>
              <w:pStyle w:val="Ttulo"/>
              <w:suppressAutoHyphens/>
              <w:jc w:val="left"/>
              <w:rPr>
                <w:rFonts w:ascii="Tahoma" w:hAnsi="Tahoma" w:cs="Tahoma"/>
                <w:i w:val="0"/>
                <w:sz w:val="17"/>
                <w:szCs w:val="17"/>
              </w:rPr>
            </w:pPr>
            <w:r w:rsidRPr="007C6DDC">
              <w:rPr>
                <w:rFonts w:ascii="Tahoma" w:hAnsi="Tahoma" w:cs="Tahoma"/>
                <w:i w:val="0"/>
                <w:sz w:val="17"/>
                <w:szCs w:val="17"/>
              </w:rPr>
              <w:t>FILTRO DE ACEITE PRIMARIO 245-6375 CAT</w:t>
            </w:r>
          </w:p>
        </w:tc>
      </w:tr>
      <w:tr w:rsidR="004D1C66" w:rsidRPr="003146E1" w:rsidTr="0050274F">
        <w:tc>
          <w:tcPr>
            <w:tcW w:w="850" w:type="dxa"/>
            <w:vAlign w:val="center"/>
          </w:tcPr>
          <w:p w:rsidR="004D1C66" w:rsidRDefault="004D1C66" w:rsidP="00803514">
            <w:pPr>
              <w:pStyle w:val="Ttulo"/>
              <w:suppressAutoHyphens/>
              <w:rPr>
                <w:rFonts w:ascii="Tahoma" w:hAnsi="Tahoma" w:cs="Tahoma"/>
                <w:i w:val="0"/>
                <w:sz w:val="17"/>
                <w:szCs w:val="17"/>
              </w:rPr>
            </w:pPr>
            <w:r>
              <w:rPr>
                <w:rFonts w:ascii="Tahoma" w:hAnsi="Tahoma" w:cs="Tahoma"/>
                <w:i w:val="0"/>
                <w:sz w:val="17"/>
                <w:szCs w:val="17"/>
              </w:rPr>
              <w:t>8</w:t>
            </w:r>
          </w:p>
        </w:tc>
        <w:tc>
          <w:tcPr>
            <w:tcW w:w="851" w:type="dxa"/>
            <w:vAlign w:val="center"/>
          </w:tcPr>
          <w:p w:rsidR="004D1C66" w:rsidRPr="00B31E99" w:rsidRDefault="004D1C66" w:rsidP="00B015A1">
            <w:pPr>
              <w:pStyle w:val="Ttulo"/>
              <w:suppressAutoHyphens/>
              <w:rPr>
                <w:rFonts w:ascii="Tahoma" w:hAnsi="Tahoma" w:cs="Tahoma"/>
                <w:i w:val="0"/>
                <w:sz w:val="17"/>
                <w:szCs w:val="17"/>
              </w:rPr>
            </w:pPr>
            <w:r>
              <w:rPr>
                <w:rFonts w:ascii="Tahoma" w:hAnsi="Tahoma" w:cs="Tahoma"/>
                <w:i w:val="0"/>
                <w:sz w:val="17"/>
                <w:szCs w:val="17"/>
              </w:rPr>
              <w:t>6</w:t>
            </w:r>
          </w:p>
        </w:tc>
        <w:tc>
          <w:tcPr>
            <w:tcW w:w="850" w:type="dxa"/>
          </w:tcPr>
          <w:p w:rsidR="004D1C66" w:rsidRPr="004D1C66" w:rsidRDefault="004D1C66" w:rsidP="004D1C66">
            <w:pPr>
              <w:pStyle w:val="Ttulo"/>
              <w:suppressAutoHyphens/>
              <w:rPr>
                <w:rFonts w:ascii="Tahoma" w:hAnsi="Tahoma" w:cs="Tahoma"/>
                <w:i w:val="0"/>
                <w:sz w:val="17"/>
                <w:szCs w:val="17"/>
              </w:rPr>
            </w:pPr>
            <w:r w:rsidRPr="0056058B">
              <w:rPr>
                <w:rFonts w:ascii="Tahoma" w:hAnsi="Tahoma" w:cs="Tahoma"/>
                <w:i w:val="0"/>
                <w:sz w:val="17"/>
                <w:szCs w:val="17"/>
              </w:rPr>
              <w:t>UND</w:t>
            </w:r>
          </w:p>
        </w:tc>
        <w:tc>
          <w:tcPr>
            <w:tcW w:w="5245" w:type="dxa"/>
            <w:vAlign w:val="center"/>
          </w:tcPr>
          <w:p w:rsidR="004D1C66" w:rsidRPr="007445A0" w:rsidRDefault="004D1C66" w:rsidP="00B015A1">
            <w:pPr>
              <w:pStyle w:val="Ttulo"/>
              <w:suppressAutoHyphens/>
              <w:jc w:val="left"/>
              <w:rPr>
                <w:rFonts w:ascii="Tahoma" w:hAnsi="Tahoma" w:cs="Tahoma"/>
                <w:i w:val="0"/>
                <w:sz w:val="17"/>
                <w:szCs w:val="17"/>
              </w:rPr>
            </w:pPr>
            <w:r w:rsidRPr="007C6DDC">
              <w:rPr>
                <w:rFonts w:ascii="Tahoma" w:hAnsi="Tahoma" w:cs="Tahoma"/>
                <w:i w:val="0"/>
                <w:sz w:val="17"/>
                <w:szCs w:val="17"/>
              </w:rPr>
              <w:t>FILTRO DE ACEITE SECUNDARIO 245-6376 CAT</w:t>
            </w:r>
          </w:p>
        </w:tc>
      </w:tr>
    </w:tbl>
    <w:p w:rsidR="00CC5FBB" w:rsidRDefault="00CC5FBB" w:rsidP="00CC5FBB">
      <w:pPr>
        <w:jc w:val="both"/>
        <w:rPr>
          <w:rFonts w:ascii="Arial" w:hAnsi="Arial" w:cs="Arial"/>
          <w:color w:val="000000"/>
          <w:sz w:val="22"/>
          <w:szCs w:val="22"/>
        </w:rPr>
      </w:pPr>
    </w:p>
    <w:p w:rsidR="00AD2FA7" w:rsidRDefault="00AD2FA7" w:rsidP="00CC5FBB">
      <w:pPr>
        <w:jc w:val="both"/>
        <w:rPr>
          <w:rFonts w:ascii="Arial" w:hAnsi="Arial" w:cs="Arial"/>
          <w:color w:val="000000"/>
          <w:sz w:val="22"/>
          <w:szCs w:val="22"/>
        </w:rPr>
      </w:pPr>
    </w:p>
    <w:p w:rsidR="00C804B2" w:rsidRPr="00C83467" w:rsidRDefault="00C804B2" w:rsidP="00C804B2">
      <w:pPr>
        <w:jc w:val="both"/>
        <w:rPr>
          <w:rFonts w:ascii="Century Gothic" w:hAnsi="Century Gothic"/>
        </w:rPr>
      </w:pPr>
      <w:r w:rsidRPr="00C83467">
        <w:rPr>
          <w:rFonts w:ascii="Century Gothic" w:hAnsi="Century Gothic"/>
          <w:b/>
        </w:rPr>
        <w:t>CONFORMIDAD DE ADQUISICIÓN:</w:t>
      </w:r>
    </w:p>
    <w:p w:rsidR="00C804B2" w:rsidRPr="00C83467" w:rsidRDefault="00C804B2" w:rsidP="00C804B2">
      <w:pPr>
        <w:jc w:val="both"/>
        <w:rPr>
          <w:rFonts w:ascii="Century Gothic" w:hAnsi="Century Gothic"/>
        </w:rPr>
      </w:pPr>
    </w:p>
    <w:p w:rsidR="00C804B2" w:rsidRPr="00C83467" w:rsidRDefault="00C804B2" w:rsidP="00C804B2">
      <w:pPr>
        <w:jc w:val="both"/>
        <w:rPr>
          <w:rFonts w:ascii="Century Gothic" w:hAnsi="Century Gothic"/>
        </w:rPr>
      </w:pPr>
      <w:r w:rsidRPr="00C83467">
        <w:rPr>
          <w:rFonts w:ascii="Century Gothic" w:hAnsi="Century Gothic"/>
        </w:rPr>
        <w:t xml:space="preserve">Lo efectuará la oficina de Almacén Central </w:t>
      </w:r>
      <w:r w:rsidR="00C83467">
        <w:rPr>
          <w:rFonts w:ascii="Century Gothic" w:hAnsi="Century Gothic"/>
        </w:rPr>
        <w:t xml:space="preserve">y la  Unidad de Equipo Mecánico </w:t>
      </w:r>
      <w:r w:rsidRPr="00C83467">
        <w:rPr>
          <w:rFonts w:ascii="Century Gothic" w:hAnsi="Century Gothic"/>
        </w:rPr>
        <w:t>de la Municipalidad Provincial Jorge Basadre.</w:t>
      </w:r>
    </w:p>
    <w:p w:rsidR="00AD2FA7" w:rsidRPr="00C83467" w:rsidRDefault="00AD2FA7" w:rsidP="00C804B2">
      <w:pPr>
        <w:jc w:val="both"/>
        <w:rPr>
          <w:rFonts w:ascii="Century Gothic" w:hAnsi="Century Gothic"/>
        </w:rPr>
      </w:pPr>
    </w:p>
    <w:p w:rsidR="003E213B" w:rsidRPr="00C83467" w:rsidRDefault="00C804B2" w:rsidP="00C804B2">
      <w:pPr>
        <w:jc w:val="both"/>
        <w:rPr>
          <w:rFonts w:ascii="Century Gothic" w:hAnsi="Century Gothic"/>
          <w:b/>
        </w:rPr>
      </w:pPr>
      <w:r w:rsidRPr="00C83467">
        <w:rPr>
          <w:rFonts w:ascii="Century Gothic" w:hAnsi="Century Gothic"/>
          <w:b/>
        </w:rPr>
        <w:t>CONDICIONES DE ENTREGA:</w:t>
      </w:r>
    </w:p>
    <w:p w:rsidR="00C804B2" w:rsidRPr="00C83467" w:rsidRDefault="00C804B2" w:rsidP="00C804B2">
      <w:pPr>
        <w:jc w:val="both"/>
        <w:rPr>
          <w:rFonts w:ascii="Century Gothic" w:hAnsi="Century Gothic"/>
          <w:b/>
        </w:rPr>
      </w:pPr>
    </w:p>
    <w:p w:rsidR="003E213B" w:rsidRPr="00C804B2" w:rsidRDefault="003E213B" w:rsidP="00C804B2">
      <w:pPr>
        <w:jc w:val="both"/>
        <w:rPr>
          <w:rFonts w:ascii="Century Gothic" w:hAnsi="Century Gothic"/>
        </w:rPr>
      </w:pPr>
      <w:r w:rsidRPr="00C83467">
        <w:rPr>
          <w:rFonts w:ascii="Century Gothic" w:hAnsi="Century Gothic"/>
        </w:rPr>
        <w:t xml:space="preserve">Los bienes, serán entregados en las Cantidades y características mínimas indicadas en las Bases, previa Orden de Compra, en el horario de 08:00 a 16:00 hrs. En el almacén </w:t>
      </w:r>
      <w:r w:rsidR="00C83467" w:rsidRPr="00C83467">
        <w:rPr>
          <w:rFonts w:ascii="Century Gothic" w:hAnsi="Century Gothic"/>
        </w:rPr>
        <w:t>Central de la Municipalidad Provincial Jorge Basadre</w:t>
      </w:r>
      <w:r w:rsidRPr="00C83467">
        <w:rPr>
          <w:rFonts w:ascii="Century Gothic" w:hAnsi="Century Gothic"/>
        </w:rPr>
        <w:t>. En caso de que los materiales no cumplan con la descripción solicitada o en caso de incumplimiento se cancelara la orden de compra.</w:t>
      </w:r>
      <w:r w:rsidRPr="00C804B2">
        <w:rPr>
          <w:rFonts w:ascii="Century Gothic" w:hAnsi="Century Gothic"/>
        </w:rPr>
        <w:t xml:space="preserve"> </w:t>
      </w:r>
    </w:p>
    <w:p w:rsidR="003E213B" w:rsidRPr="00C804B2" w:rsidRDefault="003E213B" w:rsidP="00C804B2">
      <w:pPr>
        <w:jc w:val="both"/>
        <w:rPr>
          <w:rFonts w:ascii="Century Gothic" w:hAnsi="Century Gothic"/>
        </w:rPr>
      </w:pPr>
    </w:p>
    <w:p w:rsidR="00266BB1" w:rsidRDefault="00266BB1">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C83467">
        <w:tc>
          <w:tcPr>
            <w:tcW w:w="1707" w:type="dxa"/>
          </w:tcPr>
          <w:p w:rsidR="00E06C65" w:rsidRPr="00C83467" w:rsidRDefault="00E06C65" w:rsidP="001134BF">
            <w:pPr>
              <w:tabs>
                <w:tab w:val="center" w:pos="5833"/>
                <w:tab w:val="right" w:pos="10252"/>
              </w:tabs>
              <w:suppressAutoHyphens/>
              <w:rPr>
                <w:rFonts w:ascii="Tahoma" w:hAnsi="Tahoma" w:cs="Tahoma"/>
                <w:b/>
                <w:sz w:val="18"/>
                <w:szCs w:val="18"/>
              </w:rPr>
            </w:pPr>
          </w:p>
          <w:p w:rsidR="000A4AB2" w:rsidRPr="00C83467" w:rsidRDefault="00E06C65"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*FACTORES REFERIDOS AL POSTOR</w:t>
            </w:r>
          </w:p>
        </w:tc>
        <w:tc>
          <w:tcPr>
            <w:tcW w:w="3229" w:type="dxa"/>
          </w:tcPr>
          <w:p w:rsidR="00E06C65" w:rsidRPr="00C83467" w:rsidRDefault="00E06C65" w:rsidP="001134BF">
            <w:pPr>
              <w:tabs>
                <w:tab w:val="center" w:pos="5833"/>
                <w:tab w:val="right" w:pos="10252"/>
              </w:tabs>
              <w:suppressAutoHyphens/>
              <w:rPr>
                <w:rFonts w:ascii="Tahoma" w:hAnsi="Tahoma" w:cs="Tahoma"/>
                <w:b/>
                <w:sz w:val="18"/>
                <w:szCs w:val="18"/>
              </w:rPr>
            </w:pPr>
          </w:p>
          <w:p w:rsidR="00E06C65" w:rsidRPr="00C83467" w:rsidRDefault="00BF1D79"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EXPERIENCIA DEL POS</w:t>
            </w:r>
            <w:r w:rsidR="00E06C65" w:rsidRPr="00C83467">
              <w:rPr>
                <w:rFonts w:ascii="Tahoma" w:hAnsi="Tahoma" w:cs="Tahoma"/>
                <w:b/>
                <w:sz w:val="18"/>
                <w:szCs w:val="18"/>
              </w:rPr>
              <w:t>TOR:</w:t>
            </w:r>
          </w:p>
          <w:p w:rsidR="00745D36" w:rsidRPr="00C83467" w:rsidRDefault="00745D36" w:rsidP="00745D36">
            <w:pPr>
              <w:tabs>
                <w:tab w:val="center" w:pos="5833"/>
                <w:tab w:val="right" w:pos="10252"/>
              </w:tabs>
              <w:suppressAutoHyphens/>
              <w:rPr>
                <w:rFonts w:ascii="Tahoma" w:hAnsi="Tahoma" w:cs="Tahoma"/>
                <w:sz w:val="18"/>
                <w:szCs w:val="18"/>
              </w:rPr>
            </w:pPr>
            <w:r w:rsidRPr="00C83467">
              <w:rPr>
                <w:rFonts w:ascii="Tahoma" w:hAnsi="Tahoma" w:cs="Tahoma"/>
                <w:sz w:val="18"/>
                <w:szCs w:val="18"/>
              </w:rPr>
              <w:t>3 veces el Valor Referencial</w:t>
            </w:r>
          </w:p>
          <w:p w:rsidR="00745D36" w:rsidRPr="00C83467" w:rsidRDefault="00745D36" w:rsidP="00745D36">
            <w:pPr>
              <w:tabs>
                <w:tab w:val="center" w:pos="5833"/>
                <w:tab w:val="right" w:pos="10252"/>
              </w:tabs>
              <w:suppressAutoHyphens/>
              <w:rPr>
                <w:rFonts w:ascii="Tahoma" w:hAnsi="Tahoma" w:cs="Tahoma"/>
                <w:sz w:val="18"/>
                <w:szCs w:val="18"/>
              </w:rPr>
            </w:pPr>
            <w:r w:rsidRPr="00C83467">
              <w:rPr>
                <w:rFonts w:ascii="Tahoma" w:hAnsi="Tahoma" w:cs="Tahoma"/>
                <w:sz w:val="18"/>
                <w:szCs w:val="18"/>
              </w:rPr>
              <w:t>2 veces el Valor Referencial</w:t>
            </w:r>
          </w:p>
          <w:p w:rsidR="00745D36" w:rsidRPr="00C83467" w:rsidRDefault="00745D36" w:rsidP="00745D36">
            <w:pPr>
              <w:tabs>
                <w:tab w:val="center" w:pos="5833"/>
                <w:tab w:val="right" w:pos="10252"/>
              </w:tabs>
              <w:suppressAutoHyphens/>
              <w:rPr>
                <w:rFonts w:ascii="Tahoma" w:hAnsi="Tahoma" w:cs="Tahoma"/>
                <w:sz w:val="18"/>
                <w:szCs w:val="18"/>
              </w:rPr>
            </w:pPr>
            <w:r w:rsidRPr="00C83467">
              <w:rPr>
                <w:rFonts w:ascii="Tahoma" w:hAnsi="Tahoma" w:cs="Tahoma"/>
                <w:sz w:val="18"/>
                <w:szCs w:val="18"/>
              </w:rPr>
              <w:t>1 vez el Valor Referencial</w:t>
            </w:r>
          </w:p>
          <w:p w:rsidR="00E06C65" w:rsidRPr="00C83467"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p w:rsidR="00E06C65" w:rsidRPr="00C83467" w:rsidRDefault="00E06C65" w:rsidP="001134BF">
            <w:pPr>
              <w:tabs>
                <w:tab w:val="center" w:pos="5833"/>
                <w:tab w:val="right" w:pos="10252"/>
              </w:tabs>
              <w:suppressAutoHyphens/>
              <w:jc w:val="center"/>
              <w:rPr>
                <w:rFonts w:ascii="Tahoma" w:hAnsi="Tahoma" w:cs="Tahoma"/>
                <w:sz w:val="18"/>
                <w:szCs w:val="18"/>
              </w:rPr>
            </w:pPr>
          </w:p>
          <w:p w:rsidR="00E06C65" w:rsidRPr="00C83467" w:rsidRDefault="00EB2D38"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5</w:t>
            </w:r>
            <w:r w:rsidR="00E06C65" w:rsidRPr="00C83467">
              <w:rPr>
                <w:rFonts w:ascii="Tahoma" w:hAnsi="Tahoma" w:cs="Tahoma"/>
                <w:sz w:val="18"/>
                <w:szCs w:val="18"/>
              </w:rPr>
              <w:t>0 puntos</w:t>
            </w:r>
          </w:p>
          <w:p w:rsidR="00E06C65" w:rsidRPr="00C83467" w:rsidRDefault="00E06C65"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30 puntos</w:t>
            </w:r>
          </w:p>
          <w:p w:rsidR="00E06C65" w:rsidRPr="00C83467" w:rsidRDefault="00EB2D38"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20</w:t>
            </w:r>
            <w:r w:rsidR="00E06C65" w:rsidRPr="00C83467">
              <w:rPr>
                <w:rFonts w:ascii="Tahoma" w:hAnsi="Tahoma" w:cs="Tahoma"/>
                <w:sz w:val="18"/>
                <w:szCs w:val="18"/>
              </w:rPr>
              <w:t xml:space="preserve"> puntos</w:t>
            </w:r>
          </w:p>
          <w:p w:rsidR="00E06C65" w:rsidRPr="00C83467"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b/>
                <w:sz w:val="18"/>
                <w:szCs w:val="18"/>
              </w:rPr>
            </w:pPr>
          </w:p>
          <w:p w:rsidR="00E06C65" w:rsidRPr="00C83467" w:rsidRDefault="00E06C65" w:rsidP="001134BF">
            <w:pPr>
              <w:tabs>
                <w:tab w:val="center" w:pos="5833"/>
                <w:tab w:val="right" w:pos="10252"/>
              </w:tabs>
              <w:suppressAutoHyphens/>
              <w:jc w:val="center"/>
              <w:rPr>
                <w:rFonts w:ascii="Tahoma" w:hAnsi="Tahoma" w:cs="Tahoma"/>
                <w:sz w:val="18"/>
                <w:szCs w:val="18"/>
              </w:rPr>
            </w:pPr>
          </w:p>
          <w:p w:rsidR="00E06C65" w:rsidRPr="00C83467" w:rsidRDefault="00E06C65" w:rsidP="001134BF">
            <w:pPr>
              <w:tabs>
                <w:tab w:val="center" w:pos="5833"/>
                <w:tab w:val="right" w:pos="10252"/>
              </w:tabs>
              <w:suppressAutoHyphens/>
              <w:jc w:val="center"/>
              <w:rPr>
                <w:rFonts w:ascii="Tahoma" w:hAnsi="Tahoma" w:cs="Tahoma"/>
                <w:sz w:val="18"/>
                <w:szCs w:val="18"/>
              </w:rPr>
            </w:pPr>
          </w:p>
          <w:p w:rsidR="00E06C65" w:rsidRPr="00C83467" w:rsidRDefault="00E06C65" w:rsidP="009122E5">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 xml:space="preserve">Hasta </w:t>
            </w:r>
            <w:r w:rsidR="009122E5" w:rsidRPr="00C83467">
              <w:rPr>
                <w:rFonts w:ascii="Tahoma" w:hAnsi="Tahoma" w:cs="Tahoma"/>
                <w:sz w:val="18"/>
                <w:szCs w:val="18"/>
              </w:rPr>
              <w:t>5</w:t>
            </w:r>
            <w:r w:rsidRPr="00C83467">
              <w:rPr>
                <w:rFonts w:ascii="Tahoma" w:hAnsi="Tahoma" w:cs="Tahoma"/>
                <w:sz w:val="18"/>
                <w:szCs w:val="18"/>
              </w:rPr>
              <w:t>0 puntos</w:t>
            </w:r>
          </w:p>
        </w:tc>
      </w:tr>
      <w:tr w:rsidR="00923572" w:rsidRPr="001134BF">
        <w:tc>
          <w:tcPr>
            <w:tcW w:w="1707" w:type="dxa"/>
          </w:tcPr>
          <w:p w:rsidR="00923572" w:rsidRPr="00C83467" w:rsidRDefault="00923572" w:rsidP="00480ED1">
            <w:pPr>
              <w:tabs>
                <w:tab w:val="center" w:pos="5833"/>
                <w:tab w:val="right" w:pos="10252"/>
              </w:tabs>
              <w:suppressAutoHyphens/>
              <w:rPr>
                <w:rFonts w:ascii="Tahoma" w:hAnsi="Tahoma" w:cs="Tahoma"/>
                <w:b/>
                <w:sz w:val="18"/>
                <w:szCs w:val="18"/>
              </w:rPr>
            </w:pPr>
            <w:r w:rsidRPr="00C83467">
              <w:rPr>
                <w:rFonts w:ascii="Tahoma" w:hAnsi="Tahoma" w:cs="Tahoma"/>
                <w:b/>
                <w:sz w:val="18"/>
                <w:szCs w:val="18"/>
              </w:rPr>
              <w:t>FACTORES REFERIDOS AL OBJETO DE LA CONVOCATORIA</w:t>
            </w:r>
          </w:p>
        </w:tc>
        <w:tc>
          <w:tcPr>
            <w:tcW w:w="3229" w:type="dxa"/>
          </w:tcPr>
          <w:p w:rsidR="003030B8" w:rsidRPr="00C83467" w:rsidRDefault="003030B8" w:rsidP="003030B8">
            <w:pPr>
              <w:tabs>
                <w:tab w:val="center" w:pos="5833"/>
                <w:tab w:val="right" w:pos="10252"/>
              </w:tabs>
              <w:suppressAutoHyphens/>
              <w:rPr>
                <w:rFonts w:ascii="Tahoma" w:hAnsi="Tahoma" w:cs="Tahoma"/>
                <w:b/>
                <w:sz w:val="18"/>
                <w:szCs w:val="18"/>
              </w:rPr>
            </w:pPr>
            <w:r w:rsidRPr="00C83467">
              <w:rPr>
                <w:rFonts w:ascii="Tahoma" w:hAnsi="Tahoma" w:cs="Tahoma"/>
                <w:b/>
                <w:sz w:val="18"/>
                <w:szCs w:val="18"/>
              </w:rPr>
              <w:t>PLAZO DE ENTREGA (en función de la orden de compra)</w:t>
            </w:r>
          </w:p>
          <w:p w:rsidR="00745D36" w:rsidRPr="00C83467" w:rsidRDefault="00745D36" w:rsidP="00745D36">
            <w:pPr>
              <w:tabs>
                <w:tab w:val="center" w:pos="5833"/>
                <w:tab w:val="right" w:pos="10252"/>
              </w:tabs>
              <w:suppressAutoHyphens/>
              <w:rPr>
                <w:rFonts w:ascii="Tahoma" w:hAnsi="Tahoma" w:cs="Tahoma"/>
                <w:sz w:val="18"/>
                <w:szCs w:val="18"/>
              </w:rPr>
            </w:pPr>
            <w:r w:rsidRPr="00C83467">
              <w:rPr>
                <w:rFonts w:ascii="Tahoma" w:hAnsi="Tahoma" w:cs="Tahoma"/>
                <w:sz w:val="18"/>
                <w:szCs w:val="18"/>
              </w:rPr>
              <w:t xml:space="preserve">De 1 </w:t>
            </w:r>
            <w:r w:rsidR="0026690C" w:rsidRPr="00C83467">
              <w:rPr>
                <w:rFonts w:ascii="Tahoma" w:hAnsi="Tahoma" w:cs="Tahoma"/>
                <w:sz w:val="18"/>
                <w:szCs w:val="18"/>
              </w:rPr>
              <w:t xml:space="preserve">a </w:t>
            </w:r>
            <w:r w:rsidR="00C83467" w:rsidRPr="00C83467">
              <w:rPr>
                <w:rFonts w:ascii="Tahoma" w:hAnsi="Tahoma" w:cs="Tahoma"/>
                <w:sz w:val="18"/>
                <w:szCs w:val="18"/>
              </w:rPr>
              <w:t>5</w:t>
            </w:r>
            <w:r w:rsidR="0026690C" w:rsidRPr="00C83467">
              <w:rPr>
                <w:rFonts w:ascii="Tahoma" w:hAnsi="Tahoma" w:cs="Tahoma"/>
                <w:sz w:val="18"/>
                <w:szCs w:val="18"/>
              </w:rPr>
              <w:t xml:space="preserve"> </w:t>
            </w:r>
            <w:r w:rsidRPr="00C83467">
              <w:rPr>
                <w:rFonts w:ascii="Tahoma" w:hAnsi="Tahoma" w:cs="Tahoma"/>
                <w:sz w:val="18"/>
                <w:szCs w:val="18"/>
              </w:rPr>
              <w:t>día</w:t>
            </w:r>
            <w:r w:rsidR="0026690C" w:rsidRPr="00C83467">
              <w:rPr>
                <w:rFonts w:ascii="Tahoma" w:hAnsi="Tahoma" w:cs="Tahoma"/>
                <w:sz w:val="18"/>
                <w:szCs w:val="18"/>
              </w:rPr>
              <w:t>s</w:t>
            </w:r>
            <w:r w:rsidRPr="00C83467">
              <w:rPr>
                <w:rFonts w:ascii="Tahoma" w:hAnsi="Tahoma" w:cs="Tahoma"/>
                <w:sz w:val="18"/>
                <w:szCs w:val="18"/>
              </w:rPr>
              <w:t xml:space="preserve"> calendario</w:t>
            </w:r>
          </w:p>
          <w:p w:rsidR="00745D36" w:rsidRPr="00C83467" w:rsidRDefault="00745D36" w:rsidP="00745D36">
            <w:pPr>
              <w:tabs>
                <w:tab w:val="center" w:pos="5833"/>
                <w:tab w:val="right" w:pos="10252"/>
              </w:tabs>
              <w:suppressAutoHyphens/>
              <w:rPr>
                <w:rFonts w:ascii="Tahoma" w:hAnsi="Tahoma" w:cs="Tahoma"/>
                <w:sz w:val="18"/>
                <w:szCs w:val="18"/>
              </w:rPr>
            </w:pPr>
            <w:r w:rsidRPr="00C83467">
              <w:rPr>
                <w:rFonts w:ascii="Tahoma" w:hAnsi="Tahoma" w:cs="Tahoma"/>
                <w:sz w:val="18"/>
                <w:szCs w:val="18"/>
              </w:rPr>
              <w:t xml:space="preserve">De </w:t>
            </w:r>
            <w:r w:rsidR="00C83467" w:rsidRPr="00C83467">
              <w:rPr>
                <w:rFonts w:ascii="Tahoma" w:hAnsi="Tahoma" w:cs="Tahoma"/>
                <w:sz w:val="18"/>
                <w:szCs w:val="18"/>
              </w:rPr>
              <w:t>6</w:t>
            </w:r>
            <w:r w:rsidRPr="00C83467">
              <w:rPr>
                <w:rFonts w:ascii="Tahoma" w:hAnsi="Tahoma" w:cs="Tahoma"/>
                <w:sz w:val="18"/>
                <w:szCs w:val="18"/>
              </w:rPr>
              <w:t xml:space="preserve"> </w:t>
            </w:r>
            <w:r w:rsidR="00F379C6" w:rsidRPr="00C83467">
              <w:rPr>
                <w:rFonts w:ascii="Tahoma" w:hAnsi="Tahoma" w:cs="Tahoma"/>
                <w:sz w:val="18"/>
                <w:szCs w:val="18"/>
              </w:rPr>
              <w:t xml:space="preserve">a </w:t>
            </w:r>
            <w:r w:rsidR="00C83467" w:rsidRPr="00C83467">
              <w:rPr>
                <w:rFonts w:ascii="Tahoma" w:hAnsi="Tahoma" w:cs="Tahoma"/>
                <w:sz w:val="18"/>
                <w:szCs w:val="18"/>
              </w:rPr>
              <w:t xml:space="preserve">10 </w:t>
            </w:r>
            <w:r w:rsidR="0026690C" w:rsidRPr="00C83467">
              <w:rPr>
                <w:rFonts w:ascii="Tahoma" w:hAnsi="Tahoma" w:cs="Tahoma"/>
                <w:sz w:val="18"/>
                <w:szCs w:val="18"/>
              </w:rPr>
              <w:t>días calendario</w:t>
            </w:r>
          </w:p>
          <w:p w:rsidR="00923572" w:rsidRPr="00C83467" w:rsidRDefault="00923572" w:rsidP="00AD2FA7">
            <w:pPr>
              <w:tabs>
                <w:tab w:val="center" w:pos="5833"/>
                <w:tab w:val="right" w:pos="10252"/>
              </w:tabs>
              <w:suppressAutoHyphens/>
              <w:rPr>
                <w:rFonts w:ascii="Tahoma" w:hAnsi="Tahoma" w:cs="Tahoma"/>
                <w:b/>
                <w:sz w:val="18"/>
                <w:szCs w:val="18"/>
              </w:rPr>
            </w:pPr>
          </w:p>
        </w:tc>
        <w:tc>
          <w:tcPr>
            <w:tcW w:w="1696" w:type="dxa"/>
          </w:tcPr>
          <w:p w:rsidR="00923572" w:rsidRPr="00C83467" w:rsidRDefault="00923572" w:rsidP="00480ED1">
            <w:pPr>
              <w:tabs>
                <w:tab w:val="center" w:pos="5833"/>
                <w:tab w:val="right" w:pos="10252"/>
              </w:tabs>
              <w:suppressAutoHyphens/>
              <w:rPr>
                <w:rFonts w:ascii="Tahoma" w:hAnsi="Tahoma" w:cs="Tahoma"/>
                <w:b/>
                <w:sz w:val="18"/>
                <w:szCs w:val="18"/>
              </w:rPr>
            </w:pPr>
          </w:p>
          <w:p w:rsidR="00923572" w:rsidRPr="00C83467" w:rsidRDefault="00923572" w:rsidP="00480ED1">
            <w:pPr>
              <w:tabs>
                <w:tab w:val="center" w:pos="5833"/>
                <w:tab w:val="right" w:pos="10252"/>
              </w:tabs>
              <w:suppressAutoHyphens/>
              <w:rPr>
                <w:rFonts w:ascii="Tahoma" w:hAnsi="Tahoma" w:cs="Tahoma"/>
                <w:b/>
                <w:sz w:val="18"/>
                <w:szCs w:val="18"/>
              </w:rPr>
            </w:pPr>
          </w:p>
          <w:p w:rsidR="00923572" w:rsidRPr="00C83467" w:rsidRDefault="00EB2D38" w:rsidP="00480ED1">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5</w:t>
            </w:r>
            <w:r w:rsidR="00923572" w:rsidRPr="00C83467">
              <w:rPr>
                <w:rFonts w:ascii="Tahoma" w:hAnsi="Tahoma" w:cs="Tahoma"/>
                <w:sz w:val="18"/>
                <w:szCs w:val="18"/>
              </w:rPr>
              <w:t>0 puntos</w:t>
            </w:r>
          </w:p>
          <w:p w:rsidR="00923572" w:rsidRPr="00C83467" w:rsidRDefault="00EB2D38" w:rsidP="00480ED1">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3</w:t>
            </w:r>
            <w:r w:rsidR="00923572" w:rsidRPr="00C83467">
              <w:rPr>
                <w:rFonts w:ascii="Tahoma" w:hAnsi="Tahoma" w:cs="Tahoma"/>
                <w:sz w:val="18"/>
                <w:szCs w:val="18"/>
              </w:rPr>
              <w:t>0 puntos</w:t>
            </w:r>
          </w:p>
          <w:p w:rsidR="00923572" w:rsidRPr="00C83467" w:rsidRDefault="00923572" w:rsidP="0026690C">
            <w:pPr>
              <w:tabs>
                <w:tab w:val="center" w:pos="5833"/>
                <w:tab w:val="right" w:pos="10252"/>
              </w:tabs>
              <w:suppressAutoHyphens/>
              <w:jc w:val="center"/>
              <w:rPr>
                <w:rFonts w:ascii="Tahoma" w:hAnsi="Tahoma" w:cs="Tahoma"/>
                <w:b/>
                <w:sz w:val="18"/>
                <w:szCs w:val="18"/>
              </w:rPr>
            </w:pPr>
          </w:p>
        </w:tc>
        <w:tc>
          <w:tcPr>
            <w:tcW w:w="1555" w:type="dxa"/>
          </w:tcPr>
          <w:p w:rsidR="00923572" w:rsidRPr="00C83467" w:rsidRDefault="00923572" w:rsidP="00480ED1">
            <w:pPr>
              <w:tabs>
                <w:tab w:val="center" w:pos="5833"/>
                <w:tab w:val="right" w:pos="10252"/>
              </w:tabs>
              <w:suppressAutoHyphens/>
              <w:rPr>
                <w:rFonts w:ascii="Tahoma" w:hAnsi="Tahoma" w:cs="Tahoma"/>
                <w:b/>
                <w:sz w:val="18"/>
                <w:szCs w:val="18"/>
              </w:rPr>
            </w:pPr>
          </w:p>
          <w:p w:rsidR="00923572" w:rsidRPr="00C83467" w:rsidRDefault="00923572" w:rsidP="00480ED1">
            <w:pPr>
              <w:tabs>
                <w:tab w:val="center" w:pos="5833"/>
                <w:tab w:val="right" w:pos="10252"/>
              </w:tabs>
              <w:suppressAutoHyphens/>
              <w:rPr>
                <w:rFonts w:ascii="Tahoma" w:hAnsi="Tahoma" w:cs="Tahoma"/>
                <w:b/>
                <w:sz w:val="18"/>
                <w:szCs w:val="18"/>
              </w:rPr>
            </w:pPr>
          </w:p>
          <w:p w:rsidR="00923572" w:rsidRPr="00B11CB3" w:rsidRDefault="00923572" w:rsidP="009122E5">
            <w:pPr>
              <w:tabs>
                <w:tab w:val="center" w:pos="5833"/>
                <w:tab w:val="right" w:pos="10252"/>
              </w:tabs>
              <w:suppressAutoHyphens/>
              <w:rPr>
                <w:rFonts w:ascii="Tahoma" w:hAnsi="Tahoma" w:cs="Tahoma"/>
                <w:b/>
                <w:sz w:val="18"/>
                <w:szCs w:val="18"/>
              </w:rPr>
            </w:pPr>
            <w:r w:rsidRPr="00C83467">
              <w:rPr>
                <w:rFonts w:ascii="Tahoma" w:hAnsi="Tahoma" w:cs="Tahoma"/>
                <w:sz w:val="18"/>
                <w:szCs w:val="18"/>
              </w:rPr>
              <w:t xml:space="preserve">Hasta </w:t>
            </w:r>
            <w:r w:rsidR="009122E5" w:rsidRPr="00C83467">
              <w:rPr>
                <w:rFonts w:ascii="Tahoma" w:hAnsi="Tahoma" w:cs="Tahoma"/>
                <w:sz w:val="18"/>
                <w:szCs w:val="18"/>
              </w:rPr>
              <w:t>5</w:t>
            </w:r>
            <w:r w:rsidRPr="00C83467">
              <w:rPr>
                <w:rFonts w:ascii="Tahoma" w:hAnsi="Tahoma" w:cs="Tahoma"/>
                <w:sz w:val="18"/>
                <w:szCs w:val="18"/>
              </w:rPr>
              <w:t>0 puntos</w:t>
            </w:r>
          </w:p>
        </w:tc>
      </w:tr>
      <w:tr w:rsidR="00923572" w:rsidRPr="001134BF">
        <w:tc>
          <w:tcPr>
            <w:tcW w:w="6632" w:type="dxa"/>
            <w:gridSpan w:val="3"/>
          </w:tcPr>
          <w:p w:rsidR="00923572" w:rsidRPr="001134BF" w:rsidRDefault="00923572" w:rsidP="001134BF">
            <w:pPr>
              <w:tabs>
                <w:tab w:val="center" w:pos="5833"/>
                <w:tab w:val="right" w:pos="10252"/>
              </w:tabs>
              <w:suppressAutoHyphens/>
              <w:rPr>
                <w:rFonts w:ascii="Tahoma" w:hAnsi="Tahoma" w:cs="Tahoma"/>
                <w:b/>
                <w:sz w:val="18"/>
                <w:szCs w:val="18"/>
              </w:rPr>
            </w:pPr>
            <w:r w:rsidRPr="001134BF">
              <w:rPr>
                <w:rFonts w:ascii="Tahoma" w:hAnsi="Tahoma" w:cs="Tahoma"/>
                <w:b/>
                <w:sz w:val="18"/>
                <w:szCs w:val="18"/>
              </w:rPr>
              <w:t>TOTAL PROPUESTA TÉCNICA</w:t>
            </w:r>
          </w:p>
        </w:tc>
        <w:tc>
          <w:tcPr>
            <w:tcW w:w="1555" w:type="dxa"/>
          </w:tcPr>
          <w:p w:rsidR="00923572" w:rsidRPr="001134BF" w:rsidRDefault="00923572" w:rsidP="001134BF">
            <w:pPr>
              <w:tabs>
                <w:tab w:val="center" w:pos="5833"/>
                <w:tab w:val="right" w:pos="10252"/>
              </w:tabs>
              <w:suppressAutoHyphens/>
              <w:jc w:val="center"/>
              <w:rPr>
                <w:rFonts w:ascii="Tahoma" w:hAnsi="Tahoma" w:cs="Tahoma"/>
                <w:sz w:val="18"/>
                <w:szCs w:val="18"/>
              </w:rPr>
            </w:pPr>
            <w:r w:rsidRPr="001134BF">
              <w:rPr>
                <w:rFonts w:ascii="Tahoma" w:hAnsi="Tahoma" w:cs="Tahoma"/>
                <w:sz w:val="18"/>
                <w:szCs w:val="18"/>
              </w:rPr>
              <w:t>100 puntos</w:t>
            </w:r>
          </w:p>
        </w:tc>
      </w:tr>
      <w:tr w:rsidR="00923572" w:rsidRPr="001134BF">
        <w:tc>
          <w:tcPr>
            <w:tcW w:w="6632" w:type="dxa"/>
            <w:gridSpan w:val="3"/>
          </w:tcPr>
          <w:p w:rsidR="00923572" w:rsidRPr="001134BF" w:rsidRDefault="00923572" w:rsidP="001134BF">
            <w:pPr>
              <w:tabs>
                <w:tab w:val="center" w:pos="5833"/>
                <w:tab w:val="right" w:pos="10252"/>
              </w:tabs>
              <w:suppressAutoHyphens/>
              <w:rPr>
                <w:rFonts w:ascii="Tahoma" w:hAnsi="Tahoma" w:cs="Tahoma"/>
                <w:b/>
                <w:sz w:val="18"/>
                <w:szCs w:val="18"/>
              </w:rPr>
            </w:pPr>
            <w:r w:rsidRPr="001134BF">
              <w:rPr>
                <w:rFonts w:ascii="Tahoma" w:hAnsi="Tahoma" w:cs="Tahoma"/>
                <w:b/>
                <w:sz w:val="18"/>
                <w:szCs w:val="18"/>
              </w:rPr>
              <w:t xml:space="preserve">TOTAL PROPUESTA ECONÓMICA </w:t>
            </w:r>
          </w:p>
        </w:tc>
        <w:tc>
          <w:tcPr>
            <w:tcW w:w="1555" w:type="dxa"/>
          </w:tcPr>
          <w:p w:rsidR="00923572" w:rsidRPr="001134BF" w:rsidRDefault="00923572" w:rsidP="001134BF">
            <w:pPr>
              <w:tabs>
                <w:tab w:val="center" w:pos="5833"/>
                <w:tab w:val="right" w:pos="10252"/>
              </w:tabs>
              <w:suppressAutoHyphens/>
              <w:jc w:val="center"/>
              <w:rPr>
                <w:rFonts w:ascii="Tahoma" w:hAnsi="Tahoma" w:cs="Tahoma"/>
                <w:sz w:val="18"/>
                <w:szCs w:val="18"/>
              </w:rPr>
            </w:pPr>
            <w:r w:rsidRPr="001134BF">
              <w:rPr>
                <w:rFonts w:ascii="Tahoma" w:hAnsi="Tahoma" w:cs="Tahoma"/>
                <w:sz w:val="18"/>
                <w:szCs w:val="18"/>
              </w:rPr>
              <w:t>100 puntos</w:t>
            </w:r>
          </w:p>
        </w:tc>
      </w:tr>
    </w:tbl>
    <w:p w:rsidR="00E06C65" w:rsidRDefault="00E06C65" w:rsidP="00BF735A">
      <w:pPr>
        <w:tabs>
          <w:tab w:val="center" w:pos="5833"/>
          <w:tab w:val="right" w:pos="10252"/>
        </w:tabs>
        <w:rPr>
          <w:rFonts w:ascii="Arial Narrow" w:hAnsi="Arial Narrow" w:cs="Tahoma"/>
          <w:b/>
          <w:sz w:val="18"/>
          <w:szCs w:val="18"/>
        </w:rPr>
      </w:pPr>
    </w:p>
    <w:p w:rsidR="00B5640E" w:rsidRP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b/>
          <w:sz w:val="18"/>
          <w:szCs w:val="18"/>
        </w:rPr>
        <w:t xml:space="preserve">Nota: * </w:t>
      </w:r>
      <w:r w:rsidRPr="00B5640E">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sz w:val="18"/>
          <w:szCs w:val="18"/>
        </w:rPr>
        <w:t>El postor presentará un máximo de diez (10) documentos, evaluándose la suma de los montos de cada</w:t>
      </w:r>
      <w:r>
        <w:rPr>
          <w:rFonts w:ascii="Arial Narrow" w:hAnsi="Arial Narrow" w:cs="Tahoma"/>
          <w:b/>
          <w:sz w:val="18"/>
          <w:szCs w:val="18"/>
        </w:rPr>
        <w:t xml:space="preserve"> </w:t>
      </w:r>
      <w:r w:rsidRPr="00B5640E">
        <w:rPr>
          <w:rFonts w:ascii="Tahoma" w:hAnsi="Tahoma" w:cs="Tahoma"/>
          <w:sz w:val="18"/>
          <w:szCs w:val="18"/>
        </w:rPr>
        <w:t>documento.</w:t>
      </w:r>
    </w:p>
    <w:p w:rsidR="00B17035" w:rsidRDefault="00B17035" w:rsidP="00B5640E">
      <w:pPr>
        <w:tabs>
          <w:tab w:val="center" w:pos="5833"/>
          <w:tab w:val="right" w:pos="10252"/>
        </w:tabs>
        <w:ind w:left="426"/>
        <w:jc w:val="both"/>
        <w:rPr>
          <w:rFonts w:ascii="Tahoma" w:hAnsi="Tahoma" w:cs="Tahoma"/>
          <w:sz w:val="18"/>
          <w:szCs w:val="18"/>
        </w:rPr>
      </w:pPr>
      <w:r>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Pr>
          <w:rFonts w:ascii="Tahoma" w:hAnsi="Tahoma" w:cs="Tahoma"/>
          <w:sz w:val="18"/>
          <w:szCs w:val="18"/>
        </w:rPr>
        <w:t xml:space="preserve">Asimismo, no se tomarán en cuenta para la evaluación los documentos ilegibles.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4D1C66">
        <w:rPr>
          <w:rFonts w:ascii="Tahoma" w:hAnsi="Tahoma" w:cs="Tahoma"/>
          <w:b/>
          <w:color w:val="000000"/>
          <w:sz w:val="18"/>
          <w:szCs w:val="18"/>
        </w:rPr>
        <w:t>41</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4D1C66">
        <w:rPr>
          <w:rFonts w:ascii="Tahoma" w:hAnsi="Tahoma" w:cs="Tahoma"/>
          <w:sz w:val="18"/>
          <w:szCs w:val="18"/>
        </w:rPr>
        <w:t>Filtros para Cargador Frontal 962 CAT</w:t>
      </w:r>
      <w:r w:rsidR="00016604">
        <w:rPr>
          <w:rFonts w:ascii="Tahoma" w:hAnsi="Tahoma" w:cs="Tahoma"/>
          <w:sz w:val="18"/>
          <w:szCs w:val="18"/>
        </w:rPr>
        <w:t xml:space="preserve"> </w:t>
      </w:r>
      <w:r w:rsidR="00AA407F" w:rsidRPr="00AA407F">
        <w:rPr>
          <w:rFonts w:ascii="Tahoma" w:hAnsi="Tahoma" w:cs="Tahoma"/>
          <w:sz w:val="18"/>
          <w:szCs w:val="18"/>
        </w:rPr>
        <w:t xml:space="preserve">para el </w:t>
      </w:r>
      <w:r w:rsidR="00AA407F">
        <w:rPr>
          <w:rFonts w:ascii="Tahoma" w:hAnsi="Tahoma" w:cs="Tahoma"/>
          <w:sz w:val="18"/>
          <w:szCs w:val="18"/>
        </w:rPr>
        <w:t>P</w:t>
      </w:r>
      <w:r w:rsidR="00AA407F" w:rsidRPr="00AA407F">
        <w:rPr>
          <w:rFonts w:ascii="Tahoma" w:hAnsi="Tahoma" w:cs="Tahoma"/>
          <w:sz w:val="18"/>
          <w:szCs w:val="18"/>
        </w:rPr>
        <w:t>royecto “</w:t>
      </w:r>
      <w:r w:rsidR="004D1C66">
        <w:rPr>
          <w:rFonts w:ascii="Tahoma" w:hAnsi="Tahoma" w:cs="Tahoma"/>
          <w:sz w:val="18"/>
          <w:szCs w:val="18"/>
        </w:rPr>
        <w:t>Mantenimiento y Reparación de Equipo Mecánico”</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4D1C66">
        <w:rPr>
          <w:rFonts w:ascii="Tahoma" w:hAnsi="Tahoma" w:cs="Tahoma"/>
          <w:b/>
          <w:sz w:val="18"/>
          <w:szCs w:val="18"/>
        </w:rPr>
        <w:t>41</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4D1C66">
        <w:rPr>
          <w:rFonts w:ascii="Tahoma" w:hAnsi="Tahoma" w:cs="Tahoma"/>
          <w:b/>
          <w:bCs/>
          <w:sz w:val="18"/>
          <w:szCs w:val="18"/>
        </w:rPr>
        <w:t>41</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 xml:space="preserve">Adquisición de </w:t>
      </w:r>
      <w:r w:rsidR="004D1C66">
        <w:rPr>
          <w:rFonts w:ascii="Tahoma" w:hAnsi="Tahoma" w:cs="Tahoma"/>
          <w:b/>
          <w:caps/>
          <w:sz w:val="18"/>
          <w:szCs w:val="18"/>
        </w:rPr>
        <w:t>FILTROS PARA CARGADOR FRONTAL 962 CAT</w:t>
      </w:r>
      <w:r w:rsidR="00266BB1">
        <w:rPr>
          <w:rFonts w:ascii="Tahoma" w:hAnsi="Tahoma" w:cs="Tahoma"/>
          <w:b/>
          <w:caps/>
          <w:sz w:val="18"/>
          <w:szCs w:val="18"/>
        </w:rPr>
        <w:t xml:space="preserve"> </w:t>
      </w:r>
      <w:r w:rsidR="00582AB0" w:rsidRPr="00582AB0">
        <w:rPr>
          <w:rFonts w:ascii="Tahoma" w:hAnsi="Tahoma" w:cs="Tahoma"/>
          <w:b/>
          <w:sz w:val="18"/>
          <w:szCs w:val="18"/>
        </w:rPr>
        <w:t>PARA EL PROYECTO “</w:t>
      </w:r>
      <w:r w:rsidR="004D1C66">
        <w:rPr>
          <w:rFonts w:ascii="Tahoma" w:hAnsi="Tahoma" w:cs="Tahoma"/>
          <w:b/>
          <w:sz w:val="18"/>
          <w:szCs w:val="18"/>
        </w:rPr>
        <w:t>MANTENIMIENTO Y REPARACIÓN DE EQUIPO MECÁNICO</w:t>
      </w:r>
      <w:r w:rsidR="00582AB0" w:rsidRPr="00582AB0">
        <w:rPr>
          <w:rFonts w:ascii="Tahoma" w:hAnsi="Tahoma" w:cs="Tahoma"/>
          <w:b/>
          <w:sz w:val="18"/>
          <w:szCs w:val="18"/>
        </w:rPr>
        <w:t>”</w:t>
      </w:r>
      <w:r w:rsidR="00CD4768">
        <w:rPr>
          <w:rFonts w:ascii="Tahoma" w:hAnsi="Tahoma" w:cs="Tahoma"/>
          <w:b/>
          <w:sz w:val="18"/>
          <w:szCs w:val="18"/>
        </w:rPr>
        <w:t>,</w:t>
      </w:r>
      <w:r w:rsidR="00552A76" w:rsidRPr="00552A76">
        <w:rPr>
          <w:rFonts w:ascii="Tahoma" w:hAnsi="Tahoma" w:cs="Tahoma"/>
          <w:b/>
          <w:sz w:val="18"/>
          <w:szCs w:val="18"/>
        </w:rPr>
        <w:t xml:space="preserve"> </w:t>
      </w:r>
      <w:r w:rsidR="00D452C2" w:rsidRPr="00CA52C8">
        <w:rPr>
          <w:rFonts w:ascii="Tahoma" w:hAnsi="Tahoma" w:cs="Tahoma"/>
          <w:sz w:val="18"/>
          <w:szCs w:val="18"/>
        </w:rPr>
        <w:t xml:space="preserve">declaro bajo juramento: </w:t>
      </w:r>
    </w:p>
    <w:p w:rsidR="00D452C2" w:rsidRPr="00CA52C8" w:rsidRDefault="00D452C2" w:rsidP="00D452C2">
      <w:pPr>
        <w:pStyle w:val="Textoindependiente"/>
        <w:ind w:left="705" w:hanging="705"/>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4D1C66">
        <w:rPr>
          <w:rFonts w:ascii="Tahoma" w:hAnsi="Tahoma" w:cs="Tahoma"/>
          <w:b/>
          <w:sz w:val="18"/>
          <w:szCs w:val="18"/>
        </w:rPr>
        <w:t>41</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4022DA">
        <w:rPr>
          <w:rFonts w:ascii="Tahoma" w:hAnsi="Tahoma" w:cs="Tahoma"/>
          <w:b/>
          <w:sz w:val="18"/>
          <w:szCs w:val="18"/>
        </w:rPr>
        <w:t>41</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4022DA">
        <w:rPr>
          <w:rFonts w:ascii="Tahoma" w:hAnsi="Tahoma" w:cs="Tahoma"/>
          <w:b/>
          <w:sz w:val="18"/>
          <w:szCs w:val="18"/>
        </w:rPr>
        <w:t>41</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4022DA">
        <w:rPr>
          <w:rFonts w:ascii="Tahoma" w:hAnsi="Tahoma" w:cs="Tahoma"/>
          <w:b/>
          <w:sz w:val="18"/>
          <w:szCs w:val="18"/>
        </w:rPr>
        <w:t>41</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4022DA">
        <w:rPr>
          <w:rFonts w:ascii="Tahoma" w:hAnsi="Tahoma" w:cs="Tahoma"/>
          <w:sz w:val="18"/>
          <w:szCs w:val="18"/>
        </w:rPr>
        <w:t>41</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241F8B" w:rsidRDefault="00D5650A" w:rsidP="00241F8B">
      <w:pPr>
        <w:pStyle w:val="Textoindependiente"/>
        <w:jc w:val="center"/>
        <w:rPr>
          <w:lang w:val="pt-BR"/>
        </w:rPr>
      </w:pPr>
      <w:r>
        <w:rPr>
          <w:rFonts w:ascii="Tahoma" w:hAnsi="Tahoma" w:cs="Tahoma"/>
          <w:b/>
          <w:sz w:val="18"/>
          <w:szCs w:val="18"/>
        </w:rPr>
        <w:br w:type="page"/>
      </w:r>
      <w:r w:rsidR="00241F8B" w:rsidRPr="0080584C">
        <w:rPr>
          <w:rFonts w:ascii="Tahoma" w:hAnsi="Tahoma" w:cs="Tahoma"/>
          <w:b/>
          <w:sz w:val="18"/>
          <w:szCs w:val="18"/>
          <w:lang w:val="pt-BR"/>
        </w:rPr>
        <w:lastRenderedPageBreak/>
        <w:t>ANEXO N.° 0</w:t>
      </w:r>
      <w:r w:rsidR="008F4FB8">
        <w:rPr>
          <w:rFonts w:ascii="Tahoma" w:hAnsi="Tahoma" w:cs="Tahoma"/>
          <w:b/>
          <w:sz w:val="18"/>
          <w:szCs w:val="18"/>
          <w:lang w:val="pt-BR"/>
        </w:rPr>
        <w:t>7</w:t>
      </w:r>
      <w:r w:rsidR="00241F8B" w:rsidRPr="0080584C">
        <w:rPr>
          <w:lang w:val="pt-BR"/>
        </w:rPr>
        <w:tab/>
      </w:r>
    </w:p>
    <w:p w:rsidR="00241F8B" w:rsidRDefault="00241F8B" w:rsidP="00241F8B">
      <w:pPr>
        <w:pStyle w:val="Textoindependiente"/>
        <w:jc w:val="center"/>
        <w:rPr>
          <w:lang w:val="pt-BR"/>
        </w:rPr>
      </w:pPr>
    </w:p>
    <w:p w:rsidR="00685F61" w:rsidRPr="00CA52C8" w:rsidRDefault="00685F61" w:rsidP="00241F8B">
      <w:pPr>
        <w:pStyle w:val="Textoindependiente"/>
        <w:jc w:val="center"/>
        <w:rPr>
          <w:rFonts w:ascii="Tahoma" w:hAnsi="Tahoma" w:cs="Tahoma"/>
          <w:b/>
          <w:sz w:val="18"/>
          <w:szCs w:val="18"/>
        </w:rPr>
      </w:pPr>
      <w:r w:rsidRPr="00CA52C8">
        <w:rPr>
          <w:rFonts w:ascii="Tahoma" w:hAnsi="Tahoma" w:cs="Tahoma"/>
          <w:b/>
          <w:sz w:val="18"/>
          <w:szCs w:val="18"/>
        </w:rPr>
        <w:t xml:space="preserve">CARTA DE PROPUESTA </w:t>
      </w:r>
      <w:r w:rsidR="00104401" w:rsidRPr="00CA52C8">
        <w:rPr>
          <w:rFonts w:ascii="Tahoma" w:hAnsi="Tahoma" w:cs="Tahoma"/>
          <w:b/>
          <w:sz w:val="18"/>
          <w:szCs w:val="18"/>
        </w:rPr>
        <w:t>ECONÓMICA</w:t>
      </w:r>
    </w:p>
    <w:p w:rsidR="00685F61" w:rsidRPr="00CA52C8" w:rsidRDefault="00685F61" w:rsidP="008162BC">
      <w:pPr>
        <w:pStyle w:val="Textoindependiente"/>
        <w:jc w:val="center"/>
        <w:rPr>
          <w:rFonts w:ascii="Tahoma" w:hAnsi="Tahoma" w:cs="Tahoma"/>
          <w:sz w:val="18"/>
          <w:szCs w:val="18"/>
        </w:rPr>
      </w:pPr>
      <w:r w:rsidRPr="00CA52C8">
        <w:rPr>
          <w:rFonts w:ascii="Tahoma" w:hAnsi="Tahoma" w:cs="Tahoma"/>
          <w:b/>
          <w:sz w:val="18"/>
          <w:szCs w:val="18"/>
        </w:rPr>
        <w:t>(MODELO)</w:t>
      </w:r>
    </w:p>
    <w:p w:rsidR="00685F61" w:rsidRPr="00CA52C8" w:rsidRDefault="0097797E" w:rsidP="0097797E">
      <w:pPr>
        <w:pStyle w:val="Textoindependiente"/>
        <w:jc w:val="both"/>
        <w:rPr>
          <w:rFonts w:ascii="Tahoma" w:hAnsi="Tahoma" w:cs="Tahoma"/>
          <w:sz w:val="18"/>
          <w:szCs w:val="18"/>
        </w:rPr>
      </w:pPr>
      <w:r w:rsidRPr="00CA52C8">
        <w:rPr>
          <w:rFonts w:ascii="Tahoma" w:hAnsi="Tahoma" w:cs="Tahoma"/>
          <w:sz w:val="18"/>
          <w:szCs w:val="18"/>
        </w:rPr>
        <w:t>Señores</w:t>
      </w:r>
    </w:p>
    <w:p w:rsidR="00685F61" w:rsidRPr="00CA52C8" w:rsidRDefault="00B91F87" w:rsidP="0097797E">
      <w:pPr>
        <w:pStyle w:val="Textoindependiente"/>
        <w:jc w:val="both"/>
        <w:rPr>
          <w:rFonts w:ascii="Tahoma" w:hAnsi="Tahoma" w:cs="Tahoma"/>
          <w:b/>
          <w:sz w:val="18"/>
          <w:szCs w:val="18"/>
        </w:rPr>
      </w:pPr>
      <w:r>
        <w:rPr>
          <w:rFonts w:ascii="Tahoma" w:hAnsi="Tahoma" w:cs="Tahoma"/>
          <w:b/>
          <w:sz w:val="18"/>
          <w:szCs w:val="18"/>
        </w:rPr>
        <w:t>ÁREA</w:t>
      </w:r>
      <w:r w:rsidR="006022EA">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241F8B">
        <w:rPr>
          <w:rFonts w:ascii="Tahoma" w:hAnsi="Tahoma" w:cs="Tahoma"/>
          <w:b/>
          <w:sz w:val="18"/>
          <w:szCs w:val="18"/>
        </w:rPr>
        <w:t>0</w:t>
      </w:r>
      <w:r w:rsidR="004022DA">
        <w:rPr>
          <w:rFonts w:ascii="Tahoma" w:hAnsi="Tahoma" w:cs="Tahoma"/>
          <w:b/>
          <w:sz w:val="18"/>
          <w:szCs w:val="18"/>
        </w:rPr>
        <w:t>41</w:t>
      </w:r>
      <w:r w:rsidR="00241F8B">
        <w:rPr>
          <w:rFonts w:ascii="Tahoma" w:hAnsi="Tahoma" w:cs="Tahoma"/>
          <w:b/>
          <w:sz w:val="18"/>
          <w:szCs w:val="18"/>
        </w:rPr>
        <w:t>-2009</w:t>
      </w:r>
      <w:r>
        <w:rPr>
          <w:rFonts w:ascii="Tahoma" w:hAnsi="Tahoma" w:cs="Tahoma"/>
          <w:b/>
          <w:sz w:val="18"/>
          <w:szCs w:val="18"/>
        </w:rPr>
        <w:t>-LOGISTICA-MPJB</w:t>
      </w:r>
    </w:p>
    <w:p w:rsidR="00685F61" w:rsidRPr="00CA52C8" w:rsidRDefault="00685F61" w:rsidP="0097797E">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685F61" w:rsidRPr="00CA52C8" w:rsidRDefault="00685F61" w:rsidP="0097797E">
      <w:pPr>
        <w:pStyle w:val="Textoindependiente"/>
        <w:jc w:val="both"/>
        <w:rPr>
          <w:rFonts w:ascii="Tahoma" w:hAnsi="Tahoma" w:cs="Tahoma"/>
          <w:sz w:val="18"/>
          <w:szCs w:val="18"/>
        </w:rPr>
      </w:pPr>
    </w:p>
    <w:p w:rsidR="000505A4"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De nuestra consideración,</w:t>
      </w:r>
    </w:p>
    <w:p w:rsidR="000505A4" w:rsidRPr="00CA52C8" w:rsidRDefault="000505A4" w:rsidP="0097797E">
      <w:pPr>
        <w:pStyle w:val="Textoindependiente"/>
        <w:jc w:val="both"/>
        <w:rPr>
          <w:rFonts w:ascii="Tahoma" w:hAnsi="Tahoma" w:cs="Tahoma"/>
          <w:sz w:val="18"/>
          <w:szCs w:val="18"/>
        </w:rPr>
      </w:pPr>
    </w:p>
    <w:p w:rsidR="00685F61"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 xml:space="preserve">A continuación, </w:t>
      </w:r>
      <w:r w:rsidR="00685F61" w:rsidRPr="00CA52C8">
        <w:rPr>
          <w:rFonts w:ascii="Tahoma" w:hAnsi="Tahoma" w:cs="Tahoma"/>
          <w:sz w:val="18"/>
          <w:szCs w:val="18"/>
        </w:rPr>
        <w:t>hace</w:t>
      </w:r>
      <w:r w:rsidRPr="00CA52C8">
        <w:rPr>
          <w:rFonts w:ascii="Tahoma" w:hAnsi="Tahoma" w:cs="Tahoma"/>
          <w:sz w:val="18"/>
          <w:szCs w:val="18"/>
        </w:rPr>
        <w:t xml:space="preserve">mos </w:t>
      </w:r>
      <w:r w:rsidR="00685F61" w:rsidRPr="00CA52C8">
        <w:rPr>
          <w:rFonts w:ascii="Tahoma" w:hAnsi="Tahoma" w:cs="Tahoma"/>
          <w:sz w:val="18"/>
          <w:szCs w:val="18"/>
        </w:rPr>
        <w:t xml:space="preserve">de conocimiento que </w:t>
      </w:r>
      <w:r w:rsidRPr="00CA52C8">
        <w:rPr>
          <w:rFonts w:ascii="Tahoma" w:hAnsi="Tahoma" w:cs="Tahoma"/>
          <w:sz w:val="18"/>
          <w:szCs w:val="18"/>
        </w:rPr>
        <w:t xml:space="preserve">nuestra </w:t>
      </w:r>
      <w:r w:rsidR="00685F61" w:rsidRPr="00CA52C8">
        <w:rPr>
          <w:rFonts w:ascii="Tahoma" w:hAnsi="Tahoma" w:cs="Tahoma"/>
          <w:sz w:val="18"/>
          <w:szCs w:val="18"/>
        </w:rPr>
        <w:t>propuesta económica es la siguiente:</w:t>
      </w:r>
    </w:p>
    <w:p w:rsidR="007D0FCE" w:rsidRDefault="007D0FCE" w:rsidP="007D0FCE">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E231C" w:rsidRPr="003146E1" w:rsidTr="00275896">
        <w:tc>
          <w:tcPr>
            <w:tcW w:w="66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TOTAL</w:t>
            </w:r>
          </w:p>
        </w:tc>
      </w:tr>
      <w:tr w:rsidR="003E235E" w:rsidRPr="003146E1" w:rsidTr="00275896">
        <w:tc>
          <w:tcPr>
            <w:tcW w:w="660" w:type="dxa"/>
            <w:vAlign w:val="center"/>
          </w:tcPr>
          <w:p w:rsidR="003E235E" w:rsidRPr="00565853" w:rsidRDefault="003E235E" w:rsidP="005E5776">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3E235E" w:rsidRPr="00565853" w:rsidRDefault="003E235E" w:rsidP="00B015A1">
            <w:pPr>
              <w:pStyle w:val="Ttulo"/>
              <w:suppressAutoHyphens/>
              <w:jc w:val="left"/>
              <w:rPr>
                <w:rFonts w:ascii="Tahoma" w:hAnsi="Tahoma" w:cs="Tahoma"/>
                <w:i w:val="0"/>
                <w:sz w:val="17"/>
                <w:szCs w:val="17"/>
              </w:rPr>
            </w:pPr>
            <w:r w:rsidRPr="007C6DDC">
              <w:rPr>
                <w:rFonts w:ascii="Tahoma" w:hAnsi="Tahoma" w:cs="Tahoma"/>
                <w:i w:val="0"/>
                <w:sz w:val="17"/>
                <w:szCs w:val="17"/>
              </w:rPr>
              <w:t>FILTRO DE ACEITE 1R-1807 CAT</w:t>
            </w:r>
          </w:p>
        </w:tc>
        <w:tc>
          <w:tcPr>
            <w:tcW w:w="709" w:type="dxa"/>
            <w:vAlign w:val="center"/>
          </w:tcPr>
          <w:p w:rsidR="003E235E" w:rsidRPr="00B31E99" w:rsidRDefault="003E235E" w:rsidP="005E577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3E235E" w:rsidRPr="00B31E99" w:rsidRDefault="003E235E" w:rsidP="00B015A1">
            <w:pPr>
              <w:pStyle w:val="Ttulo"/>
              <w:suppressAutoHyphens/>
              <w:rPr>
                <w:rFonts w:ascii="Tahoma" w:hAnsi="Tahoma" w:cs="Tahoma"/>
                <w:i w:val="0"/>
                <w:sz w:val="17"/>
                <w:szCs w:val="17"/>
              </w:rPr>
            </w:pPr>
            <w:r>
              <w:rPr>
                <w:rFonts w:ascii="Tahoma" w:hAnsi="Tahoma" w:cs="Tahoma"/>
                <w:i w:val="0"/>
                <w:sz w:val="17"/>
                <w:szCs w:val="17"/>
              </w:rPr>
              <w:t>9</w:t>
            </w:r>
          </w:p>
        </w:tc>
        <w:tc>
          <w:tcPr>
            <w:tcW w:w="1134" w:type="dxa"/>
            <w:vAlign w:val="center"/>
          </w:tcPr>
          <w:p w:rsidR="003E235E" w:rsidRPr="00B31E99" w:rsidRDefault="003E235E" w:rsidP="00FE231C">
            <w:pPr>
              <w:pStyle w:val="Ttulo"/>
              <w:suppressAutoHyphens/>
              <w:jc w:val="right"/>
              <w:rPr>
                <w:rFonts w:ascii="Tahoma" w:hAnsi="Tahoma" w:cs="Tahoma"/>
                <w:i w:val="0"/>
                <w:sz w:val="17"/>
                <w:szCs w:val="17"/>
              </w:rPr>
            </w:pPr>
          </w:p>
        </w:tc>
        <w:tc>
          <w:tcPr>
            <w:tcW w:w="1276" w:type="dxa"/>
            <w:vAlign w:val="center"/>
          </w:tcPr>
          <w:p w:rsidR="003E235E" w:rsidRPr="00B31E99" w:rsidRDefault="003E235E" w:rsidP="00FE231C">
            <w:pPr>
              <w:pStyle w:val="Ttulo"/>
              <w:suppressAutoHyphens/>
              <w:jc w:val="right"/>
              <w:rPr>
                <w:rFonts w:ascii="Tahoma" w:hAnsi="Tahoma" w:cs="Tahoma"/>
                <w:i w:val="0"/>
                <w:sz w:val="17"/>
                <w:szCs w:val="17"/>
              </w:rPr>
            </w:pPr>
          </w:p>
        </w:tc>
      </w:tr>
      <w:tr w:rsidR="003E235E" w:rsidRPr="003146E1" w:rsidTr="002A34D9">
        <w:tc>
          <w:tcPr>
            <w:tcW w:w="660" w:type="dxa"/>
            <w:vAlign w:val="center"/>
          </w:tcPr>
          <w:p w:rsidR="003E235E" w:rsidRPr="00565853" w:rsidRDefault="003E235E" w:rsidP="005E5776">
            <w:pPr>
              <w:pStyle w:val="Ttulo"/>
              <w:suppressAutoHyphens/>
              <w:rPr>
                <w:rFonts w:ascii="Tahoma" w:hAnsi="Tahoma" w:cs="Tahoma"/>
                <w:i w:val="0"/>
                <w:sz w:val="17"/>
                <w:szCs w:val="17"/>
              </w:rPr>
            </w:pPr>
            <w:r>
              <w:rPr>
                <w:rFonts w:ascii="Tahoma" w:hAnsi="Tahoma" w:cs="Tahoma"/>
                <w:i w:val="0"/>
                <w:sz w:val="17"/>
                <w:szCs w:val="17"/>
              </w:rPr>
              <w:t>2</w:t>
            </w:r>
          </w:p>
        </w:tc>
        <w:tc>
          <w:tcPr>
            <w:tcW w:w="3701" w:type="dxa"/>
            <w:vAlign w:val="center"/>
          </w:tcPr>
          <w:p w:rsidR="003E235E" w:rsidRPr="00565853" w:rsidRDefault="000D52F8" w:rsidP="00B015A1">
            <w:pPr>
              <w:pStyle w:val="Ttulo"/>
              <w:suppressAutoHyphens/>
              <w:jc w:val="left"/>
              <w:rPr>
                <w:rFonts w:ascii="Tahoma" w:hAnsi="Tahoma" w:cs="Tahoma"/>
                <w:i w:val="0"/>
                <w:sz w:val="17"/>
                <w:szCs w:val="17"/>
              </w:rPr>
            </w:pPr>
            <w:r>
              <w:rPr>
                <w:rFonts w:ascii="Tahoma" w:hAnsi="Tahoma" w:cs="Tahoma"/>
                <w:i w:val="0"/>
                <w:sz w:val="17"/>
                <w:szCs w:val="17"/>
              </w:rPr>
              <w:t>FILTRO DE PETRÓLEO 1</w:t>
            </w:r>
            <w:r w:rsidR="003E235E" w:rsidRPr="007C6DDC">
              <w:rPr>
                <w:rFonts w:ascii="Tahoma" w:hAnsi="Tahoma" w:cs="Tahoma"/>
                <w:i w:val="0"/>
                <w:sz w:val="17"/>
                <w:szCs w:val="17"/>
              </w:rPr>
              <w:t>R-0762 CAT</w:t>
            </w:r>
          </w:p>
        </w:tc>
        <w:tc>
          <w:tcPr>
            <w:tcW w:w="709" w:type="dxa"/>
          </w:tcPr>
          <w:p w:rsidR="003E235E" w:rsidRPr="00EF2C59" w:rsidRDefault="003E235E" w:rsidP="00EF2C59">
            <w:pPr>
              <w:pStyle w:val="Ttulo"/>
              <w:suppressAutoHyphens/>
              <w:rPr>
                <w:rFonts w:ascii="Tahoma" w:hAnsi="Tahoma" w:cs="Tahoma"/>
                <w:i w:val="0"/>
                <w:sz w:val="17"/>
                <w:szCs w:val="17"/>
              </w:rPr>
            </w:pPr>
            <w:r w:rsidRPr="00E64972">
              <w:rPr>
                <w:rFonts w:ascii="Tahoma" w:hAnsi="Tahoma" w:cs="Tahoma"/>
                <w:i w:val="0"/>
                <w:sz w:val="17"/>
                <w:szCs w:val="17"/>
              </w:rPr>
              <w:t>UND</w:t>
            </w:r>
          </w:p>
        </w:tc>
        <w:tc>
          <w:tcPr>
            <w:tcW w:w="850" w:type="dxa"/>
            <w:vAlign w:val="center"/>
          </w:tcPr>
          <w:p w:rsidR="003E235E" w:rsidRPr="00B31E99" w:rsidRDefault="003E235E" w:rsidP="00B015A1">
            <w:pPr>
              <w:pStyle w:val="Ttulo"/>
              <w:suppressAutoHyphens/>
              <w:rPr>
                <w:rFonts w:ascii="Tahoma" w:hAnsi="Tahoma" w:cs="Tahoma"/>
                <w:i w:val="0"/>
                <w:sz w:val="17"/>
                <w:szCs w:val="17"/>
              </w:rPr>
            </w:pPr>
            <w:r>
              <w:rPr>
                <w:rFonts w:ascii="Tahoma" w:hAnsi="Tahoma" w:cs="Tahoma"/>
                <w:i w:val="0"/>
                <w:sz w:val="17"/>
                <w:szCs w:val="17"/>
              </w:rPr>
              <w:t>9</w:t>
            </w:r>
          </w:p>
        </w:tc>
        <w:tc>
          <w:tcPr>
            <w:tcW w:w="1134" w:type="dxa"/>
            <w:vAlign w:val="center"/>
          </w:tcPr>
          <w:p w:rsidR="003E235E" w:rsidRPr="00B31E99" w:rsidRDefault="003E235E" w:rsidP="00FE231C">
            <w:pPr>
              <w:pStyle w:val="Ttulo"/>
              <w:suppressAutoHyphens/>
              <w:jc w:val="right"/>
              <w:rPr>
                <w:rFonts w:ascii="Tahoma" w:hAnsi="Tahoma" w:cs="Tahoma"/>
                <w:i w:val="0"/>
                <w:sz w:val="17"/>
                <w:szCs w:val="17"/>
              </w:rPr>
            </w:pPr>
          </w:p>
        </w:tc>
        <w:tc>
          <w:tcPr>
            <w:tcW w:w="1276" w:type="dxa"/>
            <w:vAlign w:val="center"/>
          </w:tcPr>
          <w:p w:rsidR="003E235E" w:rsidRPr="00B31E99" w:rsidRDefault="003E235E" w:rsidP="00FE231C">
            <w:pPr>
              <w:pStyle w:val="Ttulo"/>
              <w:suppressAutoHyphens/>
              <w:jc w:val="right"/>
              <w:rPr>
                <w:rFonts w:ascii="Tahoma" w:hAnsi="Tahoma" w:cs="Tahoma"/>
                <w:i w:val="0"/>
                <w:sz w:val="17"/>
                <w:szCs w:val="17"/>
              </w:rPr>
            </w:pPr>
          </w:p>
        </w:tc>
      </w:tr>
      <w:tr w:rsidR="003E235E" w:rsidRPr="003146E1" w:rsidTr="002A34D9">
        <w:tc>
          <w:tcPr>
            <w:tcW w:w="660" w:type="dxa"/>
            <w:vAlign w:val="center"/>
          </w:tcPr>
          <w:p w:rsidR="003E235E" w:rsidRPr="00565853" w:rsidRDefault="003E235E" w:rsidP="005E5776">
            <w:pPr>
              <w:pStyle w:val="Ttulo"/>
              <w:suppressAutoHyphens/>
              <w:rPr>
                <w:rFonts w:ascii="Tahoma" w:hAnsi="Tahoma" w:cs="Tahoma"/>
                <w:i w:val="0"/>
                <w:sz w:val="17"/>
                <w:szCs w:val="17"/>
              </w:rPr>
            </w:pPr>
            <w:r>
              <w:rPr>
                <w:rFonts w:ascii="Tahoma" w:hAnsi="Tahoma" w:cs="Tahoma"/>
                <w:i w:val="0"/>
                <w:sz w:val="17"/>
                <w:szCs w:val="17"/>
              </w:rPr>
              <w:t>3</w:t>
            </w:r>
          </w:p>
        </w:tc>
        <w:tc>
          <w:tcPr>
            <w:tcW w:w="3701" w:type="dxa"/>
            <w:vAlign w:val="center"/>
          </w:tcPr>
          <w:p w:rsidR="003E235E" w:rsidRPr="00565853" w:rsidRDefault="003E235E" w:rsidP="00B015A1">
            <w:pPr>
              <w:pStyle w:val="Ttulo"/>
              <w:suppressAutoHyphens/>
              <w:jc w:val="left"/>
              <w:rPr>
                <w:rFonts w:ascii="Tahoma" w:hAnsi="Tahoma" w:cs="Tahoma"/>
                <w:i w:val="0"/>
                <w:sz w:val="17"/>
                <w:szCs w:val="17"/>
              </w:rPr>
            </w:pPr>
            <w:r w:rsidRPr="007C6DDC">
              <w:rPr>
                <w:rFonts w:ascii="Tahoma" w:hAnsi="Tahoma" w:cs="Tahoma"/>
                <w:i w:val="0"/>
                <w:sz w:val="17"/>
                <w:szCs w:val="17"/>
              </w:rPr>
              <w:t>FILTRO SEPARADOR DE AGUA 1R-0770 CAT</w:t>
            </w:r>
          </w:p>
        </w:tc>
        <w:tc>
          <w:tcPr>
            <w:tcW w:w="709" w:type="dxa"/>
          </w:tcPr>
          <w:p w:rsidR="003E235E" w:rsidRPr="00EF2C59" w:rsidRDefault="003E235E" w:rsidP="00EF2C59">
            <w:pPr>
              <w:pStyle w:val="Ttulo"/>
              <w:suppressAutoHyphens/>
              <w:rPr>
                <w:rFonts w:ascii="Tahoma" w:hAnsi="Tahoma" w:cs="Tahoma"/>
                <w:i w:val="0"/>
                <w:sz w:val="17"/>
                <w:szCs w:val="17"/>
              </w:rPr>
            </w:pPr>
            <w:r w:rsidRPr="00E64972">
              <w:rPr>
                <w:rFonts w:ascii="Tahoma" w:hAnsi="Tahoma" w:cs="Tahoma"/>
                <w:i w:val="0"/>
                <w:sz w:val="17"/>
                <w:szCs w:val="17"/>
              </w:rPr>
              <w:t>UND</w:t>
            </w:r>
          </w:p>
        </w:tc>
        <w:tc>
          <w:tcPr>
            <w:tcW w:w="850" w:type="dxa"/>
            <w:vAlign w:val="center"/>
          </w:tcPr>
          <w:p w:rsidR="003E235E" w:rsidRPr="00B31E99" w:rsidRDefault="003E235E" w:rsidP="00B015A1">
            <w:pPr>
              <w:pStyle w:val="Ttulo"/>
              <w:suppressAutoHyphens/>
              <w:rPr>
                <w:rFonts w:ascii="Tahoma" w:hAnsi="Tahoma" w:cs="Tahoma"/>
                <w:i w:val="0"/>
                <w:sz w:val="17"/>
                <w:szCs w:val="17"/>
              </w:rPr>
            </w:pPr>
            <w:r>
              <w:rPr>
                <w:rFonts w:ascii="Tahoma" w:hAnsi="Tahoma" w:cs="Tahoma"/>
                <w:i w:val="0"/>
                <w:sz w:val="17"/>
                <w:szCs w:val="17"/>
              </w:rPr>
              <w:t>9</w:t>
            </w:r>
          </w:p>
        </w:tc>
        <w:tc>
          <w:tcPr>
            <w:tcW w:w="1134" w:type="dxa"/>
            <w:vAlign w:val="center"/>
          </w:tcPr>
          <w:p w:rsidR="003E235E" w:rsidRPr="00B31E99" w:rsidRDefault="003E235E" w:rsidP="00FE231C">
            <w:pPr>
              <w:pStyle w:val="Ttulo"/>
              <w:suppressAutoHyphens/>
              <w:jc w:val="right"/>
              <w:rPr>
                <w:rFonts w:ascii="Tahoma" w:hAnsi="Tahoma" w:cs="Tahoma"/>
                <w:i w:val="0"/>
                <w:sz w:val="17"/>
                <w:szCs w:val="17"/>
              </w:rPr>
            </w:pPr>
          </w:p>
        </w:tc>
        <w:tc>
          <w:tcPr>
            <w:tcW w:w="1276" w:type="dxa"/>
            <w:vAlign w:val="center"/>
          </w:tcPr>
          <w:p w:rsidR="003E235E" w:rsidRPr="00B31E99" w:rsidRDefault="003E235E" w:rsidP="00FE231C">
            <w:pPr>
              <w:pStyle w:val="Ttulo"/>
              <w:suppressAutoHyphens/>
              <w:jc w:val="right"/>
              <w:rPr>
                <w:rFonts w:ascii="Tahoma" w:hAnsi="Tahoma" w:cs="Tahoma"/>
                <w:i w:val="0"/>
                <w:sz w:val="17"/>
                <w:szCs w:val="17"/>
              </w:rPr>
            </w:pPr>
          </w:p>
        </w:tc>
      </w:tr>
      <w:tr w:rsidR="003E235E" w:rsidRPr="003146E1" w:rsidTr="002A34D9">
        <w:tc>
          <w:tcPr>
            <w:tcW w:w="660" w:type="dxa"/>
            <w:vAlign w:val="center"/>
          </w:tcPr>
          <w:p w:rsidR="003E235E" w:rsidRPr="00565853" w:rsidRDefault="003E235E" w:rsidP="005E5776">
            <w:pPr>
              <w:pStyle w:val="Ttulo"/>
              <w:suppressAutoHyphens/>
              <w:rPr>
                <w:rFonts w:ascii="Tahoma" w:hAnsi="Tahoma" w:cs="Tahoma"/>
                <w:i w:val="0"/>
                <w:sz w:val="17"/>
                <w:szCs w:val="17"/>
              </w:rPr>
            </w:pPr>
            <w:r>
              <w:rPr>
                <w:rFonts w:ascii="Tahoma" w:hAnsi="Tahoma" w:cs="Tahoma"/>
                <w:i w:val="0"/>
                <w:sz w:val="17"/>
                <w:szCs w:val="17"/>
              </w:rPr>
              <w:t>4</w:t>
            </w:r>
          </w:p>
        </w:tc>
        <w:tc>
          <w:tcPr>
            <w:tcW w:w="3701" w:type="dxa"/>
            <w:vAlign w:val="center"/>
          </w:tcPr>
          <w:p w:rsidR="003E235E" w:rsidRPr="00565853" w:rsidRDefault="003E235E" w:rsidP="00B015A1">
            <w:pPr>
              <w:pStyle w:val="Ttulo"/>
              <w:suppressAutoHyphens/>
              <w:jc w:val="left"/>
              <w:rPr>
                <w:rFonts w:ascii="Tahoma" w:hAnsi="Tahoma" w:cs="Tahoma"/>
                <w:i w:val="0"/>
                <w:sz w:val="17"/>
                <w:szCs w:val="17"/>
              </w:rPr>
            </w:pPr>
            <w:r w:rsidRPr="007C6DDC">
              <w:rPr>
                <w:rFonts w:ascii="Tahoma" w:hAnsi="Tahoma" w:cs="Tahoma"/>
                <w:i w:val="0"/>
                <w:sz w:val="17"/>
                <w:szCs w:val="17"/>
              </w:rPr>
              <w:t>FILTRO DE ACEITE DE TRANSMISIÓN 1G-8878 CAT</w:t>
            </w:r>
          </w:p>
        </w:tc>
        <w:tc>
          <w:tcPr>
            <w:tcW w:w="709" w:type="dxa"/>
          </w:tcPr>
          <w:p w:rsidR="003E235E" w:rsidRPr="00EF2C59" w:rsidRDefault="003E235E" w:rsidP="00EF2C59">
            <w:pPr>
              <w:pStyle w:val="Ttulo"/>
              <w:suppressAutoHyphens/>
              <w:rPr>
                <w:rFonts w:ascii="Tahoma" w:hAnsi="Tahoma" w:cs="Tahoma"/>
                <w:i w:val="0"/>
                <w:sz w:val="17"/>
                <w:szCs w:val="17"/>
              </w:rPr>
            </w:pPr>
            <w:r w:rsidRPr="00E64972">
              <w:rPr>
                <w:rFonts w:ascii="Tahoma" w:hAnsi="Tahoma" w:cs="Tahoma"/>
                <w:i w:val="0"/>
                <w:sz w:val="17"/>
                <w:szCs w:val="17"/>
              </w:rPr>
              <w:t>UND</w:t>
            </w:r>
          </w:p>
        </w:tc>
        <w:tc>
          <w:tcPr>
            <w:tcW w:w="850" w:type="dxa"/>
            <w:vAlign w:val="center"/>
          </w:tcPr>
          <w:p w:rsidR="003E235E" w:rsidRPr="00B31E99" w:rsidRDefault="003E235E" w:rsidP="00B015A1">
            <w:pPr>
              <w:pStyle w:val="Ttulo"/>
              <w:suppressAutoHyphens/>
              <w:rPr>
                <w:rFonts w:ascii="Tahoma" w:hAnsi="Tahoma" w:cs="Tahoma"/>
                <w:i w:val="0"/>
                <w:sz w:val="17"/>
                <w:szCs w:val="17"/>
              </w:rPr>
            </w:pPr>
            <w:r>
              <w:rPr>
                <w:rFonts w:ascii="Tahoma" w:hAnsi="Tahoma" w:cs="Tahoma"/>
                <w:i w:val="0"/>
                <w:sz w:val="17"/>
                <w:szCs w:val="17"/>
              </w:rPr>
              <w:t>5</w:t>
            </w:r>
          </w:p>
        </w:tc>
        <w:tc>
          <w:tcPr>
            <w:tcW w:w="1134" w:type="dxa"/>
            <w:vAlign w:val="center"/>
          </w:tcPr>
          <w:p w:rsidR="003E235E" w:rsidRPr="00B31E99" w:rsidRDefault="003E235E" w:rsidP="00FE231C">
            <w:pPr>
              <w:pStyle w:val="Ttulo"/>
              <w:suppressAutoHyphens/>
              <w:jc w:val="right"/>
              <w:rPr>
                <w:rFonts w:ascii="Tahoma" w:hAnsi="Tahoma" w:cs="Tahoma"/>
                <w:i w:val="0"/>
                <w:sz w:val="17"/>
                <w:szCs w:val="17"/>
              </w:rPr>
            </w:pPr>
          </w:p>
        </w:tc>
        <w:tc>
          <w:tcPr>
            <w:tcW w:w="1276" w:type="dxa"/>
            <w:vAlign w:val="center"/>
          </w:tcPr>
          <w:p w:rsidR="003E235E" w:rsidRPr="00B31E99" w:rsidRDefault="003E235E" w:rsidP="00FE231C">
            <w:pPr>
              <w:pStyle w:val="Ttulo"/>
              <w:suppressAutoHyphens/>
              <w:jc w:val="right"/>
              <w:rPr>
                <w:rFonts w:ascii="Tahoma" w:hAnsi="Tahoma" w:cs="Tahoma"/>
                <w:i w:val="0"/>
                <w:sz w:val="17"/>
                <w:szCs w:val="17"/>
              </w:rPr>
            </w:pPr>
          </w:p>
        </w:tc>
      </w:tr>
      <w:tr w:rsidR="003E235E" w:rsidRPr="003146E1" w:rsidTr="002A34D9">
        <w:tc>
          <w:tcPr>
            <w:tcW w:w="660" w:type="dxa"/>
            <w:vAlign w:val="center"/>
          </w:tcPr>
          <w:p w:rsidR="003E235E" w:rsidRPr="00565853" w:rsidRDefault="003E235E" w:rsidP="005E5776">
            <w:pPr>
              <w:pStyle w:val="Ttulo"/>
              <w:suppressAutoHyphens/>
              <w:rPr>
                <w:rFonts w:ascii="Tahoma" w:hAnsi="Tahoma" w:cs="Tahoma"/>
                <w:i w:val="0"/>
                <w:sz w:val="17"/>
                <w:szCs w:val="17"/>
              </w:rPr>
            </w:pPr>
            <w:r>
              <w:rPr>
                <w:rFonts w:ascii="Tahoma" w:hAnsi="Tahoma" w:cs="Tahoma"/>
                <w:i w:val="0"/>
                <w:sz w:val="17"/>
                <w:szCs w:val="17"/>
              </w:rPr>
              <w:t>5</w:t>
            </w:r>
          </w:p>
        </w:tc>
        <w:tc>
          <w:tcPr>
            <w:tcW w:w="3701" w:type="dxa"/>
            <w:vAlign w:val="center"/>
          </w:tcPr>
          <w:p w:rsidR="003E235E" w:rsidRPr="00565853" w:rsidRDefault="003E235E" w:rsidP="00B015A1">
            <w:pPr>
              <w:pStyle w:val="Ttulo"/>
              <w:suppressAutoHyphens/>
              <w:jc w:val="left"/>
              <w:rPr>
                <w:rFonts w:ascii="Tahoma" w:hAnsi="Tahoma" w:cs="Tahoma"/>
                <w:i w:val="0"/>
                <w:sz w:val="17"/>
                <w:szCs w:val="17"/>
              </w:rPr>
            </w:pPr>
            <w:r w:rsidRPr="007C6DDC">
              <w:rPr>
                <w:rFonts w:ascii="Tahoma" w:hAnsi="Tahoma" w:cs="Tahoma"/>
                <w:i w:val="0"/>
                <w:sz w:val="17"/>
                <w:szCs w:val="17"/>
              </w:rPr>
              <w:t>FILTRO DE ACEITE HIDRÁULICO 225-4118 CAT</w:t>
            </w:r>
          </w:p>
        </w:tc>
        <w:tc>
          <w:tcPr>
            <w:tcW w:w="709" w:type="dxa"/>
          </w:tcPr>
          <w:p w:rsidR="003E235E" w:rsidRPr="00EF2C59" w:rsidRDefault="003E235E" w:rsidP="00EF2C59">
            <w:pPr>
              <w:pStyle w:val="Ttulo"/>
              <w:suppressAutoHyphens/>
              <w:rPr>
                <w:rFonts w:ascii="Tahoma" w:hAnsi="Tahoma" w:cs="Tahoma"/>
                <w:i w:val="0"/>
                <w:sz w:val="17"/>
                <w:szCs w:val="17"/>
              </w:rPr>
            </w:pPr>
            <w:r w:rsidRPr="00E64972">
              <w:rPr>
                <w:rFonts w:ascii="Tahoma" w:hAnsi="Tahoma" w:cs="Tahoma"/>
                <w:i w:val="0"/>
                <w:sz w:val="17"/>
                <w:szCs w:val="17"/>
              </w:rPr>
              <w:t>UND</w:t>
            </w:r>
          </w:p>
        </w:tc>
        <w:tc>
          <w:tcPr>
            <w:tcW w:w="850" w:type="dxa"/>
            <w:vAlign w:val="center"/>
          </w:tcPr>
          <w:p w:rsidR="003E235E" w:rsidRPr="00B31E99" w:rsidRDefault="003E235E" w:rsidP="00B015A1">
            <w:pPr>
              <w:pStyle w:val="Ttulo"/>
              <w:suppressAutoHyphens/>
              <w:rPr>
                <w:rFonts w:ascii="Tahoma" w:hAnsi="Tahoma" w:cs="Tahoma"/>
                <w:i w:val="0"/>
                <w:sz w:val="17"/>
                <w:szCs w:val="17"/>
              </w:rPr>
            </w:pPr>
            <w:r>
              <w:rPr>
                <w:rFonts w:ascii="Tahoma" w:hAnsi="Tahoma" w:cs="Tahoma"/>
                <w:i w:val="0"/>
                <w:sz w:val="17"/>
                <w:szCs w:val="17"/>
              </w:rPr>
              <w:t>5</w:t>
            </w:r>
          </w:p>
        </w:tc>
        <w:tc>
          <w:tcPr>
            <w:tcW w:w="1134" w:type="dxa"/>
            <w:vAlign w:val="center"/>
          </w:tcPr>
          <w:p w:rsidR="003E235E" w:rsidRPr="00B31E99" w:rsidRDefault="003E235E" w:rsidP="00FE231C">
            <w:pPr>
              <w:pStyle w:val="Ttulo"/>
              <w:suppressAutoHyphens/>
              <w:jc w:val="right"/>
              <w:rPr>
                <w:rFonts w:ascii="Tahoma" w:hAnsi="Tahoma" w:cs="Tahoma"/>
                <w:i w:val="0"/>
                <w:sz w:val="17"/>
                <w:szCs w:val="17"/>
              </w:rPr>
            </w:pPr>
          </w:p>
        </w:tc>
        <w:tc>
          <w:tcPr>
            <w:tcW w:w="1276" w:type="dxa"/>
            <w:vAlign w:val="center"/>
          </w:tcPr>
          <w:p w:rsidR="003E235E" w:rsidRPr="00B31E99" w:rsidRDefault="003E235E" w:rsidP="00FE231C">
            <w:pPr>
              <w:pStyle w:val="Ttulo"/>
              <w:suppressAutoHyphens/>
              <w:jc w:val="right"/>
              <w:rPr>
                <w:rFonts w:ascii="Tahoma" w:hAnsi="Tahoma" w:cs="Tahoma"/>
                <w:i w:val="0"/>
                <w:sz w:val="17"/>
                <w:szCs w:val="17"/>
              </w:rPr>
            </w:pPr>
          </w:p>
        </w:tc>
      </w:tr>
      <w:tr w:rsidR="003E235E" w:rsidRPr="003146E1" w:rsidTr="002A34D9">
        <w:tc>
          <w:tcPr>
            <w:tcW w:w="660" w:type="dxa"/>
            <w:vAlign w:val="center"/>
          </w:tcPr>
          <w:p w:rsidR="003E235E" w:rsidRPr="00565853" w:rsidRDefault="003E235E" w:rsidP="005E5776">
            <w:pPr>
              <w:pStyle w:val="Ttulo"/>
              <w:suppressAutoHyphens/>
              <w:rPr>
                <w:rFonts w:ascii="Tahoma" w:hAnsi="Tahoma" w:cs="Tahoma"/>
                <w:i w:val="0"/>
                <w:sz w:val="17"/>
                <w:szCs w:val="17"/>
              </w:rPr>
            </w:pPr>
            <w:r>
              <w:rPr>
                <w:rFonts w:ascii="Tahoma" w:hAnsi="Tahoma" w:cs="Tahoma"/>
                <w:i w:val="0"/>
                <w:sz w:val="17"/>
                <w:szCs w:val="17"/>
              </w:rPr>
              <w:t>6</w:t>
            </w:r>
          </w:p>
        </w:tc>
        <w:tc>
          <w:tcPr>
            <w:tcW w:w="3701" w:type="dxa"/>
            <w:vAlign w:val="center"/>
          </w:tcPr>
          <w:p w:rsidR="003E235E" w:rsidRPr="00565853" w:rsidRDefault="003E235E" w:rsidP="00B015A1">
            <w:pPr>
              <w:pStyle w:val="Ttulo"/>
              <w:suppressAutoHyphens/>
              <w:jc w:val="left"/>
              <w:rPr>
                <w:rFonts w:ascii="Tahoma" w:hAnsi="Tahoma" w:cs="Tahoma"/>
                <w:i w:val="0"/>
                <w:sz w:val="17"/>
                <w:szCs w:val="17"/>
              </w:rPr>
            </w:pPr>
            <w:r w:rsidRPr="007C6DDC">
              <w:rPr>
                <w:rFonts w:ascii="Tahoma" w:hAnsi="Tahoma" w:cs="Tahoma"/>
                <w:i w:val="0"/>
                <w:sz w:val="17"/>
                <w:szCs w:val="17"/>
              </w:rPr>
              <w:t>FILTRO DE ACEITE HIDRÁULICO 144-0832 CAT</w:t>
            </w:r>
          </w:p>
        </w:tc>
        <w:tc>
          <w:tcPr>
            <w:tcW w:w="709" w:type="dxa"/>
          </w:tcPr>
          <w:p w:rsidR="003E235E" w:rsidRPr="00EF2C59" w:rsidRDefault="003E235E" w:rsidP="00EF2C59">
            <w:pPr>
              <w:pStyle w:val="Ttulo"/>
              <w:suppressAutoHyphens/>
              <w:rPr>
                <w:rFonts w:ascii="Tahoma" w:hAnsi="Tahoma" w:cs="Tahoma"/>
                <w:i w:val="0"/>
                <w:sz w:val="17"/>
                <w:szCs w:val="17"/>
              </w:rPr>
            </w:pPr>
            <w:r w:rsidRPr="00E64972">
              <w:rPr>
                <w:rFonts w:ascii="Tahoma" w:hAnsi="Tahoma" w:cs="Tahoma"/>
                <w:i w:val="0"/>
                <w:sz w:val="17"/>
                <w:szCs w:val="17"/>
              </w:rPr>
              <w:t>UND</w:t>
            </w:r>
          </w:p>
        </w:tc>
        <w:tc>
          <w:tcPr>
            <w:tcW w:w="850" w:type="dxa"/>
            <w:vAlign w:val="center"/>
          </w:tcPr>
          <w:p w:rsidR="003E235E" w:rsidRPr="00B31E99" w:rsidRDefault="003E235E" w:rsidP="00B015A1">
            <w:pPr>
              <w:pStyle w:val="Ttulo"/>
              <w:suppressAutoHyphens/>
              <w:rPr>
                <w:rFonts w:ascii="Tahoma" w:hAnsi="Tahoma" w:cs="Tahoma"/>
                <w:i w:val="0"/>
                <w:sz w:val="17"/>
                <w:szCs w:val="17"/>
              </w:rPr>
            </w:pPr>
            <w:r>
              <w:rPr>
                <w:rFonts w:ascii="Tahoma" w:hAnsi="Tahoma" w:cs="Tahoma"/>
                <w:i w:val="0"/>
                <w:sz w:val="17"/>
                <w:szCs w:val="17"/>
              </w:rPr>
              <w:t>5</w:t>
            </w:r>
          </w:p>
        </w:tc>
        <w:tc>
          <w:tcPr>
            <w:tcW w:w="1134" w:type="dxa"/>
            <w:vAlign w:val="center"/>
          </w:tcPr>
          <w:p w:rsidR="003E235E" w:rsidRPr="00B31E99" w:rsidRDefault="003E235E" w:rsidP="00FE231C">
            <w:pPr>
              <w:pStyle w:val="Ttulo"/>
              <w:suppressAutoHyphens/>
              <w:jc w:val="right"/>
              <w:rPr>
                <w:rFonts w:ascii="Tahoma" w:hAnsi="Tahoma" w:cs="Tahoma"/>
                <w:i w:val="0"/>
                <w:sz w:val="17"/>
                <w:szCs w:val="17"/>
              </w:rPr>
            </w:pPr>
          </w:p>
        </w:tc>
        <w:tc>
          <w:tcPr>
            <w:tcW w:w="1276" w:type="dxa"/>
            <w:vAlign w:val="center"/>
          </w:tcPr>
          <w:p w:rsidR="003E235E" w:rsidRPr="00B31E99" w:rsidRDefault="003E235E" w:rsidP="00FE231C">
            <w:pPr>
              <w:pStyle w:val="Ttulo"/>
              <w:suppressAutoHyphens/>
              <w:jc w:val="right"/>
              <w:rPr>
                <w:rFonts w:ascii="Tahoma" w:hAnsi="Tahoma" w:cs="Tahoma"/>
                <w:i w:val="0"/>
                <w:sz w:val="17"/>
                <w:szCs w:val="17"/>
              </w:rPr>
            </w:pPr>
          </w:p>
        </w:tc>
      </w:tr>
      <w:tr w:rsidR="003E235E" w:rsidRPr="003146E1" w:rsidTr="002A34D9">
        <w:tc>
          <w:tcPr>
            <w:tcW w:w="660" w:type="dxa"/>
            <w:vAlign w:val="center"/>
          </w:tcPr>
          <w:p w:rsidR="003E235E" w:rsidRPr="00565853" w:rsidRDefault="003E235E" w:rsidP="005E5776">
            <w:pPr>
              <w:pStyle w:val="Ttulo"/>
              <w:suppressAutoHyphens/>
              <w:rPr>
                <w:rFonts w:ascii="Tahoma" w:hAnsi="Tahoma" w:cs="Tahoma"/>
                <w:i w:val="0"/>
                <w:sz w:val="17"/>
                <w:szCs w:val="17"/>
              </w:rPr>
            </w:pPr>
            <w:r>
              <w:rPr>
                <w:rFonts w:ascii="Tahoma" w:hAnsi="Tahoma" w:cs="Tahoma"/>
                <w:i w:val="0"/>
                <w:sz w:val="17"/>
                <w:szCs w:val="17"/>
              </w:rPr>
              <w:t>7</w:t>
            </w:r>
          </w:p>
        </w:tc>
        <w:tc>
          <w:tcPr>
            <w:tcW w:w="3701" w:type="dxa"/>
            <w:vAlign w:val="center"/>
          </w:tcPr>
          <w:p w:rsidR="003E235E" w:rsidRPr="00565853" w:rsidRDefault="003E235E" w:rsidP="00B015A1">
            <w:pPr>
              <w:pStyle w:val="Ttulo"/>
              <w:suppressAutoHyphens/>
              <w:jc w:val="left"/>
              <w:rPr>
                <w:rFonts w:ascii="Tahoma" w:hAnsi="Tahoma" w:cs="Tahoma"/>
                <w:i w:val="0"/>
                <w:sz w:val="17"/>
                <w:szCs w:val="17"/>
              </w:rPr>
            </w:pPr>
            <w:r w:rsidRPr="007C6DDC">
              <w:rPr>
                <w:rFonts w:ascii="Tahoma" w:hAnsi="Tahoma" w:cs="Tahoma"/>
                <w:i w:val="0"/>
                <w:sz w:val="17"/>
                <w:szCs w:val="17"/>
              </w:rPr>
              <w:t>FILTRO DE ACEITE PRIMARIO 245-6375 CAT</w:t>
            </w:r>
          </w:p>
        </w:tc>
        <w:tc>
          <w:tcPr>
            <w:tcW w:w="709" w:type="dxa"/>
          </w:tcPr>
          <w:p w:rsidR="003E235E" w:rsidRPr="00EF2C59" w:rsidRDefault="003E235E" w:rsidP="00EF2C59">
            <w:pPr>
              <w:pStyle w:val="Ttulo"/>
              <w:suppressAutoHyphens/>
              <w:rPr>
                <w:rFonts w:ascii="Tahoma" w:hAnsi="Tahoma" w:cs="Tahoma"/>
                <w:i w:val="0"/>
                <w:sz w:val="17"/>
                <w:szCs w:val="17"/>
              </w:rPr>
            </w:pPr>
            <w:r w:rsidRPr="00E64972">
              <w:rPr>
                <w:rFonts w:ascii="Tahoma" w:hAnsi="Tahoma" w:cs="Tahoma"/>
                <w:i w:val="0"/>
                <w:sz w:val="17"/>
                <w:szCs w:val="17"/>
              </w:rPr>
              <w:t>UND</w:t>
            </w:r>
          </w:p>
        </w:tc>
        <w:tc>
          <w:tcPr>
            <w:tcW w:w="850" w:type="dxa"/>
            <w:vAlign w:val="center"/>
          </w:tcPr>
          <w:p w:rsidR="003E235E" w:rsidRPr="00B31E99" w:rsidRDefault="003E235E" w:rsidP="00B015A1">
            <w:pPr>
              <w:pStyle w:val="Ttulo"/>
              <w:suppressAutoHyphens/>
              <w:rPr>
                <w:rFonts w:ascii="Tahoma" w:hAnsi="Tahoma" w:cs="Tahoma"/>
                <w:i w:val="0"/>
                <w:sz w:val="17"/>
                <w:szCs w:val="17"/>
              </w:rPr>
            </w:pPr>
            <w:r>
              <w:rPr>
                <w:rFonts w:ascii="Tahoma" w:hAnsi="Tahoma" w:cs="Tahoma"/>
                <w:i w:val="0"/>
                <w:sz w:val="17"/>
                <w:szCs w:val="17"/>
              </w:rPr>
              <w:t>6</w:t>
            </w:r>
          </w:p>
        </w:tc>
        <w:tc>
          <w:tcPr>
            <w:tcW w:w="1134" w:type="dxa"/>
            <w:vAlign w:val="center"/>
          </w:tcPr>
          <w:p w:rsidR="003E235E" w:rsidRPr="00B31E99" w:rsidRDefault="003E235E" w:rsidP="00FE231C">
            <w:pPr>
              <w:pStyle w:val="Ttulo"/>
              <w:suppressAutoHyphens/>
              <w:jc w:val="right"/>
              <w:rPr>
                <w:rFonts w:ascii="Tahoma" w:hAnsi="Tahoma" w:cs="Tahoma"/>
                <w:i w:val="0"/>
                <w:sz w:val="17"/>
                <w:szCs w:val="17"/>
              </w:rPr>
            </w:pPr>
          </w:p>
        </w:tc>
        <w:tc>
          <w:tcPr>
            <w:tcW w:w="1276" w:type="dxa"/>
            <w:vAlign w:val="center"/>
          </w:tcPr>
          <w:p w:rsidR="003E235E" w:rsidRPr="00B31E99" w:rsidRDefault="003E235E" w:rsidP="00FE231C">
            <w:pPr>
              <w:pStyle w:val="Ttulo"/>
              <w:suppressAutoHyphens/>
              <w:jc w:val="right"/>
              <w:rPr>
                <w:rFonts w:ascii="Tahoma" w:hAnsi="Tahoma" w:cs="Tahoma"/>
                <w:i w:val="0"/>
                <w:sz w:val="17"/>
                <w:szCs w:val="17"/>
              </w:rPr>
            </w:pPr>
          </w:p>
        </w:tc>
      </w:tr>
      <w:tr w:rsidR="003E235E" w:rsidRPr="003146E1" w:rsidTr="002A34D9">
        <w:tc>
          <w:tcPr>
            <w:tcW w:w="660" w:type="dxa"/>
            <w:vAlign w:val="center"/>
          </w:tcPr>
          <w:p w:rsidR="003E235E" w:rsidRDefault="003E235E" w:rsidP="005E5776">
            <w:pPr>
              <w:pStyle w:val="Ttulo"/>
              <w:suppressAutoHyphens/>
              <w:rPr>
                <w:rFonts w:ascii="Tahoma" w:hAnsi="Tahoma" w:cs="Tahoma"/>
                <w:i w:val="0"/>
                <w:sz w:val="17"/>
                <w:szCs w:val="17"/>
              </w:rPr>
            </w:pPr>
            <w:r>
              <w:rPr>
                <w:rFonts w:ascii="Tahoma" w:hAnsi="Tahoma" w:cs="Tahoma"/>
                <w:i w:val="0"/>
                <w:sz w:val="17"/>
                <w:szCs w:val="17"/>
              </w:rPr>
              <w:t>8</w:t>
            </w:r>
          </w:p>
        </w:tc>
        <w:tc>
          <w:tcPr>
            <w:tcW w:w="3701" w:type="dxa"/>
            <w:vAlign w:val="center"/>
          </w:tcPr>
          <w:p w:rsidR="003E235E" w:rsidRPr="007445A0" w:rsidRDefault="003E235E" w:rsidP="00B015A1">
            <w:pPr>
              <w:pStyle w:val="Ttulo"/>
              <w:suppressAutoHyphens/>
              <w:jc w:val="left"/>
              <w:rPr>
                <w:rFonts w:ascii="Tahoma" w:hAnsi="Tahoma" w:cs="Tahoma"/>
                <w:i w:val="0"/>
                <w:sz w:val="17"/>
                <w:szCs w:val="17"/>
              </w:rPr>
            </w:pPr>
            <w:r w:rsidRPr="007C6DDC">
              <w:rPr>
                <w:rFonts w:ascii="Tahoma" w:hAnsi="Tahoma" w:cs="Tahoma"/>
                <w:i w:val="0"/>
                <w:sz w:val="17"/>
                <w:szCs w:val="17"/>
              </w:rPr>
              <w:t>FILTRO DE ACEITE SECUNDARIO 245-6376 CAT</w:t>
            </w:r>
          </w:p>
        </w:tc>
        <w:tc>
          <w:tcPr>
            <w:tcW w:w="709" w:type="dxa"/>
          </w:tcPr>
          <w:p w:rsidR="003E235E" w:rsidRPr="00EF2C59" w:rsidRDefault="003E235E" w:rsidP="00EF2C59">
            <w:pPr>
              <w:pStyle w:val="Ttulo"/>
              <w:suppressAutoHyphens/>
              <w:rPr>
                <w:rFonts w:ascii="Tahoma" w:hAnsi="Tahoma" w:cs="Tahoma"/>
                <w:i w:val="0"/>
                <w:sz w:val="17"/>
                <w:szCs w:val="17"/>
              </w:rPr>
            </w:pPr>
            <w:r w:rsidRPr="00E64972">
              <w:rPr>
                <w:rFonts w:ascii="Tahoma" w:hAnsi="Tahoma" w:cs="Tahoma"/>
                <w:i w:val="0"/>
                <w:sz w:val="17"/>
                <w:szCs w:val="17"/>
              </w:rPr>
              <w:t>UND</w:t>
            </w:r>
          </w:p>
        </w:tc>
        <w:tc>
          <w:tcPr>
            <w:tcW w:w="850" w:type="dxa"/>
            <w:vAlign w:val="center"/>
          </w:tcPr>
          <w:p w:rsidR="003E235E" w:rsidRPr="00B31E99" w:rsidRDefault="003E235E" w:rsidP="00B015A1">
            <w:pPr>
              <w:pStyle w:val="Ttulo"/>
              <w:suppressAutoHyphens/>
              <w:rPr>
                <w:rFonts w:ascii="Tahoma" w:hAnsi="Tahoma" w:cs="Tahoma"/>
                <w:i w:val="0"/>
                <w:sz w:val="17"/>
                <w:szCs w:val="17"/>
              </w:rPr>
            </w:pPr>
            <w:r>
              <w:rPr>
                <w:rFonts w:ascii="Tahoma" w:hAnsi="Tahoma" w:cs="Tahoma"/>
                <w:i w:val="0"/>
                <w:sz w:val="17"/>
                <w:szCs w:val="17"/>
              </w:rPr>
              <w:t>6</w:t>
            </w:r>
          </w:p>
        </w:tc>
        <w:tc>
          <w:tcPr>
            <w:tcW w:w="1134" w:type="dxa"/>
            <w:vAlign w:val="center"/>
          </w:tcPr>
          <w:p w:rsidR="003E235E" w:rsidRPr="00B31E99" w:rsidRDefault="003E235E" w:rsidP="00FE231C">
            <w:pPr>
              <w:pStyle w:val="Ttulo"/>
              <w:suppressAutoHyphens/>
              <w:jc w:val="right"/>
              <w:rPr>
                <w:rFonts w:ascii="Tahoma" w:hAnsi="Tahoma" w:cs="Tahoma"/>
                <w:i w:val="0"/>
                <w:sz w:val="17"/>
                <w:szCs w:val="17"/>
              </w:rPr>
            </w:pPr>
          </w:p>
        </w:tc>
        <w:tc>
          <w:tcPr>
            <w:tcW w:w="1276" w:type="dxa"/>
            <w:vAlign w:val="center"/>
          </w:tcPr>
          <w:p w:rsidR="003E235E" w:rsidRPr="00B31E99" w:rsidRDefault="003E235E" w:rsidP="00FE231C">
            <w:pPr>
              <w:pStyle w:val="Ttulo"/>
              <w:suppressAutoHyphens/>
              <w:jc w:val="right"/>
              <w:rPr>
                <w:rFonts w:ascii="Tahoma" w:hAnsi="Tahoma" w:cs="Tahoma"/>
                <w:i w:val="0"/>
                <w:sz w:val="17"/>
                <w:szCs w:val="17"/>
              </w:rPr>
            </w:pPr>
          </w:p>
        </w:tc>
      </w:tr>
      <w:tr w:rsidR="003E235E" w:rsidRPr="003146E1" w:rsidTr="00FE231C">
        <w:tc>
          <w:tcPr>
            <w:tcW w:w="7054" w:type="dxa"/>
            <w:gridSpan w:val="5"/>
          </w:tcPr>
          <w:p w:rsidR="003E235E" w:rsidRDefault="003E235E" w:rsidP="00FE231C">
            <w:pPr>
              <w:pStyle w:val="Ttulo"/>
              <w:suppressAutoHyphens/>
              <w:rPr>
                <w:rFonts w:ascii="Tahoma" w:hAnsi="Tahoma" w:cs="Tahoma"/>
                <w:b/>
                <w:i w:val="0"/>
                <w:sz w:val="6"/>
                <w:szCs w:val="6"/>
              </w:rPr>
            </w:pPr>
          </w:p>
          <w:p w:rsidR="003E235E" w:rsidRDefault="003E235E" w:rsidP="00FE231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3E235E" w:rsidRPr="00B52A79" w:rsidRDefault="003E235E" w:rsidP="00FE231C">
            <w:pPr>
              <w:pStyle w:val="Ttulo"/>
              <w:suppressAutoHyphens/>
              <w:rPr>
                <w:rFonts w:ascii="Tahoma" w:hAnsi="Tahoma" w:cs="Tahoma"/>
                <w:b/>
                <w:i w:val="0"/>
                <w:sz w:val="6"/>
                <w:szCs w:val="6"/>
              </w:rPr>
            </w:pPr>
          </w:p>
        </w:tc>
        <w:tc>
          <w:tcPr>
            <w:tcW w:w="1276" w:type="dxa"/>
            <w:vAlign w:val="center"/>
          </w:tcPr>
          <w:p w:rsidR="003E235E" w:rsidRPr="00A80526" w:rsidRDefault="003E235E" w:rsidP="00FE231C">
            <w:pPr>
              <w:pStyle w:val="Ttulo"/>
              <w:suppressAutoHyphens/>
              <w:jc w:val="right"/>
              <w:rPr>
                <w:rFonts w:ascii="Tahoma" w:hAnsi="Tahoma" w:cs="Tahoma"/>
                <w:b/>
                <w:i w:val="0"/>
                <w:sz w:val="18"/>
                <w:szCs w:val="18"/>
              </w:rPr>
            </w:pPr>
          </w:p>
        </w:tc>
      </w:tr>
    </w:tbl>
    <w:p w:rsidR="00622583" w:rsidRDefault="00A40292" w:rsidP="00A40292">
      <w:pPr>
        <w:pStyle w:val="Textoindependiente21"/>
        <w:tabs>
          <w:tab w:val="left" w:pos="284"/>
          <w:tab w:val="center" w:pos="5832"/>
          <w:tab w:val="right" w:pos="8789"/>
        </w:tabs>
        <w:ind w:left="0"/>
        <w:rPr>
          <w:rFonts w:ascii="Tahoma" w:hAnsi="Tahoma" w:cs="Tahoma"/>
          <w:sz w:val="18"/>
          <w:szCs w:val="18"/>
        </w:rPr>
      </w:pPr>
      <w:r w:rsidRPr="00CA52C8">
        <w:rPr>
          <w:rFonts w:ascii="Tahoma" w:hAnsi="Tahoma" w:cs="Tahoma"/>
          <w:sz w:val="18"/>
          <w:szCs w:val="18"/>
        </w:rPr>
        <w:tab/>
      </w:r>
    </w:p>
    <w:p w:rsidR="00F4408E" w:rsidRDefault="00203DE4" w:rsidP="00A40292">
      <w:pPr>
        <w:pStyle w:val="Textoindependiente21"/>
        <w:tabs>
          <w:tab w:val="left" w:pos="284"/>
          <w:tab w:val="center" w:pos="5832"/>
          <w:tab w:val="right" w:pos="8789"/>
        </w:tabs>
        <w:ind w:left="0"/>
        <w:rPr>
          <w:rFonts w:ascii="Tahoma" w:hAnsi="Tahoma" w:cs="Tahoma"/>
          <w:color w:val="000000"/>
          <w:sz w:val="18"/>
          <w:szCs w:val="18"/>
        </w:rPr>
      </w:pPr>
      <w:r w:rsidRPr="00CA52C8">
        <w:rPr>
          <w:rFonts w:ascii="Tahoma" w:hAnsi="Tahoma" w:cs="Tahoma"/>
          <w:sz w:val="18"/>
          <w:szCs w:val="18"/>
        </w:rPr>
        <w:tab/>
      </w:r>
    </w:p>
    <w:p w:rsidR="009571AA" w:rsidRDefault="004754B3" w:rsidP="00B725BB">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w:t>
      </w:r>
      <w:r w:rsidR="0068316D" w:rsidRPr="00CA52C8">
        <w:rPr>
          <w:rFonts w:ascii="Tahoma" w:hAnsi="Tahoma" w:cs="Tahoma"/>
          <w:sz w:val="18"/>
          <w:szCs w:val="18"/>
          <w:lang w:val="es-ES_tradnl"/>
        </w:rPr>
        <w:t xml:space="preserve"> del bien / </w:t>
      </w:r>
      <w:r w:rsidRPr="00CA52C8">
        <w:rPr>
          <w:rFonts w:ascii="Tahoma" w:hAnsi="Tahoma" w:cs="Tahoma"/>
          <w:sz w:val="18"/>
          <w:szCs w:val="18"/>
          <w:lang w:val="es-ES_tradnl"/>
        </w:rPr>
        <w:t xml:space="preserve">servicio a contratar. </w:t>
      </w:r>
    </w:p>
    <w:p w:rsidR="008162BC" w:rsidRDefault="008162BC" w:rsidP="006F7C37">
      <w:pPr>
        <w:pStyle w:val="Textoindependiente"/>
        <w:spacing w:line="276" w:lineRule="auto"/>
        <w:jc w:val="both"/>
        <w:rPr>
          <w:rFonts w:ascii="Tahoma" w:hAnsi="Tahoma" w:cs="Tahoma"/>
          <w:sz w:val="18"/>
          <w:szCs w:val="18"/>
          <w:lang w:val="es-ES_tradnl"/>
        </w:rPr>
      </w:pPr>
    </w:p>
    <w:p w:rsidR="00B91F87" w:rsidRPr="00CA52C8" w:rsidRDefault="00B91F87" w:rsidP="006F7C37">
      <w:pPr>
        <w:pStyle w:val="Textoindependiente"/>
        <w:spacing w:line="276" w:lineRule="auto"/>
        <w:jc w:val="both"/>
        <w:rPr>
          <w:rFonts w:ascii="Tahoma" w:hAnsi="Tahoma" w:cs="Tahoma"/>
          <w:sz w:val="18"/>
          <w:szCs w:val="18"/>
          <w:lang w:val="es-ES_tradnl"/>
        </w:rPr>
      </w:pPr>
    </w:p>
    <w:p w:rsidR="004B67BF" w:rsidRPr="00CA52C8" w:rsidRDefault="006022EA" w:rsidP="004B67BF">
      <w:pPr>
        <w:pStyle w:val="Textoindependiente"/>
        <w:jc w:val="left"/>
        <w:rPr>
          <w:rFonts w:ascii="Tahoma" w:hAnsi="Tahoma" w:cs="Tahoma"/>
          <w:sz w:val="18"/>
          <w:szCs w:val="18"/>
        </w:rPr>
      </w:pPr>
      <w:r>
        <w:rPr>
          <w:rFonts w:ascii="Tahoma" w:hAnsi="Tahoma" w:cs="Tahoma"/>
          <w:sz w:val="18"/>
          <w:szCs w:val="18"/>
        </w:rPr>
        <w:t>Villa Locumba</w:t>
      </w:r>
      <w:r w:rsidR="004B67BF" w:rsidRPr="00CA52C8">
        <w:rPr>
          <w:rFonts w:ascii="Tahoma" w:hAnsi="Tahoma" w:cs="Tahoma"/>
          <w:sz w:val="18"/>
          <w:szCs w:val="18"/>
        </w:rPr>
        <w:t>…………</w:t>
      </w:r>
    </w:p>
    <w:p w:rsidR="0097797E" w:rsidRPr="00CA52C8" w:rsidRDefault="0097797E" w:rsidP="0097797E">
      <w:pPr>
        <w:ind w:right="515"/>
        <w:jc w:val="center"/>
        <w:rPr>
          <w:rFonts w:ascii="Tahoma" w:hAnsi="Tahoma" w:cs="Tahoma"/>
          <w:b/>
          <w:iCs/>
          <w:spacing w:val="-2"/>
          <w:position w:val="6"/>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A228A5" w:rsidRDefault="00A228A5"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97797E" w:rsidRPr="00CA52C8" w:rsidRDefault="0097797E" w:rsidP="0097797E">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97797E" w:rsidRDefault="0097797E" w:rsidP="0097797E">
      <w:pPr>
        <w:pStyle w:val="Textoindependiente"/>
        <w:jc w:val="center"/>
        <w:rPr>
          <w:rFonts w:ascii="Tahoma" w:hAnsi="Tahoma" w:cs="Tahoma"/>
          <w:b/>
          <w:sz w:val="18"/>
          <w:szCs w:val="18"/>
        </w:rPr>
      </w:pPr>
      <w:r w:rsidRPr="00CA52C8">
        <w:rPr>
          <w:rFonts w:ascii="Tahoma" w:hAnsi="Tahoma" w:cs="Tahoma"/>
          <w:b/>
          <w:sz w:val="18"/>
          <w:szCs w:val="18"/>
        </w:rPr>
        <w:t>Firma, Nombre</w:t>
      </w:r>
      <w:r w:rsidR="000505A4" w:rsidRPr="00CA52C8">
        <w:rPr>
          <w:rFonts w:ascii="Tahoma" w:hAnsi="Tahoma" w:cs="Tahoma"/>
          <w:b/>
          <w:sz w:val="18"/>
          <w:szCs w:val="18"/>
        </w:rPr>
        <w:t xml:space="preserve"> / Razón social </w:t>
      </w:r>
      <w:r w:rsidRPr="00CA52C8">
        <w:rPr>
          <w:rFonts w:ascii="Tahoma" w:hAnsi="Tahoma" w:cs="Tahoma"/>
          <w:b/>
          <w:sz w:val="18"/>
          <w:szCs w:val="18"/>
        </w:rPr>
        <w:t>del postor</w:t>
      </w:r>
    </w:p>
    <w:p w:rsidR="0052229D" w:rsidRDefault="0052229D" w:rsidP="0097797E">
      <w:pPr>
        <w:pStyle w:val="Textoindependiente"/>
        <w:jc w:val="center"/>
        <w:rPr>
          <w:rFonts w:ascii="Tahoma" w:hAnsi="Tahoma" w:cs="Tahoma"/>
          <w:b/>
          <w:sz w:val="18"/>
          <w:szCs w:val="18"/>
        </w:rPr>
      </w:pP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sectPr w:rsidR="00BF4EAB"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3505" w:rsidRDefault="00E63505">
      <w:r>
        <w:separator/>
      </w:r>
    </w:p>
  </w:endnote>
  <w:endnote w:type="continuationSeparator" w:id="1">
    <w:p w:rsidR="00E63505" w:rsidRDefault="00E635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3505" w:rsidRDefault="00E63505">
      <w:r>
        <w:separator/>
      </w:r>
    </w:p>
  </w:footnote>
  <w:footnote w:type="continuationSeparator" w:id="1">
    <w:p w:rsidR="00E63505" w:rsidRDefault="00E635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2A9" w:rsidRPr="00000126" w:rsidRDefault="00E762A9"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E762A9" w:rsidRPr="00000126" w:rsidRDefault="00E762A9"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41</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3">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4">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5">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6">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9">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1">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2">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4">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5">
    <w:nsid w:val="423949AA"/>
    <w:multiLevelType w:val="singleLevel"/>
    <w:tmpl w:val="82DE0DC6"/>
    <w:lvl w:ilvl="0">
      <w:start w:val="1"/>
      <w:numFmt w:val="lowerLetter"/>
      <w:lvlText w:val="%1)"/>
      <w:lvlJc w:val="left"/>
      <w:pPr>
        <w:tabs>
          <w:tab w:val="num" w:pos="360"/>
        </w:tabs>
        <w:ind w:left="360" w:hanging="360"/>
      </w:pPr>
      <w:rPr>
        <w:rFonts w:ascii="Tahoma" w:eastAsia="MS Mincho" w:hAnsi="Tahoma" w:cs="Tahoma"/>
        <w:b w:val="0"/>
      </w:rPr>
    </w:lvl>
  </w:abstractNum>
  <w:abstractNum w:abstractNumId="46">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7">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8">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49">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0">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1">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2">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55">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6">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52"/>
  </w:num>
  <w:num w:numId="3">
    <w:abstractNumId w:val="32"/>
  </w:num>
  <w:num w:numId="4">
    <w:abstractNumId w:val="45"/>
  </w:num>
  <w:num w:numId="5">
    <w:abstractNumId w:val="36"/>
  </w:num>
  <w:num w:numId="6">
    <w:abstractNumId w:val="49"/>
  </w:num>
  <w:num w:numId="7">
    <w:abstractNumId w:val="54"/>
  </w:num>
  <w:num w:numId="8">
    <w:abstractNumId w:val="47"/>
  </w:num>
  <w:num w:numId="9">
    <w:abstractNumId w:val="31"/>
  </w:num>
  <w:num w:numId="10">
    <w:abstractNumId w:val="33"/>
  </w:num>
  <w:num w:numId="11">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38"/>
  </w:num>
  <w:num w:numId="14">
    <w:abstractNumId w:val="53"/>
  </w:num>
  <w:num w:numId="15">
    <w:abstractNumId w:val="39"/>
  </w:num>
  <w:num w:numId="16">
    <w:abstractNumId w:val="46"/>
  </w:num>
  <w:num w:numId="17">
    <w:abstractNumId w:val="34"/>
  </w:num>
  <w:num w:numId="18">
    <w:abstractNumId w:val="50"/>
  </w:num>
  <w:num w:numId="19">
    <w:abstractNumId w:val="40"/>
  </w:num>
  <w:num w:numId="20">
    <w:abstractNumId w:val="37"/>
  </w:num>
  <w:num w:numId="21">
    <w:abstractNumId w:val="56"/>
  </w:num>
  <w:num w:numId="22">
    <w:abstractNumId w:val="35"/>
  </w:num>
  <w:num w:numId="23">
    <w:abstractNumId w:val="51"/>
  </w:num>
  <w:num w:numId="24">
    <w:abstractNumId w:val="41"/>
  </w:num>
  <w:num w:numId="25">
    <w:abstractNumId w:val="55"/>
  </w:num>
  <w:num w:numId="26">
    <w:abstractNumId w:val="48"/>
  </w:num>
  <w:num w:numId="27">
    <w:abstractNumId w:val="4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49154"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17"/>
    <w:rsid w:val="00014514"/>
    <w:rsid w:val="00016604"/>
    <w:rsid w:val="00017470"/>
    <w:rsid w:val="000201E8"/>
    <w:rsid w:val="000208DA"/>
    <w:rsid w:val="00021FFA"/>
    <w:rsid w:val="00024773"/>
    <w:rsid w:val="000345BB"/>
    <w:rsid w:val="00035608"/>
    <w:rsid w:val="00037A54"/>
    <w:rsid w:val="00043360"/>
    <w:rsid w:val="0004503D"/>
    <w:rsid w:val="000505A4"/>
    <w:rsid w:val="0005155B"/>
    <w:rsid w:val="00054551"/>
    <w:rsid w:val="00055279"/>
    <w:rsid w:val="000621D4"/>
    <w:rsid w:val="000636FA"/>
    <w:rsid w:val="00065F10"/>
    <w:rsid w:val="00066D41"/>
    <w:rsid w:val="00070A86"/>
    <w:rsid w:val="00071F10"/>
    <w:rsid w:val="00072EBA"/>
    <w:rsid w:val="00077DE4"/>
    <w:rsid w:val="0008061C"/>
    <w:rsid w:val="00083BFD"/>
    <w:rsid w:val="000864C3"/>
    <w:rsid w:val="00091A86"/>
    <w:rsid w:val="00092FC1"/>
    <w:rsid w:val="00096A15"/>
    <w:rsid w:val="000A1506"/>
    <w:rsid w:val="000A2208"/>
    <w:rsid w:val="000A2567"/>
    <w:rsid w:val="000A4AB2"/>
    <w:rsid w:val="000A4B1D"/>
    <w:rsid w:val="000A517C"/>
    <w:rsid w:val="000B0D6B"/>
    <w:rsid w:val="000B27EE"/>
    <w:rsid w:val="000B5939"/>
    <w:rsid w:val="000B6546"/>
    <w:rsid w:val="000C1667"/>
    <w:rsid w:val="000C2212"/>
    <w:rsid w:val="000C52B2"/>
    <w:rsid w:val="000C6EB0"/>
    <w:rsid w:val="000D2BBD"/>
    <w:rsid w:val="000D32E0"/>
    <w:rsid w:val="000D3378"/>
    <w:rsid w:val="000D52F8"/>
    <w:rsid w:val="000D55FF"/>
    <w:rsid w:val="000E05BC"/>
    <w:rsid w:val="000E317D"/>
    <w:rsid w:val="000E3ABD"/>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410DD"/>
    <w:rsid w:val="00142B1B"/>
    <w:rsid w:val="00147084"/>
    <w:rsid w:val="0014764B"/>
    <w:rsid w:val="00151158"/>
    <w:rsid w:val="0015695C"/>
    <w:rsid w:val="00157C7C"/>
    <w:rsid w:val="00177D12"/>
    <w:rsid w:val="00180C70"/>
    <w:rsid w:val="00182402"/>
    <w:rsid w:val="001825E6"/>
    <w:rsid w:val="001858C2"/>
    <w:rsid w:val="0019123C"/>
    <w:rsid w:val="0019429C"/>
    <w:rsid w:val="00197106"/>
    <w:rsid w:val="00197D03"/>
    <w:rsid w:val="001A0BA4"/>
    <w:rsid w:val="001A1360"/>
    <w:rsid w:val="001A1992"/>
    <w:rsid w:val="001A5403"/>
    <w:rsid w:val="001A79A0"/>
    <w:rsid w:val="001B2F6D"/>
    <w:rsid w:val="001C1B09"/>
    <w:rsid w:val="001C51D6"/>
    <w:rsid w:val="001C5B3B"/>
    <w:rsid w:val="001C738F"/>
    <w:rsid w:val="001C7701"/>
    <w:rsid w:val="001D109A"/>
    <w:rsid w:val="001D22D2"/>
    <w:rsid w:val="001D4494"/>
    <w:rsid w:val="001D5EDC"/>
    <w:rsid w:val="001D67AF"/>
    <w:rsid w:val="001E02DD"/>
    <w:rsid w:val="001E04CF"/>
    <w:rsid w:val="001E142E"/>
    <w:rsid w:val="001E2442"/>
    <w:rsid w:val="001E3A09"/>
    <w:rsid w:val="001E3BC6"/>
    <w:rsid w:val="001F2FC2"/>
    <w:rsid w:val="001F3AE9"/>
    <w:rsid w:val="001F4532"/>
    <w:rsid w:val="001F61C1"/>
    <w:rsid w:val="00200061"/>
    <w:rsid w:val="00201E3D"/>
    <w:rsid w:val="002021B9"/>
    <w:rsid w:val="00203DE4"/>
    <w:rsid w:val="00210557"/>
    <w:rsid w:val="002112B3"/>
    <w:rsid w:val="00212B31"/>
    <w:rsid w:val="00212C80"/>
    <w:rsid w:val="00214EB5"/>
    <w:rsid w:val="00216CBA"/>
    <w:rsid w:val="00220152"/>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70B62"/>
    <w:rsid w:val="00270EC0"/>
    <w:rsid w:val="00274B7E"/>
    <w:rsid w:val="00275143"/>
    <w:rsid w:val="00275896"/>
    <w:rsid w:val="002808FD"/>
    <w:rsid w:val="0028263F"/>
    <w:rsid w:val="002901C7"/>
    <w:rsid w:val="0029125F"/>
    <w:rsid w:val="002916C1"/>
    <w:rsid w:val="002A201F"/>
    <w:rsid w:val="002A28B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4B56"/>
    <w:rsid w:val="002F6B11"/>
    <w:rsid w:val="002F6FD1"/>
    <w:rsid w:val="002F775B"/>
    <w:rsid w:val="003024AB"/>
    <w:rsid w:val="003030B8"/>
    <w:rsid w:val="003101C8"/>
    <w:rsid w:val="0031278A"/>
    <w:rsid w:val="00312D80"/>
    <w:rsid w:val="003146E1"/>
    <w:rsid w:val="00316E4A"/>
    <w:rsid w:val="0033240C"/>
    <w:rsid w:val="003333AE"/>
    <w:rsid w:val="00334839"/>
    <w:rsid w:val="00334E05"/>
    <w:rsid w:val="00337CD1"/>
    <w:rsid w:val="0034106B"/>
    <w:rsid w:val="003448DB"/>
    <w:rsid w:val="00345A45"/>
    <w:rsid w:val="0035019E"/>
    <w:rsid w:val="0035405E"/>
    <w:rsid w:val="00354D54"/>
    <w:rsid w:val="003575FF"/>
    <w:rsid w:val="00361C88"/>
    <w:rsid w:val="00362884"/>
    <w:rsid w:val="003631F9"/>
    <w:rsid w:val="003639B9"/>
    <w:rsid w:val="00366BAF"/>
    <w:rsid w:val="00367754"/>
    <w:rsid w:val="00367E1B"/>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E235E"/>
    <w:rsid w:val="003F0C5A"/>
    <w:rsid w:val="003F1A88"/>
    <w:rsid w:val="003F27FF"/>
    <w:rsid w:val="003F659F"/>
    <w:rsid w:val="003F7DD1"/>
    <w:rsid w:val="004022DA"/>
    <w:rsid w:val="00403F24"/>
    <w:rsid w:val="00404357"/>
    <w:rsid w:val="004043DF"/>
    <w:rsid w:val="00404BBB"/>
    <w:rsid w:val="0041039B"/>
    <w:rsid w:val="00410AE9"/>
    <w:rsid w:val="0041367B"/>
    <w:rsid w:val="00415660"/>
    <w:rsid w:val="00420B26"/>
    <w:rsid w:val="00423D47"/>
    <w:rsid w:val="00425A98"/>
    <w:rsid w:val="00427757"/>
    <w:rsid w:val="00427A3A"/>
    <w:rsid w:val="004357D1"/>
    <w:rsid w:val="004366AA"/>
    <w:rsid w:val="004371C0"/>
    <w:rsid w:val="00442947"/>
    <w:rsid w:val="0044316C"/>
    <w:rsid w:val="00444DAC"/>
    <w:rsid w:val="00445256"/>
    <w:rsid w:val="004456C2"/>
    <w:rsid w:val="00445702"/>
    <w:rsid w:val="0044646F"/>
    <w:rsid w:val="00466D44"/>
    <w:rsid w:val="00466E5C"/>
    <w:rsid w:val="00467660"/>
    <w:rsid w:val="00470018"/>
    <w:rsid w:val="00470198"/>
    <w:rsid w:val="0047142C"/>
    <w:rsid w:val="004714A2"/>
    <w:rsid w:val="00471514"/>
    <w:rsid w:val="00472F60"/>
    <w:rsid w:val="004754B3"/>
    <w:rsid w:val="004804A7"/>
    <w:rsid w:val="00480ED1"/>
    <w:rsid w:val="0049182F"/>
    <w:rsid w:val="0049221F"/>
    <w:rsid w:val="00493ABA"/>
    <w:rsid w:val="004A0C00"/>
    <w:rsid w:val="004A120F"/>
    <w:rsid w:val="004A24F8"/>
    <w:rsid w:val="004A4E29"/>
    <w:rsid w:val="004A7DE3"/>
    <w:rsid w:val="004B1310"/>
    <w:rsid w:val="004B4DD0"/>
    <w:rsid w:val="004B67BF"/>
    <w:rsid w:val="004C22ED"/>
    <w:rsid w:val="004D1C66"/>
    <w:rsid w:val="004D4D9B"/>
    <w:rsid w:val="004E14A8"/>
    <w:rsid w:val="004E14A9"/>
    <w:rsid w:val="004E4C70"/>
    <w:rsid w:val="004F634E"/>
    <w:rsid w:val="004F79A7"/>
    <w:rsid w:val="0050397E"/>
    <w:rsid w:val="0051642E"/>
    <w:rsid w:val="0052229D"/>
    <w:rsid w:val="00522705"/>
    <w:rsid w:val="00522C9D"/>
    <w:rsid w:val="00524F7D"/>
    <w:rsid w:val="00526281"/>
    <w:rsid w:val="00527567"/>
    <w:rsid w:val="00532F5B"/>
    <w:rsid w:val="005351F9"/>
    <w:rsid w:val="005354C5"/>
    <w:rsid w:val="00542B8C"/>
    <w:rsid w:val="00543662"/>
    <w:rsid w:val="00552A76"/>
    <w:rsid w:val="0055601D"/>
    <w:rsid w:val="00557C91"/>
    <w:rsid w:val="005608C5"/>
    <w:rsid w:val="005610E4"/>
    <w:rsid w:val="00562A7C"/>
    <w:rsid w:val="00563F09"/>
    <w:rsid w:val="005649F6"/>
    <w:rsid w:val="00564A38"/>
    <w:rsid w:val="0056533D"/>
    <w:rsid w:val="00565853"/>
    <w:rsid w:val="00566BBE"/>
    <w:rsid w:val="005672D0"/>
    <w:rsid w:val="005678A9"/>
    <w:rsid w:val="00567989"/>
    <w:rsid w:val="0057276A"/>
    <w:rsid w:val="005747B5"/>
    <w:rsid w:val="00576789"/>
    <w:rsid w:val="0058069C"/>
    <w:rsid w:val="00580F8B"/>
    <w:rsid w:val="00582AB0"/>
    <w:rsid w:val="0058302C"/>
    <w:rsid w:val="00586258"/>
    <w:rsid w:val="00590410"/>
    <w:rsid w:val="00590FC1"/>
    <w:rsid w:val="005927ED"/>
    <w:rsid w:val="005A3983"/>
    <w:rsid w:val="005A619E"/>
    <w:rsid w:val="005A66FE"/>
    <w:rsid w:val="005A7E83"/>
    <w:rsid w:val="005B56E4"/>
    <w:rsid w:val="005B60EB"/>
    <w:rsid w:val="005B6FD7"/>
    <w:rsid w:val="005B7760"/>
    <w:rsid w:val="005C2E86"/>
    <w:rsid w:val="005D0CB2"/>
    <w:rsid w:val="005D1205"/>
    <w:rsid w:val="005D3338"/>
    <w:rsid w:val="005D3D12"/>
    <w:rsid w:val="005E0F57"/>
    <w:rsid w:val="005E29F9"/>
    <w:rsid w:val="005E3F32"/>
    <w:rsid w:val="005E5776"/>
    <w:rsid w:val="005E794A"/>
    <w:rsid w:val="005E7D3D"/>
    <w:rsid w:val="005F4239"/>
    <w:rsid w:val="005F45F7"/>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6180"/>
    <w:rsid w:val="00637977"/>
    <w:rsid w:val="00643E8A"/>
    <w:rsid w:val="00644C3D"/>
    <w:rsid w:val="0065293C"/>
    <w:rsid w:val="00653461"/>
    <w:rsid w:val="00654937"/>
    <w:rsid w:val="006566A8"/>
    <w:rsid w:val="00664A8F"/>
    <w:rsid w:val="00665BB4"/>
    <w:rsid w:val="006671AE"/>
    <w:rsid w:val="00675E26"/>
    <w:rsid w:val="0067618C"/>
    <w:rsid w:val="00677F4D"/>
    <w:rsid w:val="0068056D"/>
    <w:rsid w:val="0068316D"/>
    <w:rsid w:val="00684997"/>
    <w:rsid w:val="00685999"/>
    <w:rsid w:val="00685F61"/>
    <w:rsid w:val="0068600F"/>
    <w:rsid w:val="00690F94"/>
    <w:rsid w:val="00692576"/>
    <w:rsid w:val="00694A71"/>
    <w:rsid w:val="00695BA6"/>
    <w:rsid w:val="006A086D"/>
    <w:rsid w:val="006A14FE"/>
    <w:rsid w:val="006A3829"/>
    <w:rsid w:val="006A5194"/>
    <w:rsid w:val="006B4CAE"/>
    <w:rsid w:val="006B6550"/>
    <w:rsid w:val="006C0F31"/>
    <w:rsid w:val="006C2EF2"/>
    <w:rsid w:val="006C31E9"/>
    <w:rsid w:val="006C4C35"/>
    <w:rsid w:val="006C4D33"/>
    <w:rsid w:val="006C6A8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4B5C"/>
    <w:rsid w:val="00725397"/>
    <w:rsid w:val="00726C14"/>
    <w:rsid w:val="00727396"/>
    <w:rsid w:val="00731054"/>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206B"/>
    <w:rsid w:val="0078497C"/>
    <w:rsid w:val="00785A66"/>
    <w:rsid w:val="007862B2"/>
    <w:rsid w:val="00786DEC"/>
    <w:rsid w:val="00796360"/>
    <w:rsid w:val="0079747B"/>
    <w:rsid w:val="007A161B"/>
    <w:rsid w:val="007A3058"/>
    <w:rsid w:val="007A3F09"/>
    <w:rsid w:val="007B5872"/>
    <w:rsid w:val="007C0EF2"/>
    <w:rsid w:val="007C1E0D"/>
    <w:rsid w:val="007C4BAA"/>
    <w:rsid w:val="007C6DDC"/>
    <w:rsid w:val="007C6F6B"/>
    <w:rsid w:val="007D0FCE"/>
    <w:rsid w:val="007D10E1"/>
    <w:rsid w:val="007D5DCD"/>
    <w:rsid w:val="007E10F4"/>
    <w:rsid w:val="007E4218"/>
    <w:rsid w:val="007E4B24"/>
    <w:rsid w:val="007E60B4"/>
    <w:rsid w:val="007E62D0"/>
    <w:rsid w:val="007E69B6"/>
    <w:rsid w:val="007F0DC6"/>
    <w:rsid w:val="007F10EE"/>
    <w:rsid w:val="007F416F"/>
    <w:rsid w:val="007F69D9"/>
    <w:rsid w:val="007F7FED"/>
    <w:rsid w:val="00803514"/>
    <w:rsid w:val="0080584C"/>
    <w:rsid w:val="00811070"/>
    <w:rsid w:val="00812E82"/>
    <w:rsid w:val="00813723"/>
    <w:rsid w:val="00814DE6"/>
    <w:rsid w:val="00815B5E"/>
    <w:rsid w:val="008162BC"/>
    <w:rsid w:val="00817A53"/>
    <w:rsid w:val="008253CB"/>
    <w:rsid w:val="00834EB1"/>
    <w:rsid w:val="008376D4"/>
    <w:rsid w:val="008433FD"/>
    <w:rsid w:val="00846DE9"/>
    <w:rsid w:val="00854BFE"/>
    <w:rsid w:val="00860863"/>
    <w:rsid w:val="00860F5D"/>
    <w:rsid w:val="00867070"/>
    <w:rsid w:val="00871495"/>
    <w:rsid w:val="0087219A"/>
    <w:rsid w:val="00874F1D"/>
    <w:rsid w:val="00877D9F"/>
    <w:rsid w:val="00877FF0"/>
    <w:rsid w:val="00880BBC"/>
    <w:rsid w:val="008837B4"/>
    <w:rsid w:val="00887819"/>
    <w:rsid w:val="00887971"/>
    <w:rsid w:val="00891A1F"/>
    <w:rsid w:val="00891B61"/>
    <w:rsid w:val="0089213F"/>
    <w:rsid w:val="00893475"/>
    <w:rsid w:val="008952A2"/>
    <w:rsid w:val="008969D3"/>
    <w:rsid w:val="00896AD8"/>
    <w:rsid w:val="008A08C5"/>
    <w:rsid w:val="008A0980"/>
    <w:rsid w:val="008A1437"/>
    <w:rsid w:val="008A5DE7"/>
    <w:rsid w:val="008B20B1"/>
    <w:rsid w:val="008C03A8"/>
    <w:rsid w:val="008C1CD4"/>
    <w:rsid w:val="008C2FB2"/>
    <w:rsid w:val="008C389B"/>
    <w:rsid w:val="008C38C8"/>
    <w:rsid w:val="008C44C2"/>
    <w:rsid w:val="008C64B1"/>
    <w:rsid w:val="008C7107"/>
    <w:rsid w:val="008D1AE3"/>
    <w:rsid w:val="008D2861"/>
    <w:rsid w:val="008D3DCA"/>
    <w:rsid w:val="008D62E6"/>
    <w:rsid w:val="008D6620"/>
    <w:rsid w:val="008D75A0"/>
    <w:rsid w:val="008F4FB8"/>
    <w:rsid w:val="008F6103"/>
    <w:rsid w:val="008F6D49"/>
    <w:rsid w:val="00904DD6"/>
    <w:rsid w:val="009058B7"/>
    <w:rsid w:val="009060D8"/>
    <w:rsid w:val="00911657"/>
    <w:rsid w:val="009122E5"/>
    <w:rsid w:val="00912E14"/>
    <w:rsid w:val="009147E2"/>
    <w:rsid w:val="00914CB6"/>
    <w:rsid w:val="00916CFA"/>
    <w:rsid w:val="00917C78"/>
    <w:rsid w:val="00920E3A"/>
    <w:rsid w:val="00923572"/>
    <w:rsid w:val="00927F87"/>
    <w:rsid w:val="009302B4"/>
    <w:rsid w:val="00931008"/>
    <w:rsid w:val="009333C4"/>
    <w:rsid w:val="00933AD0"/>
    <w:rsid w:val="00934610"/>
    <w:rsid w:val="00934C8A"/>
    <w:rsid w:val="00935142"/>
    <w:rsid w:val="009419D7"/>
    <w:rsid w:val="00943174"/>
    <w:rsid w:val="00943A47"/>
    <w:rsid w:val="009474D9"/>
    <w:rsid w:val="0095058E"/>
    <w:rsid w:val="00950A60"/>
    <w:rsid w:val="00951A36"/>
    <w:rsid w:val="009543C7"/>
    <w:rsid w:val="00956F10"/>
    <w:rsid w:val="009571AA"/>
    <w:rsid w:val="00971C4D"/>
    <w:rsid w:val="009738FB"/>
    <w:rsid w:val="00973D3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58D5"/>
    <w:rsid w:val="009C0727"/>
    <w:rsid w:val="009C346F"/>
    <w:rsid w:val="009C5B15"/>
    <w:rsid w:val="009C669F"/>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EBF"/>
    <w:rsid w:val="00A40292"/>
    <w:rsid w:val="00A40590"/>
    <w:rsid w:val="00A45C9E"/>
    <w:rsid w:val="00A4691E"/>
    <w:rsid w:val="00A47B30"/>
    <w:rsid w:val="00A52098"/>
    <w:rsid w:val="00A54FDE"/>
    <w:rsid w:val="00A57FAF"/>
    <w:rsid w:val="00A60628"/>
    <w:rsid w:val="00A64E1D"/>
    <w:rsid w:val="00A65F48"/>
    <w:rsid w:val="00A70465"/>
    <w:rsid w:val="00A70D1E"/>
    <w:rsid w:val="00A737B0"/>
    <w:rsid w:val="00A77CE4"/>
    <w:rsid w:val="00A804B4"/>
    <w:rsid w:val="00A80526"/>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6F6D"/>
    <w:rsid w:val="00B31E99"/>
    <w:rsid w:val="00B33B84"/>
    <w:rsid w:val="00B347C5"/>
    <w:rsid w:val="00B34AD2"/>
    <w:rsid w:val="00B363A8"/>
    <w:rsid w:val="00B51EF2"/>
    <w:rsid w:val="00B52A79"/>
    <w:rsid w:val="00B54193"/>
    <w:rsid w:val="00B542E9"/>
    <w:rsid w:val="00B5640E"/>
    <w:rsid w:val="00B6389D"/>
    <w:rsid w:val="00B63902"/>
    <w:rsid w:val="00B64089"/>
    <w:rsid w:val="00B65C02"/>
    <w:rsid w:val="00B725BB"/>
    <w:rsid w:val="00B72AC8"/>
    <w:rsid w:val="00B74021"/>
    <w:rsid w:val="00B76902"/>
    <w:rsid w:val="00B769F3"/>
    <w:rsid w:val="00B80BE9"/>
    <w:rsid w:val="00B90A2A"/>
    <w:rsid w:val="00B90D75"/>
    <w:rsid w:val="00B90EBB"/>
    <w:rsid w:val="00B91278"/>
    <w:rsid w:val="00B91F3A"/>
    <w:rsid w:val="00B91F87"/>
    <w:rsid w:val="00B91F89"/>
    <w:rsid w:val="00B92A28"/>
    <w:rsid w:val="00B94299"/>
    <w:rsid w:val="00B94D37"/>
    <w:rsid w:val="00BA0442"/>
    <w:rsid w:val="00BA35F4"/>
    <w:rsid w:val="00BA5024"/>
    <w:rsid w:val="00BB2FBD"/>
    <w:rsid w:val="00BB477E"/>
    <w:rsid w:val="00BB7063"/>
    <w:rsid w:val="00BC1670"/>
    <w:rsid w:val="00BC2709"/>
    <w:rsid w:val="00BC4446"/>
    <w:rsid w:val="00BD09B2"/>
    <w:rsid w:val="00BD20EA"/>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6F59"/>
    <w:rsid w:val="00C47BEE"/>
    <w:rsid w:val="00C51D12"/>
    <w:rsid w:val="00C55659"/>
    <w:rsid w:val="00C56237"/>
    <w:rsid w:val="00C63F10"/>
    <w:rsid w:val="00C6460F"/>
    <w:rsid w:val="00C66594"/>
    <w:rsid w:val="00C675D9"/>
    <w:rsid w:val="00C71836"/>
    <w:rsid w:val="00C72373"/>
    <w:rsid w:val="00C804B2"/>
    <w:rsid w:val="00C82BF4"/>
    <w:rsid w:val="00C83467"/>
    <w:rsid w:val="00C87372"/>
    <w:rsid w:val="00C9400E"/>
    <w:rsid w:val="00CA2559"/>
    <w:rsid w:val="00CA52C8"/>
    <w:rsid w:val="00CA78D4"/>
    <w:rsid w:val="00CB0D3D"/>
    <w:rsid w:val="00CC2283"/>
    <w:rsid w:val="00CC47A2"/>
    <w:rsid w:val="00CC5FBB"/>
    <w:rsid w:val="00CC6931"/>
    <w:rsid w:val="00CC7462"/>
    <w:rsid w:val="00CD0C6B"/>
    <w:rsid w:val="00CD0F1F"/>
    <w:rsid w:val="00CD299D"/>
    <w:rsid w:val="00CD4768"/>
    <w:rsid w:val="00CD5012"/>
    <w:rsid w:val="00CD7016"/>
    <w:rsid w:val="00CE05B9"/>
    <w:rsid w:val="00CE2F59"/>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40EDC"/>
    <w:rsid w:val="00D414D0"/>
    <w:rsid w:val="00D416C3"/>
    <w:rsid w:val="00D4500C"/>
    <w:rsid w:val="00D452C2"/>
    <w:rsid w:val="00D455CE"/>
    <w:rsid w:val="00D456E9"/>
    <w:rsid w:val="00D46406"/>
    <w:rsid w:val="00D50D12"/>
    <w:rsid w:val="00D5400F"/>
    <w:rsid w:val="00D5650A"/>
    <w:rsid w:val="00D57554"/>
    <w:rsid w:val="00D624D7"/>
    <w:rsid w:val="00D637F6"/>
    <w:rsid w:val="00D66E5A"/>
    <w:rsid w:val="00D72514"/>
    <w:rsid w:val="00D72DDF"/>
    <w:rsid w:val="00D750BF"/>
    <w:rsid w:val="00D7515C"/>
    <w:rsid w:val="00D80D6B"/>
    <w:rsid w:val="00D826DF"/>
    <w:rsid w:val="00D839A6"/>
    <w:rsid w:val="00D87AF1"/>
    <w:rsid w:val="00D9358D"/>
    <w:rsid w:val="00D95F77"/>
    <w:rsid w:val="00D977E0"/>
    <w:rsid w:val="00DA0AC7"/>
    <w:rsid w:val="00DA62BB"/>
    <w:rsid w:val="00DA63C1"/>
    <w:rsid w:val="00DA7ACC"/>
    <w:rsid w:val="00DA7BB7"/>
    <w:rsid w:val="00DA7CB5"/>
    <w:rsid w:val="00DB0082"/>
    <w:rsid w:val="00DB07D6"/>
    <w:rsid w:val="00DB35A3"/>
    <w:rsid w:val="00DB3AD1"/>
    <w:rsid w:val="00DC245B"/>
    <w:rsid w:val="00DC4B5F"/>
    <w:rsid w:val="00DC5F75"/>
    <w:rsid w:val="00DC67FE"/>
    <w:rsid w:val="00DD1227"/>
    <w:rsid w:val="00DD3CD8"/>
    <w:rsid w:val="00DE05BB"/>
    <w:rsid w:val="00DE1871"/>
    <w:rsid w:val="00DE5AF1"/>
    <w:rsid w:val="00DF02A5"/>
    <w:rsid w:val="00DF0864"/>
    <w:rsid w:val="00DF4126"/>
    <w:rsid w:val="00DF79F9"/>
    <w:rsid w:val="00E005DC"/>
    <w:rsid w:val="00E02F46"/>
    <w:rsid w:val="00E031D9"/>
    <w:rsid w:val="00E04FB0"/>
    <w:rsid w:val="00E06B0C"/>
    <w:rsid w:val="00E06C65"/>
    <w:rsid w:val="00E1050F"/>
    <w:rsid w:val="00E12745"/>
    <w:rsid w:val="00E146D7"/>
    <w:rsid w:val="00E1626A"/>
    <w:rsid w:val="00E16F86"/>
    <w:rsid w:val="00E2131A"/>
    <w:rsid w:val="00E253F9"/>
    <w:rsid w:val="00E259E2"/>
    <w:rsid w:val="00E26899"/>
    <w:rsid w:val="00E27E89"/>
    <w:rsid w:val="00E30828"/>
    <w:rsid w:val="00E308F6"/>
    <w:rsid w:val="00E31348"/>
    <w:rsid w:val="00E3361E"/>
    <w:rsid w:val="00E42D92"/>
    <w:rsid w:val="00E44FF5"/>
    <w:rsid w:val="00E466DA"/>
    <w:rsid w:val="00E533DF"/>
    <w:rsid w:val="00E53E7A"/>
    <w:rsid w:val="00E56105"/>
    <w:rsid w:val="00E60E78"/>
    <w:rsid w:val="00E63505"/>
    <w:rsid w:val="00E639A2"/>
    <w:rsid w:val="00E63C66"/>
    <w:rsid w:val="00E74790"/>
    <w:rsid w:val="00E762A9"/>
    <w:rsid w:val="00E766FF"/>
    <w:rsid w:val="00E767CC"/>
    <w:rsid w:val="00E800EF"/>
    <w:rsid w:val="00E835A3"/>
    <w:rsid w:val="00E83FAF"/>
    <w:rsid w:val="00E85BB5"/>
    <w:rsid w:val="00E862E5"/>
    <w:rsid w:val="00E907AA"/>
    <w:rsid w:val="00E91934"/>
    <w:rsid w:val="00E92D83"/>
    <w:rsid w:val="00E94C08"/>
    <w:rsid w:val="00E950BE"/>
    <w:rsid w:val="00EA08E1"/>
    <w:rsid w:val="00EA2EA2"/>
    <w:rsid w:val="00EA324F"/>
    <w:rsid w:val="00EA69AE"/>
    <w:rsid w:val="00EA6D9F"/>
    <w:rsid w:val="00EA7B23"/>
    <w:rsid w:val="00EB2D38"/>
    <w:rsid w:val="00EB2E1A"/>
    <w:rsid w:val="00EB3ECB"/>
    <w:rsid w:val="00EB751F"/>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658F"/>
    <w:rsid w:val="00ED6DDD"/>
    <w:rsid w:val="00ED7AFA"/>
    <w:rsid w:val="00EE32C7"/>
    <w:rsid w:val="00EE75C3"/>
    <w:rsid w:val="00EF2C59"/>
    <w:rsid w:val="00EF30CC"/>
    <w:rsid w:val="00F03E2C"/>
    <w:rsid w:val="00F06AA8"/>
    <w:rsid w:val="00F115E8"/>
    <w:rsid w:val="00F14B58"/>
    <w:rsid w:val="00F14BFA"/>
    <w:rsid w:val="00F15105"/>
    <w:rsid w:val="00F17829"/>
    <w:rsid w:val="00F24F20"/>
    <w:rsid w:val="00F27CD9"/>
    <w:rsid w:val="00F27FFC"/>
    <w:rsid w:val="00F32BA7"/>
    <w:rsid w:val="00F35206"/>
    <w:rsid w:val="00F35969"/>
    <w:rsid w:val="00F37156"/>
    <w:rsid w:val="00F372B3"/>
    <w:rsid w:val="00F376A8"/>
    <w:rsid w:val="00F377BC"/>
    <w:rsid w:val="00F379C6"/>
    <w:rsid w:val="00F40067"/>
    <w:rsid w:val="00F40749"/>
    <w:rsid w:val="00F42FB5"/>
    <w:rsid w:val="00F43909"/>
    <w:rsid w:val="00F4408E"/>
    <w:rsid w:val="00F50031"/>
    <w:rsid w:val="00F542AF"/>
    <w:rsid w:val="00F54D5E"/>
    <w:rsid w:val="00F54FF5"/>
    <w:rsid w:val="00F64759"/>
    <w:rsid w:val="00F748EF"/>
    <w:rsid w:val="00F82286"/>
    <w:rsid w:val="00F869E1"/>
    <w:rsid w:val="00F874AD"/>
    <w:rsid w:val="00F8789C"/>
    <w:rsid w:val="00F923CB"/>
    <w:rsid w:val="00F9407B"/>
    <w:rsid w:val="00F95700"/>
    <w:rsid w:val="00F961A0"/>
    <w:rsid w:val="00FA6F61"/>
    <w:rsid w:val="00FA7B3A"/>
    <w:rsid w:val="00FA7F7B"/>
    <w:rsid w:val="00FB2576"/>
    <w:rsid w:val="00FC0C1F"/>
    <w:rsid w:val="00FC2B55"/>
    <w:rsid w:val="00FC3F9C"/>
    <w:rsid w:val="00FC450C"/>
    <w:rsid w:val="00FD18CF"/>
    <w:rsid w:val="00FD2D7E"/>
    <w:rsid w:val="00FD7057"/>
    <w:rsid w:val="00FE0377"/>
    <w:rsid w:val="00FE09BF"/>
    <w:rsid w:val="00FE11DD"/>
    <w:rsid w:val="00FE231C"/>
    <w:rsid w:val="00FE381D"/>
    <w:rsid w:val="00FE6768"/>
    <w:rsid w:val="00FF2191"/>
    <w:rsid w:val="00FF38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49154"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1570</TotalTime>
  <Pages>14</Pages>
  <Words>2890</Words>
  <Characters>15897</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18750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64</cp:revision>
  <cp:lastPrinted>2009-07-06T13:06:00Z</cp:lastPrinted>
  <dcterms:created xsi:type="dcterms:W3CDTF">2009-03-30T20:18:00Z</dcterms:created>
  <dcterms:modified xsi:type="dcterms:W3CDTF">2009-07-06T14:33:00Z</dcterms:modified>
</cp:coreProperties>
</file>