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D95818">
        <w:rPr>
          <w:rFonts w:ascii="Arial Narrow" w:hAnsi="Arial Narrow" w:cs="Tahoma"/>
          <w:b/>
          <w:sz w:val="28"/>
          <w:szCs w:val="28"/>
        </w:rPr>
        <w:t>6</w:t>
      </w:r>
      <w:r w:rsidR="000E3B0F">
        <w:rPr>
          <w:rFonts w:ascii="Arial Narrow" w:hAnsi="Arial Narrow" w:cs="Tahoma"/>
          <w:b/>
          <w:sz w:val="28"/>
          <w:szCs w:val="28"/>
        </w:rPr>
        <w:t>9</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0E3B0F">
        <w:rPr>
          <w:rFonts w:ascii="Tahoma" w:hAnsi="Tahoma" w:cs="Tahoma"/>
          <w:b/>
          <w:sz w:val="28"/>
          <w:szCs w:val="28"/>
        </w:rPr>
        <w:t>EQUIPOS DE TELECOMUNICACIONES PARA EL PROYECTO FORTALECIMIENTO DEL SERVICIO DE LA COMPAÑÍA DE BOMBEROS JORGE BASADRE Nº 137 EN EL DISTRITO DE LOCUMBA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0E3B0F">
        <w:rPr>
          <w:rFonts w:ascii="Tahoma" w:hAnsi="Tahoma" w:cs="Tahoma"/>
          <w:b/>
          <w:i/>
          <w:color w:val="4C32E6"/>
        </w:rPr>
        <w:t>NOVIEMBRE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D95818">
        <w:rPr>
          <w:rFonts w:ascii="Tahoma" w:hAnsi="Tahoma" w:cs="Tahoma"/>
          <w:b/>
          <w:sz w:val="18"/>
          <w:szCs w:val="18"/>
        </w:rPr>
        <w:t>6</w:t>
      </w:r>
      <w:r w:rsidR="000E3B0F">
        <w:rPr>
          <w:rFonts w:ascii="Tahoma" w:hAnsi="Tahoma" w:cs="Tahoma"/>
          <w:b/>
          <w:sz w:val="18"/>
          <w:szCs w:val="18"/>
        </w:rPr>
        <w:t>9</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0E3B0F">
        <w:rPr>
          <w:rFonts w:ascii="Tahoma" w:hAnsi="Tahoma" w:cs="Tahoma"/>
          <w:sz w:val="18"/>
          <w:szCs w:val="18"/>
        </w:rPr>
        <w:t xml:space="preserve">Equipos de Telecomunicaciones </w:t>
      </w:r>
      <w:r w:rsidR="00E05555">
        <w:rPr>
          <w:rFonts w:ascii="Tahoma" w:hAnsi="Tahoma" w:cs="Tahoma"/>
          <w:sz w:val="18"/>
          <w:szCs w:val="18"/>
        </w:rPr>
        <w:t>p</w:t>
      </w:r>
      <w:r w:rsidR="007C6DDC">
        <w:rPr>
          <w:rFonts w:ascii="Tahoma" w:hAnsi="Tahoma" w:cs="Tahoma"/>
          <w:sz w:val="18"/>
          <w:szCs w:val="18"/>
        </w:rPr>
        <w:t xml:space="preserve">ara </w:t>
      </w:r>
      <w:r w:rsidR="00E05555">
        <w:rPr>
          <w:rFonts w:ascii="Tahoma" w:hAnsi="Tahoma" w:cs="Tahoma"/>
          <w:sz w:val="18"/>
          <w:szCs w:val="18"/>
        </w:rPr>
        <w:t>el Proyecto</w:t>
      </w:r>
      <w:r w:rsidR="00167028">
        <w:rPr>
          <w:rFonts w:ascii="Tahoma" w:hAnsi="Tahoma" w:cs="Tahoma"/>
          <w:sz w:val="18"/>
          <w:szCs w:val="18"/>
        </w:rPr>
        <w:t xml:space="preserve"> “</w:t>
      </w:r>
      <w:r w:rsidR="000E3B0F">
        <w:rPr>
          <w:rFonts w:ascii="Tahoma" w:hAnsi="Tahoma" w:cs="Tahoma"/>
          <w:sz w:val="18"/>
          <w:szCs w:val="18"/>
        </w:rPr>
        <w:t xml:space="preserve">Fortalecimiento del Servicio de la Compañía de Bomberos Jorge Basadre Nº 137 en el Distrito de </w:t>
      </w:r>
      <w:r w:rsidR="00E05555">
        <w:rPr>
          <w:rFonts w:ascii="Tahoma" w:hAnsi="Tahoma" w:cs="Tahoma"/>
          <w:sz w:val="18"/>
          <w:szCs w:val="18"/>
        </w:rPr>
        <w:t>Locumba</w:t>
      </w:r>
      <w:r w:rsidR="0016702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E3B0F">
        <w:rPr>
          <w:rFonts w:ascii="Tahoma" w:hAnsi="Tahoma" w:cs="Tahoma"/>
          <w:b/>
          <w:i/>
          <w:sz w:val="18"/>
          <w:szCs w:val="18"/>
        </w:rPr>
        <w:t>28,540.00</w:t>
      </w:r>
      <w:r w:rsidR="00E05555">
        <w:rPr>
          <w:rFonts w:ascii="Tahoma" w:hAnsi="Tahoma" w:cs="Tahoma"/>
          <w:b/>
          <w:i/>
          <w:sz w:val="18"/>
          <w:szCs w:val="18"/>
        </w:rPr>
        <w:t xml:space="preserve"> </w:t>
      </w:r>
      <w:r w:rsidR="00CE05B9" w:rsidRPr="00CE559F">
        <w:rPr>
          <w:rFonts w:ascii="Tahoma" w:hAnsi="Tahoma" w:cs="Tahoma"/>
          <w:b/>
          <w:i/>
          <w:sz w:val="18"/>
          <w:szCs w:val="18"/>
        </w:rPr>
        <w:t>(</w:t>
      </w:r>
      <w:r w:rsidR="000E3B0F">
        <w:rPr>
          <w:rFonts w:ascii="Tahoma" w:hAnsi="Tahoma" w:cs="Tahoma"/>
          <w:b/>
          <w:i/>
          <w:sz w:val="18"/>
          <w:szCs w:val="18"/>
        </w:rPr>
        <w:t xml:space="preserve">Veintiocho </w:t>
      </w:r>
      <w:r w:rsidR="009B3D44">
        <w:rPr>
          <w:rFonts w:ascii="Tahoma" w:hAnsi="Tahoma" w:cs="Tahoma"/>
          <w:b/>
          <w:i/>
          <w:sz w:val="18"/>
          <w:szCs w:val="18"/>
        </w:rPr>
        <w:t>mi</w:t>
      </w:r>
      <w:r w:rsidR="005610E4">
        <w:rPr>
          <w:rFonts w:ascii="Tahoma" w:hAnsi="Tahoma" w:cs="Tahoma"/>
          <w:b/>
          <w:i/>
          <w:sz w:val="18"/>
          <w:szCs w:val="18"/>
        </w:rPr>
        <w:t xml:space="preserve">l </w:t>
      </w:r>
      <w:r w:rsidR="000E3B0F">
        <w:rPr>
          <w:rFonts w:ascii="Tahoma" w:hAnsi="Tahoma" w:cs="Tahoma"/>
          <w:b/>
          <w:i/>
          <w:sz w:val="18"/>
          <w:szCs w:val="18"/>
        </w:rPr>
        <w:t xml:space="preserve">quinientos cuarenta </w:t>
      </w:r>
      <w:r w:rsidR="00601B08">
        <w:rPr>
          <w:rFonts w:ascii="Tahoma" w:hAnsi="Tahoma" w:cs="Tahoma"/>
          <w:b/>
          <w:i/>
          <w:sz w:val="18"/>
          <w:szCs w:val="18"/>
        </w:rPr>
        <w:t>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0E3B0F">
        <w:rPr>
          <w:rFonts w:ascii="Tahoma" w:hAnsi="Tahoma" w:cs="Tahoma"/>
          <w:sz w:val="18"/>
          <w:szCs w:val="18"/>
        </w:rPr>
        <w:t>noviembre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2B3807" w:rsidRPr="003146E1" w:rsidTr="00E80A8F">
        <w:tc>
          <w:tcPr>
            <w:tcW w:w="76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7C6DDC" w:rsidRPr="003146E1" w:rsidTr="00E80A8F">
        <w:tc>
          <w:tcPr>
            <w:tcW w:w="767" w:type="dxa"/>
            <w:vAlign w:val="center"/>
          </w:tcPr>
          <w:p w:rsidR="007C6DDC" w:rsidRDefault="00E05555" w:rsidP="00F15105">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411323" w:rsidRPr="00411323" w:rsidRDefault="00411323" w:rsidP="00E80A8F">
            <w:pPr>
              <w:pStyle w:val="Ttulo"/>
              <w:suppressAutoHyphens/>
              <w:jc w:val="left"/>
              <w:rPr>
                <w:rFonts w:ascii="Tahoma" w:hAnsi="Tahoma" w:cs="Tahoma"/>
                <w:i w:val="0"/>
                <w:sz w:val="10"/>
                <w:szCs w:val="10"/>
              </w:rPr>
            </w:pPr>
          </w:p>
          <w:p w:rsidR="00147E53" w:rsidRPr="0041132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RADIOS TRANSMISORES VHF</w:t>
            </w:r>
          </w:p>
          <w:p w:rsidR="00147E53" w:rsidRPr="00411323" w:rsidRDefault="00147E53" w:rsidP="00E80A8F">
            <w:pPr>
              <w:pStyle w:val="Ttulo"/>
              <w:suppressAutoHyphens/>
              <w:jc w:val="left"/>
              <w:rPr>
                <w:rFonts w:ascii="Tahoma" w:hAnsi="Tahoma" w:cs="Tahoma"/>
                <w:i w:val="0"/>
                <w:sz w:val="10"/>
                <w:szCs w:val="10"/>
              </w:rPr>
            </w:pPr>
          </w:p>
        </w:tc>
        <w:tc>
          <w:tcPr>
            <w:tcW w:w="735" w:type="dxa"/>
            <w:vAlign w:val="center"/>
          </w:tcPr>
          <w:p w:rsidR="007C6DDC" w:rsidRPr="00B31E99" w:rsidRDefault="00E80A8F" w:rsidP="00601B08">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7C6DDC" w:rsidRPr="00565853"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7C6DDC" w:rsidRPr="00B31E99"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1,980.00</w:t>
            </w:r>
          </w:p>
        </w:tc>
        <w:tc>
          <w:tcPr>
            <w:tcW w:w="1417" w:type="dxa"/>
            <w:vAlign w:val="center"/>
          </w:tcPr>
          <w:p w:rsidR="007C6DDC" w:rsidRPr="00B31E99"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5,940.00</w:t>
            </w:r>
          </w:p>
        </w:tc>
      </w:tr>
      <w:tr w:rsidR="00E05555" w:rsidRPr="003146E1" w:rsidTr="00E80A8F">
        <w:tc>
          <w:tcPr>
            <w:tcW w:w="767" w:type="dxa"/>
            <w:vAlign w:val="center"/>
          </w:tcPr>
          <w:p w:rsidR="00E05555" w:rsidRDefault="00E05555" w:rsidP="00F15105">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411323" w:rsidRPr="00411323" w:rsidRDefault="00411323" w:rsidP="00E80A8F">
            <w:pPr>
              <w:pStyle w:val="Ttulo"/>
              <w:suppressAutoHyphens/>
              <w:jc w:val="left"/>
              <w:rPr>
                <w:rFonts w:ascii="Tahoma" w:hAnsi="Tahoma" w:cs="Tahoma"/>
                <w:i w:val="0"/>
                <w:sz w:val="10"/>
                <w:szCs w:val="10"/>
              </w:rPr>
            </w:pPr>
          </w:p>
          <w:p w:rsidR="00147E5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RADIOS PORTATILES VHF</w:t>
            </w:r>
          </w:p>
          <w:p w:rsidR="00411323" w:rsidRPr="00411323" w:rsidRDefault="00411323" w:rsidP="00E80A8F">
            <w:pPr>
              <w:pStyle w:val="Ttulo"/>
              <w:suppressAutoHyphens/>
              <w:jc w:val="left"/>
              <w:rPr>
                <w:rFonts w:ascii="Tahoma" w:hAnsi="Tahoma" w:cs="Tahoma"/>
                <w:i w:val="0"/>
                <w:sz w:val="10"/>
                <w:szCs w:val="10"/>
              </w:rPr>
            </w:pPr>
          </w:p>
        </w:tc>
        <w:tc>
          <w:tcPr>
            <w:tcW w:w="735" w:type="dxa"/>
            <w:vAlign w:val="center"/>
          </w:tcPr>
          <w:p w:rsidR="00E05555" w:rsidRDefault="00E80A8F"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E05555"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E05555"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2,115.00</w:t>
            </w:r>
          </w:p>
        </w:tc>
        <w:tc>
          <w:tcPr>
            <w:tcW w:w="1417" w:type="dxa"/>
            <w:vAlign w:val="center"/>
          </w:tcPr>
          <w:p w:rsidR="00E05555"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4,230.00</w:t>
            </w:r>
          </w:p>
        </w:tc>
      </w:tr>
      <w:tr w:rsidR="009B3D44" w:rsidRPr="003146E1" w:rsidTr="00E80A8F">
        <w:tc>
          <w:tcPr>
            <w:tcW w:w="767" w:type="dxa"/>
            <w:vAlign w:val="center"/>
          </w:tcPr>
          <w:p w:rsidR="009B3D44" w:rsidRDefault="009B3D44" w:rsidP="00F15105">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411323" w:rsidRPr="00411323" w:rsidRDefault="00411323" w:rsidP="00E80A8F">
            <w:pPr>
              <w:pStyle w:val="Ttulo"/>
              <w:suppressAutoHyphens/>
              <w:jc w:val="left"/>
              <w:rPr>
                <w:rFonts w:ascii="Tahoma" w:hAnsi="Tahoma" w:cs="Tahoma"/>
                <w:i w:val="0"/>
                <w:sz w:val="10"/>
                <w:szCs w:val="10"/>
              </w:rPr>
            </w:pPr>
          </w:p>
          <w:p w:rsidR="00147E53" w:rsidRPr="0041132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ANTENAS</w:t>
            </w:r>
          </w:p>
          <w:p w:rsidR="00147E53" w:rsidRPr="00411323" w:rsidRDefault="00147E53" w:rsidP="00E80A8F">
            <w:pPr>
              <w:pStyle w:val="Ttulo"/>
              <w:suppressAutoHyphens/>
              <w:jc w:val="left"/>
              <w:rPr>
                <w:rFonts w:ascii="Tahoma" w:hAnsi="Tahoma" w:cs="Tahoma"/>
                <w:i w:val="0"/>
                <w:sz w:val="10"/>
                <w:szCs w:val="10"/>
              </w:rPr>
            </w:pPr>
          </w:p>
        </w:tc>
        <w:tc>
          <w:tcPr>
            <w:tcW w:w="735" w:type="dxa"/>
            <w:vAlign w:val="center"/>
          </w:tcPr>
          <w:p w:rsidR="009B3D44" w:rsidRDefault="00E80A8F"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9B3D44"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9B3D44"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980.00</w:t>
            </w:r>
          </w:p>
        </w:tc>
        <w:tc>
          <w:tcPr>
            <w:tcW w:w="1417" w:type="dxa"/>
            <w:vAlign w:val="center"/>
          </w:tcPr>
          <w:p w:rsidR="009B3D44"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980.00</w:t>
            </w:r>
          </w:p>
        </w:tc>
      </w:tr>
      <w:tr w:rsidR="00411323" w:rsidRPr="003146E1" w:rsidTr="00E80A8F">
        <w:tc>
          <w:tcPr>
            <w:tcW w:w="767" w:type="dxa"/>
            <w:vAlign w:val="center"/>
          </w:tcPr>
          <w:p w:rsidR="00411323" w:rsidRDefault="00411323" w:rsidP="00F15105">
            <w:pPr>
              <w:pStyle w:val="Ttulo"/>
              <w:suppressAutoHyphens/>
              <w:rPr>
                <w:rFonts w:ascii="Tahoma" w:hAnsi="Tahoma" w:cs="Tahoma"/>
                <w:i w:val="0"/>
                <w:sz w:val="17"/>
                <w:szCs w:val="17"/>
              </w:rPr>
            </w:pPr>
            <w:r>
              <w:rPr>
                <w:rFonts w:ascii="Tahoma" w:hAnsi="Tahoma" w:cs="Tahoma"/>
                <w:i w:val="0"/>
                <w:sz w:val="17"/>
                <w:szCs w:val="17"/>
              </w:rPr>
              <w:t>4</w:t>
            </w:r>
          </w:p>
        </w:tc>
        <w:tc>
          <w:tcPr>
            <w:tcW w:w="2919" w:type="dxa"/>
            <w:vAlign w:val="center"/>
          </w:tcPr>
          <w:p w:rsidR="00411323" w:rsidRPr="00411323" w:rsidRDefault="00411323" w:rsidP="00E80A8F">
            <w:pPr>
              <w:pStyle w:val="Ttulo"/>
              <w:suppressAutoHyphens/>
              <w:jc w:val="left"/>
              <w:rPr>
                <w:rFonts w:ascii="Tahoma" w:hAnsi="Tahoma" w:cs="Tahoma"/>
                <w:i w:val="0"/>
                <w:sz w:val="10"/>
                <w:szCs w:val="10"/>
              </w:rPr>
            </w:pPr>
          </w:p>
          <w:p w:rsidR="0041132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TORRE DE 30 MTS APROX. (CON 10 CUERPOS DE 3 MTS CADA UNO)</w:t>
            </w:r>
          </w:p>
          <w:p w:rsidR="00411323" w:rsidRPr="00411323" w:rsidRDefault="00411323" w:rsidP="00E80A8F">
            <w:pPr>
              <w:pStyle w:val="Ttulo"/>
              <w:suppressAutoHyphens/>
              <w:jc w:val="left"/>
              <w:rPr>
                <w:rFonts w:ascii="Tahoma" w:hAnsi="Tahoma" w:cs="Tahoma"/>
                <w:i w:val="0"/>
                <w:sz w:val="10"/>
                <w:szCs w:val="10"/>
              </w:rPr>
            </w:pPr>
          </w:p>
        </w:tc>
        <w:tc>
          <w:tcPr>
            <w:tcW w:w="735" w:type="dxa"/>
            <w:vAlign w:val="center"/>
          </w:tcPr>
          <w:p w:rsidR="00411323" w:rsidRDefault="00E80A8F" w:rsidP="00601B08">
            <w:pPr>
              <w:pStyle w:val="Ttulo"/>
              <w:suppressAutoHyphens/>
              <w:rPr>
                <w:rFonts w:ascii="Tahoma" w:hAnsi="Tahoma" w:cs="Tahoma"/>
                <w:i w:val="0"/>
                <w:sz w:val="17"/>
                <w:szCs w:val="17"/>
              </w:rPr>
            </w:pPr>
            <w:r>
              <w:rPr>
                <w:rFonts w:ascii="Tahoma" w:hAnsi="Tahoma" w:cs="Tahoma"/>
                <w:i w:val="0"/>
                <w:sz w:val="17"/>
                <w:szCs w:val="17"/>
              </w:rPr>
              <w:t>1</w:t>
            </w:r>
          </w:p>
        </w:tc>
        <w:tc>
          <w:tcPr>
            <w:tcW w:w="682" w:type="dxa"/>
            <w:vAlign w:val="center"/>
          </w:tcPr>
          <w:p w:rsidR="00411323"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3,900.00</w:t>
            </w:r>
          </w:p>
        </w:tc>
        <w:tc>
          <w:tcPr>
            <w:tcW w:w="1417"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3,900.00</w:t>
            </w:r>
          </w:p>
        </w:tc>
      </w:tr>
      <w:tr w:rsidR="00411323" w:rsidRPr="003146E1" w:rsidTr="00E80A8F">
        <w:trPr>
          <w:trHeight w:val="60"/>
        </w:trPr>
        <w:tc>
          <w:tcPr>
            <w:tcW w:w="767" w:type="dxa"/>
            <w:vAlign w:val="center"/>
          </w:tcPr>
          <w:p w:rsidR="00411323" w:rsidRDefault="00411323" w:rsidP="00F15105">
            <w:pPr>
              <w:pStyle w:val="Ttulo"/>
              <w:suppressAutoHyphens/>
              <w:rPr>
                <w:rFonts w:ascii="Tahoma" w:hAnsi="Tahoma" w:cs="Tahoma"/>
                <w:i w:val="0"/>
                <w:sz w:val="17"/>
                <w:szCs w:val="17"/>
              </w:rPr>
            </w:pPr>
            <w:r>
              <w:rPr>
                <w:rFonts w:ascii="Tahoma" w:hAnsi="Tahoma" w:cs="Tahoma"/>
                <w:i w:val="0"/>
                <w:sz w:val="17"/>
                <w:szCs w:val="17"/>
              </w:rPr>
              <w:t>5</w:t>
            </w:r>
          </w:p>
        </w:tc>
        <w:tc>
          <w:tcPr>
            <w:tcW w:w="2919" w:type="dxa"/>
            <w:vAlign w:val="center"/>
          </w:tcPr>
          <w:p w:rsidR="00E80A8F" w:rsidRPr="00E80A8F" w:rsidRDefault="00E80A8F" w:rsidP="00E80A8F">
            <w:pPr>
              <w:pStyle w:val="Ttulo"/>
              <w:suppressAutoHyphens/>
              <w:jc w:val="left"/>
              <w:rPr>
                <w:rFonts w:ascii="Tahoma" w:hAnsi="Tahoma" w:cs="Tahoma"/>
                <w:i w:val="0"/>
                <w:sz w:val="10"/>
                <w:szCs w:val="10"/>
              </w:rPr>
            </w:pPr>
          </w:p>
          <w:p w:rsidR="0041132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RADIOS HANDIS</w:t>
            </w:r>
          </w:p>
          <w:p w:rsidR="00E80A8F" w:rsidRPr="00E80A8F" w:rsidRDefault="00E80A8F" w:rsidP="00E80A8F">
            <w:pPr>
              <w:pStyle w:val="Ttulo"/>
              <w:suppressAutoHyphens/>
              <w:jc w:val="left"/>
              <w:rPr>
                <w:rFonts w:ascii="Tahoma" w:hAnsi="Tahoma" w:cs="Tahoma"/>
                <w:i w:val="0"/>
                <w:sz w:val="10"/>
                <w:szCs w:val="10"/>
              </w:rPr>
            </w:pPr>
          </w:p>
        </w:tc>
        <w:tc>
          <w:tcPr>
            <w:tcW w:w="735" w:type="dxa"/>
            <w:vAlign w:val="center"/>
          </w:tcPr>
          <w:p w:rsidR="00411323" w:rsidRDefault="00E80A8F" w:rsidP="00601B08">
            <w:pPr>
              <w:pStyle w:val="Ttulo"/>
              <w:suppressAutoHyphens/>
              <w:rPr>
                <w:rFonts w:ascii="Tahoma" w:hAnsi="Tahoma" w:cs="Tahoma"/>
                <w:i w:val="0"/>
                <w:sz w:val="17"/>
                <w:szCs w:val="17"/>
              </w:rPr>
            </w:pPr>
            <w:r>
              <w:rPr>
                <w:rFonts w:ascii="Tahoma" w:hAnsi="Tahoma" w:cs="Tahoma"/>
                <w:i w:val="0"/>
                <w:sz w:val="17"/>
                <w:szCs w:val="17"/>
              </w:rPr>
              <w:t>5</w:t>
            </w:r>
          </w:p>
        </w:tc>
        <w:tc>
          <w:tcPr>
            <w:tcW w:w="682" w:type="dxa"/>
            <w:vAlign w:val="center"/>
          </w:tcPr>
          <w:p w:rsidR="00411323"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1,980.00</w:t>
            </w:r>
          </w:p>
        </w:tc>
        <w:tc>
          <w:tcPr>
            <w:tcW w:w="1417"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9,900.00</w:t>
            </w:r>
          </w:p>
        </w:tc>
      </w:tr>
      <w:tr w:rsidR="00411323" w:rsidRPr="003146E1" w:rsidTr="00E80A8F">
        <w:tc>
          <w:tcPr>
            <w:tcW w:w="767" w:type="dxa"/>
            <w:vAlign w:val="center"/>
          </w:tcPr>
          <w:p w:rsidR="00411323" w:rsidRDefault="00411323" w:rsidP="00F15105">
            <w:pPr>
              <w:pStyle w:val="Ttulo"/>
              <w:suppressAutoHyphens/>
              <w:rPr>
                <w:rFonts w:ascii="Tahoma" w:hAnsi="Tahoma" w:cs="Tahoma"/>
                <w:i w:val="0"/>
                <w:sz w:val="17"/>
                <w:szCs w:val="17"/>
              </w:rPr>
            </w:pPr>
            <w:r>
              <w:rPr>
                <w:rFonts w:ascii="Tahoma" w:hAnsi="Tahoma" w:cs="Tahoma"/>
                <w:i w:val="0"/>
                <w:sz w:val="17"/>
                <w:szCs w:val="17"/>
              </w:rPr>
              <w:t>6</w:t>
            </w:r>
          </w:p>
        </w:tc>
        <w:tc>
          <w:tcPr>
            <w:tcW w:w="2919" w:type="dxa"/>
            <w:vAlign w:val="center"/>
          </w:tcPr>
          <w:p w:rsidR="00E80A8F" w:rsidRPr="00E80A8F" w:rsidRDefault="00E80A8F" w:rsidP="00E80A8F">
            <w:pPr>
              <w:pStyle w:val="Ttulo"/>
              <w:suppressAutoHyphens/>
              <w:jc w:val="left"/>
              <w:rPr>
                <w:rFonts w:ascii="Tahoma" w:hAnsi="Tahoma" w:cs="Tahoma"/>
                <w:i w:val="0"/>
                <w:sz w:val="10"/>
                <w:szCs w:val="10"/>
              </w:rPr>
            </w:pPr>
          </w:p>
          <w:p w:rsidR="0041132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FUENTES DE 27 AMP.</w:t>
            </w:r>
          </w:p>
          <w:p w:rsidR="00E80A8F" w:rsidRPr="00E80A8F" w:rsidRDefault="00E80A8F" w:rsidP="00E80A8F">
            <w:pPr>
              <w:pStyle w:val="Ttulo"/>
              <w:suppressAutoHyphens/>
              <w:jc w:val="left"/>
              <w:rPr>
                <w:rFonts w:ascii="Tahoma" w:hAnsi="Tahoma" w:cs="Tahoma"/>
                <w:i w:val="0"/>
                <w:sz w:val="10"/>
                <w:szCs w:val="10"/>
              </w:rPr>
            </w:pPr>
          </w:p>
        </w:tc>
        <w:tc>
          <w:tcPr>
            <w:tcW w:w="735" w:type="dxa"/>
            <w:vAlign w:val="center"/>
          </w:tcPr>
          <w:p w:rsidR="00411323" w:rsidRDefault="00E80A8F" w:rsidP="00601B08">
            <w:pPr>
              <w:pStyle w:val="Ttulo"/>
              <w:suppressAutoHyphens/>
              <w:rPr>
                <w:rFonts w:ascii="Tahoma" w:hAnsi="Tahoma" w:cs="Tahoma"/>
                <w:i w:val="0"/>
                <w:sz w:val="17"/>
                <w:szCs w:val="17"/>
              </w:rPr>
            </w:pPr>
            <w:r>
              <w:rPr>
                <w:rFonts w:ascii="Tahoma" w:hAnsi="Tahoma" w:cs="Tahoma"/>
                <w:i w:val="0"/>
                <w:sz w:val="17"/>
                <w:szCs w:val="17"/>
              </w:rPr>
              <w:t>2</w:t>
            </w:r>
          </w:p>
        </w:tc>
        <w:tc>
          <w:tcPr>
            <w:tcW w:w="682" w:type="dxa"/>
            <w:vAlign w:val="center"/>
          </w:tcPr>
          <w:p w:rsidR="00411323"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598.00</w:t>
            </w:r>
          </w:p>
        </w:tc>
        <w:tc>
          <w:tcPr>
            <w:tcW w:w="1417"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1,196.00</w:t>
            </w:r>
          </w:p>
        </w:tc>
      </w:tr>
      <w:tr w:rsidR="00411323" w:rsidRPr="003146E1" w:rsidTr="00E80A8F">
        <w:tc>
          <w:tcPr>
            <w:tcW w:w="767" w:type="dxa"/>
            <w:vAlign w:val="center"/>
          </w:tcPr>
          <w:p w:rsidR="00411323" w:rsidRDefault="00411323" w:rsidP="00F15105">
            <w:pPr>
              <w:pStyle w:val="Ttulo"/>
              <w:suppressAutoHyphens/>
              <w:rPr>
                <w:rFonts w:ascii="Tahoma" w:hAnsi="Tahoma" w:cs="Tahoma"/>
                <w:i w:val="0"/>
                <w:sz w:val="17"/>
                <w:szCs w:val="17"/>
              </w:rPr>
            </w:pPr>
            <w:r>
              <w:rPr>
                <w:rFonts w:ascii="Tahoma" w:hAnsi="Tahoma" w:cs="Tahoma"/>
                <w:i w:val="0"/>
                <w:sz w:val="17"/>
                <w:szCs w:val="17"/>
              </w:rPr>
              <w:t>7</w:t>
            </w:r>
          </w:p>
        </w:tc>
        <w:tc>
          <w:tcPr>
            <w:tcW w:w="2919" w:type="dxa"/>
            <w:vAlign w:val="center"/>
          </w:tcPr>
          <w:p w:rsidR="00E80A8F" w:rsidRPr="00E80A8F" w:rsidRDefault="00E80A8F" w:rsidP="00E80A8F">
            <w:pPr>
              <w:pStyle w:val="Ttulo"/>
              <w:suppressAutoHyphens/>
              <w:jc w:val="left"/>
              <w:rPr>
                <w:rFonts w:ascii="Tahoma" w:hAnsi="Tahoma" w:cs="Tahoma"/>
                <w:i w:val="0"/>
                <w:sz w:val="10"/>
                <w:szCs w:val="10"/>
              </w:rPr>
            </w:pPr>
          </w:p>
          <w:p w:rsidR="00411323" w:rsidRDefault="00411323" w:rsidP="00E80A8F">
            <w:pPr>
              <w:pStyle w:val="Ttulo"/>
              <w:suppressAutoHyphens/>
              <w:jc w:val="left"/>
              <w:rPr>
                <w:rFonts w:ascii="Tahoma" w:hAnsi="Tahoma" w:cs="Tahoma"/>
                <w:i w:val="0"/>
                <w:sz w:val="17"/>
                <w:szCs w:val="17"/>
              </w:rPr>
            </w:pPr>
            <w:r w:rsidRPr="00411323">
              <w:rPr>
                <w:rFonts w:ascii="Tahoma" w:hAnsi="Tahoma" w:cs="Tahoma"/>
                <w:i w:val="0"/>
                <w:sz w:val="17"/>
                <w:szCs w:val="17"/>
              </w:rPr>
              <w:t>BATERIAS DE 13 PLACAS</w:t>
            </w:r>
          </w:p>
          <w:p w:rsidR="00E80A8F" w:rsidRPr="00E80A8F" w:rsidRDefault="00E80A8F" w:rsidP="00E80A8F">
            <w:pPr>
              <w:pStyle w:val="Ttulo"/>
              <w:suppressAutoHyphens/>
              <w:jc w:val="left"/>
              <w:rPr>
                <w:rFonts w:ascii="Tahoma" w:hAnsi="Tahoma" w:cs="Tahoma"/>
                <w:i w:val="0"/>
                <w:sz w:val="10"/>
                <w:szCs w:val="10"/>
              </w:rPr>
            </w:pPr>
          </w:p>
        </w:tc>
        <w:tc>
          <w:tcPr>
            <w:tcW w:w="735" w:type="dxa"/>
            <w:vAlign w:val="center"/>
          </w:tcPr>
          <w:p w:rsidR="00411323" w:rsidRDefault="00E80A8F" w:rsidP="00601B08">
            <w:pPr>
              <w:pStyle w:val="Ttulo"/>
              <w:suppressAutoHyphens/>
              <w:rPr>
                <w:rFonts w:ascii="Tahoma" w:hAnsi="Tahoma" w:cs="Tahoma"/>
                <w:i w:val="0"/>
                <w:sz w:val="17"/>
                <w:szCs w:val="17"/>
              </w:rPr>
            </w:pPr>
            <w:r>
              <w:rPr>
                <w:rFonts w:ascii="Tahoma" w:hAnsi="Tahoma" w:cs="Tahoma"/>
                <w:i w:val="0"/>
                <w:sz w:val="17"/>
                <w:szCs w:val="17"/>
              </w:rPr>
              <w:t>3</w:t>
            </w:r>
          </w:p>
        </w:tc>
        <w:tc>
          <w:tcPr>
            <w:tcW w:w="682" w:type="dxa"/>
            <w:vAlign w:val="center"/>
          </w:tcPr>
          <w:p w:rsidR="00411323" w:rsidRDefault="00411323"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798.00</w:t>
            </w:r>
          </w:p>
        </w:tc>
        <w:tc>
          <w:tcPr>
            <w:tcW w:w="1417" w:type="dxa"/>
            <w:vAlign w:val="center"/>
          </w:tcPr>
          <w:p w:rsidR="00411323" w:rsidRDefault="00E80A8F" w:rsidP="002B3807">
            <w:pPr>
              <w:pStyle w:val="Ttulo"/>
              <w:suppressAutoHyphens/>
              <w:jc w:val="right"/>
              <w:rPr>
                <w:rFonts w:ascii="Tahoma" w:hAnsi="Tahoma" w:cs="Tahoma"/>
                <w:i w:val="0"/>
                <w:sz w:val="17"/>
                <w:szCs w:val="17"/>
              </w:rPr>
            </w:pPr>
            <w:r>
              <w:rPr>
                <w:rFonts w:ascii="Tahoma" w:hAnsi="Tahoma" w:cs="Tahoma"/>
                <w:i w:val="0"/>
                <w:sz w:val="17"/>
                <w:szCs w:val="17"/>
              </w:rPr>
              <w:t>2,394.00</w:t>
            </w:r>
          </w:p>
        </w:tc>
      </w:tr>
      <w:tr w:rsidR="00CD0F1F" w:rsidRPr="003146E1" w:rsidTr="00E80A8F">
        <w:tc>
          <w:tcPr>
            <w:tcW w:w="6521"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0E3B0F" w:rsidP="00167028">
            <w:pPr>
              <w:pStyle w:val="Ttulo"/>
              <w:suppressAutoHyphens/>
              <w:jc w:val="right"/>
              <w:rPr>
                <w:rFonts w:ascii="Tahoma" w:hAnsi="Tahoma" w:cs="Tahoma"/>
                <w:b/>
                <w:i w:val="0"/>
                <w:sz w:val="18"/>
                <w:szCs w:val="18"/>
              </w:rPr>
            </w:pPr>
            <w:r>
              <w:rPr>
                <w:rFonts w:ascii="Tahoma" w:hAnsi="Tahoma" w:cs="Tahoma"/>
                <w:b/>
                <w:i w:val="0"/>
                <w:sz w:val="18"/>
                <w:szCs w:val="18"/>
              </w:rPr>
              <w:t>28,540.00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E80A8F">
        <w:rPr>
          <w:rFonts w:ascii="Tahoma" w:hAnsi="Tahoma" w:cs="Tahoma"/>
          <w:sz w:val="18"/>
        </w:rPr>
        <w:t>500</w:t>
      </w:r>
      <w:r w:rsidRPr="008468D0">
        <w:rPr>
          <w:rFonts w:ascii="Tahoma" w:hAnsi="Tahoma" w:cs="Tahoma"/>
          <w:sz w:val="18"/>
        </w:rPr>
        <w:t xml:space="preserve">-2009-GAF-GM-A/MPJB el día </w:t>
      </w:r>
      <w:r w:rsidR="00E80A8F">
        <w:rPr>
          <w:rFonts w:ascii="Tahoma" w:hAnsi="Tahoma" w:cs="Tahoma"/>
          <w:sz w:val="18"/>
        </w:rPr>
        <w:t>09</w:t>
      </w:r>
      <w:r w:rsidRPr="008468D0">
        <w:rPr>
          <w:rFonts w:ascii="Tahoma" w:hAnsi="Tahoma" w:cs="Tahoma"/>
          <w:sz w:val="18"/>
        </w:rPr>
        <w:t xml:space="preserve"> de </w:t>
      </w:r>
      <w:r w:rsidR="00E80A8F">
        <w:rPr>
          <w:rFonts w:ascii="Tahoma" w:hAnsi="Tahoma" w:cs="Tahoma"/>
          <w:sz w:val="18"/>
        </w:rPr>
        <w:t>Noviembre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lastRenderedPageBreak/>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6C31F0" w:rsidRDefault="00513000"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E80A8F">
              <w:rPr>
                <w:rFonts w:ascii="Tahoma" w:hAnsi="Tahoma" w:cs="Tahoma"/>
                <w:sz w:val="18"/>
                <w:szCs w:val="18"/>
              </w:rPr>
              <w:t>/11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6C31F0" w:rsidRDefault="00513000" w:rsidP="0051300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E80A8F">
              <w:rPr>
                <w:rFonts w:ascii="Tahoma" w:hAnsi="Tahoma" w:cs="Tahoma"/>
                <w:sz w:val="18"/>
                <w:szCs w:val="18"/>
              </w:rPr>
              <w:t>/11</w:t>
            </w:r>
            <w:r w:rsidR="008468D0">
              <w:rPr>
                <w:rFonts w:ascii="Tahoma" w:hAnsi="Tahoma" w:cs="Tahoma"/>
                <w:sz w:val="18"/>
                <w:szCs w:val="18"/>
              </w:rPr>
              <w:t xml:space="preserve">/09 y </w:t>
            </w:r>
            <w:r>
              <w:rPr>
                <w:rFonts w:ascii="Tahoma" w:hAnsi="Tahoma" w:cs="Tahoma"/>
                <w:sz w:val="18"/>
                <w:szCs w:val="18"/>
              </w:rPr>
              <w:t>24</w:t>
            </w:r>
            <w:r w:rsidR="00167028" w:rsidRPr="006C31F0">
              <w:rPr>
                <w:rFonts w:ascii="Tahoma" w:hAnsi="Tahoma" w:cs="Tahoma"/>
                <w:sz w:val="18"/>
                <w:szCs w:val="18"/>
              </w:rPr>
              <w:t>/1</w:t>
            </w:r>
            <w:r w:rsidR="00FF634E">
              <w:rPr>
                <w:rFonts w:ascii="Tahoma" w:hAnsi="Tahoma" w:cs="Tahoma"/>
                <w:sz w:val="18"/>
                <w:szCs w:val="18"/>
              </w:rPr>
              <w:t>1</w:t>
            </w:r>
            <w:r w:rsidR="00167028" w:rsidRPr="006C31F0">
              <w:rPr>
                <w:rFonts w:ascii="Tahoma" w:hAnsi="Tahoma" w:cs="Tahoma"/>
                <w:sz w:val="18"/>
                <w:szCs w:val="18"/>
              </w:rPr>
              <w:t xml:space="preserve">/09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6C31F0" w:rsidRDefault="00513000" w:rsidP="00513000">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w:t>
            </w:r>
            <w:r w:rsidR="00167028" w:rsidRPr="006C31F0">
              <w:rPr>
                <w:rFonts w:ascii="Tahoma" w:hAnsi="Tahoma" w:cs="Tahoma"/>
                <w:sz w:val="18"/>
                <w:szCs w:val="18"/>
              </w:rPr>
              <w:t>/1</w:t>
            </w:r>
            <w:r w:rsidR="00142F81">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6C31F0" w:rsidRDefault="00513000" w:rsidP="00FF634E">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w:t>
            </w:r>
            <w:r w:rsidR="00167028" w:rsidRPr="006C31F0">
              <w:rPr>
                <w:rFonts w:ascii="Tahoma" w:hAnsi="Tahoma" w:cs="Tahoma"/>
                <w:sz w:val="18"/>
                <w:szCs w:val="18"/>
              </w:rPr>
              <w:t>/1</w:t>
            </w:r>
            <w:r w:rsidR="00142F81">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6C31F0" w:rsidRDefault="00513000" w:rsidP="00142F8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25</w:t>
            </w:r>
            <w:r w:rsidR="00167028" w:rsidRPr="006C31F0">
              <w:rPr>
                <w:rFonts w:ascii="Tahoma" w:hAnsi="Tahoma" w:cs="Tahoma"/>
                <w:sz w:val="18"/>
                <w:szCs w:val="18"/>
              </w:rPr>
              <w:t>/1</w:t>
            </w:r>
            <w:r w:rsidR="00142F81">
              <w:rPr>
                <w:rFonts w:ascii="Tahoma" w:hAnsi="Tahoma" w:cs="Tahoma"/>
                <w:sz w:val="18"/>
                <w:szCs w:val="18"/>
              </w:rPr>
              <w:t>1</w:t>
            </w:r>
            <w:r w:rsidR="00167028" w:rsidRPr="006C31F0">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167028">
        <w:rPr>
          <w:rFonts w:ascii="Tahoma" w:hAnsi="Tahoma" w:cs="Tahoma"/>
          <w:b/>
          <w:i w:val="0"/>
          <w:sz w:val="18"/>
          <w:szCs w:val="18"/>
        </w:rPr>
        <w:t>6</w:t>
      </w:r>
      <w:r w:rsidR="00E80A8F">
        <w:rPr>
          <w:rFonts w:ascii="Tahoma" w:hAnsi="Tahoma" w:cs="Tahoma"/>
          <w:b/>
          <w:i w:val="0"/>
          <w:sz w:val="18"/>
          <w:szCs w:val="18"/>
        </w:rPr>
        <w:t>9</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FE12E2"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6F2930" w:rsidRDefault="006F293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F2930" w:rsidRPr="008C44C2" w:rsidRDefault="006F2930"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F2930" w:rsidRDefault="006F2930"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F2930" w:rsidRDefault="006F2930" w:rsidP="008C44C2">
                  <w:pPr>
                    <w:ind w:left="1418"/>
                    <w:rPr>
                      <w:rFonts w:ascii="Tahoma" w:hAnsi="Tahoma"/>
                      <w:color w:val="0000FF"/>
                      <w:spacing w:val="-2"/>
                      <w:sz w:val="18"/>
                    </w:rPr>
                  </w:pPr>
                </w:p>
                <w:p w:rsidR="006F2930" w:rsidRPr="004371C0" w:rsidRDefault="006F2930"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069-2009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F2930" w:rsidRDefault="006F2930"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EQUIPOS DE TELECOMUNICACIONES PARA EL PROYECTO “FORTALECIMIENTO DEL SERVICIO DE LA CIA. DE BOMBEROS JORGE BASADRE Nº 137”</w:t>
                  </w:r>
                </w:p>
                <w:p w:rsidR="006F2930" w:rsidRPr="0040312D" w:rsidRDefault="006F2930" w:rsidP="00BE54ED">
                  <w:pPr>
                    <w:ind w:left="1418"/>
                    <w:jc w:val="both"/>
                    <w:rPr>
                      <w:rFonts w:ascii="Tahoma" w:hAnsi="Tahoma"/>
                      <w:b/>
                      <w:color w:val="0000FF"/>
                      <w:spacing w:val="-2"/>
                      <w:sz w:val="10"/>
                      <w:szCs w:val="16"/>
                      <w:u w:val="single"/>
                    </w:rPr>
                  </w:pPr>
                </w:p>
                <w:p w:rsidR="006F2930" w:rsidRPr="00091A86" w:rsidRDefault="006F2930" w:rsidP="00BE54ED">
                  <w:pPr>
                    <w:ind w:left="1418"/>
                    <w:jc w:val="both"/>
                    <w:rPr>
                      <w:rFonts w:ascii="Tahoma" w:hAnsi="Tahoma"/>
                      <w:b/>
                      <w:color w:val="0000FF"/>
                      <w:spacing w:val="-2"/>
                      <w:sz w:val="18"/>
                      <w:szCs w:val="16"/>
                      <w:u w:val="single"/>
                    </w:rPr>
                  </w:pPr>
                </w:p>
                <w:p w:rsidR="006F2930" w:rsidRDefault="006F2930" w:rsidP="008C44C2">
                  <w:pPr>
                    <w:ind w:firstLine="1440"/>
                    <w:rPr>
                      <w:rFonts w:ascii="Tahoma" w:hAnsi="Tahoma"/>
                      <w:spacing w:val="-2"/>
                      <w:sz w:val="18"/>
                    </w:rPr>
                  </w:pPr>
                  <w:r>
                    <w:rPr>
                      <w:rFonts w:ascii="Tahoma" w:hAnsi="Tahoma"/>
                      <w:spacing w:val="-2"/>
                      <w:sz w:val="18"/>
                    </w:rPr>
                    <w:t>SOBRE N° 1: PROPUESTA TÉCNICA</w:t>
                  </w:r>
                </w:p>
                <w:p w:rsidR="006F2930" w:rsidRPr="00CF0C98" w:rsidRDefault="006F2930"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FE12E2"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36pt;margin-top:.55pt;width:369pt;height:142.7pt;z-index:251657728" strokeweight="3.25pt">
            <v:textbox style="mso-next-textbox:#_x0000_s1062">
              <w:txbxContent>
                <w:p w:rsidR="006F2930" w:rsidRDefault="006F2930"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6F2930" w:rsidRPr="008C44C2" w:rsidRDefault="006F2930"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6F2930" w:rsidRDefault="006F2930"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6F2930" w:rsidRDefault="006F2930" w:rsidP="00A040EF">
                  <w:pPr>
                    <w:ind w:left="1418"/>
                    <w:rPr>
                      <w:rFonts w:ascii="Tahoma" w:hAnsi="Tahoma"/>
                      <w:color w:val="0000FF"/>
                      <w:spacing w:val="-2"/>
                      <w:sz w:val="18"/>
                    </w:rPr>
                  </w:pPr>
                </w:p>
                <w:p w:rsidR="006F2930" w:rsidRPr="004371C0" w:rsidRDefault="006F2930" w:rsidP="005D310D">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069-2009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6F2930" w:rsidRDefault="006F2930" w:rsidP="005D310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w:t>
                  </w:r>
                  <w:r>
                    <w:rPr>
                      <w:rFonts w:ascii="Tahoma" w:hAnsi="Tahoma"/>
                      <w:b/>
                      <w:color w:val="0000FF"/>
                      <w:spacing w:val="-2"/>
                      <w:sz w:val="16"/>
                      <w:szCs w:val="16"/>
                      <w:u w:val="single"/>
                    </w:rPr>
                    <w:t>EQUIPOS DE TELECOMUNICACIONES PARA EL PROYECTO “FORTALECIMIENTO DEL SERVICIO DE LA CIA. DE BOMBEROS JORGE BASADRE Nº 137”</w:t>
                  </w:r>
                </w:p>
                <w:p w:rsidR="006F2930" w:rsidRPr="0040312D" w:rsidRDefault="006F2930" w:rsidP="00AD646F">
                  <w:pPr>
                    <w:ind w:left="1980"/>
                    <w:rPr>
                      <w:rFonts w:ascii="Tahoma" w:hAnsi="Tahoma"/>
                      <w:spacing w:val="-2"/>
                      <w:sz w:val="10"/>
                    </w:rPr>
                  </w:pPr>
                </w:p>
                <w:p w:rsidR="006F2930" w:rsidRDefault="006F2930" w:rsidP="00AD646F">
                  <w:pPr>
                    <w:ind w:left="1980"/>
                    <w:rPr>
                      <w:rFonts w:ascii="Tahoma" w:hAnsi="Tahoma"/>
                      <w:spacing w:val="-2"/>
                      <w:sz w:val="18"/>
                    </w:rPr>
                  </w:pPr>
                </w:p>
                <w:p w:rsidR="006F2930" w:rsidRDefault="006F2930" w:rsidP="008C44C2">
                  <w:pPr>
                    <w:rPr>
                      <w:rFonts w:ascii="Tahoma" w:hAnsi="Tahoma"/>
                      <w:spacing w:val="-2"/>
                      <w:sz w:val="18"/>
                    </w:rPr>
                  </w:pPr>
                  <w:r>
                    <w:rPr>
                      <w:rFonts w:ascii="Tahoma" w:hAnsi="Tahoma"/>
                      <w:spacing w:val="-2"/>
                      <w:sz w:val="18"/>
                    </w:rPr>
                    <w:t xml:space="preserve">                           SOBRE N° 02: PROPUESTA ECONÓMICA</w:t>
                  </w:r>
                </w:p>
                <w:p w:rsidR="006F2930" w:rsidRDefault="006F2930" w:rsidP="008C44C2">
                  <w:pPr>
                    <w:rPr>
                      <w:rFonts w:ascii="Arial Narrow" w:hAnsi="Arial Narrow"/>
                      <w:spacing w:val="-2"/>
                      <w:sz w:val="18"/>
                    </w:rPr>
                  </w:pPr>
                  <w:r>
                    <w:rPr>
                      <w:rFonts w:ascii="Tahoma" w:hAnsi="Tahoma"/>
                      <w:spacing w:val="-2"/>
                      <w:sz w:val="18"/>
                    </w:rPr>
                    <w:t xml:space="preserve">                           NOMBRE / RAZÓN SOCIAL DEL POSTOR</w:t>
                  </w:r>
                </w:p>
                <w:p w:rsidR="006F2930" w:rsidRDefault="006F2930" w:rsidP="008C44C2">
                  <w:pPr>
                    <w:rPr>
                      <w:rFonts w:ascii="Arial Narrow" w:hAnsi="Arial Narrow"/>
                      <w:spacing w:val="-2"/>
                      <w:sz w:val="18"/>
                    </w:rPr>
                  </w:pPr>
                </w:p>
                <w:p w:rsidR="006F2930" w:rsidRDefault="006F2930" w:rsidP="008C44C2">
                  <w:pPr>
                    <w:rPr>
                      <w:rFonts w:ascii="Arial Narrow" w:hAnsi="Arial Narrow"/>
                      <w:spacing w:val="-2"/>
                      <w:sz w:val="18"/>
                    </w:rPr>
                  </w:pPr>
                </w:p>
                <w:p w:rsidR="006F2930" w:rsidRDefault="006F2930"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lastRenderedPageBreak/>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D3259A" w:rsidRPr="005826E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plazo de entrega de los bienes – </w:t>
      </w:r>
      <w:r w:rsidRPr="00496BD0">
        <w:rPr>
          <w:rFonts w:ascii="Tahoma" w:hAnsi="Tahoma" w:cs="Tahoma"/>
          <w:b/>
          <w:sz w:val="18"/>
          <w:szCs w:val="18"/>
          <w:lang w:val="es-ES_tradnl"/>
        </w:rPr>
        <w:t>Anexo Nº 0</w:t>
      </w:r>
      <w:r w:rsidR="005610E4" w:rsidRPr="00496BD0">
        <w:rPr>
          <w:rFonts w:ascii="Tahoma" w:hAnsi="Tahoma" w:cs="Tahoma"/>
          <w:b/>
          <w:sz w:val="18"/>
          <w:szCs w:val="18"/>
          <w:lang w:val="es-ES_tradnl"/>
        </w:rPr>
        <w:t>6</w:t>
      </w:r>
      <w:r w:rsidRPr="00496BD0">
        <w:rPr>
          <w:rFonts w:ascii="Tahoma" w:hAnsi="Tahoma" w:cs="Tahoma"/>
          <w:b/>
          <w:sz w:val="18"/>
          <w:szCs w:val="18"/>
          <w:lang w:val="es-ES_tradnl"/>
        </w:rPr>
        <w:t>.</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Documentación de presentación obligatoria: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lastRenderedPageBreak/>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FB7641" w:rsidRDefault="00FB7641"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 xml:space="preserve">ADJUDICACIÓN DE MENOR CUANTÍA Nº </w:t>
      </w:r>
      <w:r w:rsidR="00FF634E">
        <w:rPr>
          <w:rFonts w:ascii="Tahoma" w:hAnsi="Tahoma" w:cs="Tahoma"/>
          <w:b/>
          <w:sz w:val="18"/>
          <w:szCs w:val="18"/>
          <w:u w:val="single"/>
        </w:rPr>
        <w:t>06</w:t>
      </w:r>
      <w:r w:rsidR="005D310D">
        <w:rPr>
          <w:rFonts w:ascii="Tahoma" w:hAnsi="Tahoma" w:cs="Tahoma"/>
          <w:b/>
          <w:sz w:val="18"/>
          <w:szCs w:val="18"/>
          <w:u w:val="single"/>
        </w:rPr>
        <w:t>9</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D34D02" w:rsidRDefault="00D34D02" w:rsidP="00BF735A">
      <w:pPr>
        <w:pStyle w:val="Ttulo"/>
        <w:jc w:val="left"/>
        <w:rPr>
          <w:rFonts w:ascii="Tahoma" w:hAnsi="Tahoma" w:cs="Tahoma"/>
          <w:b/>
          <w:sz w:val="18"/>
          <w:szCs w:val="18"/>
        </w:rPr>
      </w:pPr>
    </w:p>
    <w:tbl>
      <w:tblPr>
        <w:tblW w:w="8619" w:type="dxa"/>
        <w:tblCellSpacing w:w="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60" w:type="dxa"/>
          <w:left w:w="60" w:type="dxa"/>
          <w:bottom w:w="60" w:type="dxa"/>
          <w:right w:w="60" w:type="dxa"/>
        </w:tblCellMar>
        <w:tblLook w:val="0000"/>
      </w:tblPr>
      <w:tblGrid>
        <w:gridCol w:w="740"/>
        <w:gridCol w:w="801"/>
        <w:gridCol w:w="7078"/>
      </w:tblGrid>
      <w:tr w:rsidR="00B717B0" w:rsidRPr="00466E96" w:rsidTr="00B717B0">
        <w:trPr>
          <w:tblCellSpacing w:w="22" w:type="dxa"/>
        </w:trPr>
        <w:tc>
          <w:tcPr>
            <w:tcW w:w="648" w:type="dxa"/>
            <w:shd w:val="clear" w:color="auto" w:fill="FFFFFF"/>
          </w:tcPr>
          <w:p w:rsidR="00B717B0" w:rsidRPr="00B717B0" w:rsidRDefault="00B717B0" w:rsidP="006F2930">
            <w:pPr>
              <w:jc w:val="center"/>
              <w:rPr>
                <w:rStyle w:val="style111"/>
                <w:b/>
                <w:bCs/>
                <w:sz w:val="20"/>
                <w:szCs w:val="20"/>
              </w:rPr>
            </w:pPr>
            <w:r w:rsidRPr="00B717B0">
              <w:rPr>
                <w:rStyle w:val="style111"/>
                <w:b/>
                <w:bCs/>
                <w:sz w:val="20"/>
                <w:szCs w:val="20"/>
              </w:rPr>
              <w:t>ITEM</w:t>
            </w:r>
          </w:p>
        </w:tc>
        <w:tc>
          <w:tcPr>
            <w:tcW w:w="752" w:type="dxa"/>
            <w:shd w:val="clear" w:color="auto" w:fill="FFFFFF"/>
            <w:vAlign w:val="center"/>
          </w:tcPr>
          <w:p w:rsidR="00B717B0" w:rsidRPr="00B717B0" w:rsidRDefault="00B717B0" w:rsidP="006F2930">
            <w:pPr>
              <w:jc w:val="center"/>
              <w:rPr>
                <w:rStyle w:val="style111"/>
                <w:b/>
                <w:bCs/>
                <w:sz w:val="20"/>
                <w:szCs w:val="20"/>
              </w:rPr>
            </w:pPr>
            <w:r w:rsidRPr="00B717B0">
              <w:rPr>
                <w:rStyle w:val="style111"/>
                <w:b/>
                <w:bCs/>
                <w:sz w:val="20"/>
                <w:szCs w:val="20"/>
              </w:rPr>
              <w:t>CANT.</w:t>
            </w:r>
          </w:p>
        </w:tc>
        <w:tc>
          <w:tcPr>
            <w:tcW w:w="7043" w:type="dxa"/>
            <w:shd w:val="clear" w:color="auto" w:fill="FFFFFF"/>
            <w:vAlign w:val="center"/>
          </w:tcPr>
          <w:p w:rsidR="00B717B0" w:rsidRPr="00B717B0" w:rsidRDefault="00B717B0" w:rsidP="006F2930">
            <w:pPr>
              <w:jc w:val="center"/>
              <w:rPr>
                <w:rStyle w:val="style111"/>
                <w:b/>
                <w:bCs/>
                <w:sz w:val="20"/>
                <w:szCs w:val="20"/>
              </w:rPr>
            </w:pPr>
            <w:r w:rsidRPr="00B717B0">
              <w:rPr>
                <w:rStyle w:val="style111"/>
                <w:b/>
                <w:bCs/>
                <w:sz w:val="20"/>
                <w:szCs w:val="20"/>
              </w:rPr>
              <w:t>DESCRIPCIÓN</w:t>
            </w:r>
          </w:p>
        </w:tc>
      </w:tr>
      <w:tr w:rsidR="00B717B0" w:rsidRPr="00466E96" w:rsidTr="00B717B0">
        <w:trPr>
          <w:tblCellSpacing w:w="22" w:type="dxa"/>
        </w:trPr>
        <w:tc>
          <w:tcPr>
            <w:tcW w:w="648" w:type="dxa"/>
            <w:shd w:val="clear" w:color="auto" w:fill="FFFFFF"/>
          </w:tcPr>
          <w:p w:rsidR="00B717B0" w:rsidRPr="00466E96" w:rsidRDefault="00B717B0" w:rsidP="006F2930">
            <w:pPr>
              <w:rPr>
                <w:rStyle w:val="style111"/>
                <w:bCs/>
              </w:rPr>
            </w:pPr>
          </w:p>
          <w:p w:rsidR="00B717B0" w:rsidRPr="00466E96" w:rsidRDefault="00B717B0" w:rsidP="006F2930">
            <w:pPr>
              <w:rPr>
                <w:rStyle w:val="style111"/>
                <w:bCs/>
              </w:rPr>
            </w:pPr>
            <w:r w:rsidRPr="00466E96">
              <w:rPr>
                <w:rStyle w:val="style111"/>
                <w:bCs/>
              </w:rPr>
              <w:t xml:space="preserve">   01</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03</w:t>
            </w:r>
          </w:p>
        </w:tc>
        <w:tc>
          <w:tcPr>
            <w:tcW w:w="7043" w:type="dxa"/>
            <w:shd w:val="clear" w:color="auto" w:fill="FFFFFF"/>
            <w:vAlign w:val="center"/>
          </w:tcPr>
          <w:p w:rsidR="00B717B0" w:rsidRPr="00B717B0" w:rsidRDefault="00B717B0" w:rsidP="00B717B0">
            <w:pPr>
              <w:rPr>
                <w:b/>
                <w:iCs/>
              </w:rPr>
            </w:pPr>
            <w:r w:rsidRPr="00B717B0">
              <w:rPr>
                <w:b/>
                <w:iCs/>
              </w:rPr>
              <w:t>RADIO TRANSMISORES VHF</w:t>
            </w:r>
          </w:p>
          <w:p w:rsidR="00B717B0" w:rsidRPr="00B717B0" w:rsidRDefault="00B717B0" w:rsidP="00B717B0">
            <w:pPr>
              <w:rPr>
                <w:b/>
                <w:iCs/>
              </w:rPr>
            </w:pPr>
            <w:r w:rsidRPr="00B717B0">
              <w:rPr>
                <w:b/>
                <w:iCs/>
              </w:rPr>
              <w:t xml:space="preserve">RADIO BASE MÓVIL VHF </w:t>
            </w:r>
          </w:p>
          <w:p w:rsidR="00B717B0" w:rsidRPr="00466E96" w:rsidRDefault="00B717B0" w:rsidP="006F2930"/>
          <w:p w:rsidR="00B717B0" w:rsidRPr="00466E96" w:rsidRDefault="00B717B0" w:rsidP="006F2930">
            <w:r w:rsidRPr="00466E96">
              <w:t>CARACTERÍSTICAS MÍNIMAS:</w:t>
            </w:r>
          </w:p>
          <w:p w:rsidR="00B717B0" w:rsidRPr="00466E96" w:rsidRDefault="00B717B0" w:rsidP="006F2930"/>
          <w:p w:rsidR="00B717B0" w:rsidRPr="00466E96" w:rsidRDefault="00B717B0" w:rsidP="006F2930">
            <w:r w:rsidRPr="00466E96">
              <w:t>POTENCIA:     45 WATT</w:t>
            </w:r>
          </w:p>
          <w:p w:rsidR="00B717B0" w:rsidRPr="00466E96" w:rsidRDefault="00B717B0" w:rsidP="006F2930">
            <w:r w:rsidRPr="00466E96">
              <w:t xml:space="preserve">CANALES:       32 CANALES </w:t>
            </w:r>
          </w:p>
          <w:p w:rsidR="00B717B0" w:rsidRPr="00466E96" w:rsidRDefault="00B717B0" w:rsidP="006F2930">
            <w:pPr>
              <w:rPr>
                <w:bCs/>
                <w:lang w:val="es-CR" w:eastAsia="es-CR"/>
              </w:rPr>
            </w:pPr>
            <w:r w:rsidRPr="00466E96">
              <w:rPr>
                <w:bCs/>
                <w:lang w:val="es-CR" w:eastAsia="es-CR"/>
              </w:rPr>
              <w:t>Pantalla de Caracteres Alfanuméricos</w:t>
            </w:r>
          </w:p>
          <w:p w:rsidR="00B717B0" w:rsidRPr="00466E96" w:rsidRDefault="00B717B0" w:rsidP="006F2930">
            <w:pPr>
              <w:rPr>
                <w:bCs/>
                <w:lang w:val="es-CR" w:eastAsia="es-CR"/>
              </w:rPr>
            </w:pPr>
            <w:r w:rsidRPr="00466E96">
              <w:rPr>
                <w:bCs/>
                <w:lang w:val="es-CR" w:eastAsia="es-CR"/>
              </w:rPr>
              <w:t>Rastreo con Doble Prioridad</w:t>
            </w:r>
          </w:p>
          <w:p w:rsidR="00B717B0" w:rsidRPr="00466E96" w:rsidRDefault="00B717B0" w:rsidP="006F2930">
            <w:r w:rsidRPr="00466E96">
              <w:rPr>
                <w:bCs/>
                <w:lang w:val="es-CR" w:eastAsia="es-CR"/>
              </w:rPr>
              <w:t>Verificación del Radio</w:t>
            </w:r>
          </w:p>
          <w:p w:rsidR="00B717B0" w:rsidRPr="00466E96" w:rsidRDefault="00B717B0" w:rsidP="006F2930">
            <w:r w:rsidRPr="00466E96">
              <w:t>Identificación de Llamada PTT-ID (envío / recepción)</w:t>
            </w:r>
          </w:p>
          <w:p w:rsidR="00B717B0" w:rsidRPr="00466E96" w:rsidRDefault="00B717B0" w:rsidP="006F2930">
            <w:r w:rsidRPr="00466E96">
              <w:t>Monitoreo</w:t>
            </w:r>
          </w:p>
          <w:p w:rsidR="00B717B0" w:rsidRPr="00466E96" w:rsidRDefault="00B717B0" w:rsidP="006F2930">
            <w:r w:rsidRPr="00466E96">
              <w:t>Señalización Quik-Call II (envío / recepción)</w:t>
            </w:r>
          </w:p>
          <w:p w:rsidR="00B717B0" w:rsidRPr="00466E96" w:rsidRDefault="00B717B0" w:rsidP="006F2930">
            <w:pPr>
              <w:rPr>
                <w:b/>
                <w:iCs/>
              </w:rPr>
            </w:pPr>
            <w:r w:rsidRPr="00466E96">
              <w:rPr>
                <w:b/>
                <w:bCs/>
                <w:lang w:val="es-CR" w:eastAsia="es-CR"/>
              </w:rPr>
              <w:t xml:space="preserve">En el receptor Sensibilidad Max. (12 dB SINAD) EIA (típica) </w:t>
            </w:r>
            <w:r w:rsidRPr="00466E96">
              <w:rPr>
                <w:lang w:val="es-CR" w:eastAsia="es-CR"/>
              </w:rPr>
              <w:t>0.22 μV</w:t>
            </w:r>
            <w:r w:rsidRPr="00466E96">
              <w:br/>
              <w:t>  </w:t>
            </w:r>
          </w:p>
        </w:tc>
      </w:tr>
      <w:tr w:rsidR="00B717B0" w:rsidRPr="00466E96" w:rsidTr="00B717B0">
        <w:trPr>
          <w:tblCellSpacing w:w="22" w:type="dxa"/>
        </w:trPr>
        <w:tc>
          <w:tcPr>
            <w:tcW w:w="648" w:type="dxa"/>
            <w:shd w:val="clear" w:color="auto" w:fill="FFFFFF"/>
          </w:tcPr>
          <w:p w:rsidR="00B717B0" w:rsidRPr="00466E96" w:rsidRDefault="00B717B0" w:rsidP="006F2930">
            <w:pPr>
              <w:jc w:val="center"/>
              <w:rPr>
                <w:rStyle w:val="style111"/>
                <w:bCs/>
              </w:rPr>
            </w:pPr>
            <w:r w:rsidRPr="00466E96">
              <w:rPr>
                <w:rStyle w:val="style111"/>
                <w:bCs/>
              </w:rPr>
              <w:t>02</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02</w:t>
            </w:r>
          </w:p>
        </w:tc>
        <w:tc>
          <w:tcPr>
            <w:tcW w:w="7043" w:type="dxa"/>
            <w:shd w:val="clear" w:color="auto" w:fill="FFFFFF"/>
            <w:vAlign w:val="center"/>
          </w:tcPr>
          <w:p w:rsidR="00B717B0" w:rsidRPr="00466E96" w:rsidRDefault="00B717B0" w:rsidP="006F2930">
            <w:pPr>
              <w:rPr>
                <w:b/>
                <w:iCs/>
              </w:rPr>
            </w:pPr>
            <w:r w:rsidRPr="00466E96">
              <w:rPr>
                <w:b/>
                <w:iCs/>
              </w:rPr>
              <w:t>RADIO PORTÁTIL VHF  (</w:t>
            </w:r>
            <w:r w:rsidR="001975AD" w:rsidRPr="00466E96">
              <w:rPr>
                <w:b/>
                <w:iCs/>
              </w:rPr>
              <w:t>MÓVIL</w:t>
            </w:r>
            <w:r w:rsidRPr="00466E96">
              <w:rPr>
                <w:b/>
                <w:iCs/>
              </w:rPr>
              <w:t>)</w:t>
            </w:r>
          </w:p>
          <w:p w:rsidR="00B717B0" w:rsidRPr="00466E96" w:rsidRDefault="00B717B0" w:rsidP="006F2930">
            <w:pPr>
              <w:rPr>
                <w:b/>
              </w:rPr>
            </w:pPr>
          </w:p>
          <w:p w:rsidR="00B717B0" w:rsidRPr="00466E96" w:rsidRDefault="00B717B0" w:rsidP="006F2930">
            <w:pPr>
              <w:rPr>
                <w:b/>
                <w:iCs/>
              </w:rPr>
            </w:pPr>
            <w:r w:rsidRPr="00466E96">
              <w:rPr>
                <w:b/>
              </w:rPr>
              <w:t>RADIO BASE MÓVIL INCLUYE:  ANTENAS  VHF MÓVIL 5/8 DE ONDA, 144-174 MHZ C/CABLE COAXIAL RG-58, CONECTOR</w:t>
            </w:r>
          </w:p>
          <w:p w:rsidR="00B717B0" w:rsidRPr="00466E96" w:rsidRDefault="00B717B0" w:rsidP="006F2930"/>
          <w:p w:rsidR="00B717B0" w:rsidRPr="00466E96" w:rsidRDefault="00B717B0" w:rsidP="006F2930">
            <w:r w:rsidRPr="00466E96">
              <w:t>CARACTERÍSTICAS MÍNIMAS:</w:t>
            </w:r>
          </w:p>
          <w:p w:rsidR="00B717B0" w:rsidRPr="00466E96" w:rsidRDefault="00B717B0" w:rsidP="006F2930"/>
          <w:p w:rsidR="00B717B0" w:rsidRPr="00466E96" w:rsidRDefault="00B717B0" w:rsidP="006F2930">
            <w:r w:rsidRPr="00466E96">
              <w:t>POTENCIA:     45  WATT</w:t>
            </w:r>
          </w:p>
          <w:p w:rsidR="00B717B0" w:rsidRPr="00466E96" w:rsidRDefault="00B717B0" w:rsidP="006F2930">
            <w:r w:rsidRPr="00466E96">
              <w:t xml:space="preserve">CANALES:       32  CANALES </w:t>
            </w:r>
          </w:p>
          <w:p w:rsidR="00B717B0" w:rsidRPr="00466E96" w:rsidRDefault="00B717B0" w:rsidP="006F2930">
            <w:pPr>
              <w:rPr>
                <w:bCs/>
                <w:lang w:val="es-CR" w:eastAsia="es-CR"/>
              </w:rPr>
            </w:pPr>
            <w:r w:rsidRPr="00466E96">
              <w:rPr>
                <w:bCs/>
                <w:lang w:val="es-CR" w:eastAsia="es-CR"/>
              </w:rPr>
              <w:t>Pantalla de Caracteres Alfanuméricos</w:t>
            </w:r>
          </w:p>
          <w:p w:rsidR="00B717B0" w:rsidRPr="00466E96" w:rsidRDefault="00B717B0" w:rsidP="006F2930">
            <w:pPr>
              <w:rPr>
                <w:bCs/>
                <w:lang w:val="es-CR" w:eastAsia="es-CR"/>
              </w:rPr>
            </w:pPr>
            <w:r w:rsidRPr="00466E96">
              <w:rPr>
                <w:bCs/>
                <w:lang w:val="es-CR" w:eastAsia="es-CR"/>
              </w:rPr>
              <w:t>Rastreo con Doble Prioridad</w:t>
            </w:r>
          </w:p>
          <w:p w:rsidR="00B717B0" w:rsidRPr="00466E96" w:rsidRDefault="00B717B0" w:rsidP="006F2930">
            <w:pPr>
              <w:rPr>
                <w:bCs/>
                <w:lang w:val="es-CR" w:eastAsia="es-CR"/>
              </w:rPr>
            </w:pPr>
            <w:r w:rsidRPr="00466E96">
              <w:rPr>
                <w:bCs/>
                <w:lang w:val="es-CR" w:eastAsia="es-CR"/>
              </w:rPr>
              <w:t>Indicador de la Intensidad de Señal del Radio</w:t>
            </w:r>
          </w:p>
          <w:p w:rsidR="00B717B0" w:rsidRPr="00466E96" w:rsidRDefault="00B717B0" w:rsidP="006F2930">
            <w:pPr>
              <w:rPr>
                <w:bCs/>
                <w:lang w:val="es-CR" w:eastAsia="es-CR"/>
              </w:rPr>
            </w:pPr>
            <w:r w:rsidRPr="00466E96">
              <w:rPr>
                <w:bCs/>
                <w:lang w:val="es-CR" w:eastAsia="es-CR"/>
              </w:rPr>
              <w:t>Escalert</w:t>
            </w:r>
          </w:p>
          <w:p w:rsidR="00B717B0" w:rsidRPr="00466E96" w:rsidRDefault="00B717B0" w:rsidP="006F2930">
            <w:r w:rsidRPr="00466E96">
              <w:rPr>
                <w:bCs/>
                <w:lang w:val="es-CR" w:eastAsia="es-CR"/>
              </w:rPr>
              <w:t>Verificación del Radio</w:t>
            </w:r>
          </w:p>
          <w:p w:rsidR="00B717B0" w:rsidRPr="00466E96" w:rsidRDefault="00B717B0" w:rsidP="006F2930">
            <w:r w:rsidRPr="00466E96">
              <w:t>Identificación de Llamada PTT-ID (envío / recepción)</w:t>
            </w:r>
          </w:p>
          <w:p w:rsidR="00B717B0" w:rsidRPr="00466E96" w:rsidRDefault="00B717B0" w:rsidP="006F2930">
            <w:r w:rsidRPr="00466E96">
              <w:t>Monitoreo</w:t>
            </w:r>
          </w:p>
          <w:p w:rsidR="00B717B0" w:rsidRPr="00466E96" w:rsidRDefault="00B717B0" w:rsidP="006F2930">
            <w:r w:rsidRPr="00466E96">
              <w:t>Señalización Quik-Call II (envío / recepción)</w:t>
            </w:r>
          </w:p>
          <w:p w:rsidR="00B717B0" w:rsidRPr="00466E96" w:rsidRDefault="00B717B0" w:rsidP="006F2930">
            <w:pPr>
              <w:rPr>
                <w:b/>
                <w:iCs/>
              </w:rPr>
            </w:pPr>
            <w:r w:rsidRPr="00466E96">
              <w:rPr>
                <w:b/>
                <w:bCs/>
                <w:lang w:val="es-CR" w:eastAsia="es-CR"/>
              </w:rPr>
              <w:t xml:space="preserve">En el receptor Sensibilidad Max. (12 dB SINAD) EIA (típica) </w:t>
            </w:r>
            <w:r w:rsidRPr="00466E96">
              <w:rPr>
                <w:lang w:val="es-CR" w:eastAsia="es-CR"/>
              </w:rPr>
              <w:t>0.22 μV</w:t>
            </w:r>
          </w:p>
        </w:tc>
      </w:tr>
      <w:tr w:rsidR="00B717B0" w:rsidRPr="00466E96" w:rsidTr="00B717B0">
        <w:trPr>
          <w:tblCellSpacing w:w="22" w:type="dxa"/>
        </w:trPr>
        <w:tc>
          <w:tcPr>
            <w:tcW w:w="648" w:type="dxa"/>
            <w:shd w:val="clear" w:color="auto" w:fill="FFFFFF"/>
          </w:tcPr>
          <w:p w:rsidR="00B717B0" w:rsidRPr="00466E96" w:rsidRDefault="00B717B0" w:rsidP="006F2930">
            <w:pPr>
              <w:jc w:val="center"/>
              <w:rPr>
                <w:rStyle w:val="style111"/>
                <w:bCs/>
              </w:rPr>
            </w:pPr>
            <w:r w:rsidRPr="00466E96">
              <w:rPr>
                <w:rStyle w:val="style111"/>
                <w:bCs/>
              </w:rPr>
              <w:t>03</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01</w:t>
            </w:r>
          </w:p>
        </w:tc>
        <w:tc>
          <w:tcPr>
            <w:tcW w:w="7043" w:type="dxa"/>
            <w:shd w:val="clear" w:color="auto" w:fill="FFFFFF"/>
            <w:vAlign w:val="center"/>
          </w:tcPr>
          <w:p w:rsidR="00B717B0" w:rsidRPr="00466E96" w:rsidRDefault="00B717B0" w:rsidP="006F2930">
            <w:pPr>
              <w:rPr>
                <w:b/>
                <w:iCs/>
              </w:rPr>
            </w:pPr>
            <w:r w:rsidRPr="00466E96">
              <w:rPr>
                <w:b/>
                <w:iCs/>
              </w:rPr>
              <w:t>ANTENA</w:t>
            </w:r>
          </w:p>
          <w:p w:rsidR="00B717B0" w:rsidRPr="00466E96" w:rsidRDefault="00B717B0" w:rsidP="006F2930">
            <w:pPr>
              <w:rPr>
                <w:b/>
                <w:iCs/>
              </w:rPr>
            </w:pPr>
            <w:r w:rsidRPr="00466E96">
              <w:rPr>
                <w:b/>
                <w:iCs/>
              </w:rPr>
              <w:t>ANTENA DE 7 DECIBELES EN FIBRA DE VIDRIO  CON TERMINAL N</w:t>
            </w:r>
          </w:p>
        </w:tc>
      </w:tr>
      <w:tr w:rsidR="00B717B0" w:rsidRPr="00466E96" w:rsidTr="00B717B0">
        <w:trPr>
          <w:tblCellSpacing w:w="22" w:type="dxa"/>
        </w:trPr>
        <w:tc>
          <w:tcPr>
            <w:tcW w:w="648" w:type="dxa"/>
            <w:shd w:val="clear" w:color="auto" w:fill="FFFFFF"/>
          </w:tcPr>
          <w:p w:rsidR="00B717B0" w:rsidRPr="00466E96" w:rsidRDefault="00B717B0" w:rsidP="006F2930">
            <w:pPr>
              <w:jc w:val="center"/>
              <w:rPr>
                <w:rStyle w:val="style111"/>
                <w:bCs/>
              </w:rPr>
            </w:pPr>
            <w:r w:rsidRPr="00466E96">
              <w:rPr>
                <w:rStyle w:val="style111"/>
                <w:bCs/>
              </w:rPr>
              <w:t>04</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01</w:t>
            </w:r>
          </w:p>
        </w:tc>
        <w:tc>
          <w:tcPr>
            <w:tcW w:w="7043" w:type="dxa"/>
            <w:shd w:val="clear" w:color="auto" w:fill="FFFFFF"/>
            <w:vAlign w:val="center"/>
          </w:tcPr>
          <w:p w:rsidR="00B717B0" w:rsidRPr="00466E96" w:rsidRDefault="00B717B0" w:rsidP="006F2930">
            <w:pPr>
              <w:rPr>
                <w:b/>
                <w:iCs/>
              </w:rPr>
            </w:pPr>
            <w:r w:rsidRPr="00466E96">
              <w:rPr>
                <w:b/>
                <w:iCs/>
              </w:rPr>
              <w:t>TORRE DE 30 METROS APROX CON 10 CUERPOS DE 3METROS CADA UNO</w:t>
            </w:r>
          </w:p>
          <w:p w:rsidR="00B717B0" w:rsidRPr="00466E96" w:rsidRDefault="00B717B0" w:rsidP="006F2930">
            <w:pPr>
              <w:rPr>
                <w:b/>
                <w:iCs/>
              </w:rPr>
            </w:pPr>
          </w:p>
          <w:p w:rsidR="00B717B0" w:rsidRPr="00466E96" w:rsidRDefault="00B717B0" w:rsidP="006F2930">
            <w:pPr>
              <w:rPr>
                <w:b/>
                <w:iCs/>
              </w:rPr>
            </w:pPr>
            <w:r w:rsidRPr="00466E96">
              <w:rPr>
                <w:b/>
                <w:iCs/>
              </w:rPr>
              <w:t>ESPECIFICACIONES:</w:t>
            </w:r>
          </w:p>
          <w:p w:rsidR="00B717B0" w:rsidRPr="00466E96" w:rsidRDefault="00B717B0" w:rsidP="006F2930">
            <w:pPr>
              <w:rPr>
                <w:b/>
                <w:iCs/>
              </w:rPr>
            </w:pPr>
          </w:p>
          <w:p w:rsidR="00B717B0" w:rsidRPr="00466E96" w:rsidRDefault="00B717B0" w:rsidP="006F2930">
            <w:pPr>
              <w:rPr>
                <w:rStyle w:val="style111"/>
                <w:b/>
                <w:bCs/>
              </w:rPr>
            </w:pPr>
            <w:r w:rsidRPr="00466E96">
              <w:rPr>
                <w:rStyle w:val="style111"/>
                <w:b/>
                <w:bCs/>
              </w:rPr>
              <w:t>BASE  DE ANTENA  TIPO Z DE 30X30X30</w:t>
            </w:r>
          </w:p>
          <w:p w:rsidR="00B717B0" w:rsidRPr="00466E96" w:rsidRDefault="00B717B0" w:rsidP="006F2930">
            <w:pPr>
              <w:rPr>
                <w:rStyle w:val="style111"/>
                <w:b/>
                <w:bCs/>
              </w:rPr>
            </w:pPr>
            <w:r w:rsidRPr="00466E96">
              <w:rPr>
                <w:b/>
              </w:rPr>
              <w:t>PROTECCIÓN GALVANIZADO EN CALIENTE</w:t>
            </w:r>
            <w:r w:rsidRPr="00466E96">
              <w:t xml:space="preserve"> CON ACCESORIOS DE INSTALACIÓN PINTADO CON EPOXICO EN COLORES REGLAMENTARIOS.</w:t>
            </w:r>
          </w:p>
          <w:p w:rsidR="00B717B0" w:rsidRPr="00466E96" w:rsidRDefault="00B717B0" w:rsidP="006F2930">
            <w:pPr>
              <w:rPr>
                <w:rStyle w:val="style111"/>
                <w:b/>
                <w:bCs/>
              </w:rPr>
            </w:pPr>
          </w:p>
          <w:p w:rsidR="00B717B0" w:rsidRPr="00466E96" w:rsidRDefault="00B717B0" w:rsidP="006F2930">
            <w:r w:rsidRPr="00466E96">
              <w:t xml:space="preserve">TEJIDO EN Z CON FIERRO LIZO </w:t>
            </w:r>
          </w:p>
          <w:p w:rsidR="00B717B0" w:rsidRPr="00466E96" w:rsidRDefault="00B717B0" w:rsidP="006F2930"/>
          <w:p w:rsidR="00B717B0" w:rsidRPr="00466E96" w:rsidRDefault="00B717B0" w:rsidP="006F2930">
            <w:r w:rsidRPr="00466E96">
              <w:t>TEMPLADORES, GRAPAS, ANCLAJES, PERNOS, DE CABLE DE ACERO.</w:t>
            </w:r>
          </w:p>
          <w:p w:rsidR="00B717B0" w:rsidRPr="00466E96" w:rsidRDefault="00B717B0" w:rsidP="006F2930">
            <w:pPr>
              <w:rPr>
                <w:b/>
                <w:iCs/>
              </w:rPr>
            </w:pPr>
          </w:p>
        </w:tc>
      </w:tr>
      <w:tr w:rsidR="00B717B0" w:rsidRPr="00466E96" w:rsidTr="00B717B0">
        <w:trPr>
          <w:tblCellSpacing w:w="22" w:type="dxa"/>
        </w:trPr>
        <w:tc>
          <w:tcPr>
            <w:tcW w:w="648" w:type="dxa"/>
            <w:shd w:val="clear" w:color="auto" w:fill="FFFFFF"/>
          </w:tcPr>
          <w:p w:rsidR="00B717B0" w:rsidRPr="00466E96" w:rsidRDefault="00B717B0" w:rsidP="006F2930">
            <w:pPr>
              <w:jc w:val="center"/>
              <w:rPr>
                <w:rStyle w:val="style111"/>
                <w:bCs/>
              </w:rPr>
            </w:pPr>
          </w:p>
          <w:p w:rsidR="00B717B0" w:rsidRPr="00466E96" w:rsidRDefault="00B717B0" w:rsidP="006F2930">
            <w:pPr>
              <w:jc w:val="center"/>
              <w:rPr>
                <w:rStyle w:val="style111"/>
                <w:bCs/>
              </w:rPr>
            </w:pPr>
          </w:p>
          <w:p w:rsidR="00B717B0" w:rsidRPr="00466E96" w:rsidRDefault="00B717B0" w:rsidP="006F2930">
            <w:pPr>
              <w:jc w:val="center"/>
              <w:rPr>
                <w:rStyle w:val="style111"/>
                <w:bCs/>
              </w:rPr>
            </w:pPr>
          </w:p>
          <w:p w:rsidR="00B717B0" w:rsidRPr="00466E96" w:rsidRDefault="00B717B0" w:rsidP="006F2930">
            <w:pPr>
              <w:jc w:val="center"/>
              <w:rPr>
                <w:rStyle w:val="style111"/>
                <w:bCs/>
              </w:rPr>
            </w:pPr>
          </w:p>
          <w:p w:rsidR="00B717B0" w:rsidRPr="00466E96" w:rsidRDefault="00B717B0" w:rsidP="006F2930">
            <w:pPr>
              <w:jc w:val="center"/>
              <w:rPr>
                <w:rStyle w:val="style111"/>
                <w:bCs/>
              </w:rPr>
            </w:pPr>
          </w:p>
          <w:p w:rsidR="00B717B0" w:rsidRPr="00466E96" w:rsidRDefault="00B717B0" w:rsidP="006F2930">
            <w:pPr>
              <w:jc w:val="center"/>
              <w:rPr>
                <w:rStyle w:val="style111"/>
                <w:bCs/>
              </w:rPr>
            </w:pPr>
          </w:p>
          <w:p w:rsidR="00B717B0" w:rsidRPr="00466E96" w:rsidRDefault="00B717B0" w:rsidP="006F2930">
            <w:pPr>
              <w:jc w:val="center"/>
              <w:rPr>
                <w:rStyle w:val="style111"/>
                <w:bCs/>
              </w:rPr>
            </w:pPr>
            <w:r w:rsidRPr="00466E96">
              <w:rPr>
                <w:rStyle w:val="style111"/>
                <w:bCs/>
              </w:rPr>
              <w:t>05</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05</w:t>
            </w:r>
          </w:p>
        </w:tc>
        <w:tc>
          <w:tcPr>
            <w:tcW w:w="7043" w:type="dxa"/>
            <w:shd w:val="clear" w:color="auto" w:fill="FFFFFF"/>
            <w:vAlign w:val="center"/>
          </w:tcPr>
          <w:p w:rsidR="00B717B0" w:rsidRPr="00466E96" w:rsidRDefault="00B717B0" w:rsidP="006F2930">
            <w:pPr>
              <w:rPr>
                <w:b/>
                <w:iCs/>
              </w:rPr>
            </w:pPr>
            <w:r w:rsidRPr="00466E96">
              <w:rPr>
                <w:b/>
                <w:iCs/>
              </w:rPr>
              <w:t>RADIO HANDIS</w:t>
            </w:r>
          </w:p>
          <w:p w:rsidR="00B717B0" w:rsidRPr="00466E96" w:rsidRDefault="00B717B0" w:rsidP="006F2930">
            <w:pPr>
              <w:rPr>
                <w:b/>
                <w:iCs/>
              </w:rPr>
            </w:pPr>
            <w:r w:rsidRPr="00466E96">
              <w:rPr>
                <w:b/>
                <w:iCs/>
              </w:rPr>
              <w:t>16 CANALES  EN  VHF  136-174MHZ</w:t>
            </w:r>
          </w:p>
          <w:p w:rsidR="00B717B0" w:rsidRPr="00466E96" w:rsidRDefault="00B717B0" w:rsidP="006F2930">
            <w:pPr>
              <w:rPr>
                <w:b/>
                <w:iCs/>
              </w:rPr>
            </w:pPr>
          </w:p>
          <w:p w:rsidR="00B717B0" w:rsidRPr="00466E96" w:rsidRDefault="00B717B0" w:rsidP="006F2930">
            <w:r w:rsidRPr="00466E96">
              <w:t>CARACTERÍSTICAS MÍNIMAS:</w:t>
            </w:r>
          </w:p>
          <w:p w:rsidR="00B717B0" w:rsidRPr="00466E96" w:rsidRDefault="00B717B0" w:rsidP="006F2930">
            <w:pPr>
              <w:rPr>
                <w:b/>
                <w:iCs/>
              </w:rPr>
            </w:pPr>
            <w:r w:rsidRPr="00466E96">
              <w:rPr>
                <w:b/>
                <w:iCs/>
              </w:rPr>
              <w:t>16 CANALES</w:t>
            </w:r>
          </w:p>
          <w:p w:rsidR="00B717B0" w:rsidRPr="00466E96" w:rsidRDefault="00B717B0" w:rsidP="006F2930">
            <w:pPr>
              <w:rPr>
                <w:b/>
                <w:iCs/>
              </w:rPr>
            </w:pPr>
            <w:r w:rsidRPr="00466E96">
              <w:rPr>
                <w:b/>
                <w:iCs/>
              </w:rPr>
              <w:t>5 WATT</w:t>
            </w:r>
          </w:p>
          <w:p w:rsidR="00B717B0" w:rsidRPr="00466E96" w:rsidRDefault="00B717B0" w:rsidP="006F2930">
            <w:pPr>
              <w:rPr>
                <w:b/>
                <w:iCs/>
              </w:rPr>
            </w:pPr>
            <w:r w:rsidRPr="00466E96">
              <w:rPr>
                <w:b/>
                <w:iCs/>
              </w:rPr>
              <w:t>Duración de batería LI-Ion 11 horas baja potencia</w:t>
            </w:r>
          </w:p>
          <w:p w:rsidR="00B717B0" w:rsidRPr="00466E96" w:rsidRDefault="00B717B0" w:rsidP="006F2930">
            <w:pPr>
              <w:rPr>
                <w:b/>
                <w:iCs/>
              </w:rPr>
            </w:pPr>
            <w:r w:rsidRPr="00466E96">
              <w:rPr>
                <w:b/>
                <w:iCs/>
              </w:rPr>
              <w:t>08 horas alta potencia</w:t>
            </w:r>
          </w:p>
          <w:p w:rsidR="00B717B0" w:rsidRPr="00466E96" w:rsidRDefault="00B717B0" w:rsidP="006F2930">
            <w:pPr>
              <w:rPr>
                <w:b/>
                <w:iCs/>
              </w:rPr>
            </w:pPr>
          </w:p>
          <w:p w:rsidR="00B717B0" w:rsidRPr="00466E96" w:rsidRDefault="00B717B0" w:rsidP="006F2930">
            <w:r w:rsidRPr="00466E96">
              <w:t> Alerta de Emergencia (envio solamente)</w:t>
            </w:r>
          </w:p>
          <w:p w:rsidR="00B717B0" w:rsidRPr="00466E96" w:rsidRDefault="00B717B0" w:rsidP="006F2930">
            <w:r w:rsidRPr="00466E96">
              <w:t xml:space="preserve">Alerta de llamada </w:t>
            </w:r>
          </w:p>
          <w:p w:rsidR="00B717B0" w:rsidRPr="00466E96" w:rsidRDefault="00B717B0" w:rsidP="006F2930">
            <w:r w:rsidRPr="00466E96">
              <w:t>Llamada selectiva de voz</w:t>
            </w:r>
          </w:p>
          <w:p w:rsidR="00B717B0" w:rsidRPr="00466E96" w:rsidRDefault="00B717B0" w:rsidP="006F2930">
            <w:r w:rsidRPr="00466E96">
              <w:t>Señalización Quick-II (recepción solamente)</w:t>
            </w:r>
            <w:r w:rsidRPr="00466E96">
              <w:br/>
              <w:t> Medidor de Batería (LED/TONO)</w:t>
            </w:r>
          </w:p>
          <w:p w:rsidR="00B717B0" w:rsidRPr="00466E96" w:rsidRDefault="00B717B0" w:rsidP="006F2930">
            <w:r w:rsidRPr="00466E96">
              <w:rPr>
                <w:b/>
                <w:bCs/>
                <w:lang w:val="es-CR" w:eastAsia="es-CR"/>
              </w:rPr>
              <w:t>Compensación de voz por X-PandTM</w:t>
            </w:r>
          </w:p>
          <w:p w:rsidR="00B717B0" w:rsidRPr="00466E96" w:rsidRDefault="00B717B0" w:rsidP="006F2930">
            <w:pPr>
              <w:rPr>
                <w:b/>
                <w:iCs/>
              </w:rPr>
            </w:pPr>
            <w:r w:rsidRPr="00466E96">
              <w:rPr>
                <w:b/>
                <w:bCs/>
                <w:lang w:val="es-CR" w:eastAsia="es-CR"/>
              </w:rPr>
              <w:t xml:space="preserve">En el receptor Sensibilidad Max. (12 dB SINAD) EIA (típica) </w:t>
            </w:r>
            <w:r w:rsidRPr="00466E96">
              <w:rPr>
                <w:lang w:val="es-CR" w:eastAsia="es-CR"/>
              </w:rPr>
              <w:t>0.25 μV</w:t>
            </w:r>
            <w:r w:rsidRPr="00466E96">
              <w:br/>
            </w:r>
          </w:p>
        </w:tc>
      </w:tr>
      <w:tr w:rsidR="00B717B0" w:rsidRPr="00466E96" w:rsidTr="00B717B0">
        <w:trPr>
          <w:tblCellSpacing w:w="22" w:type="dxa"/>
        </w:trPr>
        <w:tc>
          <w:tcPr>
            <w:tcW w:w="648" w:type="dxa"/>
            <w:shd w:val="clear" w:color="auto" w:fill="FFFFFF"/>
          </w:tcPr>
          <w:p w:rsidR="00B717B0" w:rsidRPr="00466E96" w:rsidRDefault="00B717B0" w:rsidP="006F2930">
            <w:pPr>
              <w:jc w:val="center"/>
              <w:rPr>
                <w:rStyle w:val="style111"/>
                <w:bCs/>
              </w:rPr>
            </w:pPr>
            <w:r w:rsidRPr="00466E96">
              <w:rPr>
                <w:rStyle w:val="style111"/>
                <w:bCs/>
              </w:rPr>
              <w:t>06</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02</w:t>
            </w:r>
          </w:p>
        </w:tc>
        <w:tc>
          <w:tcPr>
            <w:tcW w:w="7043" w:type="dxa"/>
            <w:shd w:val="clear" w:color="auto" w:fill="FFFFFF"/>
            <w:vAlign w:val="center"/>
          </w:tcPr>
          <w:p w:rsidR="00B717B0" w:rsidRPr="001975AD" w:rsidRDefault="00B717B0" w:rsidP="001975AD">
            <w:pPr>
              <w:rPr>
                <w:b/>
                <w:iCs/>
              </w:rPr>
            </w:pPr>
            <w:r w:rsidRPr="001975AD">
              <w:rPr>
                <w:b/>
                <w:iCs/>
              </w:rPr>
              <w:t>FUENTE DE 27 AMP CON CONTROLADOR DE CARGA PARA BATERÍA</w:t>
            </w:r>
          </w:p>
          <w:p w:rsidR="00B717B0" w:rsidRPr="00466E96" w:rsidRDefault="00B717B0" w:rsidP="006F2930">
            <w:pPr>
              <w:rPr>
                <w:b/>
                <w:iCs/>
              </w:rPr>
            </w:pPr>
          </w:p>
        </w:tc>
      </w:tr>
      <w:tr w:rsidR="00B717B0" w:rsidRPr="00466E96" w:rsidTr="00B717B0">
        <w:trPr>
          <w:tblCellSpacing w:w="22" w:type="dxa"/>
        </w:trPr>
        <w:tc>
          <w:tcPr>
            <w:tcW w:w="648" w:type="dxa"/>
            <w:shd w:val="clear" w:color="auto" w:fill="FFFFFF"/>
          </w:tcPr>
          <w:p w:rsidR="00B717B0" w:rsidRPr="00466E96" w:rsidRDefault="00B717B0" w:rsidP="006F2930">
            <w:pPr>
              <w:jc w:val="center"/>
              <w:rPr>
                <w:rStyle w:val="style111"/>
                <w:bCs/>
              </w:rPr>
            </w:pPr>
            <w:r w:rsidRPr="00466E96">
              <w:rPr>
                <w:rStyle w:val="style111"/>
                <w:bCs/>
              </w:rPr>
              <w:t>07</w:t>
            </w:r>
          </w:p>
        </w:tc>
        <w:tc>
          <w:tcPr>
            <w:tcW w:w="752" w:type="dxa"/>
            <w:shd w:val="clear" w:color="auto" w:fill="FFFFFF"/>
            <w:vAlign w:val="center"/>
          </w:tcPr>
          <w:p w:rsidR="00B717B0" w:rsidRPr="001975AD" w:rsidRDefault="00B717B0" w:rsidP="006F2930">
            <w:pPr>
              <w:jc w:val="center"/>
              <w:rPr>
                <w:rStyle w:val="style111"/>
                <w:bCs/>
                <w:sz w:val="20"/>
                <w:szCs w:val="20"/>
              </w:rPr>
            </w:pPr>
            <w:r w:rsidRPr="001975AD">
              <w:rPr>
                <w:rStyle w:val="style111"/>
                <w:bCs/>
                <w:sz w:val="20"/>
                <w:szCs w:val="20"/>
              </w:rPr>
              <w:t>03</w:t>
            </w:r>
          </w:p>
        </w:tc>
        <w:tc>
          <w:tcPr>
            <w:tcW w:w="7043" w:type="dxa"/>
            <w:shd w:val="clear" w:color="auto" w:fill="FFFFFF"/>
            <w:vAlign w:val="center"/>
          </w:tcPr>
          <w:p w:rsidR="00B717B0" w:rsidRPr="00014F1C" w:rsidRDefault="00B717B0" w:rsidP="00014F1C">
            <w:pPr>
              <w:rPr>
                <w:b/>
                <w:iCs/>
              </w:rPr>
            </w:pPr>
            <w:r w:rsidRPr="00014F1C">
              <w:rPr>
                <w:b/>
                <w:iCs/>
              </w:rPr>
              <w:t>BATERÍA 13 PLACAS</w:t>
            </w:r>
          </w:p>
          <w:p w:rsidR="00B717B0" w:rsidRPr="00014F1C" w:rsidRDefault="00B717B0" w:rsidP="006F2930">
            <w:r w:rsidRPr="00014F1C">
              <w:t>SELLADO  TÉRMICO</w:t>
            </w:r>
          </w:p>
          <w:p w:rsidR="00B717B0" w:rsidRPr="00014F1C" w:rsidRDefault="00B717B0" w:rsidP="006F2930">
            <w:r w:rsidRPr="00014F1C">
              <w:t>TERMINALES   NO  SULFATEAN</w:t>
            </w:r>
          </w:p>
          <w:p w:rsidR="00B717B0" w:rsidRPr="00014F1C" w:rsidRDefault="00B717B0" w:rsidP="006F2930">
            <w:r w:rsidRPr="00014F1C">
              <w:t xml:space="preserve">SELLADO  sin tapas </w:t>
            </w:r>
          </w:p>
          <w:p w:rsidR="00B717B0" w:rsidRPr="00014F1C" w:rsidRDefault="00B717B0" w:rsidP="006F2930">
            <w:r w:rsidRPr="00014F1C">
              <w:t>IMPORTADO</w:t>
            </w:r>
          </w:p>
          <w:p w:rsidR="00B717B0" w:rsidRPr="00014F1C" w:rsidRDefault="00B717B0" w:rsidP="006F2930">
            <w:pPr>
              <w:pStyle w:val="Ttulo9"/>
              <w:tabs>
                <w:tab w:val="left" w:pos="567"/>
              </w:tabs>
              <w:rPr>
                <w:rFonts w:ascii="Times New Roman" w:hAnsi="Times New Roman"/>
              </w:rPr>
            </w:pPr>
            <w:r w:rsidRPr="00014F1C">
              <w:rPr>
                <w:rFonts w:ascii="Times New Roman" w:hAnsi="Times New Roman"/>
              </w:rPr>
              <w:t xml:space="preserve"> TIPO:   LIBRE MANTENIMIENTO  CON OJO MÁGICO PARA VER ESTADO DE BATERÍA</w:t>
            </w:r>
          </w:p>
          <w:p w:rsidR="00B717B0" w:rsidRPr="00466E96" w:rsidRDefault="00B717B0" w:rsidP="006F2930"/>
        </w:tc>
      </w:tr>
    </w:tbl>
    <w:p w:rsidR="00B717B0" w:rsidRDefault="00B717B0">
      <w:pPr>
        <w:rPr>
          <w:rFonts w:ascii="Tahoma" w:eastAsia="MS Mincho" w:hAnsi="Tahoma" w:cs="Tahoma"/>
          <w:b/>
          <w:sz w:val="18"/>
          <w:szCs w:val="18"/>
          <w:lang w:val="es-ES_tradnl"/>
        </w:rPr>
      </w:pPr>
    </w:p>
    <w:p w:rsidR="00DC746A" w:rsidRPr="00133296" w:rsidRDefault="00DC746A" w:rsidP="00DC746A">
      <w:pPr>
        <w:pStyle w:val="Sinespaciado"/>
        <w:ind w:left="720"/>
        <w:rPr>
          <w:rFonts w:ascii="Arial Narrow" w:eastAsia="Arial Unicode MS" w:hAnsi="Arial Narrow" w:cs="Arial Unicode MS"/>
          <w:b/>
          <w:i/>
        </w:rPr>
      </w:pPr>
      <w:r w:rsidRPr="0045274F">
        <w:rPr>
          <w:rFonts w:ascii="Arial Narrow" w:eastAsia="Arial Unicode MS" w:hAnsi="Arial Narrow" w:cs="Arial Unicode MS"/>
          <w:b/>
          <w:i/>
          <w:highlight w:val="yellow"/>
        </w:rPr>
        <w:t>LUGAR DE ENTREGA</w:t>
      </w:r>
    </w:p>
    <w:p w:rsidR="00DC746A" w:rsidRDefault="00DC746A" w:rsidP="00DC746A">
      <w:pPr>
        <w:pStyle w:val="Sinespaciado"/>
        <w:ind w:left="720"/>
        <w:rPr>
          <w:rFonts w:ascii="Arial Narrow" w:eastAsia="Arial Unicode MS" w:hAnsi="Arial Narrow" w:cs="Arial Unicode MS"/>
          <w:i/>
        </w:rPr>
      </w:pPr>
      <w:r w:rsidRPr="00133296">
        <w:rPr>
          <w:rFonts w:ascii="Arial Narrow" w:eastAsia="Arial Unicode MS" w:hAnsi="Arial Narrow" w:cs="Arial Unicode MS"/>
          <w:i/>
        </w:rPr>
        <w:t>Almacén Central de la Municipalidad Provincial Jorge Basadre.</w:t>
      </w:r>
    </w:p>
    <w:p w:rsidR="00DC746A" w:rsidRDefault="00DC746A" w:rsidP="00DC746A">
      <w:pPr>
        <w:pStyle w:val="Sinespaciado"/>
        <w:ind w:left="720"/>
        <w:rPr>
          <w:rFonts w:ascii="Arial Narrow" w:eastAsia="Arial Unicode MS" w:hAnsi="Arial Narrow" w:cs="Arial Unicode MS"/>
          <w:i/>
        </w:rPr>
      </w:pPr>
    </w:p>
    <w:p w:rsidR="00DC746A" w:rsidRPr="00DC746A" w:rsidRDefault="00DC746A" w:rsidP="00DC746A">
      <w:pPr>
        <w:pStyle w:val="Sinespaciado"/>
        <w:ind w:left="720"/>
        <w:rPr>
          <w:rFonts w:ascii="Arial Narrow" w:eastAsia="Arial Unicode MS" w:hAnsi="Arial Narrow" w:cs="Arial Unicode MS"/>
          <w:b/>
          <w:i/>
        </w:rPr>
      </w:pPr>
      <w:r w:rsidRPr="0045274F">
        <w:rPr>
          <w:rFonts w:ascii="Arial Narrow" w:eastAsia="Arial Unicode MS" w:hAnsi="Arial Narrow" w:cs="Arial Unicode MS"/>
          <w:b/>
          <w:i/>
          <w:highlight w:val="yellow"/>
        </w:rPr>
        <w:t>GARANTÍA</w:t>
      </w:r>
    </w:p>
    <w:p w:rsidR="00DC746A" w:rsidRPr="00133296" w:rsidRDefault="00DC746A" w:rsidP="00DC746A">
      <w:pPr>
        <w:pStyle w:val="Sinespaciado"/>
        <w:ind w:left="720"/>
        <w:rPr>
          <w:rFonts w:ascii="Arial Narrow" w:eastAsia="Arial Unicode MS" w:hAnsi="Arial Narrow" w:cs="Arial Unicode MS"/>
          <w:i/>
        </w:rPr>
      </w:pPr>
      <w:r>
        <w:rPr>
          <w:rFonts w:ascii="Arial Narrow" w:eastAsia="Arial Unicode MS" w:hAnsi="Arial Narrow" w:cs="Arial Unicode MS"/>
          <w:i/>
        </w:rPr>
        <w:t>Garantía como mínimo de 11 meses.</w:t>
      </w:r>
    </w:p>
    <w:p w:rsidR="00B717B0" w:rsidRDefault="00B717B0">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592D27" w:rsidRDefault="00E06C65" w:rsidP="001134BF">
            <w:pPr>
              <w:tabs>
                <w:tab w:val="center" w:pos="5833"/>
                <w:tab w:val="right" w:pos="10252"/>
              </w:tabs>
              <w:suppressAutoHyphens/>
              <w:rPr>
                <w:rFonts w:ascii="Tahoma" w:hAnsi="Tahoma" w:cs="Tahoma"/>
                <w:b/>
                <w:sz w:val="18"/>
                <w:szCs w:val="18"/>
              </w:rPr>
            </w:pPr>
          </w:p>
          <w:p w:rsidR="000A4AB2" w:rsidRPr="00592D27" w:rsidRDefault="00E06C65" w:rsidP="001134BF">
            <w:pPr>
              <w:tabs>
                <w:tab w:val="center" w:pos="5833"/>
                <w:tab w:val="right" w:pos="10252"/>
              </w:tabs>
              <w:suppressAutoHyphens/>
              <w:rPr>
                <w:rFonts w:ascii="Tahoma" w:hAnsi="Tahoma" w:cs="Tahoma"/>
                <w:b/>
                <w:sz w:val="18"/>
                <w:szCs w:val="18"/>
              </w:rPr>
            </w:pPr>
            <w:r w:rsidRPr="00592D27">
              <w:rPr>
                <w:rFonts w:ascii="Tahoma" w:hAnsi="Tahoma" w:cs="Tahoma"/>
                <w:b/>
                <w:sz w:val="18"/>
                <w:szCs w:val="18"/>
              </w:rPr>
              <w:t>*FACTORES REFERIDOS AL POSTOR</w:t>
            </w:r>
          </w:p>
        </w:tc>
        <w:tc>
          <w:tcPr>
            <w:tcW w:w="3229" w:type="dxa"/>
          </w:tcPr>
          <w:p w:rsidR="00E06C65" w:rsidRPr="00592D27" w:rsidRDefault="00E06C65" w:rsidP="001134BF">
            <w:pPr>
              <w:tabs>
                <w:tab w:val="center" w:pos="5833"/>
                <w:tab w:val="right" w:pos="10252"/>
              </w:tabs>
              <w:suppressAutoHyphens/>
              <w:rPr>
                <w:rFonts w:ascii="Tahoma" w:hAnsi="Tahoma" w:cs="Tahoma"/>
                <w:b/>
                <w:sz w:val="18"/>
                <w:szCs w:val="18"/>
              </w:rPr>
            </w:pPr>
          </w:p>
          <w:p w:rsidR="00E06C65" w:rsidRPr="00592D27" w:rsidRDefault="00BF1D79" w:rsidP="001134BF">
            <w:pPr>
              <w:tabs>
                <w:tab w:val="center" w:pos="5833"/>
                <w:tab w:val="right" w:pos="10252"/>
              </w:tabs>
              <w:suppressAutoHyphens/>
              <w:rPr>
                <w:rFonts w:ascii="Tahoma" w:hAnsi="Tahoma" w:cs="Tahoma"/>
                <w:b/>
                <w:sz w:val="18"/>
                <w:szCs w:val="18"/>
              </w:rPr>
            </w:pPr>
            <w:r w:rsidRPr="00592D27">
              <w:rPr>
                <w:rFonts w:ascii="Tahoma" w:hAnsi="Tahoma" w:cs="Tahoma"/>
                <w:b/>
                <w:sz w:val="18"/>
                <w:szCs w:val="18"/>
              </w:rPr>
              <w:t>EXPERIENCIA DEL POS</w:t>
            </w:r>
            <w:r w:rsidR="00E06C65" w:rsidRPr="00592D27">
              <w:rPr>
                <w:rFonts w:ascii="Tahoma" w:hAnsi="Tahoma" w:cs="Tahoma"/>
                <w:b/>
                <w:sz w:val="18"/>
                <w:szCs w:val="18"/>
              </w:rPr>
              <w:t>TOR:</w:t>
            </w:r>
          </w:p>
          <w:p w:rsidR="00745D36" w:rsidRPr="00592D27" w:rsidRDefault="00B65A50" w:rsidP="00745D36">
            <w:pPr>
              <w:tabs>
                <w:tab w:val="center" w:pos="5833"/>
                <w:tab w:val="right" w:pos="10252"/>
              </w:tabs>
              <w:suppressAutoHyphens/>
              <w:rPr>
                <w:rFonts w:ascii="Tahoma" w:hAnsi="Tahoma" w:cs="Tahoma"/>
                <w:sz w:val="18"/>
                <w:szCs w:val="18"/>
              </w:rPr>
            </w:pPr>
            <w:r w:rsidRPr="00592D27">
              <w:rPr>
                <w:rFonts w:ascii="Tahoma" w:hAnsi="Tahoma" w:cs="Tahoma"/>
                <w:sz w:val="18"/>
                <w:szCs w:val="18"/>
              </w:rPr>
              <w:t>4</w:t>
            </w:r>
            <w:r w:rsidR="00745D36" w:rsidRPr="00592D27">
              <w:rPr>
                <w:rFonts w:ascii="Tahoma" w:hAnsi="Tahoma" w:cs="Tahoma"/>
                <w:sz w:val="18"/>
                <w:szCs w:val="18"/>
              </w:rPr>
              <w:t xml:space="preserve"> veces el Valor Referencial</w:t>
            </w:r>
          </w:p>
          <w:p w:rsidR="00745D36" w:rsidRPr="00592D27" w:rsidRDefault="00B65A50" w:rsidP="00745D36">
            <w:pPr>
              <w:tabs>
                <w:tab w:val="center" w:pos="5833"/>
                <w:tab w:val="right" w:pos="10252"/>
              </w:tabs>
              <w:suppressAutoHyphens/>
              <w:rPr>
                <w:rFonts w:ascii="Tahoma" w:hAnsi="Tahoma" w:cs="Tahoma"/>
                <w:sz w:val="18"/>
                <w:szCs w:val="18"/>
              </w:rPr>
            </w:pPr>
            <w:r w:rsidRPr="00592D27">
              <w:rPr>
                <w:rFonts w:ascii="Tahoma" w:hAnsi="Tahoma" w:cs="Tahoma"/>
                <w:sz w:val="18"/>
                <w:szCs w:val="18"/>
              </w:rPr>
              <w:t>3</w:t>
            </w:r>
            <w:r w:rsidR="00745D36" w:rsidRPr="00592D27">
              <w:rPr>
                <w:rFonts w:ascii="Tahoma" w:hAnsi="Tahoma" w:cs="Tahoma"/>
                <w:sz w:val="18"/>
                <w:szCs w:val="18"/>
              </w:rPr>
              <w:t xml:space="preserve"> veces el Valor Referencial</w:t>
            </w:r>
          </w:p>
          <w:p w:rsidR="00745D36" w:rsidRPr="00592D27" w:rsidRDefault="00B65A50" w:rsidP="00745D36">
            <w:pPr>
              <w:tabs>
                <w:tab w:val="center" w:pos="5833"/>
                <w:tab w:val="right" w:pos="10252"/>
              </w:tabs>
              <w:suppressAutoHyphens/>
              <w:rPr>
                <w:rFonts w:ascii="Tahoma" w:hAnsi="Tahoma" w:cs="Tahoma"/>
                <w:sz w:val="18"/>
                <w:szCs w:val="18"/>
              </w:rPr>
            </w:pPr>
            <w:r w:rsidRPr="00592D27">
              <w:rPr>
                <w:rFonts w:ascii="Tahoma" w:hAnsi="Tahoma" w:cs="Tahoma"/>
                <w:sz w:val="18"/>
                <w:szCs w:val="18"/>
              </w:rPr>
              <w:t>2</w:t>
            </w:r>
            <w:r w:rsidR="00B85F1B" w:rsidRPr="00592D27">
              <w:rPr>
                <w:rFonts w:ascii="Tahoma" w:hAnsi="Tahoma" w:cs="Tahoma"/>
                <w:sz w:val="18"/>
                <w:szCs w:val="18"/>
              </w:rPr>
              <w:t xml:space="preserve"> veces</w:t>
            </w:r>
            <w:r w:rsidR="00745D36" w:rsidRPr="00592D27">
              <w:rPr>
                <w:rFonts w:ascii="Tahoma" w:hAnsi="Tahoma" w:cs="Tahoma"/>
                <w:sz w:val="18"/>
                <w:szCs w:val="18"/>
              </w:rPr>
              <w:t xml:space="preserve"> el Valor Referencial</w:t>
            </w:r>
          </w:p>
          <w:p w:rsidR="00E06C65" w:rsidRPr="00592D27"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592D27" w:rsidRDefault="000A4AB2" w:rsidP="001134BF">
            <w:pPr>
              <w:tabs>
                <w:tab w:val="center" w:pos="5833"/>
                <w:tab w:val="right" w:pos="10252"/>
              </w:tabs>
              <w:suppressAutoHyphens/>
              <w:rPr>
                <w:rFonts w:ascii="Tahoma" w:hAnsi="Tahoma" w:cs="Tahoma"/>
                <w:b/>
                <w:sz w:val="18"/>
                <w:szCs w:val="18"/>
              </w:rPr>
            </w:pPr>
          </w:p>
          <w:p w:rsidR="00E06C65" w:rsidRPr="00592D27" w:rsidRDefault="00E06C65" w:rsidP="001134BF">
            <w:pPr>
              <w:tabs>
                <w:tab w:val="center" w:pos="5833"/>
                <w:tab w:val="right" w:pos="10252"/>
              </w:tabs>
              <w:suppressAutoHyphens/>
              <w:jc w:val="center"/>
              <w:rPr>
                <w:rFonts w:ascii="Tahoma" w:hAnsi="Tahoma" w:cs="Tahoma"/>
                <w:sz w:val="18"/>
                <w:szCs w:val="18"/>
              </w:rPr>
            </w:pPr>
          </w:p>
          <w:p w:rsidR="00E06C65" w:rsidRPr="00592D27" w:rsidRDefault="006F2930" w:rsidP="001134BF">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4</w:t>
            </w:r>
            <w:r w:rsidR="00E06C65" w:rsidRPr="00592D27">
              <w:rPr>
                <w:rFonts w:ascii="Tahoma" w:hAnsi="Tahoma" w:cs="Tahoma"/>
                <w:sz w:val="18"/>
                <w:szCs w:val="18"/>
              </w:rPr>
              <w:t>0 puntos</w:t>
            </w:r>
          </w:p>
          <w:p w:rsidR="00E06C65" w:rsidRPr="00592D27" w:rsidRDefault="00E06C65" w:rsidP="001134BF">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30 puntos</w:t>
            </w:r>
          </w:p>
          <w:p w:rsidR="00E06C65" w:rsidRPr="00592D27" w:rsidRDefault="00EB2D38" w:rsidP="001134BF">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20</w:t>
            </w:r>
            <w:r w:rsidR="00E06C65" w:rsidRPr="00592D27">
              <w:rPr>
                <w:rFonts w:ascii="Tahoma" w:hAnsi="Tahoma" w:cs="Tahoma"/>
                <w:sz w:val="18"/>
                <w:szCs w:val="18"/>
              </w:rPr>
              <w:t xml:space="preserve"> puntos</w:t>
            </w:r>
          </w:p>
          <w:p w:rsidR="00E06C65" w:rsidRPr="00592D27"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592D27" w:rsidRDefault="000A4AB2" w:rsidP="001134BF">
            <w:pPr>
              <w:tabs>
                <w:tab w:val="center" w:pos="5833"/>
                <w:tab w:val="right" w:pos="10252"/>
              </w:tabs>
              <w:suppressAutoHyphens/>
              <w:rPr>
                <w:rFonts w:ascii="Tahoma" w:hAnsi="Tahoma" w:cs="Tahoma"/>
                <w:b/>
                <w:sz w:val="18"/>
                <w:szCs w:val="18"/>
              </w:rPr>
            </w:pPr>
          </w:p>
          <w:p w:rsidR="00E06C65" w:rsidRPr="00592D27" w:rsidRDefault="00E06C65" w:rsidP="001134BF">
            <w:pPr>
              <w:tabs>
                <w:tab w:val="center" w:pos="5833"/>
                <w:tab w:val="right" w:pos="10252"/>
              </w:tabs>
              <w:suppressAutoHyphens/>
              <w:jc w:val="center"/>
              <w:rPr>
                <w:rFonts w:ascii="Tahoma" w:hAnsi="Tahoma" w:cs="Tahoma"/>
                <w:sz w:val="18"/>
                <w:szCs w:val="18"/>
              </w:rPr>
            </w:pPr>
          </w:p>
          <w:p w:rsidR="00E06C65" w:rsidRPr="00592D27" w:rsidRDefault="00E06C65" w:rsidP="001134BF">
            <w:pPr>
              <w:tabs>
                <w:tab w:val="center" w:pos="5833"/>
                <w:tab w:val="right" w:pos="10252"/>
              </w:tabs>
              <w:suppressAutoHyphens/>
              <w:jc w:val="center"/>
              <w:rPr>
                <w:rFonts w:ascii="Tahoma" w:hAnsi="Tahoma" w:cs="Tahoma"/>
                <w:sz w:val="18"/>
                <w:szCs w:val="18"/>
              </w:rPr>
            </w:pPr>
          </w:p>
          <w:p w:rsidR="00E06C65" w:rsidRPr="00592D27" w:rsidRDefault="00E06C65" w:rsidP="006F2930">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 xml:space="preserve">Hasta </w:t>
            </w:r>
            <w:r w:rsidR="006F2930" w:rsidRPr="00592D27">
              <w:rPr>
                <w:rFonts w:ascii="Tahoma" w:hAnsi="Tahoma" w:cs="Tahoma"/>
                <w:sz w:val="18"/>
                <w:szCs w:val="18"/>
              </w:rPr>
              <w:t>4</w:t>
            </w:r>
            <w:r w:rsidRPr="00592D27">
              <w:rPr>
                <w:rFonts w:ascii="Tahoma" w:hAnsi="Tahoma" w:cs="Tahoma"/>
                <w:sz w:val="18"/>
                <w:szCs w:val="18"/>
              </w:rPr>
              <w:t>0 puntos</w:t>
            </w:r>
          </w:p>
        </w:tc>
      </w:tr>
      <w:tr w:rsidR="0040312D" w:rsidRPr="007259D6">
        <w:tc>
          <w:tcPr>
            <w:tcW w:w="1707" w:type="dxa"/>
          </w:tcPr>
          <w:p w:rsidR="0040312D" w:rsidRPr="00592D27" w:rsidRDefault="0040312D" w:rsidP="00167028">
            <w:pPr>
              <w:tabs>
                <w:tab w:val="center" w:pos="5833"/>
                <w:tab w:val="right" w:pos="10252"/>
              </w:tabs>
              <w:suppressAutoHyphens/>
              <w:rPr>
                <w:rFonts w:ascii="Tahoma" w:hAnsi="Tahoma" w:cs="Tahoma"/>
                <w:b/>
                <w:sz w:val="18"/>
                <w:szCs w:val="18"/>
              </w:rPr>
            </w:pPr>
            <w:r w:rsidRPr="00592D27">
              <w:rPr>
                <w:rFonts w:ascii="Tahoma" w:hAnsi="Tahoma" w:cs="Tahoma"/>
                <w:b/>
                <w:sz w:val="18"/>
                <w:szCs w:val="18"/>
              </w:rPr>
              <w:t>FACTORES REFERIDOS AL OBJETO DE LA CONVOCATORIA</w:t>
            </w:r>
          </w:p>
        </w:tc>
        <w:tc>
          <w:tcPr>
            <w:tcW w:w="3229" w:type="dxa"/>
          </w:tcPr>
          <w:p w:rsidR="0040312D" w:rsidRPr="00592D27" w:rsidRDefault="0040312D" w:rsidP="00167028">
            <w:pPr>
              <w:tabs>
                <w:tab w:val="center" w:pos="5833"/>
                <w:tab w:val="right" w:pos="10252"/>
              </w:tabs>
              <w:suppressAutoHyphens/>
              <w:rPr>
                <w:rFonts w:ascii="Tahoma" w:hAnsi="Tahoma" w:cs="Tahoma"/>
                <w:b/>
                <w:sz w:val="18"/>
                <w:szCs w:val="18"/>
              </w:rPr>
            </w:pPr>
            <w:r w:rsidRPr="00592D27">
              <w:rPr>
                <w:rFonts w:ascii="Tahoma" w:hAnsi="Tahoma" w:cs="Tahoma"/>
                <w:b/>
                <w:sz w:val="18"/>
                <w:szCs w:val="18"/>
              </w:rPr>
              <w:t>PLAZO DE ENTREGA (en función de la orden de compra)</w:t>
            </w:r>
          </w:p>
          <w:p w:rsidR="0040312D" w:rsidRPr="00592D27" w:rsidRDefault="0040312D" w:rsidP="00167028">
            <w:pPr>
              <w:tabs>
                <w:tab w:val="center" w:pos="5833"/>
                <w:tab w:val="right" w:pos="10252"/>
              </w:tabs>
              <w:suppressAutoHyphens/>
              <w:rPr>
                <w:rFonts w:ascii="Tahoma" w:hAnsi="Tahoma" w:cs="Tahoma"/>
                <w:sz w:val="18"/>
                <w:szCs w:val="18"/>
              </w:rPr>
            </w:pPr>
            <w:r w:rsidRPr="00592D27">
              <w:rPr>
                <w:rFonts w:ascii="Tahoma" w:hAnsi="Tahoma" w:cs="Tahoma"/>
                <w:sz w:val="18"/>
                <w:szCs w:val="18"/>
              </w:rPr>
              <w:t xml:space="preserve">De 1 a </w:t>
            </w:r>
            <w:r w:rsidR="006F2930" w:rsidRPr="00592D27">
              <w:rPr>
                <w:rFonts w:ascii="Tahoma" w:hAnsi="Tahoma" w:cs="Tahoma"/>
                <w:sz w:val="18"/>
                <w:szCs w:val="18"/>
              </w:rPr>
              <w:t>3</w:t>
            </w:r>
            <w:r w:rsidRPr="00592D27">
              <w:rPr>
                <w:rFonts w:ascii="Tahoma" w:hAnsi="Tahoma" w:cs="Tahoma"/>
                <w:sz w:val="18"/>
                <w:szCs w:val="18"/>
              </w:rPr>
              <w:t xml:space="preserve"> días calendario</w:t>
            </w:r>
          </w:p>
          <w:p w:rsidR="0040312D" w:rsidRPr="00592D27" w:rsidRDefault="0040312D" w:rsidP="00167028">
            <w:pPr>
              <w:tabs>
                <w:tab w:val="center" w:pos="5833"/>
                <w:tab w:val="right" w:pos="10252"/>
              </w:tabs>
              <w:suppressAutoHyphens/>
              <w:rPr>
                <w:rFonts w:ascii="Tahoma" w:hAnsi="Tahoma" w:cs="Tahoma"/>
                <w:sz w:val="18"/>
                <w:szCs w:val="18"/>
              </w:rPr>
            </w:pPr>
            <w:r w:rsidRPr="00592D27">
              <w:rPr>
                <w:rFonts w:ascii="Tahoma" w:hAnsi="Tahoma" w:cs="Tahoma"/>
                <w:sz w:val="18"/>
                <w:szCs w:val="18"/>
              </w:rPr>
              <w:t xml:space="preserve">De </w:t>
            </w:r>
            <w:r w:rsidR="006F2930" w:rsidRPr="00592D27">
              <w:rPr>
                <w:rFonts w:ascii="Tahoma" w:hAnsi="Tahoma" w:cs="Tahoma"/>
                <w:sz w:val="18"/>
                <w:szCs w:val="18"/>
              </w:rPr>
              <w:t>4</w:t>
            </w:r>
            <w:r w:rsidRPr="00592D27">
              <w:rPr>
                <w:rFonts w:ascii="Tahoma" w:hAnsi="Tahoma" w:cs="Tahoma"/>
                <w:sz w:val="18"/>
                <w:szCs w:val="18"/>
              </w:rPr>
              <w:t xml:space="preserve"> a </w:t>
            </w:r>
            <w:r w:rsidR="006F2930" w:rsidRPr="00592D27">
              <w:rPr>
                <w:rFonts w:ascii="Tahoma" w:hAnsi="Tahoma" w:cs="Tahoma"/>
                <w:sz w:val="18"/>
                <w:szCs w:val="18"/>
              </w:rPr>
              <w:t>6</w:t>
            </w:r>
            <w:r w:rsidRPr="00592D27">
              <w:rPr>
                <w:rFonts w:ascii="Tahoma" w:hAnsi="Tahoma" w:cs="Tahoma"/>
                <w:sz w:val="18"/>
                <w:szCs w:val="18"/>
              </w:rPr>
              <w:t xml:space="preserve"> días calendario</w:t>
            </w:r>
          </w:p>
          <w:p w:rsidR="0040312D" w:rsidRPr="00592D27"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592D27" w:rsidRDefault="0040312D" w:rsidP="00167028">
            <w:pPr>
              <w:tabs>
                <w:tab w:val="center" w:pos="5833"/>
                <w:tab w:val="right" w:pos="10252"/>
              </w:tabs>
              <w:suppressAutoHyphens/>
              <w:rPr>
                <w:rFonts w:ascii="Tahoma" w:hAnsi="Tahoma" w:cs="Tahoma"/>
                <w:b/>
                <w:sz w:val="18"/>
                <w:szCs w:val="18"/>
              </w:rPr>
            </w:pPr>
          </w:p>
          <w:p w:rsidR="0040312D" w:rsidRPr="00592D27" w:rsidRDefault="0040312D" w:rsidP="00167028">
            <w:pPr>
              <w:tabs>
                <w:tab w:val="center" w:pos="5833"/>
                <w:tab w:val="right" w:pos="10252"/>
              </w:tabs>
              <w:suppressAutoHyphens/>
              <w:rPr>
                <w:rFonts w:ascii="Tahoma" w:hAnsi="Tahoma" w:cs="Tahoma"/>
                <w:b/>
                <w:sz w:val="18"/>
                <w:szCs w:val="18"/>
              </w:rPr>
            </w:pPr>
          </w:p>
          <w:p w:rsidR="0040312D" w:rsidRPr="00592D27" w:rsidRDefault="006F2930" w:rsidP="00167028">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4</w:t>
            </w:r>
            <w:r w:rsidR="0040312D" w:rsidRPr="00592D27">
              <w:rPr>
                <w:rFonts w:ascii="Tahoma" w:hAnsi="Tahoma" w:cs="Tahoma"/>
                <w:sz w:val="18"/>
                <w:szCs w:val="18"/>
              </w:rPr>
              <w:t>0 puntos</w:t>
            </w:r>
          </w:p>
          <w:p w:rsidR="0040312D" w:rsidRPr="00592D27" w:rsidRDefault="00FF634E" w:rsidP="00167028">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3</w:t>
            </w:r>
            <w:r w:rsidR="0040312D" w:rsidRPr="00592D27">
              <w:rPr>
                <w:rFonts w:ascii="Tahoma" w:hAnsi="Tahoma" w:cs="Tahoma"/>
                <w:sz w:val="18"/>
                <w:szCs w:val="18"/>
              </w:rPr>
              <w:t>0 puntos</w:t>
            </w:r>
          </w:p>
          <w:p w:rsidR="0040312D" w:rsidRPr="00592D27" w:rsidRDefault="0040312D" w:rsidP="00167028">
            <w:pPr>
              <w:tabs>
                <w:tab w:val="center" w:pos="5833"/>
                <w:tab w:val="right" w:pos="10252"/>
              </w:tabs>
              <w:suppressAutoHyphens/>
              <w:jc w:val="center"/>
              <w:rPr>
                <w:rFonts w:ascii="Tahoma" w:hAnsi="Tahoma" w:cs="Tahoma"/>
                <w:sz w:val="18"/>
                <w:szCs w:val="18"/>
              </w:rPr>
            </w:pPr>
          </w:p>
        </w:tc>
        <w:tc>
          <w:tcPr>
            <w:tcW w:w="1555" w:type="dxa"/>
          </w:tcPr>
          <w:p w:rsidR="0040312D" w:rsidRPr="00592D27" w:rsidRDefault="0040312D" w:rsidP="00167028">
            <w:pPr>
              <w:tabs>
                <w:tab w:val="center" w:pos="5833"/>
                <w:tab w:val="right" w:pos="10252"/>
              </w:tabs>
              <w:suppressAutoHyphens/>
              <w:rPr>
                <w:rFonts w:ascii="Tahoma" w:hAnsi="Tahoma" w:cs="Tahoma"/>
                <w:b/>
                <w:sz w:val="18"/>
                <w:szCs w:val="18"/>
              </w:rPr>
            </w:pPr>
          </w:p>
          <w:p w:rsidR="0040312D" w:rsidRPr="00592D27" w:rsidRDefault="0040312D" w:rsidP="00167028">
            <w:pPr>
              <w:tabs>
                <w:tab w:val="center" w:pos="5833"/>
                <w:tab w:val="right" w:pos="10252"/>
              </w:tabs>
              <w:suppressAutoHyphens/>
              <w:rPr>
                <w:rFonts w:ascii="Tahoma" w:hAnsi="Tahoma" w:cs="Tahoma"/>
                <w:b/>
                <w:sz w:val="18"/>
                <w:szCs w:val="18"/>
              </w:rPr>
            </w:pPr>
          </w:p>
          <w:p w:rsidR="001B4ADC" w:rsidRPr="00592D27" w:rsidRDefault="00FF634E" w:rsidP="001B4ADC">
            <w:pPr>
              <w:tabs>
                <w:tab w:val="center" w:pos="5833"/>
                <w:tab w:val="right" w:pos="10252"/>
              </w:tabs>
              <w:suppressAutoHyphens/>
              <w:rPr>
                <w:rFonts w:ascii="Tahoma" w:hAnsi="Tahoma" w:cs="Tahoma"/>
                <w:sz w:val="18"/>
                <w:szCs w:val="18"/>
              </w:rPr>
            </w:pPr>
            <w:r w:rsidRPr="00592D27">
              <w:rPr>
                <w:rFonts w:ascii="Tahoma" w:hAnsi="Tahoma" w:cs="Tahoma"/>
                <w:sz w:val="18"/>
                <w:szCs w:val="18"/>
              </w:rPr>
              <w:t xml:space="preserve">Hasta </w:t>
            </w:r>
            <w:r w:rsidR="006F2930" w:rsidRPr="00592D27">
              <w:rPr>
                <w:rFonts w:ascii="Tahoma" w:hAnsi="Tahoma" w:cs="Tahoma"/>
                <w:sz w:val="18"/>
                <w:szCs w:val="18"/>
              </w:rPr>
              <w:t>4</w:t>
            </w:r>
            <w:r w:rsidR="001B4ADC" w:rsidRPr="00592D27">
              <w:rPr>
                <w:rFonts w:ascii="Tahoma" w:hAnsi="Tahoma" w:cs="Tahoma"/>
                <w:sz w:val="18"/>
                <w:szCs w:val="18"/>
              </w:rPr>
              <w:t>0 puntos</w:t>
            </w:r>
          </w:p>
          <w:p w:rsidR="001B4ADC" w:rsidRPr="00592D27" w:rsidRDefault="001B4ADC" w:rsidP="001B4ADC">
            <w:pPr>
              <w:tabs>
                <w:tab w:val="center" w:pos="5833"/>
                <w:tab w:val="right" w:pos="10252"/>
              </w:tabs>
              <w:suppressAutoHyphens/>
              <w:rPr>
                <w:rFonts w:ascii="Tahoma" w:hAnsi="Tahoma" w:cs="Tahoma"/>
                <w:b/>
                <w:sz w:val="18"/>
                <w:szCs w:val="18"/>
              </w:rPr>
            </w:pPr>
          </w:p>
        </w:tc>
      </w:tr>
      <w:tr w:rsidR="006F2930" w:rsidRPr="007259D6">
        <w:tc>
          <w:tcPr>
            <w:tcW w:w="1707" w:type="dxa"/>
          </w:tcPr>
          <w:p w:rsidR="006F2930" w:rsidRPr="00592D27" w:rsidRDefault="006F2930" w:rsidP="00167028">
            <w:pPr>
              <w:tabs>
                <w:tab w:val="center" w:pos="5833"/>
                <w:tab w:val="right" w:pos="10252"/>
              </w:tabs>
              <w:suppressAutoHyphens/>
              <w:rPr>
                <w:rFonts w:ascii="Tahoma" w:hAnsi="Tahoma" w:cs="Tahoma"/>
                <w:b/>
                <w:sz w:val="18"/>
                <w:szCs w:val="18"/>
              </w:rPr>
            </w:pPr>
          </w:p>
        </w:tc>
        <w:tc>
          <w:tcPr>
            <w:tcW w:w="3229" w:type="dxa"/>
          </w:tcPr>
          <w:p w:rsidR="00115986" w:rsidRPr="00592D27" w:rsidRDefault="00115986" w:rsidP="00115986">
            <w:pPr>
              <w:tabs>
                <w:tab w:val="center" w:pos="5833"/>
                <w:tab w:val="right" w:pos="10252"/>
              </w:tabs>
              <w:suppressAutoHyphens/>
              <w:rPr>
                <w:rFonts w:ascii="Tahoma" w:hAnsi="Tahoma" w:cs="Tahoma"/>
                <w:sz w:val="18"/>
                <w:szCs w:val="18"/>
              </w:rPr>
            </w:pPr>
            <w:r w:rsidRPr="00592D27">
              <w:rPr>
                <w:rFonts w:ascii="Tahoma" w:hAnsi="Tahoma" w:cs="Tahoma"/>
                <w:b/>
                <w:sz w:val="18"/>
                <w:szCs w:val="18"/>
              </w:rPr>
              <w:t>GARANTÍA</w:t>
            </w:r>
            <w:r w:rsidRPr="00592D27">
              <w:rPr>
                <w:rFonts w:ascii="Verdana" w:hAnsi="Verdana" w:cs="Arial"/>
                <w:b/>
                <w:sz w:val="16"/>
                <w:szCs w:val="16"/>
              </w:rPr>
              <w:t>:</w:t>
            </w:r>
            <w:r w:rsidRPr="00592D27">
              <w:rPr>
                <w:rFonts w:ascii="Verdana" w:hAnsi="Verdana" w:cs="Arial"/>
                <w:sz w:val="16"/>
                <w:szCs w:val="16"/>
              </w:rPr>
              <w:t xml:space="preserve"> </w:t>
            </w:r>
            <w:r w:rsidRPr="00592D27">
              <w:rPr>
                <w:rFonts w:ascii="Tahoma" w:hAnsi="Tahoma" w:cs="Tahoma"/>
                <w:sz w:val="18"/>
                <w:szCs w:val="18"/>
              </w:rPr>
              <w:t>El postor deberá presentar una declaración de garantía de lo ofertado indicando el tiempo y demás detalles.</w:t>
            </w:r>
          </w:p>
          <w:p w:rsidR="00EC0FC8" w:rsidRPr="00592D27" w:rsidRDefault="00EC0FC8" w:rsidP="00115986">
            <w:pPr>
              <w:tabs>
                <w:tab w:val="center" w:pos="5833"/>
                <w:tab w:val="right" w:pos="10252"/>
              </w:tabs>
              <w:suppressAutoHyphens/>
              <w:rPr>
                <w:rFonts w:ascii="Tahoma" w:hAnsi="Tahoma" w:cs="Tahoma"/>
                <w:sz w:val="18"/>
                <w:szCs w:val="18"/>
              </w:rPr>
            </w:pPr>
            <w:r w:rsidRPr="00592D27">
              <w:rPr>
                <w:rFonts w:ascii="Tahoma" w:hAnsi="Tahoma" w:cs="Tahoma"/>
                <w:sz w:val="18"/>
                <w:szCs w:val="18"/>
              </w:rPr>
              <w:t xml:space="preserve">Mayor a 2 años a mas </w:t>
            </w:r>
          </w:p>
          <w:p w:rsidR="009729A4" w:rsidRPr="00592D27" w:rsidRDefault="00EC0FC8" w:rsidP="00EC0FC8">
            <w:pPr>
              <w:tabs>
                <w:tab w:val="center" w:pos="5833"/>
                <w:tab w:val="right" w:pos="10252"/>
              </w:tabs>
              <w:suppressAutoHyphens/>
              <w:rPr>
                <w:rFonts w:ascii="Tahoma" w:hAnsi="Tahoma" w:cs="Tahoma"/>
                <w:b/>
                <w:sz w:val="18"/>
                <w:szCs w:val="18"/>
              </w:rPr>
            </w:pPr>
            <w:r w:rsidRPr="00592D27">
              <w:rPr>
                <w:rFonts w:ascii="Tahoma" w:hAnsi="Tahoma" w:cs="Tahoma"/>
                <w:sz w:val="18"/>
                <w:szCs w:val="18"/>
              </w:rPr>
              <w:t>De 1 a 2 años</w:t>
            </w:r>
          </w:p>
        </w:tc>
        <w:tc>
          <w:tcPr>
            <w:tcW w:w="1696" w:type="dxa"/>
          </w:tcPr>
          <w:p w:rsidR="006F2930" w:rsidRPr="00592D27" w:rsidRDefault="006F2930" w:rsidP="00167028">
            <w:pPr>
              <w:tabs>
                <w:tab w:val="center" w:pos="5833"/>
                <w:tab w:val="right" w:pos="10252"/>
              </w:tabs>
              <w:suppressAutoHyphens/>
              <w:rPr>
                <w:rFonts w:ascii="Tahoma" w:hAnsi="Tahoma" w:cs="Tahoma"/>
                <w:b/>
                <w:sz w:val="18"/>
                <w:szCs w:val="18"/>
              </w:rPr>
            </w:pPr>
          </w:p>
          <w:p w:rsidR="00EC0FC8" w:rsidRPr="00592D27" w:rsidRDefault="00EC0FC8" w:rsidP="00167028">
            <w:pPr>
              <w:tabs>
                <w:tab w:val="center" w:pos="5833"/>
                <w:tab w:val="right" w:pos="10252"/>
              </w:tabs>
              <w:suppressAutoHyphens/>
              <w:rPr>
                <w:rFonts w:ascii="Tahoma" w:hAnsi="Tahoma" w:cs="Tahoma"/>
                <w:b/>
                <w:sz w:val="18"/>
                <w:szCs w:val="18"/>
              </w:rPr>
            </w:pPr>
          </w:p>
          <w:p w:rsidR="00EC0FC8" w:rsidRPr="00592D27" w:rsidRDefault="00EC0FC8" w:rsidP="00167028">
            <w:pPr>
              <w:tabs>
                <w:tab w:val="center" w:pos="5833"/>
                <w:tab w:val="right" w:pos="10252"/>
              </w:tabs>
              <w:suppressAutoHyphens/>
              <w:rPr>
                <w:rFonts w:ascii="Tahoma" w:hAnsi="Tahoma" w:cs="Tahoma"/>
                <w:b/>
                <w:sz w:val="18"/>
                <w:szCs w:val="18"/>
              </w:rPr>
            </w:pPr>
          </w:p>
          <w:p w:rsidR="00EC0FC8" w:rsidRPr="00592D27" w:rsidRDefault="00EC0FC8" w:rsidP="00167028">
            <w:pPr>
              <w:tabs>
                <w:tab w:val="center" w:pos="5833"/>
                <w:tab w:val="right" w:pos="10252"/>
              </w:tabs>
              <w:suppressAutoHyphens/>
              <w:rPr>
                <w:rFonts w:ascii="Tahoma" w:hAnsi="Tahoma" w:cs="Tahoma"/>
                <w:b/>
                <w:sz w:val="18"/>
                <w:szCs w:val="18"/>
              </w:rPr>
            </w:pPr>
          </w:p>
          <w:p w:rsidR="00EC0FC8" w:rsidRPr="00592D27" w:rsidRDefault="00EC0FC8" w:rsidP="00EC0FC8">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20 puntos</w:t>
            </w:r>
          </w:p>
          <w:p w:rsidR="00EC0FC8" w:rsidRPr="00592D27" w:rsidRDefault="00EC0FC8" w:rsidP="00EC0FC8">
            <w:pPr>
              <w:tabs>
                <w:tab w:val="center" w:pos="5833"/>
                <w:tab w:val="right" w:pos="10252"/>
              </w:tabs>
              <w:suppressAutoHyphens/>
              <w:jc w:val="center"/>
              <w:rPr>
                <w:rFonts w:ascii="Tahoma" w:hAnsi="Tahoma" w:cs="Tahoma"/>
                <w:sz w:val="18"/>
                <w:szCs w:val="18"/>
              </w:rPr>
            </w:pPr>
            <w:r w:rsidRPr="00592D27">
              <w:rPr>
                <w:rFonts w:ascii="Tahoma" w:hAnsi="Tahoma" w:cs="Tahoma"/>
                <w:sz w:val="18"/>
                <w:szCs w:val="18"/>
              </w:rPr>
              <w:t>10 puntos</w:t>
            </w:r>
          </w:p>
          <w:p w:rsidR="00EC0FC8" w:rsidRPr="00592D27" w:rsidRDefault="00EC0FC8" w:rsidP="00EC0FC8">
            <w:pPr>
              <w:tabs>
                <w:tab w:val="center" w:pos="5833"/>
                <w:tab w:val="right" w:pos="10252"/>
              </w:tabs>
              <w:suppressAutoHyphens/>
              <w:jc w:val="center"/>
              <w:rPr>
                <w:rFonts w:ascii="Tahoma" w:hAnsi="Tahoma" w:cs="Tahoma"/>
                <w:b/>
                <w:sz w:val="18"/>
                <w:szCs w:val="18"/>
              </w:rPr>
            </w:pPr>
          </w:p>
        </w:tc>
        <w:tc>
          <w:tcPr>
            <w:tcW w:w="1555" w:type="dxa"/>
          </w:tcPr>
          <w:p w:rsidR="00EC0FC8" w:rsidRPr="00592D27" w:rsidRDefault="00EC0FC8" w:rsidP="00167028">
            <w:pPr>
              <w:tabs>
                <w:tab w:val="center" w:pos="5833"/>
                <w:tab w:val="right" w:pos="10252"/>
              </w:tabs>
              <w:suppressAutoHyphens/>
              <w:rPr>
                <w:rFonts w:ascii="Tahoma" w:hAnsi="Tahoma" w:cs="Tahoma"/>
                <w:sz w:val="18"/>
                <w:szCs w:val="18"/>
              </w:rPr>
            </w:pPr>
          </w:p>
          <w:p w:rsidR="00EC0FC8" w:rsidRPr="00592D27" w:rsidRDefault="00EC0FC8" w:rsidP="00167028">
            <w:pPr>
              <w:tabs>
                <w:tab w:val="center" w:pos="5833"/>
                <w:tab w:val="right" w:pos="10252"/>
              </w:tabs>
              <w:suppressAutoHyphens/>
              <w:rPr>
                <w:rFonts w:ascii="Tahoma" w:hAnsi="Tahoma" w:cs="Tahoma"/>
                <w:sz w:val="18"/>
                <w:szCs w:val="18"/>
              </w:rPr>
            </w:pPr>
          </w:p>
          <w:p w:rsidR="00EC0FC8" w:rsidRPr="00592D27" w:rsidRDefault="00EC0FC8" w:rsidP="00167028">
            <w:pPr>
              <w:tabs>
                <w:tab w:val="center" w:pos="5833"/>
                <w:tab w:val="right" w:pos="10252"/>
              </w:tabs>
              <w:suppressAutoHyphens/>
              <w:rPr>
                <w:rFonts w:ascii="Tahoma" w:hAnsi="Tahoma" w:cs="Tahoma"/>
                <w:sz w:val="18"/>
                <w:szCs w:val="18"/>
              </w:rPr>
            </w:pPr>
          </w:p>
          <w:p w:rsidR="006F2930" w:rsidRPr="00592D27" w:rsidRDefault="009729A4" w:rsidP="00167028">
            <w:pPr>
              <w:tabs>
                <w:tab w:val="center" w:pos="5833"/>
                <w:tab w:val="right" w:pos="10252"/>
              </w:tabs>
              <w:suppressAutoHyphens/>
              <w:rPr>
                <w:rFonts w:ascii="Tahoma" w:hAnsi="Tahoma" w:cs="Tahoma"/>
                <w:sz w:val="18"/>
                <w:szCs w:val="18"/>
              </w:rPr>
            </w:pPr>
            <w:r w:rsidRPr="00592D27">
              <w:rPr>
                <w:rFonts w:ascii="Tahoma" w:hAnsi="Tahoma" w:cs="Tahoma"/>
                <w:sz w:val="18"/>
                <w:szCs w:val="18"/>
              </w:rPr>
              <w:t>Hasta 20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142F81">
        <w:rPr>
          <w:rFonts w:ascii="Tahoma" w:hAnsi="Tahoma" w:cs="Tahoma"/>
          <w:b/>
          <w:color w:val="000000"/>
          <w:sz w:val="18"/>
          <w:szCs w:val="18"/>
        </w:rPr>
        <w:t>6</w:t>
      </w:r>
      <w:r w:rsidR="005D310D">
        <w:rPr>
          <w:rFonts w:ascii="Tahoma" w:hAnsi="Tahoma" w:cs="Tahoma"/>
          <w:b/>
          <w:color w:val="000000"/>
          <w:sz w:val="18"/>
          <w:szCs w:val="18"/>
        </w:rPr>
        <w:t>9</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5D310D">
        <w:rPr>
          <w:rFonts w:ascii="Tahoma" w:hAnsi="Tahoma" w:cs="Tahoma"/>
          <w:sz w:val="18"/>
          <w:szCs w:val="18"/>
        </w:rPr>
        <w:t xml:space="preserve">Equipos de Telecomunicaciones </w:t>
      </w:r>
      <w:r w:rsidR="00142F81">
        <w:rPr>
          <w:rFonts w:ascii="Tahoma" w:hAnsi="Tahoma" w:cs="Tahoma"/>
          <w:sz w:val="18"/>
          <w:szCs w:val="18"/>
        </w:rPr>
        <w:t>para el Proyecto “</w:t>
      </w:r>
      <w:r w:rsidR="005D310D">
        <w:rPr>
          <w:rFonts w:ascii="Tahoma" w:hAnsi="Tahoma" w:cs="Tahoma"/>
          <w:sz w:val="18"/>
          <w:szCs w:val="18"/>
        </w:rPr>
        <w:t>Fortalecimiento del Servicio de la Compañía de Bomberos Jorge Basadre Nº 137 en el Distrito de Locumba</w:t>
      </w:r>
      <w:r w:rsidR="00142F81">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6472B0">
        <w:rPr>
          <w:rFonts w:ascii="Tahoma" w:hAnsi="Tahoma" w:cs="Tahoma"/>
          <w:b/>
          <w:sz w:val="18"/>
          <w:szCs w:val="18"/>
        </w:rPr>
        <w:t>6</w:t>
      </w:r>
      <w:r w:rsidR="001D14F9">
        <w:rPr>
          <w:rFonts w:ascii="Tahoma" w:hAnsi="Tahoma" w:cs="Tahoma"/>
          <w:b/>
          <w:sz w:val="18"/>
          <w:szCs w:val="18"/>
        </w:rPr>
        <w:t>9</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6472B0">
        <w:rPr>
          <w:rFonts w:ascii="Tahoma" w:hAnsi="Tahoma" w:cs="Tahoma"/>
          <w:b/>
          <w:bCs/>
          <w:sz w:val="18"/>
          <w:szCs w:val="18"/>
        </w:rPr>
        <w:t>6</w:t>
      </w:r>
      <w:r w:rsidR="001D14F9">
        <w:rPr>
          <w:rFonts w:ascii="Tahoma" w:hAnsi="Tahoma" w:cs="Tahoma"/>
          <w:b/>
          <w:bCs/>
          <w:sz w:val="18"/>
          <w:szCs w:val="18"/>
        </w:rPr>
        <w:t>9</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1D14F9">
        <w:rPr>
          <w:rFonts w:ascii="Tahoma" w:hAnsi="Tahoma" w:cs="Tahoma"/>
          <w:b/>
          <w:caps/>
          <w:sz w:val="18"/>
          <w:szCs w:val="18"/>
        </w:rPr>
        <w:t>EQUIPOS DE TELECOMUNICACIONES</w:t>
      </w:r>
      <w:r w:rsidR="00142F81">
        <w:rPr>
          <w:rFonts w:ascii="Tahoma" w:hAnsi="Tahoma" w:cs="Tahoma"/>
          <w:b/>
          <w:caps/>
          <w:sz w:val="18"/>
          <w:szCs w:val="18"/>
        </w:rPr>
        <w:t xml:space="preserve"> PARA EL PROYECTO “</w:t>
      </w:r>
      <w:r w:rsidR="001D14F9">
        <w:rPr>
          <w:rFonts w:ascii="Tahoma" w:hAnsi="Tahoma" w:cs="Tahoma"/>
          <w:b/>
          <w:caps/>
          <w:sz w:val="18"/>
          <w:szCs w:val="18"/>
        </w:rPr>
        <w:t>FORTALECIMIENTO DEL SERVICIO DE LA compañía DE BOMBEROS JORGE BASADRE Nº 137 EN EL DISTRITO DE LOCUMBA</w:t>
      </w:r>
      <w:r w:rsidR="00142F81">
        <w:rPr>
          <w:rFonts w:ascii="Tahoma" w:hAnsi="Tahoma" w:cs="Tahoma"/>
          <w:b/>
          <w:caps/>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6472B0">
        <w:rPr>
          <w:rFonts w:ascii="Tahoma" w:hAnsi="Tahoma" w:cs="Tahoma"/>
          <w:b/>
          <w:sz w:val="18"/>
          <w:szCs w:val="18"/>
        </w:rPr>
        <w:t>6</w:t>
      </w:r>
      <w:r w:rsidR="00334160">
        <w:rPr>
          <w:rFonts w:ascii="Tahoma" w:hAnsi="Tahoma" w:cs="Tahoma"/>
          <w:b/>
          <w:sz w:val="18"/>
          <w:szCs w:val="18"/>
        </w:rPr>
        <w:t>9</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6472B0">
        <w:rPr>
          <w:rFonts w:ascii="Tahoma" w:hAnsi="Tahoma" w:cs="Tahoma"/>
          <w:b/>
          <w:sz w:val="18"/>
          <w:szCs w:val="18"/>
        </w:rPr>
        <w:t>6</w:t>
      </w:r>
      <w:r w:rsidR="00334160">
        <w:rPr>
          <w:rFonts w:ascii="Tahoma" w:hAnsi="Tahoma" w:cs="Tahoma"/>
          <w:b/>
          <w:sz w:val="18"/>
          <w:szCs w:val="18"/>
        </w:rPr>
        <w:t>9</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6472B0">
        <w:rPr>
          <w:rFonts w:ascii="Tahoma" w:hAnsi="Tahoma" w:cs="Tahoma"/>
          <w:b/>
          <w:sz w:val="18"/>
          <w:szCs w:val="18"/>
        </w:rPr>
        <w:t>6</w:t>
      </w:r>
      <w:r w:rsidR="00334160">
        <w:rPr>
          <w:rFonts w:ascii="Tahoma" w:hAnsi="Tahoma" w:cs="Tahoma"/>
          <w:b/>
          <w:sz w:val="18"/>
          <w:szCs w:val="18"/>
        </w:rPr>
        <w:t>9</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142F81">
        <w:rPr>
          <w:rFonts w:ascii="Tahoma" w:hAnsi="Tahoma" w:cs="Tahoma"/>
          <w:b/>
          <w:sz w:val="18"/>
          <w:szCs w:val="18"/>
        </w:rPr>
        <w:t>6</w:t>
      </w:r>
      <w:r w:rsidR="00334160">
        <w:rPr>
          <w:rFonts w:ascii="Tahoma" w:hAnsi="Tahoma" w:cs="Tahoma"/>
          <w:b/>
          <w:sz w:val="18"/>
          <w:szCs w:val="18"/>
        </w:rPr>
        <w:t>9</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6472B0">
        <w:rPr>
          <w:rFonts w:ascii="Tahoma" w:hAnsi="Tahoma" w:cs="Tahoma"/>
          <w:sz w:val="18"/>
          <w:szCs w:val="18"/>
        </w:rPr>
        <w:t>6</w:t>
      </w:r>
      <w:r w:rsidR="00334160">
        <w:rPr>
          <w:rFonts w:ascii="Tahoma" w:hAnsi="Tahoma" w:cs="Tahoma"/>
          <w:sz w:val="18"/>
          <w:szCs w:val="18"/>
        </w:rPr>
        <w:t>9</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06</w:t>
      </w:r>
      <w:r w:rsidR="00334160">
        <w:rPr>
          <w:rFonts w:ascii="Tahoma" w:hAnsi="Tahoma" w:cs="Tahoma"/>
          <w:b/>
          <w:sz w:val="18"/>
          <w:szCs w:val="18"/>
        </w:rPr>
        <w:t>9</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FB3C07" w:rsidRPr="003146E1" w:rsidTr="00DF1DDB">
        <w:tc>
          <w:tcPr>
            <w:tcW w:w="660" w:type="dxa"/>
            <w:vAlign w:val="center"/>
          </w:tcPr>
          <w:p w:rsidR="00FB3C07" w:rsidRPr="00565853" w:rsidRDefault="00FB3C07" w:rsidP="00DF1DDB">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FB3C07" w:rsidRPr="00411323" w:rsidRDefault="00FB3C07" w:rsidP="006F2930">
            <w:pPr>
              <w:pStyle w:val="Ttulo"/>
              <w:suppressAutoHyphens/>
              <w:jc w:val="left"/>
              <w:rPr>
                <w:rFonts w:ascii="Tahoma" w:hAnsi="Tahoma" w:cs="Tahoma"/>
                <w:i w:val="0"/>
                <w:sz w:val="10"/>
                <w:szCs w:val="10"/>
              </w:rPr>
            </w:pPr>
          </w:p>
          <w:p w:rsidR="00FB3C07" w:rsidRPr="00411323"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RADIOS TRANSMISORES VHF</w:t>
            </w:r>
          </w:p>
          <w:p w:rsidR="00FB3C07" w:rsidRPr="00411323" w:rsidRDefault="00FB3C07" w:rsidP="006F2930">
            <w:pPr>
              <w:pStyle w:val="Ttulo"/>
              <w:suppressAutoHyphens/>
              <w:jc w:val="left"/>
              <w:rPr>
                <w:rFonts w:ascii="Tahoma" w:hAnsi="Tahoma" w:cs="Tahoma"/>
                <w:i w:val="0"/>
                <w:sz w:val="10"/>
                <w:szCs w:val="10"/>
              </w:rPr>
            </w:pPr>
          </w:p>
        </w:tc>
        <w:tc>
          <w:tcPr>
            <w:tcW w:w="709" w:type="dxa"/>
            <w:vAlign w:val="center"/>
          </w:tcPr>
          <w:p w:rsidR="00FB3C07" w:rsidRPr="00565853"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Pr="00B31E99" w:rsidRDefault="00FB3C07" w:rsidP="006F2930">
            <w:pPr>
              <w:pStyle w:val="Ttulo"/>
              <w:suppressAutoHyphens/>
              <w:rPr>
                <w:rFonts w:ascii="Tahoma" w:hAnsi="Tahoma" w:cs="Tahoma"/>
                <w:i w:val="0"/>
                <w:sz w:val="17"/>
                <w:szCs w:val="17"/>
              </w:rPr>
            </w:pPr>
            <w:r>
              <w:rPr>
                <w:rFonts w:ascii="Tahoma" w:hAnsi="Tahoma" w:cs="Tahoma"/>
                <w:i w:val="0"/>
                <w:sz w:val="17"/>
                <w:szCs w:val="17"/>
              </w:rPr>
              <w:t>3</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660" w:type="dxa"/>
            <w:vAlign w:val="center"/>
          </w:tcPr>
          <w:p w:rsidR="00FB3C07" w:rsidRPr="00565853" w:rsidRDefault="00FB3C07" w:rsidP="00DF1DDB">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FB3C07" w:rsidRPr="00411323" w:rsidRDefault="00FB3C07" w:rsidP="006F2930">
            <w:pPr>
              <w:pStyle w:val="Ttulo"/>
              <w:suppressAutoHyphens/>
              <w:jc w:val="left"/>
              <w:rPr>
                <w:rFonts w:ascii="Tahoma" w:hAnsi="Tahoma" w:cs="Tahoma"/>
                <w:i w:val="0"/>
                <w:sz w:val="10"/>
                <w:szCs w:val="10"/>
              </w:rPr>
            </w:pPr>
          </w:p>
          <w:p w:rsidR="00FB3C07"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RADIOS PORTATILES VHF</w:t>
            </w:r>
          </w:p>
          <w:p w:rsidR="00FB3C07" w:rsidRPr="00411323" w:rsidRDefault="00FB3C07" w:rsidP="006F2930">
            <w:pPr>
              <w:pStyle w:val="Ttulo"/>
              <w:suppressAutoHyphens/>
              <w:jc w:val="left"/>
              <w:rPr>
                <w:rFonts w:ascii="Tahoma" w:hAnsi="Tahoma" w:cs="Tahoma"/>
                <w:i w:val="0"/>
                <w:sz w:val="10"/>
                <w:szCs w:val="10"/>
              </w:rPr>
            </w:pPr>
          </w:p>
        </w:tc>
        <w:tc>
          <w:tcPr>
            <w:tcW w:w="709"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660" w:type="dxa"/>
            <w:vAlign w:val="center"/>
          </w:tcPr>
          <w:p w:rsidR="00FB3C07" w:rsidRDefault="00FB3C07" w:rsidP="00DF1DDB">
            <w:pPr>
              <w:pStyle w:val="Ttulo"/>
              <w:suppressAutoHyphens/>
              <w:rPr>
                <w:rFonts w:ascii="Tahoma" w:hAnsi="Tahoma" w:cs="Tahoma"/>
                <w:i w:val="0"/>
                <w:sz w:val="17"/>
                <w:szCs w:val="17"/>
              </w:rPr>
            </w:pPr>
            <w:r>
              <w:rPr>
                <w:rFonts w:ascii="Tahoma" w:hAnsi="Tahoma" w:cs="Tahoma"/>
                <w:i w:val="0"/>
                <w:sz w:val="17"/>
                <w:szCs w:val="17"/>
              </w:rPr>
              <w:t>3</w:t>
            </w:r>
          </w:p>
        </w:tc>
        <w:tc>
          <w:tcPr>
            <w:tcW w:w="3701" w:type="dxa"/>
            <w:vAlign w:val="center"/>
          </w:tcPr>
          <w:p w:rsidR="00FB3C07" w:rsidRPr="00411323" w:rsidRDefault="00FB3C07" w:rsidP="006F2930">
            <w:pPr>
              <w:pStyle w:val="Ttulo"/>
              <w:suppressAutoHyphens/>
              <w:jc w:val="left"/>
              <w:rPr>
                <w:rFonts w:ascii="Tahoma" w:hAnsi="Tahoma" w:cs="Tahoma"/>
                <w:i w:val="0"/>
                <w:sz w:val="10"/>
                <w:szCs w:val="10"/>
              </w:rPr>
            </w:pPr>
          </w:p>
          <w:p w:rsidR="00FB3C07" w:rsidRPr="00411323"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ANTENAS</w:t>
            </w:r>
          </w:p>
          <w:p w:rsidR="00FB3C07" w:rsidRPr="00411323" w:rsidRDefault="00FB3C07" w:rsidP="006F2930">
            <w:pPr>
              <w:pStyle w:val="Ttulo"/>
              <w:suppressAutoHyphens/>
              <w:jc w:val="left"/>
              <w:rPr>
                <w:rFonts w:ascii="Tahoma" w:hAnsi="Tahoma" w:cs="Tahoma"/>
                <w:i w:val="0"/>
                <w:sz w:val="10"/>
                <w:szCs w:val="10"/>
              </w:rPr>
            </w:pPr>
          </w:p>
        </w:tc>
        <w:tc>
          <w:tcPr>
            <w:tcW w:w="709"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660" w:type="dxa"/>
            <w:vAlign w:val="center"/>
          </w:tcPr>
          <w:p w:rsidR="00FB3C07" w:rsidRDefault="00FB3C07" w:rsidP="00DF1DDB">
            <w:pPr>
              <w:pStyle w:val="Ttulo"/>
              <w:suppressAutoHyphens/>
              <w:rPr>
                <w:rFonts w:ascii="Tahoma" w:hAnsi="Tahoma" w:cs="Tahoma"/>
                <w:i w:val="0"/>
                <w:sz w:val="17"/>
                <w:szCs w:val="17"/>
              </w:rPr>
            </w:pPr>
            <w:r>
              <w:rPr>
                <w:rFonts w:ascii="Tahoma" w:hAnsi="Tahoma" w:cs="Tahoma"/>
                <w:i w:val="0"/>
                <w:sz w:val="17"/>
                <w:szCs w:val="17"/>
              </w:rPr>
              <w:t>4</w:t>
            </w:r>
          </w:p>
        </w:tc>
        <w:tc>
          <w:tcPr>
            <w:tcW w:w="3701" w:type="dxa"/>
            <w:vAlign w:val="center"/>
          </w:tcPr>
          <w:p w:rsidR="00FB3C07" w:rsidRPr="00411323" w:rsidRDefault="00FB3C07" w:rsidP="006F2930">
            <w:pPr>
              <w:pStyle w:val="Ttulo"/>
              <w:suppressAutoHyphens/>
              <w:jc w:val="left"/>
              <w:rPr>
                <w:rFonts w:ascii="Tahoma" w:hAnsi="Tahoma" w:cs="Tahoma"/>
                <w:i w:val="0"/>
                <w:sz w:val="10"/>
                <w:szCs w:val="10"/>
              </w:rPr>
            </w:pPr>
          </w:p>
          <w:p w:rsidR="00FB3C07"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TORRE DE 30 MTS APROX. (CON 10 CUERPOS DE 3 MTS CADA UNO)</w:t>
            </w:r>
          </w:p>
          <w:p w:rsidR="00FB3C07" w:rsidRPr="00411323" w:rsidRDefault="00FB3C07" w:rsidP="006F2930">
            <w:pPr>
              <w:pStyle w:val="Ttulo"/>
              <w:suppressAutoHyphens/>
              <w:jc w:val="left"/>
              <w:rPr>
                <w:rFonts w:ascii="Tahoma" w:hAnsi="Tahoma" w:cs="Tahoma"/>
                <w:i w:val="0"/>
                <w:sz w:val="10"/>
                <w:szCs w:val="10"/>
              </w:rPr>
            </w:pPr>
          </w:p>
        </w:tc>
        <w:tc>
          <w:tcPr>
            <w:tcW w:w="709"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1</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660" w:type="dxa"/>
            <w:vAlign w:val="center"/>
          </w:tcPr>
          <w:p w:rsidR="00FB3C07" w:rsidRDefault="00FB3C07" w:rsidP="00DF1DDB">
            <w:pPr>
              <w:pStyle w:val="Ttulo"/>
              <w:suppressAutoHyphens/>
              <w:rPr>
                <w:rFonts w:ascii="Tahoma" w:hAnsi="Tahoma" w:cs="Tahoma"/>
                <w:i w:val="0"/>
                <w:sz w:val="17"/>
                <w:szCs w:val="17"/>
              </w:rPr>
            </w:pPr>
            <w:r>
              <w:rPr>
                <w:rFonts w:ascii="Tahoma" w:hAnsi="Tahoma" w:cs="Tahoma"/>
                <w:i w:val="0"/>
                <w:sz w:val="17"/>
                <w:szCs w:val="17"/>
              </w:rPr>
              <w:t>5</w:t>
            </w:r>
          </w:p>
        </w:tc>
        <w:tc>
          <w:tcPr>
            <w:tcW w:w="3701" w:type="dxa"/>
            <w:vAlign w:val="center"/>
          </w:tcPr>
          <w:p w:rsidR="00FB3C07" w:rsidRPr="00E80A8F" w:rsidRDefault="00FB3C07" w:rsidP="006F2930">
            <w:pPr>
              <w:pStyle w:val="Ttulo"/>
              <w:suppressAutoHyphens/>
              <w:jc w:val="left"/>
              <w:rPr>
                <w:rFonts w:ascii="Tahoma" w:hAnsi="Tahoma" w:cs="Tahoma"/>
                <w:i w:val="0"/>
                <w:sz w:val="10"/>
                <w:szCs w:val="10"/>
              </w:rPr>
            </w:pPr>
          </w:p>
          <w:p w:rsidR="00FB3C07"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RADIOS HANDIS</w:t>
            </w:r>
          </w:p>
          <w:p w:rsidR="00FB3C07" w:rsidRPr="00E80A8F" w:rsidRDefault="00FB3C07" w:rsidP="006F2930">
            <w:pPr>
              <w:pStyle w:val="Ttulo"/>
              <w:suppressAutoHyphens/>
              <w:jc w:val="left"/>
              <w:rPr>
                <w:rFonts w:ascii="Tahoma" w:hAnsi="Tahoma" w:cs="Tahoma"/>
                <w:i w:val="0"/>
                <w:sz w:val="10"/>
                <w:szCs w:val="10"/>
              </w:rPr>
            </w:pPr>
          </w:p>
        </w:tc>
        <w:tc>
          <w:tcPr>
            <w:tcW w:w="709"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5</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660" w:type="dxa"/>
            <w:vAlign w:val="center"/>
          </w:tcPr>
          <w:p w:rsidR="00FB3C07" w:rsidRDefault="00FB3C07" w:rsidP="00DF1DDB">
            <w:pPr>
              <w:pStyle w:val="Ttulo"/>
              <w:suppressAutoHyphens/>
              <w:rPr>
                <w:rFonts w:ascii="Tahoma" w:hAnsi="Tahoma" w:cs="Tahoma"/>
                <w:i w:val="0"/>
                <w:sz w:val="17"/>
                <w:szCs w:val="17"/>
              </w:rPr>
            </w:pPr>
            <w:r>
              <w:rPr>
                <w:rFonts w:ascii="Tahoma" w:hAnsi="Tahoma" w:cs="Tahoma"/>
                <w:i w:val="0"/>
                <w:sz w:val="17"/>
                <w:szCs w:val="17"/>
              </w:rPr>
              <w:t>6</w:t>
            </w:r>
          </w:p>
        </w:tc>
        <w:tc>
          <w:tcPr>
            <w:tcW w:w="3701" w:type="dxa"/>
            <w:vAlign w:val="center"/>
          </w:tcPr>
          <w:p w:rsidR="00FB3C07" w:rsidRPr="00E80A8F" w:rsidRDefault="00FB3C07" w:rsidP="006F2930">
            <w:pPr>
              <w:pStyle w:val="Ttulo"/>
              <w:suppressAutoHyphens/>
              <w:jc w:val="left"/>
              <w:rPr>
                <w:rFonts w:ascii="Tahoma" w:hAnsi="Tahoma" w:cs="Tahoma"/>
                <w:i w:val="0"/>
                <w:sz w:val="10"/>
                <w:szCs w:val="10"/>
              </w:rPr>
            </w:pPr>
          </w:p>
          <w:p w:rsidR="00FB3C07"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FUENTES DE 27 AMP.</w:t>
            </w:r>
          </w:p>
          <w:p w:rsidR="00FB3C07" w:rsidRPr="00E80A8F" w:rsidRDefault="00FB3C07" w:rsidP="006F2930">
            <w:pPr>
              <w:pStyle w:val="Ttulo"/>
              <w:suppressAutoHyphens/>
              <w:jc w:val="left"/>
              <w:rPr>
                <w:rFonts w:ascii="Tahoma" w:hAnsi="Tahoma" w:cs="Tahoma"/>
                <w:i w:val="0"/>
                <w:sz w:val="10"/>
                <w:szCs w:val="10"/>
              </w:rPr>
            </w:pPr>
          </w:p>
        </w:tc>
        <w:tc>
          <w:tcPr>
            <w:tcW w:w="709"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2</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660" w:type="dxa"/>
            <w:vAlign w:val="center"/>
          </w:tcPr>
          <w:p w:rsidR="00FB3C07" w:rsidRDefault="00FB3C07" w:rsidP="00DF1DDB">
            <w:pPr>
              <w:pStyle w:val="Ttulo"/>
              <w:suppressAutoHyphens/>
              <w:rPr>
                <w:rFonts w:ascii="Tahoma" w:hAnsi="Tahoma" w:cs="Tahoma"/>
                <w:i w:val="0"/>
                <w:sz w:val="17"/>
                <w:szCs w:val="17"/>
              </w:rPr>
            </w:pPr>
            <w:r>
              <w:rPr>
                <w:rFonts w:ascii="Tahoma" w:hAnsi="Tahoma" w:cs="Tahoma"/>
                <w:i w:val="0"/>
                <w:sz w:val="17"/>
                <w:szCs w:val="17"/>
              </w:rPr>
              <w:t>7</w:t>
            </w:r>
          </w:p>
        </w:tc>
        <w:tc>
          <w:tcPr>
            <w:tcW w:w="3701" w:type="dxa"/>
            <w:vAlign w:val="center"/>
          </w:tcPr>
          <w:p w:rsidR="00FB3C07" w:rsidRPr="00E80A8F" w:rsidRDefault="00FB3C07" w:rsidP="006F2930">
            <w:pPr>
              <w:pStyle w:val="Ttulo"/>
              <w:suppressAutoHyphens/>
              <w:jc w:val="left"/>
              <w:rPr>
                <w:rFonts w:ascii="Tahoma" w:hAnsi="Tahoma" w:cs="Tahoma"/>
                <w:i w:val="0"/>
                <w:sz w:val="10"/>
                <w:szCs w:val="10"/>
              </w:rPr>
            </w:pPr>
          </w:p>
          <w:p w:rsidR="00FB3C07" w:rsidRDefault="00FB3C07" w:rsidP="006F2930">
            <w:pPr>
              <w:pStyle w:val="Ttulo"/>
              <w:suppressAutoHyphens/>
              <w:jc w:val="left"/>
              <w:rPr>
                <w:rFonts w:ascii="Tahoma" w:hAnsi="Tahoma" w:cs="Tahoma"/>
                <w:i w:val="0"/>
                <w:sz w:val="17"/>
                <w:szCs w:val="17"/>
              </w:rPr>
            </w:pPr>
            <w:r w:rsidRPr="00411323">
              <w:rPr>
                <w:rFonts w:ascii="Tahoma" w:hAnsi="Tahoma" w:cs="Tahoma"/>
                <w:i w:val="0"/>
                <w:sz w:val="17"/>
                <w:szCs w:val="17"/>
              </w:rPr>
              <w:t>BATERIAS DE 13 PLACAS</w:t>
            </w:r>
          </w:p>
          <w:p w:rsidR="00FB3C07" w:rsidRPr="00E80A8F" w:rsidRDefault="00FB3C07" w:rsidP="006F2930">
            <w:pPr>
              <w:pStyle w:val="Ttulo"/>
              <w:suppressAutoHyphens/>
              <w:jc w:val="left"/>
              <w:rPr>
                <w:rFonts w:ascii="Tahoma" w:hAnsi="Tahoma" w:cs="Tahoma"/>
                <w:i w:val="0"/>
                <w:sz w:val="10"/>
                <w:szCs w:val="10"/>
              </w:rPr>
            </w:pPr>
          </w:p>
        </w:tc>
        <w:tc>
          <w:tcPr>
            <w:tcW w:w="709"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FB3C07" w:rsidRDefault="00FB3C07" w:rsidP="006F2930">
            <w:pPr>
              <w:pStyle w:val="Ttulo"/>
              <w:suppressAutoHyphens/>
              <w:rPr>
                <w:rFonts w:ascii="Tahoma" w:hAnsi="Tahoma" w:cs="Tahoma"/>
                <w:i w:val="0"/>
                <w:sz w:val="17"/>
                <w:szCs w:val="17"/>
              </w:rPr>
            </w:pPr>
            <w:r>
              <w:rPr>
                <w:rFonts w:ascii="Tahoma" w:hAnsi="Tahoma" w:cs="Tahoma"/>
                <w:i w:val="0"/>
                <w:sz w:val="17"/>
                <w:szCs w:val="17"/>
              </w:rPr>
              <w:t>3</w:t>
            </w:r>
          </w:p>
        </w:tc>
        <w:tc>
          <w:tcPr>
            <w:tcW w:w="1134" w:type="dxa"/>
            <w:vAlign w:val="center"/>
          </w:tcPr>
          <w:p w:rsidR="00FB3C07" w:rsidRPr="00B31E99" w:rsidRDefault="00FB3C07" w:rsidP="00DF1DDB">
            <w:pPr>
              <w:pStyle w:val="Ttulo"/>
              <w:suppressAutoHyphens/>
              <w:jc w:val="right"/>
              <w:rPr>
                <w:rFonts w:ascii="Tahoma" w:hAnsi="Tahoma" w:cs="Tahoma"/>
                <w:i w:val="0"/>
                <w:sz w:val="17"/>
                <w:szCs w:val="17"/>
              </w:rPr>
            </w:pPr>
          </w:p>
        </w:tc>
        <w:tc>
          <w:tcPr>
            <w:tcW w:w="1276" w:type="dxa"/>
            <w:vAlign w:val="center"/>
          </w:tcPr>
          <w:p w:rsidR="00FB3C07" w:rsidRPr="00B31E99" w:rsidRDefault="00FB3C07" w:rsidP="00DF1DDB">
            <w:pPr>
              <w:pStyle w:val="Ttulo"/>
              <w:suppressAutoHyphens/>
              <w:jc w:val="right"/>
              <w:rPr>
                <w:rFonts w:ascii="Tahoma" w:hAnsi="Tahoma" w:cs="Tahoma"/>
                <w:i w:val="0"/>
                <w:sz w:val="17"/>
                <w:szCs w:val="17"/>
              </w:rPr>
            </w:pPr>
          </w:p>
        </w:tc>
      </w:tr>
      <w:tr w:rsidR="00FB3C07" w:rsidRPr="003146E1" w:rsidTr="00DF1DDB">
        <w:tc>
          <w:tcPr>
            <w:tcW w:w="7054" w:type="dxa"/>
            <w:gridSpan w:val="5"/>
          </w:tcPr>
          <w:p w:rsidR="00FB3C07" w:rsidRDefault="00FB3C07" w:rsidP="00DF1DDB">
            <w:pPr>
              <w:pStyle w:val="Ttulo"/>
              <w:suppressAutoHyphens/>
              <w:rPr>
                <w:rFonts w:ascii="Tahoma" w:hAnsi="Tahoma" w:cs="Tahoma"/>
                <w:b/>
                <w:i w:val="0"/>
                <w:sz w:val="6"/>
                <w:szCs w:val="6"/>
              </w:rPr>
            </w:pPr>
          </w:p>
          <w:p w:rsidR="00FB3C07" w:rsidRDefault="00FB3C07"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FB3C07" w:rsidRPr="00B52A79" w:rsidRDefault="00FB3C07" w:rsidP="00DF1DDB">
            <w:pPr>
              <w:pStyle w:val="Ttulo"/>
              <w:suppressAutoHyphens/>
              <w:rPr>
                <w:rFonts w:ascii="Tahoma" w:hAnsi="Tahoma" w:cs="Tahoma"/>
                <w:b/>
                <w:i w:val="0"/>
                <w:sz w:val="6"/>
                <w:szCs w:val="6"/>
              </w:rPr>
            </w:pPr>
          </w:p>
        </w:tc>
        <w:tc>
          <w:tcPr>
            <w:tcW w:w="1276" w:type="dxa"/>
            <w:vAlign w:val="center"/>
          </w:tcPr>
          <w:p w:rsidR="00FB3C07" w:rsidRPr="00A80526" w:rsidRDefault="00FB3C07"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5826E4" w:rsidRDefault="005826E4">
      <w:pPr>
        <w:rPr>
          <w:rFonts w:ascii="Tahoma" w:hAnsi="Tahoma" w:cs="Tahoma"/>
          <w:b/>
          <w:sz w:val="18"/>
          <w:szCs w:val="18"/>
        </w:rPr>
      </w:pPr>
      <w:r>
        <w:rPr>
          <w:rFonts w:ascii="Tahoma" w:hAnsi="Tahoma" w:cs="Tahoma"/>
          <w:b/>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06</w:t>
      </w:r>
      <w:r w:rsidR="00334160">
        <w:rPr>
          <w:rFonts w:ascii="Tahoma" w:hAnsi="Tahoma" w:cs="Tahoma"/>
          <w:b/>
          <w:sz w:val="18"/>
          <w:szCs w:val="18"/>
        </w:rPr>
        <w:t>9</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BF4EAB" w:rsidRPr="00FF4CB3" w:rsidRDefault="00BF4EAB" w:rsidP="00FF4CB3">
      <w:pPr>
        <w:pStyle w:val="DocStyle"/>
        <w:rPr>
          <w:rFonts w:ascii="Tahoma" w:hAnsi="Tahoma" w:cs="Tahoma"/>
          <w:b/>
          <w:sz w:val="18"/>
          <w:szCs w:val="18"/>
          <w:lang w:val="es-ES"/>
        </w:rPr>
      </w:pPr>
    </w:p>
    <w:sectPr w:rsidR="00BF4EAB" w:rsidRPr="00FF4CB3"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27AE" w:rsidRDefault="006627AE">
      <w:r>
        <w:separator/>
      </w:r>
    </w:p>
  </w:endnote>
  <w:endnote w:type="continuationSeparator" w:id="1">
    <w:p w:rsidR="006627AE" w:rsidRDefault="006627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27AE" w:rsidRDefault="006627AE">
      <w:r>
        <w:separator/>
      </w:r>
    </w:p>
  </w:footnote>
  <w:footnote w:type="continuationSeparator" w:id="1">
    <w:p w:rsidR="006627AE" w:rsidRDefault="006627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2930" w:rsidRPr="00000126" w:rsidRDefault="006F293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6F2930" w:rsidRPr="00000126" w:rsidRDefault="006F2930"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69</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3">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4">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5">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7">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9">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0">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2">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3">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4">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6">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7">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48">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9">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0">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2">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3">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4">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5">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7">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9">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1">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2">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3">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56"/>
  </w:num>
  <w:num w:numId="3">
    <w:abstractNumId w:val="33"/>
  </w:num>
  <w:num w:numId="4">
    <w:abstractNumId w:val="47"/>
  </w:num>
  <w:num w:numId="5">
    <w:abstractNumId w:val="37"/>
  </w:num>
  <w:num w:numId="6">
    <w:abstractNumId w:val="52"/>
  </w:num>
  <w:num w:numId="7">
    <w:abstractNumId w:val="58"/>
  </w:num>
  <w:num w:numId="8">
    <w:abstractNumId w:val="49"/>
  </w:num>
  <w:num w:numId="9">
    <w:abstractNumId w:val="31"/>
  </w:num>
  <w:num w:numId="10">
    <w:abstractNumId w:val="34"/>
  </w:num>
  <w:num w:numId="11">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6"/>
  </w:num>
  <w:num w:numId="13">
    <w:abstractNumId w:val="39"/>
  </w:num>
  <w:num w:numId="14">
    <w:abstractNumId w:val="57"/>
  </w:num>
  <w:num w:numId="15">
    <w:abstractNumId w:val="40"/>
  </w:num>
  <w:num w:numId="16">
    <w:abstractNumId w:val="48"/>
  </w:num>
  <w:num w:numId="17">
    <w:abstractNumId w:val="35"/>
  </w:num>
  <w:num w:numId="18">
    <w:abstractNumId w:val="53"/>
  </w:num>
  <w:num w:numId="19">
    <w:abstractNumId w:val="42"/>
  </w:num>
  <w:num w:numId="20">
    <w:abstractNumId w:val="38"/>
  </w:num>
  <w:num w:numId="21">
    <w:abstractNumId w:val="62"/>
  </w:num>
  <w:num w:numId="22">
    <w:abstractNumId w:val="36"/>
  </w:num>
  <w:num w:numId="23">
    <w:abstractNumId w:val="55"/>
  </w:num>
  <w:num w:numId="24">
    <w:abstractNumId w:val="43"/>
  </w:num>
  <w:num w:numId="25">
    <w:abstractNumId w:val="59"/>
  </w:num>
  <w:num w:numId="26">
    <w:abstractNumId w:val="51"/>
  </w:num>
  <w:num w:numId="27">
    <w:abstractNumId w:val="44"/>
  </w:num>
  <w:num w:numId="28">
    <w:abstractNumId w:val="50"/>
  </w:num>
  <w:num w:numId="29">
    <w:abstractNumId w:val="61"/>
  </w:num>
  <w:num w:numId="30">
    <w:abstractNumId w:val="60"/>
  </w:num>
  <w:num w:numId="31">
    <w:abstractNumId w:val="32"/>
  </w:num>
  <w:num w:numId="32">
    <w:abstractNumId w:val="54"/>
  </w:num>
  <w:num w:numId="33">
    <w:abstractNumId w:val="41"/>
  </w:num>
  <w:num w:numId="34">
    <w:abstractNumId w:val="63"/>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82946"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14514"/>
    <w:rsid w:val="00014F1C"/>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5986"/>
    <w:rsid w:val="001160EA"/>
    <w:rsid w:val="001202A0"/>
    <w:rsid w:val="001208A5"/>
    <w:rsid w:val="0012098F"/>
    <w:rsid w:val="00120CB0"/>
    <w:rsid w:val="001217A8"/>
    <w:rsid w:val="00121D3E"/>
    <w:rsid w:val="00122B9D"/>
    <w:rsid w:val="0012508C"/>
    <w:rsid w:val="0012633F"/>
    <w:rsid w:val="00132861"/>
    <w:rsid w:val="00133296"/>
    <w:rsid w:val="001410DD"/>
    <w:rsid w:val="00142B1B"/>
    <w:rsid w:val="00142F81"/>
    <w:rsid w:val="00144744"/>
    <w:rsid w:val="00147084"/>
    <w:rsid w:val="0014764B"/>
    <w:rsid w:val="00147E53"/>
    <w:rsid w:val="00151158"/>
    <w:rsid w:val="0015695C"/>
    <w:rsid w:val="00157C7C"/>
    <w:rsid w:val="00167028"/>
    <w:rsid w:val="00177D12"/>
    <w:rsid w:val="00180C70"/>
    <w:rsid w:val="00182402"/>
    <w:rsid w:val="001825E6"/>
    <w:rsid w:val="001858C2"/>
    <w:rsid w:val="0019123C"/>
    <w:rsid w:val="0019429C"/>
    <w:rsid w:val="00197106"/>
    <w:rsid w:val="001975AD"/>
    <w:rsid w:val="00197D03"/>
    <w:rsid w:val="001A0BA4"/>
    <w:rsid w:val="001A1360"/>
    <w:rsid w:val="001A1992"/>
    <w:rsid w:val="001A2B95"/>
    <w:rsid w:val="001A5403"/>
    <w:rsid w:val="001A79A0"/>
    <w:rsid w:val="001B2F6D"/>
    <w:rsid w:val="001B4ADC"/>
    <w:rsid w:val="001C1B09"/>
    <w:rsid w:val="001C51D6"/>
    <w:rsid w:val="001C5B3B"/>
    <w:rsid w:val="001C738F"/>
    <w:rsid w:val="001C7701"/>
    <w:rsid w:val="001D109A"/>
    <w:rsid w:val="001D14F9"/>
    <w:rsid w:val="001D22D2"/>
    <w:rsid w:val="001D4494"/>
    <w:rsid w:val="001D5EDC"/>
    <w:rsid w:val="001D67AF"/>
    <w:rsid w:val="001D78B5"/>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870A4"/>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4B56"/>
    <w:rsid w:val="002F6B11"/>
    <w:rsid w:val="002F6FD1"/>
    <w:rsid w:val="002F775B"/>
    <w:rsid w:val="0030085D"/>
    <w:rsid w:val="003024AB"/>
    <w:rsid w:val="003030B8"/>
    <w:rsid w:val="003101C8"/>
    <w:rsid w:val="0031278A"/>
    <w:rsid w:val="00312D80"/>
    <w:rsid w:val="003146E1"/>
    <w:rsid w:val="00316E4A"/>
    <w:rsid w:val="00327A48"/>
    <w:rsid w:val="0033240C"/>
    <w:rsid w:val="003333AE"/>
    <w:rsid w:val="00334160"/>
    <w:rsid w:val="00334839"/>
    <w:rsid w:val="00334E05"/>
    <w:rsid w:val="00335234"/>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049"/>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DAC"/>
    <w:rsid w:val="00445256"/>
    <w:rsid w:val="004456C2"/>
    <w:rsid w:val="00445702"/>
    <w:rsid w:val="004458A8"/>
    <w:rsid w:val="0044646F"/>
    <w:rsid w:val="0045274F"/>
    <w:rsid w:val="00466D44"/>
    <w:rsid w:val="00466E5C"/>
    <w:rsid w:val="00467660"/>
    <w:rsid w:val="00467C8E"/>
    <w:rsid w:val="00470018"/>
    <w:rsid w:val="00470198"/>
    <w:rsid w:val="0047030F"/>
    <w:rsid w:val="0047142C"/>
    <w:rsid w:val="004714A2"/>
    <w:rsid w:val="00471514"/>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22ED"/>
    <w:rsid w:val="004C402A"/>
    <w:rsid w:val="004D1C66"/>
    <w:rsid w:val="004D4D9B"/>
    <w:rsid w:val="004E14A8"/>
    <w:rsid w:val="004E14A9"/>
    <w:rsid w:val="004E4C70"/>
    <w:rsid w:val="004F2830"/>
    <w:rsid w:val="004F634E"/>
    <w:rsid w:val="004F79A7"/>
    <w:rsid w:val="0050397E"/>
    <w:rsid w:val="00513000"/>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92D27"/>
    <w:rsid w:val="005A3983"/>
    <w:rsid w:val="005A619E"/>
    <w:rsid w:val="005A66FE"/>
    <w:rsid w:val="005A7909"/>
    <w:rsid w:val="005A7E83"/>
    <w:rsid w:val="005B56E4"/>
    <w:rsid w:val="005B60EB"/>
    <w:rsid w:val="005B6FD7"/>
    <w:rsid w:val="005B7760"/>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27AE"/>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97254"/>
    <w:rsid w:val="006A086D"/>
    <w:rsid w:val="006A14FE"/>
    <w:rsid w:val="006A3829"/>
    <w:rsid w:val="006A5194"/>
    <w:rsid w:val="006B3A67"/>
    <w:rsid w:val="006B4CAE"/>
    <w:rsid w:val="006B6550"/>
    <w:rsid w:val="006C0F31"/>
    <w:rsid w:val="006C2EF2"/>
    <w:rsid w:val="006C31E9"/>
    <w:rsid w:val="006C4C35"/>
    <w:rsid w:val="006C4D33"/>
    <w:rsid w:val="006C6A82"/>
    <w:rsid w:val="006D21E7"/>
    <w:rsid w:val="006E1710"/>
    <w:rsid w:val="006E7A7E"/>
    <w:rsid w:val="006F26A9"/>
    <w:rsid w:val="006F2930"/>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5DCD"/>
    <w:rsid w:val="007E10F4"/>
    <w:rsid w:val="007E4218"/>
    <w:rsid w:val="007E4B24"/>
    <w:rsid w:val="007E4F8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8D0"/>
    <w:rsid w:val="00846DE9"/>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2067"/>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29A4"/>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FDE"/>
    <w:rsid w:val="00A57FAF"/>
    <w:rsid w:val="00A60628"/>
    <w:rsid w:val="00A6434F"/>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4089"/>
    <w:rsid w:val="00B65A50"/>
    <w:rsid w:val="00B65C02"/>
    <w:rsid w:val="00B717B0"/>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3D6"/>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400F"/>
    <w:rsid w:val="00D5650A"/>
    <w:rsid w:val="00D57554"/>
    <w:rsid w:val="00D624D7"/>
    <w:rsid w:val="00D637F6"/>
    <w:rsid w:val="00D66E5A"/>
    <w:rsid w:val="00D72514"/>
    <w:rsid w:val="00D72DDF"/>
    <w:rsid w:val="00D750BF"/>
    <w:rsid w:val="00D7515C"/>
    <w:rsid w:val="00D80D6B"/>
    <w:rsid w:val="00D826DF"/>
    <w:rsid w:val="00D839A6"/>
    <w:rsid w:val="00D87AF1"/>
    <w:rsid w:val="00D9358D"/>
    <w:rsid w:val="00D95818"/>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C746A"/>
    <w:rsid w:val="00DD1227"/>
    <w:rsid w:val="00DD3CD8"/>
    <w:rsid w:val="00DE05BB"/>
    <w:rsid w:val="00DE1871"/>
    <w:rsid w:val="00DE5AF1"/>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505"/>
    <w:rsid w:val="00E639A2"/>
    <w:rsid w:val="00E63C66"/>
    <w:rsid w:val="00E71945"/>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0BEC"/>
    <w:rsid w:val="00EC0FC8"/>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F03E2C"/>
    <w:rsid w:val="00F04798"/>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2D7E"/>
    <w:rsid w:val="00FD7057"/>
    <w:rsid w:val="00FE0377"/>
    <w:rsid w:val="00FE09BF"/>
    <w:rsid w:val="00FE11DD"/>
    <w:rsid w:val="00FE12E2"/>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82946"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tyle111">
    <w:name w:val="style111"/>
    <w:basedOn w:val="Fuentedeprrafopredeter"/>
    <w:rsid w:val="00B717B0"/>
    <w:rPr>
      <w:sz w:val="14"/>
      <w:szCs w:val="1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2163</TotalTime>
  <Pages>16</Pages>
  <Words>3240</Words>
  <Characters>17820</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143</cp:revision>
  <cp:lastPrinted>2009-10-29T14:26:00Z</cp:lastPrinted>
  <dcterms:created xsi:type="dcterms:W3CDTF">2009-03-30T20:18:00Z</dcterms:created>
  <dcterms:modified xsi:type="dcterms:W3CDTF">2009-11-20T15:23:00Z</dcterms:modified>
</cp:coreProperties>
</file>