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EF6F4F">
        <w:rPr>
          <w:rFonts w:ascii="Arial Narrow" w:hAnsi="Arial Narrow" w:cs="Tahoma"/>
          <w:b/>
          <w:sz w:val="28"/>
          <w:szCs w:val="28"/>
        </w:rPr>
        <w:t>90</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F6F4F">
        <w:rPr>
          <w:rFonts w:ascii="Tahoma" w:hAnsi="Tahoma" w:cs="Tahoma"/>
          <w:b/>
          <w:sz w:val="28"/>
          <w:szCs w:val="28"/>
        </w:rPr>
        <w:t>APARATOS SANITARIOS CON ACCESORIOS COMPLETOS, CERÁMICO DE PISO Y PARED PAR</w:t>
      </w:r>
      <w:r w:rsidR="00891465">
        <w:rPr>
          <w:rFonts w:ascii="Tahoma" w:hAnsi="Tahoma" w:cs="Tahoma"/>
          <w:b/>
          <w:sz w:val="28"/>
          <w:szCs w:val="28"/>
        </w:rPr>
        <w:t xml:space="preserve">A EL PROYECTO </w:t>
      </w:r>
      <w:r w:rsidR="00731DC6">
        <w:rPr>
          <w:rFonts w:ascii="Tahoma" w:hAnsi="Tahoma" w:cs="Tahoma"/>
          <w:b/>
          <w:sz w:val="28"/>
          <w:szCs w:val="28"/>
        </w:rPr>
        <w:t>CONSTRUCCIÓN Y EQUIPAMIENTO DE I.S.T. LOCUMBA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EF6F4F">
        <w:rPr>
          <w:rFonts w:ascii="Tahoma" w:hAnsi="Tahoma" w:cs="Tahoma"/>
          <w:b/>
          <w:sz w:val="18"/>
          <w:szCs w:val="18"/>
        </w:rPr>
        <w:t>90</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4624E3">
        <w:rPr>
          <w:rFonts w:ascii="Tahoma" w:hAnsi="Tahoma" w:cs="Tahoma"/>
          <w:sz w:val="18"/>
          <w:szCs w:val="18"/>
        </w:rPr>
        <w:t>Aparatos Sanitarios con Accesorios Completos, Cerámico de Piso y Pared</w:t>
      </w:r>
      <w:r w:rsidR="009C6F47">
        <w:rPr>
          <w:rFonts w:ascii="Tahoma" w:hAnsi="Tahoma" w:cs="Tahoma"/>
          <w:sz w:val="18"/>
          <w:szCs w:val="18"/>
        </w:rPr>
        <w:t xml:space="preserve"> para el Proyecto “Construcción y Equipamiento de I.S.T.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9C6F47">
        <w:rPr>
          <w:rFonts w:ascii="Tahoma" w:hAnsi="Tahoma" w:cs="Tahoma"/>
          <w:b/>
          <w:i/>
          <w:sz w:val="18"/>
          <w:szCs w:val="18"/>
        </w:rPr>
        <w:t>2</w:t>
      </w:r>
      <w:r w:rsidR="004624E3">
        <w:rPr>
          <w:rFonts w:ascii="Tahoma" w:hAnsi="Tahoma" w:cs="Tahoma"/>
          <w:b/>
          <w:i/>
          <w:sz w:val="18"/>
          <w:szCs w:val="18"/>
        </w:rPr>
        <w:t xml:space="preserve">8,154.52 </w:t>
      </w:r>
      <w:r w:rsidR="00CE05B9" w:rsidRPr="00CE559F">
        <w:rPr>
          <w:rFonts w:ascii="Tahoma" w:hAnsi="Tahoma" w:cs="Tahoma"/>
          <w:b/>
          <w:i/>
          <w:sz w:val="18"/>
          <w:szCs w:val="18"/>
        </w:rPr>
        <w:t>(</w:t>
      </w:r>
      <w:r w:rsidR="004624E3">
        <w:rPr>
          <w:rFonts w:ascii="Tahoma" w:hAnsi="Tahoma" w:cs="Tahoma"/>
          <w:b/>
          <w:i/>
          <w:sz w:val="18"/>
          <w:szCs w:val="18"/>
        </w:rPr>
        <w:t>Veintiocho mil ciento cincuenta y cuatro con 52</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4624E3">
        <w:rPr>
          <w:rFonts w:ascii="Tahoma" w:hAnsi="Tahoma" w:cs="Tahoma"/>
          <w:sz w:val="18"/>
        </w:rPr>
        <w:t>612</w:t>
      </w:r>
      <w:r w:rsidRPr="008468D0">
        <w:rPr>
          <w:rFonts w:ascii="Tahoma" w:hAnsi="Tahoma" w:cs="Tahoma"/>
          <w:sz w:val="18"/>
        </w:rPr>
        <w:t xml:space="preserve">-2009-GAF-GM-A/MPJB el día </w:t>
      </w:r>
      <w:r w:rsidR="004624E3">
        <w:rPr>
          <w:rFonts w:ascii="Tahoma" w:hAnsi="Tahoma" w:cs="Tahoma"/>
          <w:sz w:val="18"/>
        </w:rPr>
        <w:t>28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4624E3" w:rsidP="004624E3">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29</w:t>
            </w:r>
            <w:r w:rsidR="007D3F49" w:rsidRPr="009C6208">
              <w:rPr>
                <w:rFonts w:ascii="Tahoma" w:hAnsi="Tahoma" w:cs="Tahoma"/>
                <w:sz w:val="18"/>
                <w:szCs w:val="18"/>
              </w:rPr>
              <w:t>/12</w:t>
            </w:r>
            <w:r w:rsidR="00167028" w:rsidRPr="009C6208">
              <w:rPr>
                <w:rFonts w:ascii="Tahoma" w:hAnsi="Tahoma" w:cs="Tahoma"/>
                <w:sz w:val="18"/>
                <w:szCs w:val="18"/>
              </w:rPr>
              <w:t>/</w:t>
            </w:r>
            <w:r w:rsidRPr="009C6208">
              <w:rPr>
                <w:rFonts w:ascii="Tahoma" w:hAnsi="Tahoma" w:cs="Tahoma"/>
                <w:sz w:val="18"/>
                <w:szCs w:val="18"/>
              </w:rPr>
              <w:t>20</w:t>
            </w:r>
            <w:r w:rsidR="00167028" w:rsidRPr="009C6208">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4624E3" w:rsidP="004624E3">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30</w:t>
            </w:r>
            <w:r w:rsidR="007D3F49" w:rsidRPr="009C6208">
              <w:rPr>
                <w:rFonts w:ascii="Tahoma" w:hAnsi="Tahoma" w:cs="Tahoma"/>
                <w:sz w:val="18"/>
                <w:szCs w:val="18"/>
              </w:rPr>
              <w:t>/12</w:t>
            </w:r>
            <w:r w:rsidR="00167028" w:rsidRPr="009C6208">
              <w:rPr>
                <w:rFonts w:ascii="Tahoma" w:hAnsi="Tahoma" w:cs="Tahoma"/>
                <w:sz w:val="18"/>
                <w:szCs w:val="18"/>
              </w:rPr>
              <w:t>/</w:t>
            </w:r>
            <w:r w:rsidRPr="009C6208">
              <w:rPr>
                <w:rFonts w:ascii="Tahoma" w:hAnsi="Tahoma" w:cs="Tahoma"/>
                <w:sz w:val="18"/>
                <w:szCs w:val="18"/>
              </w:rPr>
              <w:t>20</w:t>
            </w:r>
            <w:r w:rsidR="00167028" w:rsidRPr="009C6208">
              <w:rPr>
                <w:rFonts w:ascii="Tahoma" w:hAnsi="Tahoma" w:cs="Tahoma"/>
                <w:sz w:val="18"/>
                <w:szCs w:val="18"/>
              </w:rPr>
              <w:t>09</w:t>
            </w:r>
            <w:r w:rsidRPr="009C6208">
              <w:rPr>
                <w:rFonts w:ascii="Tahoma" w:hAnsi="Tahoma" w:cs="Tahoma"/>
                <w:sz w:val="18"/>
                <w:szCs w:val="18"/>
              </w:rPr>
              <w:t xml:space="preserve"> al 06/01/2010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2751A4">
        <w:rPr>
          <w:rFonts w:ascii="Tahoma" w:hAnsi="Tahoma" w:cs="Tahoma"/>
          <w:b/>
          <w:i w:val="0"/>
          <w:sz w:val="18"/>
          <w:szCs w:val="18"/>
        </w:rPr>
        <w:t>90</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05166C" w:rsidP="00E1050F">
      <w:pPr>
        <w:pStyle w:val="Sangra3detindependiente"/>
        <w:tabs>
          <w:tab w:val="left" w:pos="709"/>
        </w:tabs>
        <w:ind w:left="709" w:firstLine="0"/>
        <w:jc w:val="both"/>
        <w:rPr>
          <w:rFonts w:ascii="Tahoma" w:hAnsi="Tahoma" w:cs="Tahoma"/>
          <w:i w:val="0"/>
          <w:sz w:val="18"/>
          <w:szCs w:val="18"/>
        </w:rPr>
      </w:pPr>
      <w:r w:rsidRPr="0005166C">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8C44C2">
                  <w:pPr>
                    <w:ind w:left="1418"/>
                    <w:rPr>
                      <w:rFonts w:ascii="Tahoma" w:hAnsi="Tahoma"/>
                      <w:color w:val="0000FF"/>
                      <w:spacing w:val="-2"/>
                      <w:sz w:val="18"/>
                    </w:rPr>
                  </w:pPr>
                </w:p>
                <w:p w:rsidR="004624E3" w:rsidRPr="004371C0" w:rsidRDefault="004624E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2751A4">
                    <w:rPr>
                      <w:rFonts w:ascii="Tahoma" w:hAnsi="Tahoma"/>
                      <w:b/>
                      <w:color w:val="0000FF"/>
                      <w:spacing w:val="-2"/>
                      <w:sz w:val="16"/>
                      <w:szCs w:val="16"/>
                      <w:u w:val="single"/>
                    </w:rPr>
                    <w:t>90</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624E3" w:rsidRPr="0040312D" w:rsidRDefault="004624E3"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2751A4">
                    <w:rPr>
                      <w:rFonts w:ascii="Tahoma" w:hAnsi="Tahoma"/>
                      <w:b/>
                      <w:color w:val="0000FF"/>
                      <w:spacing w:val="-2"/>
                      <w:sz w:val="16"/>
                      <w:szCs w:val="16"/>
                      <w:u w:val="single"/>
                    </w:rPr>
                    <w:t>APARATOS SANITARIOS</w:t>
                  </w:r>
                  <w:r>
                    <w:rPr>
                      <w:rFonts w:ascii="Tahoma" w:hAnsi="Tahoma"/>
                      <w:b/>
                      <w:color w:val="0000FF"/>
                      <w:spacing w:val="-2"/>
                      <w:sz w:val="16"/>
                      <w:szCs w:val="16"/>
                      <w:u w:val="single"/>
                    </w:rPr>
                    <w:t xml:space="preserve"> PARA EL PROYECTO “CONST</w:t>
                  </w:r>
                  <w:r w:rsidR="002751A4">
                    <w:rPr>
                      <w:rFonts w:ascii="Tahoma" w:hAnsi="Tahoma"/>
                      <w:b/>
                      <w:color w:val="0000FF"/>
                      <w:spacing w:val="-2"/>
                      <w:sz w:val="16"/>
                      <w:szCs w:val="16"/>
                      <w:u w:val="single"/>
                    </w:rPr>
                    <w:t>RUC</w:t>
                  </w:r>
                  <w:r>
                    <w:rPr>
                      <w:rFonts w:ascii="Tahoma" w:hAnsi="Tahoma"/>
                      <w:b/>
                      <w:color w:val="0000FF"/>
                      <w:spacing w:val="-2"/>
                      <w:sz w:val="16"/>
                      <w:szCs w:val="16"/>
                      <w:u w:val="single"/>
                    </w:rPr>
                    <w:t xml:space="preserve">. Y EQUIP. DE I.S.T. LOCUMBA” </w:t>
                  </w:r>
                </w:p>
                <w:p w:rsidR="004624E3" w:rsidRPr="00091A86" w:rsidRDefault="004624E3" w:rsidP="00BE54ED">
                  <w:pPr>
                    <w:ind w:left="1418"/>
                    <w:jc w:val="both"/>
                    <w:rPr>
                      <w:rFonts w:ascii="Tahoma" w:hAnsi="Tahoma"/>
                      <w:b/>
                      <w:color w:val="0000FF"/>
                      <w:spacing w:val="-2"/>
                      <w:sz w:val="18"/>
                      <w:szCs w:val="16"/>
                      <w:u w:val="single"/>
                    </w:rPr>
                  </w:pPr>
                </w:p>
                <w:p w:rsidR="004624E3" w:rsidRDefault="004624E3" w:rsidP="008C44C2">
                  <w:pPr>
                    <w:ind w:firstLine="1440"/>
                    <w:rPr>
                      <w:rFonts w:ascii="Tahoma" w:hAnsi="Tahoma"/>
                      <w:spacing w:val="-2"/>
                      <w:sz w:val="18"/>
                    </w:rPr>
                  </w:pPr>
                  <w:r>
                    <w:rPr>
                      <w:rFonts w:ascii="Tahoma" w:hAnsi="Tahoma"/>
                      <w:spacing w:val="-2"/>
                      <w:sz w:val="18"/>
                    </w:rPr>
                    <w:t>SOBRE N° 1: PROPUESTA TÉCNICA</w:t>
                  </w:r>
                </w:p>
                <w:p w:rsidR="004624E3" w:rsidRPr="00CF0C98" w:rsidRDefault="004624E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05166C"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A040EF">
                  <w:pPr>
                    <w:ind w:left="1418"/>
                    <w:rPr>
                      <w:rFonts w:ascii="Tahoma" w:hAnsi="Tahoma"/>
                      <w:color w:val="0000FF"/>
                      <w:spacing w:val="-2"/>
                      <w:sz w:val="18"/>
                    </w:rPr>
                  </w:pPr>
                </w:p>
                <w:p w:rsidR="002751A4" w:rsidRPr="004371C0" w:rsidRDefault="002751A4" w:rsidP="002751A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090-2009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751A4" w:rsidRPr="0040312D" w:rsidRDefault="002751A4" w:rsidP="002751A4">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APARATOS SANITARIOS PARA EL PROYECTO “CONSTRUC. Y EQUIP. DE I.S.T. LOCUMBA” </w:t>
                  </w:r>
                </w:p>
                <w:p w:rsidR="004624E3" w:rsidRDefault="004624E3" w:rsidP="00AD646F">
                  <w:pPr>
                    <w:ind w:left="1980"/>
                    <w:rPr>
                      <w:rFonts w:ascii="Tahoma" w:hAnsi="Tahoma"/>
                      <w:spacing w:val="-2"/>
                      <w:sz w:val="18"/>
                    </w:rPr>
                  </w:pPr>
                </w:p>
                <w:p w:rsidR="004624E3" w:rsidRDefault="004624E3" w:rsidP="008C44C2">
                  <w:pPr>
                    <w:rPr>
                      <w:rFonts w:ascii="Tahoma" w:hAnsi="Tahoma"/>
                      <w:spacing w:val="-2"/>
                      <w:sz w:val="18"/>
                    </w:rPr>
                  </w:pPr>
                  <w:r>
                    <w:rPr>
                      <w:rFonts w:ascii="Tahoma" w:hAnsi="Tahoma"/>
                      <w:spacing w:val="-2"/>
                      <w:sz w:val="18"/>
                    </w:rPr>
                    <w:t xml:space="preserve">                           SOBRE N° 02: PROPUESTA ECONÓMICA</w:t>
                  </w:r>
                </w:p>
                <w:p w:rsidR="004624E3" w:rsidRDefault="004624E3" w:rsidP="008C44C2">
                  <w:pPr>
                    <w:rPr>
                      <w:rFonts w:ascii="Arial Narrow" w:hAnsi="Arial Narrow"/>
                      <w:spacing w:val="-2"/>
                      <w:sz w:val="18"/>
                    </w:rPr>
                  </w:pPr>
                  <w:r>
                    <w:rPr>
                      <w:rFonts w:ascii="Tahoma" w:hAnsi="Tahoma"/>
                      <w:spacing w:val="-2"/>
                      <w:sz w:val="18"/>
                    </w:rPr>
                    <w:t xml:space="preserve">                           NOMBRE / RAZÓN SOCIAL DEL POSTOR</w:t>
                  </w: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lastRenderedPageBreak/>
        <w:tab/>
      </w:r>
      <w:r>
        <w:rPr>
          <w:rFonts w:ascii="Tahoma" w:hAnsi="Tahoma" w:cs="Tahoma"/>
          <w:color w:val="000000"/>
          <w:sz w:val="18"/>
          <w:szCs w:val="18"/>
          <w:lang w:val="en-US"/>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147084"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81380A">
        <w:rPr>
          <w:rFonts w:ascii="Tahoma" w:hAnsi="Tahoma" w:cs="Tahoma"/>
          <w:b/>
          <w:u w:val="single"/>
        </w:rPr>
        <w:t>090</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A54871" w:rsidRDefault="00A54871" w:rsidP="00A54871">
      <w:pPr>
        <w:tabs>
          <w:tab w:val="center" w:pos="5124"/>
          <w:tab w:val="right" w:pos="9543"/>
        </w:tabs>
        <w:jc w:val="center"/>
        <w:rPr>
          <w:rFonts w:ascii="Tahoma" w:hAnsi="Tahoma" w:cs="Tahoma"/>
          <w:b/>
          <w:u w:val="single"/>
        </w:rPr>
      </w:pPr>
    </w:p>
    <w:p w:rsidR="00A54871" w:rsidRDefault="00A54871" w:rsidP="00A54871">
      <w:pPr>
        <w:tabs>
          <w:tab w:val="center" w:pos="5124"/>
          <w:tab w:val="right" w:pos="9543"/>
        </w:tabs>
        <w:jc w:val="center"/>
        <w:rPr>
          <w:rFonts w:ascii="Tahoma" w:hAnsi="Tahoma" w:cs="Tahoma"/>
          <w:b/>
          <w:sz w:val="18"/>
          <w:szCs w:val="18"/>
        </w:rPr>
      </w:pPr>
    </w:p>
    <w:p w:rsidR="00095E86" w:rsidRDefault="00A54871" w:rsidP="00BF735A">
      <w:pPr>
        <w:pStyle w:val="Ttulo"/>
        <w:jc w:val="left"/>
        <w:rPr>
          <w:rFonts w:ascii="Tahoma" w:hAnsi="Tahoma" w:cs="Tahoma"/>
          <w:b/>
          <w:sz w:val="18"/>
          <w:szCs w:val="18"/>
        </w:rPr>
      </w:pPr>
      <w:r w:rsidRPr="00A54871">
        <w:rPr>
          <w:rFonts w:ascii="Tahoma" w:hAnsi="Tahoma" w:cs="Tahoma"/>
          <w:b/>
          <w:sz w:val="18"/>
          <w:szCs w:val="18"/>
        </w:rPr>
        <w:drawing>
          <wp:inline distT="0" distB="0" distL="0" distR="0">
            <wp:extent cx="5594571" cy="7879743"/>
            <wp:effectExtent l="19050" t="0" r="6129"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599835" cy="7887157"/>
                    </a:xfrm>
                    <a:prstGeom prst="rect">
                      <a:avLst/>
                    </a:prstGeom>
                    <a:noFill/>
                    <a:ln w="9525">
                      <a:noFill/>
                      <a:miter lim="800000"/>
                      <a:headEnd/>
                      <a:tailEnd/>
                    </a:ln>
                  </pic:spPr>
                </pic:pic>
              </a:graphicData>
            </a:graphic>
          </wp:inline>
        </w:drawing>
      </w:r>
    </w:p>
    <w:p w:rsidR="00095E86" w:rsidRPr="005A3AAD" w:rsidRDefault="00095E86" w:rsidP="005A3AAD">
      <w:pPr>
        <w:pStyle w:val="Ttulo"/>
        <w:suppressAutoHyphens/>
        <w:jc w:val="both"/>
        <w:rPr>
          <w:rFonts w:ascii="Tahoma" w:hAnsi="Tahoma" w:cs="Tahoma"/>
          <w:i w:val="0"/>
          <w:sz w:val="17"/>
          <w:szCs w:val="17"/>
        </w:rPr>
      </w:pPr>
    </w:p>
    <w:p w:rsidR="0033711C" w:rsidRDefault="00A54871">
      <w:pPr>
        <w:rPr>
          <w:rFonts w:ascii="Tahoma" w:eastAsia="MS Mincho" w:hAnsi="Tahoma" w:cs="Tahoma"/>
          <w:b/>
          <w:sz w:val="18"/>
          <w:szCs w:val="18"/>
          <w:lang w:val="es-ES_tradnl"/>
        </w:rPr>
      </w:pPr>
      <w:r>
        <w:rPr>
          <w:noProof/>
        </w:rPr>
        <w:drawing>
          <wp:inline distT="0" distB="0" distL="0" distR="0">
            <wp:extent cx="5634328" cy="8205746"/>
            <wp:effectExtent l="19050" t="0" r="4472"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634328" cy="8205746"/>
                    </a:xfrm>
                    <a:prstGeom prst="rect">
                      <a:avLst/>
                    </a:prstGeom>
                    <a:noFill/>
                    <a:ln w="9525">
                      <a:noFill/>
                      <a:miter lim="800000"/>
                      <a:headEnd/>
                      <a:tailEnd/>
                    </a:ln>
                  </pic:spPr>
                </pic:pic>
              </a:graphicData>
            </a:graphic>
          </wp:inline>
        </w:drawing>
      </w:r>
      <w:r w:rsidR="0033711C">
        <w:rPr>
          <w:rFonts w:ascii="Tahoma" w:hAnsi="Tahoma" w:cs="Tahoma"/>
          <w:b/>
          <w:sz w:val="18"/>
          <w:szCs w:val="18"/>
          <w:lang w:val="es-ES_tradnl"/>
        </w:rPr>
        <w:br w:type="page"/>
      </w:r>
    </w:p>
    <w:p w:rsidR="00A54871" w:rsidRDefault="009C6208">
      <w:pPr>
        <w:rPr>
          <w:rFonts w:ascii="Tahoma" w:eastAsia="MS Mincho" w:hAnsi="Tahoma" w:cs="Tahoma"/>
          <w:b/>
          <w:sz w:val="18"/>
          <w:szCs w:val="18"/>
          <w:lang w:val="es-ES_tradnl"/>
        </w:rPr>
      </w:pPr>
      <w:r>
        <w:rPr>
          <w:noProof/>
          <w:sz w:val="22"/>
        </w:rPr>
        <w:lastRenderedPageBreak/>
        <w:pict>
          <v:shapetype id="_x0000_t202" coordsize="21600,21600" o:spt="202" path="m,l,21600r21600,l21600,xe">
            <v:stroke joinstyle="miter"/>
            <v:path gradientshapeok="t" o:connecttype="rect"/>
          </v:shapetype>
          <v:shape id="_x0000_s1064" type="#_x0000_t202" style="position:absolute;margin-left:70.25pt;margin-top:283.1pt;width:316.2pt;height:39.45pt;z-index:251659776" fillcolor="white [3212]" strokecolor="#f2f2f2 [3041]" strokeweight="0">
            <v:shadow on="t" type="perspective" color="#7f7f7f [1601]" opacity=".5" offset="1pt" offset2="-1pt"/>
            <v:textbox>
              <w:txbxContent>
                <w:p w:rsidR="009C6208" w:rsidRDefault="009C6208"/>
              </w:txbxContent>
            </v:textbox>
          </v:shape>
        </w:pict>
      </w:r>
      <w:r w:rsidR="00A54871" w:rsidRPr="009C6208">
        <w:rPr>
          <w:noProof/>
          <w:sz w:val="22"/>
        </w:rPr>
        <w:drawing>
          <wp:inline distT="0" distB="0" distL="0" distR="0">
            <wp:extent cx="5472289" cy="7339054"/>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478327" cy="7347152"/>
                    </a:xfrm>
                    <a:prstGeom prst="rect">
                      <a:avLst/>
                    </a:prstGeom>
                    <a:solidFill>
                      <a:schemeClr val="accent2"/>
                    </a:solidFill>
                    <a:ln w="9525">
                      <a:noFill/>
                      <a:miter lim="800000"/>
                      <a:headEnd/>
                      <a:tailEnd/>
                    </a:ln>
                  </pic:spPr>
                </pic:pic>
              </a:graphicData>
            </a:graphic>
          </wp:inline>
        </w:drawing>
      </w:r>
      <w:r w:rsidR="00A54871">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931B0B" w:rsidRDefault="00E06C65" w:rsidP="001134BF">
            <w:pPr>
              <w:tabs>
                <w:tab w:val="center" w:pos="5833"/>
                <w:tab w:val="right" w:pos="10252"/>
              </w:tabs>
              <w:suppressAutoHyphens/>
              <w:rPr>
                <w:rFonts w:ascii="Tahoma" w:hAnsi="Tahoma" w:cs="Tahoma"/>
                <w:b/>
                <w:sz w:val="18"/>
                <w:szCs w:val="18"/>
              </w:rPr>
            </w:pPr>
          </w:p>
          <w:p w:rsidR="00E06C65" w:rsidRPr="00931B0B" w:rsidRDefault="00BF1D79"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EXPERIENCIA DEL POS</w:t>
            </w:r>
            <w:r w:rsidR="00E06C65" w:rsidRPr="00931B0B">
              <w:rPr>
                <w:rFonts w:ascii="Tahoma" w:hAnsi="Tahoma" w:cs="Tahoma"/>
                <w:b/>
                <w:sz w:val="18"/>
                <w:szCs w:val="18"/>
              </w:rPr>
              <w:t>TOR:</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4</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3</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2</w:t>
            </w:r>
            <w:r w:rsidR="00B85F1B" w:rsidRPr="00931B0B">
              <w:rPr>
                <w:rFonts w:ascii="Tahoma" w:hAnsi="Tahoma" w:cs="Tahoma"/>
                <w:sz w:val="18"/>
                <w:szCs w:val="18"/>
              </w:rPr>
              <w:t xml:space="preserve"> veces</w:t>
            </w:r>
            <w:r w:rsidR="00745D36" w:rsidRPr="00931B0B">
              <w:rPr>
                <w:rFonts w:ascii="Tahoma" w:hAnsi="Tahoma" w:cs="Tahoma"/>
                <w:sz w:val="18"/>
                <w:szCs w:val="18"/>
              </w:rPr>
              <w:t xml:space="preserve"> el Valor Referencial</w:t>
            </w:r>
          </w:p>
          <w:p w:rsidR="00E06C65" w:rsidRPr="00931B0B"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55760F"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E06C65" w:rsidRPr="00931B0B">
              <w:rPr>
                <w:rFonts w:ascii="Tahoma" w:hAnsi="Tahoma" w:cs="Tahoma"/>
                <w:sz w:val="18"/>
                <w:szCs w:val="18"/>
              </w:rPr>
              <w:t>0 puntos</w:t>
            </w:r>
          </w:p>
          <w:p w:rsidR="00E06C65" w:rsidRPr="00931B0B" w:rsidRDefault="0055760F"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931B0B">
              <w:rPr>
                <w:rFonts w:ascii="Tahoma" w:hAnsi="Tahoma" w:cs="Tahoma"/>
                <w:sz w:val="18"/>
                <w:szCs w:val="18"/>
              </w:rPr>
              <w:t>0 puntos</w:t>
            </w:r>
          </w:p>
          <w:p w:rsidR="00E06C65" w:rsidRPr="00931B0B" w:rsidRDefault="0055760F"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EB2D38" w:rsidRPr="00931B0B">
              <w:rPr>
                <w:rFonts w:ascii="Tahoma" w:hAnsi="Tahoma" w:cs="Tahoma"/>
                <w:sz w:val="18"/>
                <w:szCs w:val="18"/>
              </w:rPr>
              <w:t>0</w:t>
            </w:r>
            <w:r w:rsidR="00E06C65" w:rsidRPr="00931B0B">
              <w:rPr>
                <w:rFonts w:ascii="Tahoma" w:hAnsi="Tahoma" w:cs="Tahoma"/>
                <w:sz w:val="18"/>
                <w:szCs w:val="18"/>
              </w:rPr>
              <w:t xml:space="preserve"> puntos</w:t>
            </w:r>
          </w:p>
          <w:p w:rsidR="00E06C65" w:rsidRPr="00931B0B"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55760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 xml:space="preserve">Hasta </w:t>
            </w:r>
            <w:r w:rsidR="0055760F">
              <w:rPr>
                <w:rFonts w:ascii="Tahoma" w:hAnsi="Tahoma" w:cs="Tahoma"/>
                <w:sz w:val="18"/>
                <w:szCs w:val="18"/>
              </w:rPr>
              <w:t>5</w:t>
            </w:r>
            <w:r w:rsidRPr="00931B0B">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PLAZO DE ENTREGA (en función de la orden de compra)</w:t>
            </w:r>
          </w:p>
          <w:p w:rsidR="0040312D" w:rsidRPr="00DA4902" w:rsidRDefault="00003C06" w:rsidP="00167028">
            <w:pPr>
              <w:tabs>
                <w:tab w:val="center" w:pos="5833"/>
                <w:tab w:val="right" w:pos="10252"/>
              </w:tabs>
              <w:suppressAutoHyphens/>
              <w:rPr>
                <w:rFonts w:ascii="Tahoma" w:hAnsi="Tahoma" w:cs="Tahoma"/>
                <w:sz w:val="18"/>
                <w:szCs w:val="18"/>
              </w:rPr>
            </w:pPr>
            <w:r w:rsidRPr="00DA4902">
              <w:rPr>
                <w:rFonts w:ascii="Tahoma" w:hAnsi="Tahoma" w:cs="Tahoma"/>
                <w:sz w:val="18"/>
                <w:szCs w:val="18"/>
              </w:rPr>
              <w:t xml:space="preserve">De </w:t>
            </w:r>
            <w:r w:rsidR="00A879CB" w:rsidRPr="00DA4902">
              <w:rPr>
                <w:rFonts w:ascii="Tahoma" w:hAnsi="Tahoma" w:cs="Tahoma"/>
                <w:sz w:val="18"/>
                <w:szCs w:val="18"/>
              </w:rPr>
              <w:t xml:space="preserve">02 </w:t>
            </w:r>
            <w:r w:rsidR="0040312D" w:rsidRPr="00DA4902">
              <w:rPr>
                <w:rFonts w:ascii="Tahoma" w:hAnsi="Tahoma" w:cs="Tahoma"/>
                <w:sz w:val="18"/>
                <w:szCs w:val="18"/>
              </w:rPr>
              <w:t>día</w:t>
            </w:r>
            <w:r w:rsidR="00A879CB" w:rsidRPr="00DA4902">
              <w:rPr>
                <w:rFonts w:ascii="Tahoma" w:hAnsi="Tahoma" w:cs="Tahoma"/>
                <w:sz w:val="18"/>
                <w:szCs w:val="18"/>
              </w:rPr>
              <w:t>s</w:t>
            </w:r>
            <w:r w:rsidR="0040312D" w:rsidRPr="00DA4902">
              <w:rPr>
                <w:rFonts w:ascii="Tahoma" w:hAnsi="Tahoma" w:cs="Tahoma"/>
                <w:sz w:val="18"/>
                <w:szCs w:val="18"/>
              </w:rPr>
              <w:t xml:space="preserve"> calendario</w:t>
            </w:r>
          </w:p>
          <w:p w:rsidR="0040312D" w:rsidRPr="00DA4902" w:rsidRDefault="00003C06" w:rsidP="00167028">
            <w:pPr>
              <w:tabs>
                <w:tab w:val="center" w:pos="5833"/>
                <w:tab w:val="right" w:pos="10252"/>
              </w:tabs>
              <w:suppressAutoHyphens/>
              <w:rPr>
                <w:rFonts w:ascii="Tahoma" w:hAnsi="Tahoma" w:cs="Tahoma"/>
                <w:sz w:val="18"/>
                <w:szCs w:val="18"/>
              </w:rPr>
            </w:pPr>
            <w:r w:rsidRPr="00DA4902">
              <w:rPr>
                <w:rFonts w:ascii="Tahoma" w:hAnsi="Tahoma" w:cs="Tahoma"/>
                <w:sz w:val="18"/>
                <w:szCs w:val="18"/>
              </w:rPr>
              <w:t xml:space="preserve">De </w:t>
            </w:r>
            <w:r w:rsidR="00095E86" w:rsidRPr="00DA4902">
              <w:rPr>
                <w:rFonts w:ascii="Tahoma" w:hAnsi="Tahoma" w:cs="Tahoma"/>
                <w:sz w:val="18"/>
                <w:szCs w:val="18"/>
              </w:rPr>
              <w:t>0</w:t>
            </w:r>
            <w:r w:rsidR="00A879CB" w:rsidRPr="00DA4902">
              <w:rPr>
                <w:rFonts w:ascii="Tahoma" w:hAnsi="Tahoma" w:cs="Tahoma"/>
                <w:sz w:val="18"/>
                <w:szCs w:val="18"/>
              </w:rPr>
              <w:t>3</w:t>
            </w:r>
            <w:r w:rsidR="0040312D" w:rsidRPr="00DA4902">
              <w:rPr>
                <w:rFonts w:ascii="Tahoma" w:hAnsi="Tahoma" w:cs="Tahoma"/>
                <w:sz w:val="18"/>
                <w:szCs w:val="18"/>
              </w:rPr>
              <w:t xml:space="preserve"> días calendario</w:t>
            </w:r>
          </w:p>
          <w:p w:rsidR="00095E86" w:rsidRPr="00DA4902" w:rsidRDefault="00003C06" w:rsidP="00167028">
            <w:pPr>
              <w:tabs>
                <w:tab w:val="center" w:pos="5833"/>
                <w:tab w:val="right" w:pos="10252"/>
              </w:tabs>
              <w:suppressAutoHyphens/>
              <w:rPr>
                <w:rFonts w:ascii="Tahoma" w:hAnsi="Tahoma" w:cs="Tahoma"/>
                <w:sz w:val="18"/>
                <w:szCs w:val="18"/>
              </w:rPr>
            </w:pPr>
            <w:r w:rsidRPr="00DA4902">
              <w:rPr>
                <w:rFonts w:ascii="Tahoma" w:hAnsi="Tahoma" w:cs="Tahoma"/>
                <w:sz w:val="18"/>
                <w:szCs w:val="18"/>
              </w:rPr>
              <w:t xml:space="preserve">De </w:t>
            </w:r>
            <w:r w:rsidR="00987DA8">
              <w:rPr>
                <w:rFonts w:ascii="Tahoma" w:hAnsi="Tahoma" w:cs="Tahoma"/>
                <w:sz w:val="18"/>
                <w:szCs w:val="18"/>
              </w:rPr>
              <w:t xml:space="preserve">04 </w:t>
            </w:r>
            <w:r w:rsidR="00095E86" w:rsidRPr="00DA4902">
              <w:rPr>
                <w:rFonts w:ascii="Tahoma" w:hAnsi="Tahoma" w:cs="Tahoma"/>
                <w:sz w:val="18"/>
                <w:szCs w:val="18"/>
              </w:rPr>
              <w:t>días calendario</w:t>
            </w:r>
          </w:p>
          <w:p w:rsidR="0040312D" w:rsidRPr="00DA4902"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55760F"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40312D" w:rsidRPr="001E5695">
              <w:rPr>
                <w:rFonts w:ascii="Tahoma" w:hAnsi="Tahoma" w:cs="Tahoma"/>
                <w:sz w:val="18"/>
                <w:szCs w:val="18"/>
              </w:rPr>
              <w:t>0 puntos</w:t>
            </w:r>
          </w:p>
          <w:p w:rsidR="0040312D" w:rsidRPr="001E5695" w:rsidRDefault="0055760F"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40312D" w:rsidRPr="001E5695">
              <w:rPr>
                <w:rFonts w:ascii="Tahoma" w:hAnsi="Tahoma" w:cs="Tahoma"/>
                <w:sz w:val="18"/>
                <w:szCs w:val="18"/>
              </w:rPr>
              <w:t>0 puntos</w:t>
            </w:r>
          </w:p>
          <w:p w:rsidR="0040312D" w:rsidRPr="001E5695" w:rsidRDefault="00095E86"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30 puntos</w:t>
            </w:r>
          </w:p>
        </w:tc>
        <w:tc>
          <w:tcPr>
            <w:tcW w:w="1555"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1B4ADC" w:rsidRPr="001E5695" w:rsidRDefault="00FF634E" w:rsidP="001B4ADC">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Hasta </w:t>
            </w:r>
            <w:r w:rsidR="0055760F">
              <w:rPr>
                <w:rFonts w:ascii="Tahoma" w:hAnsi="Tahoma" w:cs="Tahoma"/>
                <w:sz w:val="18"/>
                <w:szCs w:val="18"/>
              </w:rPr>
              <w:t>5</w:t>
            </w:r>
            <w:r w:rsidR="001B4ADC" w:rsidRPr="001E5695">
              <w:rPr>
                <w:rFonts w:ascii="Tahoma" w:hAnsi="Tahoma" w:cs="Tahoma"/>
                <w:sz w:val="18"/>
                <w:szCs w:val="18"/>
              </w:rPr>
              <w:t>0 puntos</w:t>
            </w:r>
          </w:p>
          <w:p w:rsidR="001B4ADC" w:rsidRPr="001E5695"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A54871">
        <w:rPr>
          <w:rFonts w:ascii="Tahoma" w:hAnsi="Tahoma" w:cs="Tahoma"/>
          <w:b/>
          <w:color w:val="000000"/>
          <w:sz w:val="18"/>
          <w:szCs w:val="18"/>
        </w:rPr>
        <w:t>90</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A54871">
        <w:rPr>
          <w:rFonts w:ascii="Tahoma" w:hAnsi="Tahoma" w:cs="Tahoma"/>
          <w:sz w:val="18"/>
          <w:szCs w:val="18"/>
        </w:rPr>
        <w:t>Aparatos Sanitarios con Accesorios Completos, Cerámico de Piso y Pared</w:t>
      </w:r>
      <w:r w:rsidR="008F5651">
        <w:rPr>
          <w:rFonts w:ascii="Tahoma" w:hAnsi="Tahoma" w:cs="Tahoma"/>
          <w:sz w:val="18"/>
          <w:szCs w:val="18"/>
        </w:rPr>
        <w:t xml:space="preserve"> para el Proyecto “Construcción y Equipamiento de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2130ED">
        <w:rPr>
          <w:rFonts w:ascii="Tahoma" w:hAnsi="Tahoma" w:cs="Tahoma"/>
          <w:b/>
          <w:sz w:val="18"/>
          <w:szCs w:val="18"/>
        </w:rPr>
        <w:t>090</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2130ED">
        <w:rPr>
          <w:rFonts w:ascii="Tahoma" w:hAnsi="Tahoma" w:cs="Tahoma"/>
          <w:b/>
          <w:bCs/>
          <w:sz w:val="18"/>
          <w:szCs w:val="18"/>
        </w:rPr>
        <w:t>90</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2130ED">
        <w:rPr>
          <w:rFonts w:ascii="Tahoma" w:hAnsi="Tahoma" w:cs="Tahoma"/>
          <w:b/>
          <w:caps/>
          <w:sz w:val="18"/>
          <w:szCs w:val="18"/>
        </w:rPr>
        <w:t>aparatos sanitarios con accesorios completos, CERÁMICO de piso y pared</w:t>
      </w:r>
      <w:r w:rsidR="008F5651">
        <w:rPr>
          <w:rFonts w:ascii="Tahoma" w:hAnsi="Tahoma" w:cs="Tahoma"/>
          <w:b/>
          <w:caps/>
          <w:sz w:val="18"/>
          <w:szCs w:val="18"/>
        </w:rPr>
        <w:t xml:space="preserve"> PARA EL PROYECTO “CONSTRUCCIÓN Y EQUIPAMIENTO DE I.S.T. LOCUMBA</w:t>
      </w:r>
      <w:r w:rsidR="007D3F49">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2130ED">
        <w:rPr>
          <w:rFonts w:ascii="Tahoma" w:hAnsi="Tahoma" w:cs="Tahoma"/>
          <w:b/>
          <w:sz w:val="18"/>
          <w:szCs w:val="18"/>
        </w:rPr>
        <w:t>90</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2130ED">
        <w:rPr>
          <w:rFonts w:ascii="Tahoma" w:hAnsi="Tahoma" w:cs="Tahoma"/>
          <w:b/>
          <w:sz w:val="18"/>
          <w:szCs w:val="18"/>
        </w:rPr>
        <w:t>90</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90</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90</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w:t>
      </w:r>
      <w:r w:rsidR="002130ED">
        <w:rPr>
          <w:rFonts w:ascii="Tahoma" w:hAnsi="Tahoma" w:cs="Tahoma"/>
          <w:sz w:val="18"/>
          <w:szCs w:val="18"/>
        </w:rPr>
        <w:t>90</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90</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INODORO CON TANQUE BAJO BLANCO INCLUYE ACCESORIOS (TUBO DE ABASTO DE 7/8", ANILLO DE CERA CON GUÍA, PERNOS DE SUJECIÓN, PERNOS DE ANCLAJE Y TARUGOS DE PLÁSTICO)</w:t>
            </w:r>
          </w:p>
        </w:tc>
        <w:tc>
          <w:tcPr>
            <w:tcW w:w="709" w:type="dxa"/>
            <w:vAlign w:val="center"/>
          </w:tcPr>
          <w:p w:rsidR="002A2CF8" w:rsidRPr="00565853"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C6208" w:rsidRPr="00B31E99" w:rsidRDefault="009C6208" w:rsidP="004624E3">
            <w:pPr>
              <w:pStyle w:val="Ttulo"/>
              <w:suppressAutoHyphens/>
              <w:rPr>
                <w:rFonts w:ascii="Tahoma" w:hAnsi="Tahoma" w:cs="Tahoma"/>
                <w:i w:val="0"/>
                <w:sz w:val="17"/>
                <w:szCs w:val="17"/>
              </w:rPr>
            </w:pPr>
            <w:r>
              <w:rPr>
                <w:rFonts w:ascii="Tahoma" w:hAnsi="Tahoma" w:cs="Tahoma"/>
                <w:i w:val="0"/>
                <w:sz w:val="17"/>
                <w:szCs w:val="17"/>
              </w:rPr>
              <w:t>12</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LAVATORIO OVALIN BLANCO INC. TRAMPA Y LLAVE TEMPORIZADA DE BRONCE DE 1/2" CON PULSADOR DE  BRONCE Y AIREADOR</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13</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URINARIO BLANCO INCLUYE ACCESORIOS Y LLAVE TEMPORIZADA DE BRONCE DE 1/2"</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CRUCETA DE 5 mm. PARA PISO  DE 200 und</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BLS</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CRUCETA DE 3 mm. PARA PARED DE 200 und</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BLS</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FRAGUA PARA INTERIORES DE COLOR</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120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CERÁMICO NACIONAL PARA PISO DE ALTO TRANSITO (GU=4)</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M2</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535.37</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8</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CERÁMICO NACIONAL PARA PARED</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M2</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120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9</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DISPENSADOR DE JABÓN DE 500 ml INCLUYE JABÓN LOCIÓN DE 500 ml</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13</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10</w:t>
            </w:r>
          </w:p>
        </w:tc>
        <w:tc>
          <w:tcPr>
            <w:tcW w:w="3701" w:type="dxa"/>
            <w:vAlign w:val="center"/>
          </w:tcPr>
          <w:p w:rsidR="002A2CF8"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ESPEJO BISELADO DE 0,70 X 0,50 CON GANCHOS PARA COLGAR</w:t>
            </w:r>
          </w:p>
        </w:tc>
        <w:tc>
          <w:tcPr>
            <w:tcW w:w="709" w:type="dxa"/>
            <w:vAlign w:val="center"/>
          </w:tcPr>
          <w:p w:rsidR="002A2CF8"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A2CF8" w:rsidRDefault="009C6208" w:rsidP="004624E3">
            <w:pPr>
              <w:pStyle w:val="Ttulo"/>
              <w:suppressAutoHyphens/>
              <w:rPr>
                <w:rFonts w:ascii="Tahoma" w:hAnsi="Tahoma" w:cs="Tahoma"/>
                <w:i w:val="0"/>
                <w:sz w:val="17"/>
                <w:szCs w:val="17"/>
              </w:rPr>
            </w:pPr>
            <w:r>
              <w:rPr>
                <w:rFonts w:ascii="Tahoma" w:hAnsi="Tahoma" w:cs="Tahoma"/>
                <w:i w:val="0"/>
                <w:sz w:val="17"/>
                <w:szCs w:val="17"/>
              </w:rPr>
              <w:t>13</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11</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ESPEJO BISELADO DE 0,70 X 1,20 CON GANCHOS PARA COLGAR</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8</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12</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REGISTRO CROMADO DE 4"</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13</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SUMIDERO CROMADO DE 2"</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12</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14</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REJILLA DE BRONCE DE 3"</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15</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CAJA DE REGISTRO DE C-S P/DESAGÜE DE 0.30 X 0.60</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16</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TAPA C/MARCO FºFº DE DESAGÜE DE 0.30 X 0.60</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130ED" w:rsidRPr="003146E1" w:rsidTr="00DF1DDB">
        <w:tc>
          <w:tcPr>
            <w:tcW w:w="660" w:type="dxa"/>
            <w:vAlign w:val="center"/>
          </w:tcPr>
          <w:p w:rsidR="002130ED" w:rsidRDefault="002130ED" w:rsidP="004624E3">
            <w:pPr>
              <w:pStyle w:val="Ttulo"/>
              <w:suppressAutoHyphens/>
              <w:rPr>
                <w:rFonts w:ascii="Tahoma" w:hAnsi="Tahoma" w:cs="Tahoma"/>
                <w:i w:val="0"/>
                <w:sz w:val="17"/>
                <w:szCs w:val="17"/>
              </w:rPr>
            </w:pPr>
            <w:r>
              <w:rPr>
                <w:rFonts w:ascii="Tahoma" w:hAnsi="Tahoma" w:cs="Tahoma"/>
                <w:i w:val="0"/>
                <w:sz w:val="17"/>
                <w:szCs w:val="17"/>
              </w:rPr>
              <w:t>17</w:t>
            </w:r>
          </w:p>
        </w:tc>
        <w:tc>
          <w:tcPr>
            <w:tcW w:w="3701" w:type="dxa"/>
            <w:vAlign w:val="center"/>
          </w:tcPr>
          <w:p w:rsidR="002130ED" w:rsidRPr="009C6F47" w:rsidRDefault="00780CB5" w:rsidP="004624E3">
            <w:pPr>
              <w:pStyle w:val="Ttulo"/>
              <w:suppressAutoHyphens/>
              <w:jc w:val="left"/>
              <w:rPr>
                <w:rFonts w:ascii="Tahoma" w:hAnsi="Tahoma" w:cs="Tahoma"/>
                <w:i w:val="0"/>
                <w:sz w:val="17"/>
                <w:szCs w:val="17"/>
              </w:rPr>
            </w:pPr>
            <w:r w:rsidRPr="00780CB5">
              <w:rPr>
                <w:rFonts w:ascii="Tahoma" w:hAnsi="Tahoma" w:cs="Tahoma"/>
                <w:i w:val="0"/>
                <w:sz w:val="17"/>
                <w:szCs w:val="17"/>
              </w:rPr>
              <w:t>PAPELERA DE LOSA CON BARRA PLÁSTICA COLOR BLANCO</w:t>
            </w:r>
          </w:p>
        </w:tc>
        <w:tc>
          <w:tcPr>
            <w:tcW w:w="709" w:type="dxa"/>
            <w:vAlign w:val="center"/>
          </w:tcPr>
          <w:p w:rsidR="002130ED" w:rsidRDefault="00A879CB"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130ED" w:rsidRDefault="009C6208" w:rsidP="004624E3">
            <w:pPr>
              <w:pStyle w:val="Ttulo"/>
              <w:suppressAutoHyphens/>
              <w:rPr>
                <w:rFonts w:ascii="Tahoma" w:hAnsi="Tahoma" w:cs="Tahoma"/>
                <w:i w:val="0"/>
                <w:sz w:val="17"/>
                <w:szCs w:val="17"/>
              </w:rPr>
            </w:pPr>
            <w:r>
              <w:rPr>
                <w:rFonts w:ascii="Tahoma" w:hAnsi="Tahoma" w:cs="Tahoma"/>
                <w:i w:val="0"/>
                <w:sz w:val="17"/>
                <w:szCs w:val="17"/>
              </w:rPr>
              <w:t>12</w:t>
            </w:r>
          </w:p>
        </w:tc>
        <w:tc>
          <w:tcPr>
            <w:tcW w:w="1134" w:type="dxa"/>
            <w:vAlign w:val="center"/>
          </w:tcPr>
          <w:p w:rsidR="002130ED" w:rsidRPr="00B31E99" w:rsidRDefault="002130ED" w:rsidP="00DF1DDB">
            <w:pPr>
              <w:pStyle w:val="Ttulo"/>
              <w:suppressAutoHyphens/>
              <w:jc w:val="right"/>
              <w:rPr>
                <w:rFonts w:ascii="Tahoma" w:hAnsi="Tahoma" w:cs="Tahoma"/>
                <w:i w:val="0"/>
                <w:sz w:val="17"/>
                <w:szCs w:val="17"/>
              </w:rPr>
            </w:pPr>
          </w:p>
        </w:tc>
        <w:tc>
          <w:tcPr>
            <w:tcW w:w="1276" w:type="dxa"/>
            <w:vAlign w:val="center"/>
          </w:tcPr>
          <w:p w:rsidR="002130ED" w:rsidRPr="00B31E99" w:rsidRDefault="002130ED"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780CB5">
        <w:rPr>
          <w:rFonts w:ascii="Tahoma" w:hAnsi="Tahoma" w:cs="Tahoma"/>
          <w:b/>
          <w:sz w:val="18"/>
          <w:szCs w:val="18"/>
        </w:rPr>
        <w:t>90</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11"/>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487" w:rsidRDefault="00AE6487">
      <w:r>
        <w:separator/>
      </w:r>
    </w:p>
  </w:endnote>
  <w:endnote w:type="continuationSeparator" w:id="1">
    <w:p w:rsidR="00AE6487" w:rsidRDefault="00AE64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487" w:rsidRDefault="00AE6487">
      <w:r>
        <w:separator/>
      </w:r>
    </w:p>
  </w:footnote>
  <w:footnote w:type="continuationSeparator" w:id="1">
    <w:p w:rsidR="00AE6487" w:rsidRDefault="00AE64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90</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1059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1A4"/>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380A"/>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871"/>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059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2746</TotalTime>
  <Pages>17</Pages>
  <Words>2939</Words>
  <Characters>16168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195</cp:revision>
  <cp:lastPrinted>2009-12-29T11:19:00Z</cp:lastPrinted>
  <dcterms:created xsi:type="dcterms:W3CDTF">2009-03-30T20:18:00Z</dcterms:created>
  <dcterms:modified xsi:type="dcterms:W3CDTF">2009-12-29T11:33:00Z</dcterms:modified>
</cp:coreProperties>
</file>