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7">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EF6F4F">
        <w:rPr>
          <w:rFonts w:ascii="Arial Narrow" w:hAnsi="Arial Narrow" w:cs="Tahoma"/>
          <w:b/>
          <w:sz w:val="28"/>
          <w:szCs w:val="28"/>
        </w:rPr>
        <w:t>9</w:t>
      </w:r>
      <w:r w:rsidR="00B63D9F">
        <w:rPr>
          <w:rFonts w:ascii="Arial Narrow" w:hAnsi="Arial Narrow" w:cs="Tahoma"/>
          <w:b/>
          <w:sz w:val="28"/>
          <w:szCs w:val="28"/>
        </w:rPr>
        <w:t>3</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B63D9F">
        <w:rPr>
          <w:rFonts w:ascii="Tahoma" w:hAnsi="Tahoma" w:cs="Tahoma"/>
          <w:b/>
          <w:sz w:val="28"/>
          <w:szCs w:val="28"/>
        </w:rPr>
        <w:t xml:space="preserve">ESTANTES METÁLICOS </w:t>
      </w:r>
      <w:r w:rsidR="00EF6F4F">
        <w:rPr>
          <w:rFonts w:ascii="Tahoma" w:hAnsi="Tahoma" w:cs="Tahoma"/>
          <w:b/>
          <w:sz w:val="28"/>
          <w:szCs w:val="28"/>
        </w:rPr>
        <w:t>PAR</w:t>
      </w:r>
      <w:r w:rsidR="00891465">
        <w:rPr>
          <w:rFonts w:ascii="Tahoma" w:hAnsi="Tahoma" w:cs="Tahoma"/>
          <w:b/>
          <w:sz w:val="28"/>
          <w:szCs w:val="28"/>
        </w:rPr>
        <w:t xml:space="preserve">A EL PROYECTO </w:t>
      </w:r>
      <w:r w:rsidR="00731DC6">
        <w:rPr>
          <w:rFonts w:ascii="Tahoma" w:hAnsi="Tahoma" w:cs="Tahoma"/>
          <w:b/>
          <w:sz w:val="28"/>
          <w:szCs w:val="28"/>
        </w:rPr>
        <w:t>CONSTRUCCIÓN Y EQUIPAMIENTO DE I.S.T. LOCUMBA</w:t>
      </w:r>
      <w:r w:rsidR="00E05555">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891465">
        <w:rPr>
          <w:rFonts w:ascii="Tahoma" w:hAnsi="Tahoma" w:cs="Tahoma"/>
          <w:b/>
          <w:i/>
          <w:color w:val="4C32E6"/>
        </w:rPr>
        <w:t>DIC</w:t>
      </w:r>
      <w:r w:rsidR="000E3B0F">
        <w:rPr>
          <w:rFonts w:ascii="Tahoma" w:hAnsi="Tahoma" w:cs="Tahoma"/>
          <w:b/>
          <w:i/>
          <w:color w:val="4C32E6"/>
        </w:rPr>
        <w:t>IEMBRE</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EF6F4F">
        <w:rPr>
          <w:rFonts w:ascii="Tahoma" w:hAnsi="Tahoma" w:cs="Tahoma"/>
          <w:b/>
          <w:sz w:val="18"/>
          <w:szCs w:val="18"/>
        </w:rPr>
        <w:t>9</w:t>
      </w:r>
      <w:r w:rsidR="00B63D9F">
        <w:rPr>
          <w:rFonts w:ascii="Tahoma" w:hAnsi="Tahoma" w:cs="Tahoma"/>
          <w:b/>
          <w:sz w:val="18"/>
          <w:szCs w:val="18"/>
        </w:rPr>
        <w:t>3</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B63D9F">
        <w:rPr>
          <w:rFonts w:ascii="Tahoma" w:hAnsi="Tahoma" w:cs="Tahoma"/>
          <w:sz w:val="18"/>
          <w:szCs w:val="18"/>
        </w:rPr>
        <w:t>Estantes Metálicos</w:t>
      </w:r>
      <w:r w:rsidR="009C6F47">
        <w:rPr>
          <w:rFonts w:ascii="Tahoma" w:hAnsi="Tahoma" w:cs="Tahoma"/>
          <w:sz w:val="18"/>
          <w:szCs w:val="18"/>
        </w:rPr>
        <w:t xml:space="preserve"> para el Proyecto “Construcción y Equipamiento de I.S.T. Locumba”</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B63D9F">
        <w:rPr>
          <w:rFonts w:ascii="Tahoma" w:hAnsi="Tahoma" w:cs="Tahoma"/>
          <w:b/>
          <w:i/>
          <w:sz w:val="18"/>
          <w:szCs w:val="18"/>
        </w:rPr>
        <w:t>13,720.00</w:t>
      </w:r>
      <w:r w:rsidR="004624E3">
        <w:rPr>
          <w:rFonts w:ascii="Tahoma" w:hAnsi="Tahoma" w:cs="Tahoma"/>
          <w:b/>
          <w:i/>
          <w:sz w:val="18"/>
          <w:szCs w:val="18"/>
        </w:rPr>
        <w:t xml:space="preserve"> </w:t>
      </w:r>
      <w:r w:rsidR="00CE05B9" w:rsidRPr="00CE559F">
        <w:rPr>
          <w:rFonts w:ascii="Tahoma" w:hAnsi="Tahoma" w:cs="Tahoma"/>
          <w:b/>
          <w:i/>
          <w:sz w:val="18"/>
          <w:szCs w:val="18"/>
        </w:rPr>
        <w:t>(</w:t>
      </w:r>
      <w:r w:rsidR="00B63D9F">
        <w:rPr>
          <w:rFonts w:ascii="Tahoma" w:hAnsi="Tahoma" w:cs="Tahoma"/>
          <w:b/>
          <w:i/>
          <w:sz w:val="18"/>
          <w:szCs w:val="18"/>
        </w:rPr>
        <w:t>Trece mil setecientos veinte con 00</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891465">
        <w:rPr>
          <w:rFonts w:ascii="Tahoma" w:hAnsi="Tahoma" w:cs="Tahoma"/>
          <w:sz w:val="18"/>
          <w:szCs w:val="18"/>
        </w:rPr>
        <w:t>dici</w:t>
      </w:r>
      <w:r w:rsidR="000E3B0F">
        <w:rPr>
          <w:rFonts w:ascii="Tahoma" w:hAnsi="Tahoma" w:cs="Tahoma"/>
          <w:sz w:val="18"/>
          <w:szCs w:val="18"/>
        </w:rPr>
        <w:t>embre</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4624E3">
        <w:rPr>
          <w:rFonts w:ascii="Tahoma" w:hAnsi="Tahoma" w:cs="Tahoma"/>
          <w:sz w:val="18"/>
        </w:rPr>
        <w:t>61</w:t>
      </w:r>
      <w:r w:rsidR="00B63D9F">
        <w:rPr>
          <w:rFonts w:ascii="Tahoma" w:hAnsi="Tahoma" w:cs="Tahoma"/>
          <w:sz w:val="18"/>
        </w:rPr>
        <w:t>9</w:t>
      </w:r>
      <w:r w:rsidRPr="008468D0">
        <w:rPr>
          <w:rFonts w:ascii="Tahoma" w:hAnsi="Tahoma" w:cs="Tahoma"/>
          <w:sz w:val="18"/>
        </w:rPr>
        <w:t xml:space="preserve">-2009-GAF-GM-A/MPJB el día </w:t>
      </w:r>
      <w:r w:rsidR="004624E3">
        <w:rPr>
          <w:rFonts w:ascii="Tahoma" w:hAnsi="Tahoma" w:cs="Tahoma"/>
          <w:sz w:val="18"/>
        </w:rPr>
        <w:t>2</w:t>
      </w:r>
      <w:r w:rsidR="00B63D9F">
        <w:rPr>
          <w:rFonts w:ascii="Tahoma" w:hAnsi="Tahoma" w:cs="Tahoma"/>
          <w:sz w:val="18"/>
        </w:rPr>
        <w:t>9</w:t>
      </w:r>
      <w:r w:rsidRPr="008468D0">
        <w:rPr>
          <w:rFonts w:ascii="Tahoma" w:hAnsi="Tahoma" w:cs="Tahoma"/>
          <w:sz w:val="18"/>
        </w:rPr>
        <w:t xml:space="preserve"> de </w:t>
      </w:r>
      <w:r w:rsidR="007D3F49">
        <w:rPr>
          <w:rFonts w:ascii="Tahoma" w:hAnsi="Tahoma" w:cs="Tahoma"/>
          <w:sz w:val="18"/>
        </w:rPr>
        <w:t>Diciembre</w:t>
      </w:r>
      <w:r w:rsidRPr="008468D0">
        <w:rPr>
          <w:rFonts w:ascii="Tahoma" w:hAnsi="Tahoma" w:cs="Tahoma"/>
          <w:sz w:val="18"/>
        </w:rPr>
        <w:t xml:space="preserve">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4624E3" w:rsidRDefault="004624E3">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29</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4624E3" w:rsidP="004624E3">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30</w:t>
            </w:r>
            <w:r w:rsidR="007D3F49" w:rsidRPr="009C6208">
              <w:rPr>
                <w:rFonts w:ascii="Tahoma" w:hAnsi="Tahoma" w:cs="Tahoma"/>
                <w:sz w:val="18"/>
                <w:szCs w:val="18"/>
              </w:rPr>
              <w:t>/12</w:t>
            </w:r>
            <w:r w:rsidR="00167028" w:rsidRPr="009C6208">
              <w:rPr>
                <w:rFonts w:ascii="Tahoma" w:hAnsi="Tahoma" w:cs="Tahoma"/>
                <w:sz w:val="18"/>
                <w:szCs w:val="18"/>
              </w:rPr>
              <w:t>/</w:t>
            </w:r>
            <w:r w:rsidRPr="009C6208">
              <w:rPr>
                <w:rFonts w:ascii="Tahoma" w:hAnsi="Tahoma" w:cs="Tahoma"/>
                <w:sz w:val="18"/>
                <w:szCs w:val="18"/>
              </w:rPr>
              <w:t>20</w:t>
            </w:r>
            <w:r w:rsidR="00167028" w:rsidRPr="009C6208">
              <w:rPr>
                <w:rFonts w:ascii="Tahoma" w:hAnsi="Tahoma" w:cs="Tahoma"/>
                <w:sz w:val="18"/>
                <w:szCs w:val="18"/>
              </w:rPr>
              <w:t>09</w:t>
            </w:r>
            <w:r w:rsidRPr="009C6208">
              <w:rPr>
                <w:rFonts w:ascii="Tahoma" w:hAnsi="Tahoma" w:cs="Tahoma"/>
                <w:sz w:val="18"/>
                <w:szCs w:val="18"/>
              </w:rPr>
              <w:t xml:space="preserve"> al 06/01/2010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2751A4" w:rsidP="002751A4">
            <w:pPr>
              <w:pStyle w:val="WW-Textosinformato"/>
              <w:tabs>
                <w:tab w:val="center" w:pos="6363"/>
                <w:tab w:val="right" w:pos="10782"/>
              </w:tabs>
              <w:jc w:val="center"/>
              <w:rPr>
                <w:rFonts w:ascii="Tahoma" w:hAnsi="Tahoma" w:cs="Tahoma"/>
                <w:b/>
                <w:sz w:val="18"/>
                <w:szCs w:val="18"/>
                <w:lang w:val="es-ES_tradnl"/>
              </w:rPr>
            </w:pPr>
            <w:r w:rsidRPr="009C6208">
              <w:rPr>
                <w:rFonts w:ascii="Tahoma" w:hAnsi="Tahoma" w:cs="Tahoma"/>
                <w:sz w:val="18"/>
                <w:szCs w:val="18"/>
              </w:rPr>
              <w:t>07/01/2010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2751A4">
        <w:rPr>
          <w:rFonts w:ascii="Tahoma" w:hAnsi="Tahoma" w:cs="Tahoma"/>
          <w:b/>
          <w:i w:val="0"/>
          <w:sz w:val="18"/>
          <w:szCs w:val="18"/>
        </w:rPr>
        <w:t>9</w:t>
      </w:r>
      <w:r w:rsidR="00B63D9F">
        <w:rPr>
          <w:rFonts w:ascii="Tahoma" w:hAnsi="Tahoma" w:cs="Tahoma"/>
          <w:b/>
          <w:i w:val="0"/>
          <w:sz w:val="18"/>
          <w:szCs w:val="18"/>
        </w:rPr>
        <w:t>3</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8B085D" w:rsidP="00E1050F">
      <w:pPr>
        <w:pStyle w:val="Sangra3detindependiente"/>
        <w:tabs>
          <w:tab w:val="left" w:pos="709"/>
        </w:tabs>
        <w:ind w:left="709" w:firstLine="0"/>
        <w:jc w:val="both"/>
        <w:rPr>
          <w:rFonts w:ascii="Tahoma" w:hAnsi="Tahoma" w:cs="Tahoma"/>
          <w:i w:val="0"/>
          <w:sz w:val="18"/>
          <w:szCs w:val="18"/>
        </w:rPr>
      </w:pPr>
      <w:r w:rsidRPr="008B085D">
        <w:rPr>
          <w:rFonts w:ascii="Tahoma" w:hAnsi="Tahoma" w:cs="Tahoma"/>
          <w:noProof/>
          <w:color w:val="000000"/>
          <w:sz w:val="18"/>
          <w:szCs w:val="18"/>
        </w:rPr>
        <w:pict>
          <v:rect id="_x0000_s1061" style="position:absolute;left:0;text-align:left;margin-left:42.5pt;margin-top:8.05pt;width:369pt;height:126.7pt;z-index:251656704" strokeweight="3.25pt">
            <v:textbox style="mso-next-textbox:#_x0000_s1061">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8C44C2">
                  <w:pPr>
                    <w:ind w:left="1418"/>
                    <w:rPr>
                      <w:rFonts w:ascii="Tahoma" w:hAnsi="Tahoma"/>
                      <w:color w:val="0000FF"/>
                      <w:spacing w:val="-2"/>
                      <w:sz w:val="18"/>
                    </w:rPr>
                  </w:pPr>
                </w:p>
                <w:p w:rsidR="004624E3" w:rsidRPr="004371C0" w:rsidRDefault="004624E3"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2751A4">
                    <w:rPr>
                      <w:rFonts w:ascii="Tahoma" w:hAnsi="Tahoma"/>
                      <w:b/>
                      <w:color w:val="0000FF"/>
                      <w:spacing w:val="-2"/>
                      <w:sz w:val="16"/>
                      <w:szCs w:val="16"/>
                      <w:u w:val="single"/>
                    </w:rPr>
                    <w:t>9</w:t>
                  </w:r>
                  <w:r w:rsidR="00B63D9F">
                    <w:rPr>
                      <w:rFonts w:ascii="Tahoma" w:hAnsi="Tahoma"/>
                      <w:b/>
                      <w:color w:val="0000FF"/>
                      <w:spacing w:val="-2"/>
                      <w:sz w:val="16"/>
                      <w:szCs w:val="16"/>
                      <w:u w:val="single"/>
                    </w:rPr>
                    <w:t>3</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4624E3" w:rsidRPr="0040312D" w:rsidRDefault="004624E3" w:rsidP="00BE54ED">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w:t>
                  </w:r>
                  <w:r w:rsidR="00B63D9F">
                    <w:rPr>
                      <w:rFonts w:ascii="Tahoma" w:hAnsi="Tahoma"/>
                      <w:b/>
                      <w:color w:val="0000FF"/>
                      <w:spacing w:val="-2"/>
                      <w:sz w:val="16"/>
                      <w:szCs w:val="16"/>
                      <w:u w:val="single"/>
                    </w:rPr>
                    <w:t>ESTANTES METÁLICOS</w:t>
                  </w:r>
                  <w:r>
                    <w:rPr>
                      <w:rFonts w:ascii="Tahoma" w:hAnsi="Tahoma"/>
                      <w:b/>
                      <w:color w:val="0000FF"/>
                      <w:spacing w:val="-2"/>
                      <w:sz w:val="16"/>
                      <w:szCs w:val="16"/>
                      <w:u w:val="single"/>
                    </w:rPr>
                    <w:t xml:space="preserve"> PARA EL PROYECTO “CONST</w:t>
                  </w:r>
                  <w:r w:rsidR="002751A4">
                    <w:rPr>
                      <w:rFonts w:ascii="Tahoma" w:hAnsi="Tahoma"/>
                      <w:b/>
                      <w:color w:val="0000FF"/>
                      <w:spacing w:val="-2"/>
                      <w:sz w:val="16"/>
                      <w:szCs w:val="16"/>
                      <w:u w:val="single"/>
                    </w:rPr>
                    <w:t>RUC</w:t>
                  </w:r>
                  <w:r>
                    <w:rPr>
                      <w:rFonts w:ascii="Tahoma" w:hAnsi="Tahoma"/>
                      <w:b/>
                      <w:color w:val="0000FF"/>
                      <w:spacing w:val="-2"/>
                      <w:sz w:val="16"/>
                      <w:szCs w:val="16"/>
                      <w:u w:val="single"/>
                    </w:rPr>
                    <w:t xml:space="preserve">. Y EQUIP. DE I.S.T. LOCUMBA” </w:t>
                  </w:r>
                </w:p>
                <w:p w:rsidR="004624E3" w:rsidRPr="00091A86" w:rsidRDefault="004624E3" w:rsidP="00BE54ED">
                  <w:pPr>
                    <w:ind w:left="1418"/>
                    <w:jc w:val="both"/>
                    <w:rPr>
                      <w:rFonts w:ascii="Tahoma" w:hAnsi="Tahoma"/>
                      <w:b/>
                      <w:color w:val="0000FF"/>
                      <w:spacing w:val="-2"/>
                      <w:sz w:val="18"/>
                      <w:szCs w:val="16"/>
                      <w:u w:val="single"/>
                    </w:rPr>
                  </w:pPr>
                </w:p>
                <w:p w:rsidR="004624E3" w:rsidRDefault="004624E3" w:rsidP="008C44C2">
                  <w:pPr>
                    <w:ind w:firstLine="1440"/>
                    <w:rPr>
                      <w:rFonts w:ascii="Tahoma" w:hAnsi="Tahoma"/>
                      <w:spacing w:val="-2"/>
                      <w:sz w:val="18"/>
                    </w:rPr>
                  </w:pPr>
                  <w:r>
                    <w:rPr>
                      <w:rFonts w:ascii="Tahoma" w:hAnsi="Tahoma"/>
                      <w:spacing w:val="-2"/>
                      <w:sz w:val="18"/>
                    </w:rPr>
                    <w:t>SOBRE N° 1: PROPUESTA TÉCNICA</w:t>
                  </w:r>
                </w:p>
                <w:p w:rsidR="004624E3" w:rsidRPr="00CF0C98" w:rsidRDefault="004624E3"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8B085D"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5.85pt;z-index:251657728" strokeweight="3.25pt">
            <v:textbox style="mso-next-textbox:#_x0000_s1062">
              <w:txbxContent>
                <w:p w:rsidR="004624E3" w:rsidRDefault="004624E3"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4624E3" w:rsidRPr="008C44C2" w:rsidRDefault="004624E3"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4624E3" w:rsidRDefault="004624E3"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4624E3" w:rsidRDefault="004624E3" w:rsidP="00A040EF">
                  <w:pPr>
                    <w:ind w:left="1418"/>
                    <w:rPr>
                      <w:rFonts w:ascii="Tahoma" w:hAnsi="Tahoma"/>
                      <w:color w:val="0000FF"/>
                      <w:spacing w:val="-2"/>
                      <w:sz w:val="18"/>
                    </w:rPr>
                  </w:pPr>
                </w:p>
                <w:p w:rsidR="00B63D9F" w:rsidRPr="004371C0" w:rsidRDefault="00B63D9F" w:rsidP="00B63D9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093-2009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63D9F" w:rsidRPr="0040312D" w:rsidRDefault="00B63D9F" w:rsidP="00B63D9F">
                  <w:pPr>
                    <w:ind w:left="1418"/>
                    <w:jc w:val="both"/>
                    <w:rPr>
                      <w:rFonts w:ascii="Tahoma" w:hAnsi="Tahoma"/>
                      <w:b/>
                      <w:color w:val="0000FF"/>
                      <w:spacing w:val="-2"/>
                      <w:sz w:val="10"/>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 xml:space="preserve">ADQUISICIÓN DE ESTANTES METÁLICOS PARA EL PROYECTO “CONSTRUC. Y EQUIP. DE I.S.T. LOCUMBA” </w:t>
                  </w:r>
                </w:p>
                <w:p w:rsidR="004624E3" w:rsidRDefault="004624E3" w:rsidP="00AD646F">
                  <w:pPr>
                    <w:ind w:left="1980"/>
                    <w:rPr>
                      <w:rFonts w:ascii="Tahoma" w:hAnsi="Tahoma"/>
                      <w:spacing w:val="-2"/>
                      <w:sz w:val="18"/>
                    </w:rPr>
                  </w:pPr>
                </w:p>
                <w:p w:rsidR="004624E3" w:rsidRDefault="004624E3" w:rsidP="008C44C2">
                  <w:pPr>
                    <w:rPr>
                      <w:rFonts w:ascii="Tahoma" w:hAnsi="Tahoma"/>
                      <w:spacing w:val="-2"/>
                      <w:sz w:val="18"/>
                    </w:rPr>
                  </w:pPr>
                  <w:r>
                    <w:rPr>
                      <w:rFonts w:ascii="Tahoma" w:hAnsi="Tahoma"/>
                      <w:spacing w:val="-2"/>
                      <w:sz w:val="18"/>
                    </w:rPr>
                    <w:t xml:space="preserve">                           SOBRE N° 02: PROPUESTA ECONÓMICA</w:t>
                  </w:r>
                </w:p>
                <w:p w:rsidR="004624E3" w:rsidRDefault="004624E3" w:rsidP="008C44C2">
                  <w:pPr>
                    <w:rPr>
                      <w:rFonts w:ascii="Arial Narrow" w:hAnsi="Arial Narrow"/>
                      <w:spacing w:val="-2"/>
                      <w:sz w:val="18"/>
                    </w:rPr>
                  </w:pPr>
                  <w:r>
                    <w:rPr>
                      <w:rFonts w:ascii="Tahoma" w:hAnsi="Tahoma"/>
                      <w:spacing w:val="-2"/>
                      <w:sz w:val="18"/>
                    </w:rPr>
                    <w:t xml:space="preserve">                           NOMBRE / RAZÓN SOCIAL DEL POSTOR</w:t>
                  </w: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p>
                <w:p w:rsidR="004624E3" w:rsidRDefault="004624E3"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81380A" w:rsidRDefault="0081380A">
      <w:pPr>
        <w:rPr>
          <w:rFonts w:ascii="Tahoma" w:eastAsia="MS Mincho" w:hAnsi="Tahoma" w:cs="Tahoma"/>
          <w:b/>
          <w:sz w:val="18"/>
          <w:szCs w:val="18"/>
          <w:lang w:val="es-ES_tradnl"/>
        </w:rPr>
      </w:pPr>
      <w:r>
        <w:rPr>
          <w:rFonts w:ascii="Tahoma" w:hAnsi="Tahoma" w:cs="Tahoma"/>
          <w:b/>
          <w:sz w:val="18"/>
          <w:szCs w:val="18"/>
          <w:lang w:val="es-ES_tradnl"/>
        </w:rPr>
        <w:br w:type="page"/>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A81168" w:rsidRPr="0055760F"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5760F" w:rsidRDefault="0055760F" w:rsidP="00D50D12">
      <w:pPr>
        <w:tabs>
          <w:tab w:val="left" w:pos="709"/>
        </w:tabs>
        <w:ind w:left="709"/>
        <w:jc w:val="both"/>
        <w:rPr>
          <w:rFonts w:ascii="Tahoma" w:hAnsi="Tahoma" w:cs="Tahoma"/>
          <w:b/>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lastRenderedPageBreak/>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147084"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81380A">
        <w:rPr>
          <w:rFonts w:ascii="Tahoma" w:hAnsi="Tahoma" w:cs="Tahoma"/>
          <w:b/>
          <w:u w:val="single"/>
        </w:rPr>
        <w:t>09</w:t>
      </w:r>
      <w:r w:rsidR="00B63D9F">
        <w:rPr>
          <w:rFonts w:ascii="Tahoma" w:hAnsi="Tahoma" w:cs="Tahoma"/>
          <w:b/>
          <w:u w:val="single"/>
        </w:rPr>
        <w:t>3</w:t>
      </w:r>
      <w:r w:rsidR="00B52A79" w:rsidRPr="0068284E">
        <w:rPr>
          <w:rFonts w:ascii="Tahoma" w:hAnsi="Tahoma" w:cs="Tahoma"/>
          <w:b/>
          <w:u w:val="single"/>
        </w:rPr>
        <w:t>-</w:t>
      </w:r>
      <w:r w:rsidRPr="0068284E">
        <w:rPr>
          <w:rFonts w:ascii="Tahoma" w:hAnsi="Tahoma" w:cs="Tahoma"/>
          <w:b/>
          <w:u w:val="single"/>
        </w:rPr>
        <w:t>2009-LOGISTICA-MPJB</w:t>
      </w:r>
      <w:r w:rsidR="004C22ED" w:rsidRPr="0068284E">
        <w:rPr>
          <w:rFonts w:ascii="Tahoma" w:hAnsi="Tahoma" w:cs="Tahoma"/>
          <w:b/>
          <w:u w:val="single"/>
        </w:rPr>
        <w:t xml:space="preserve"> </w:t>
      </w:r>
    </w:p>
    <w:p w:rsidR="00A54871" w:rsidRDefault="00A54871" w:rsidP="00A54871">
      <w:pPr>
        <w:tabs>
          <w:tab w:val="center" w:pos="5124"/>
          <w:tab w:val="right" w:pos="9543"/>
        </w:tabs>
        <w:jc w:val="center"/>
        <w:rPr>
          <w:rFonts w:ascii="Tahoma" w:hAnsi="Tahoma" w:cs="Tahoma"/>
          <w:b/>
          <w:u w:val="single"/>
        </w:rPr>
      </w:pPr>
    </w:p>
    <w:p w:rsidR="00A54871" w:rsidRDefault="00A54871" w:rsidP="00A54871">
      <w:pPr>
        <w:tabs>
          <w:tab w:val="center" w:pos="5124"/>
          <w:tab w:val="right" w:pos="9543"/>
        </w:tabs>
        <w:jc w:val="center"/>
        <w:rPr>
          <w:rFonts w:ascii="Tahoma" w:hAnsi="Tahoma" w:cs="Tahoma"/>
          <w:b/>
          <w:sz w:val="18"/>
          <w:szCs w:val="18"/>
        </w:rPr>
      </w:pPr>
    </w:p>
    <w:p w:rsidR="00095E86" w:rsidRDefault="001A1C09" w:rsidP="00BF735A">
      <w:pPr>
        <w:pStyle w:val="Ttulo"/>
        <w:jc w:val="left"/>
        <w:rPr>
          <w:rFonts w:ascii="Tahoma" w:hAnsi="Tahoma" w:cs="Tahoma"/>
          <w:b/>
          <w:sz w:val="18"/>
          <w:szCs w:val="18"/>
        </w:rPr>
      </w:pPr>
      <w:r>
        <w:rPr>
          <w:rFonts w:ascii="Tahoma" w:hAnsi="Tahoma" w:cs="Tahoma"/>
          <w:b/>
          <w:noProof/>
          <w:sz w:val="18"/>
          <w:szCs w:val="18"/>
        </w:rPr>
        <w:drawing>
          <wp:inline distT="0" distB="0" distL="0" distR="0">
            <wp:extent cx="6496216" cy="5447180"/>
            <wp:effectExtent l="0" t="533400" r="0" b="496420"/>
            <wp:docPr id="1" name="Imagen 1" descr="F:\prueba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prueba 001.jpg"/>
                    <pic:cNvPicPr>
                      <a:picLocks noChangeAspect="1" noChangeArrowheads="1"/>
                    </pic:cNvPicPr>
                  </pic:nvPicPr>
                  <pic:blipFill>
                    <a:blip r:embed="rId8" cstate="print"/>
                    <a:srcRect/>
                    <a:stretch>
                      <a:fillRect/>
                    </a:stretch>
                  </pic:blipFill>
                  <pic:spPr bwMode="auto">
                    <a:xfrm rot="16200000">
                      <a:off x="0" y="0"/>
                      <a:ext cx="6498448" cy="5449052"/>
                    </a:xfrm>
                    <a:prstGeom prst="rect">
                      <a:avLst/>
                    </a:prstGeom>
                    <a:noFill/>
                    <a:ln w="9525">
                      <a:noFill/>
                      <a:miter lim="800000"/>
                      <a:headEnd/>
                      <a:tailEnd/>
                    </a:ln>
                  </pic:spPr>
                </pic:pic>
              </a:graphicData>
            </a:graphic>
          </wp:inline>
        </w:drawing>
      </w:r>
    </w:p>
    <w:p w:rsidR="00095E86" w:rsidRPr="005A3AAD" w:rsidRDefault="00095E86" w:rsidP="005A3AAD">
      <w:pPr>
        <w:pStyle w:val="Ttulo"/>
        <w:suppressAutoHyphens/>
        <w:jc w:val="both"/>
        <w:rPr>
          <w:rFonts w:ascii="Tahoma" w:hAnsi="Tahoma" w:cs="Tahoma"/>
          <w:i w:val="0"/>
          <w:sz w:val="17"/>
          <w:szCs w:val="17"/>
        </w:rPr>
      </w:pPr>
    </w:p>
    <w:p w:rsidR="0045260C" w:rsidRPr="00A5589A" w:rsidRDefault="0045260C">
      <w:pPr>
        <w:rPr>
          <w:rFonts w:ascii="Tahoma" w:hAnsi="Tahoma" w:cs="Tahoma"/>
          <w:b/>
          <w:sz w:val="18"/>
          <w:szCs w:val="18"/>
          <w:u w:val="single"/>
          <w:lang w:val="es-ES_tradnl"/>
        </w:rPr>
      </w:pPr>
      <w:r w:rsidRPr="00A5589A">
        <w:rPr>
          <w:rFonts w:asciiTheme="majorHAnsi" w:hAnsiTheme="majorHAnsi"/>
          <w:b/>
          <w:sz w:val="22"/>
          <w:szCs w:val="22"/>
          <w:u w:val="single"/>
        </w:rPr>
        <w:t>REQUISITOS</w:t>
      </w:r>
      <w:r w:rsidRPr="00A5589A">
        <w:rPr>
          <w:rFonts w:ascii="Tahoma" w:hAnsi="Tahoma" w:cs="Tahoma"/>
          <w:b/>
          <w:sz w:val="18"/>
          <w:szCs w:val="18"/>
          <w:u w:val="single"/>
          <w:lang w:val="es-ES_tradnl"/>
        </w:rPr>
        <w:t xml:space="preserve"> </w:t>
      </w:r>
    </w:p>
    <w:p w:rsidR="0045260C" w:rsidRDefault="0045260C" w:rsidP="0045260C">
      <w:pPr>
        <w:tabs>
          <w:tab w:val="left" w:pos="2342"/>
        </w:tabs>
        <w:rPr>
          <w:rFonts w:asciiTheme="majorHAnsi" w:hAnsiTheme="majorHAnsi"/>
        </w:rPr>
      </w:pPr>
      <w:r w:rsidRPr="0045260C">
        <w:rPr>
          <w:rFonts w:asciiTheme="majorHAnsi" w:hAnsiTheme="majorHAnsi"/>
        </w:rPr>
        <w:t xml:space="preserve">- </w:t>
      </w:r>
      <w:r w:rsidR="00A5589A">
        <w:rPr>
          <w:rFonts w:asciiTheme="majorHAnsi" w:hAnsiTheme="majorHAnsi"/>
        </w:rPr>
        <w:t>Sistema Ranurado.</w:t>
      </w:r>
    </w:p>
    <w:p w:rsidR="0045260C" w:rsidRDefault="0045260C" w:rsidP="0045260C">
      <w:pPr>
        <w:tabs>
          <w:tab w:val="left" w:pos="2342"/>
        </w:tabs>
        <w:rPr>
          <w:rFonts w:asciiTheme="majorHAnsi" w:hAnsiTheme="majorHAnsi"/>
        </w:rPr>
      </w:pPr>
      <w:r>
        <w:rPr>
          <w:rFonts w:asciiTheme="majorHAnsi" w:hAnsiTheme="majorHAnsi"/>
        </w:rPr>
        <w:t>- Superficie con plancha de 1/40</w:t>
      </w:r>
      <w:r w:rsidR="00A5589A">
        <w:rPr>
          <w:rFonts w:asciiTheme="majorHAnsi" w:hAnsiTheme="majorHAnsi"/>
        </w:rPr>
        <w:t>.</w:t>
      </w:r>
    </w:p>
    <w:p w:rsidR="00A5589A" w:rsidRDefault="00A5589A" w:rsidP="0045260C">
      <w:pPr>
        <w:tabs>
          <w:tab w:val="left" w:pos="2342"/>
        </w:tabs>
        <w:rPr>
          <w:rFonts w:asciiTheme="majorHAnsi" w:hAnsiTheme="majorHAnsi"/>
        </w:rPr>
      </w:pPr>
      <w:r>
        <w:rPr>
          <w:rFonts w:asciiTheme="majorHAnsi" w:hAnsiTheme="majorHAnsi"/>
        </w:rPr>
        <w:t>- Con ranuras de ángulos de 1 ½ x 1/8.</w:t>
      </w:r>
    </w:p>
    <w:p w:rsidR="00A5589A" w:rsidRDefault="00A5589A" w:rsidP="0045260C">
      <w:pPr>
        <w:tabs>
          <w:tab w:val="left" w:pos="2342"/>
        </w:tabs>
        <w:rPr>
          <w:rFonts w:asciiTheme="majorHAnsi" w:hAnsiTheme="majorHAnsi"/>
        </w:rPr>
      </w:pPr>
      <w:r>
        <w:rPr>
          <w:rFonts w:asciiTheme="majorHAnsi" w:hAnsiTheme="majorHAnsi"/>
        </w:rPr>
        <w:t>- Con pernos zincados y nudos.</w:t>
      </w:r>
    </w:p>
    <w:p w:rsidR="00A5589A" w:rsidRPr="0045260C" w:rsidRDefault="00A5589A" w:rsidP="0045260C">
      <w:pPr>
        <w:tabs>
          <w:tab w:val="left" w:pos="2342"/>
        </w:tabs>
        <w:rPr>
          <w:rFonts w:asciiTheme="majorHAnsi" w:hAnsiTheme="majorHAnsi"/>
        </w:rPr>
      </w:pPr>
      <w:r>
        <w:rPr>
          <w:rFonts w:asciiTheme="majorHAnsi" w:hAnsiTheme="majorHAnsi"/>
        </w:rPr>
        <w:t>- Acabado con pintura zincromato y esmalte  sintético.</w:t>
      </w:r>
    </w:p>
    <w:p w:rsidR="0045260C" w:rsidRPr="00095E86" w:rsidRDefault="0045260C" w:rsidP="0045260C">
      <w:pPr>
        <w:tabs>
          <w:tab w:val="left" w:pos="2342"/>
        </w:tabs>
        <w:rPr>
          <w:rFonts w:asciiTheme="majorHAnsi" w:hAnsiTheme="majorHAnsi"/>
        </w:rPr>
      </w:pPr>
      <w:r>
        <w:rPr>
          <w:rFonts w:asciiTheme="majorHAnsi" w:hAnsiTheme="majorHAnsi"/>
        </w:rPr>
        <w:t xml:space="preserve">- </w:t>
      </w:r>
      <w:r w:rsidRPr="00095E86">
        <w:rPr>
          <w:rFonts w:asciiTheme="majorHAnsi" w:hAnsiTheme="majorHAnsi"/>
        </w:rPr>
        <w:t>Los materiales serán puestos en Almacén de la Obra previa conformidad de Almacén Central.</w:t>
      </w:r>
    </w:p>
    <w:p w:rsidR="0033711C" w:rsidRDefault="0033711C">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B63D9F">
      <w:pPr>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b/>
                <w:sz w:val="18"/>
                <w:szCs w:val="18"/>
              </w:rPr>
            </w:pPr>
            <w:r w:rsidRPr="00C83467">
              <w:rPr>
                <w:rFonts w:ascii="Tahoma" w:hAnsi="Tahoma" w:cs="Tahoma"/>
                <w:b/>
                <w:sz w:val="18"/>
                <w:szCs w:val="18"/>
              </w:rPr>
              <w:t>EXPEDIENTE TÉCNICO</w:t>
            </w:r>
          </w:p>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589A" w:rsidRDefault="00E06C65" w:rsidP="001134BF">
            <w:pPr>
              <w:tabs>
                <w:tab w:val="center" w:pos="5833"/>
                <w:tab w:val="right" w:pos="10252"/>
              </w:tabs>
              <w:suppressAutoHyphens/>
              <w:rPr>
                <w:rFonts w:ascii="Tahoma" w:hAnsi="Tahoma" w:cs="Tahoma"/>
                <w:b/>
                <w:sz w:val="18"/>
                <w:szCs w:val="18"/>
              </w:rPr>
            </w:pPr>
          </w:p>
          <w:p w:rsidR="00E06C65" w:rsidRPr="00A5589A" w:rsidRDefault="00BF1D79" w:rsidP="001134BF">
            <w:pPr>
              <w:tabs>
                <w:tab w:val="center" w:pos="5833"/>
                <w:tab w:val="right" w:pos="10252"/>
              </w:tabs>
              <w:suppressAutoHyphens/>
              <w:rPr>
                <w:rFonts w:ascii="Tahoma" w:hAnsi="Tahoma" w:cs="Tahoma"/>
                <w:b/>
                <w:sz w:val="18"/>
                <w:szCs w:val="18"/>
              </w:rPr>
            </w:pPr>
            <w:r w:rsidRPr="00A5589A">
              <w:rPr>
                <w:rFonts w:ascii="Tahoma" w:hAnsi="Tahoma" w:cs="Tahoma"/>
                <w:b/>
                <w:sz w:val="18"/>
                <w:szCs w:val="18"/>
              </w:rPr>
              <w:t>EXPERIENCIA DEL POS</w:t>
            </w:r>
            <w:r w:rsidR="00E06C65" w:rsidRPr="00A5589A">
              <w:rPr>
                <w:rFonts w:ascii="Tahoma" w:hAnsi="Tahoma" w:cs="Tahoma"/>
                <w:b/>
                <w:sz w:val="18"/>
                <w:szCs w:val="18"/>
              </w:rPr>
              <w:t>TOR:</w:t>
            </w:r>
          </w:p>
          <w:p w:rsidR="00745D36" w:rsidRPr="00A5589A" w:rsidRDefault="00B65A50" w:rsidP="00745D36">
            <w:pPr>
              <w:tabs>
                <w:tab w:val="center" w:pos="5833"/>
                <w:tab w:val="right" w:pos="10252"/>
              </w:tabs>
              <w:suppressAutoHyphens/>
              <w:rPr>
                <w:rFonts w:ascii="Tahoma" w:hAnsi="Tahoma" w:cs="Tahoma"/>
                <w:sz w:val="18"/>
                <w:szCs w:val="18"/>
              </w:rPr>
            </w:pPr>
            <w:r w:rsidRPr="00A5589A">
              <w:rPr>
                <w:rFonts w:ascii="Tahoma" w:hAnsi="Tahoma" w:cs="Tahoma"/>
                <w:sz w:val="18"/>
                <w:szCs w:val="18"/>
              </w:rPr>
              <w:t>4</w:t>
            </w:r>
            <w:r w:rsidR="00745D36" w:rsidRPr="00A5589A">
              <w:rPr>
                <w:rFonts w:ascii="Tahoma" w:hAnsi="Tahoma" w:cs="Tahoma"/>
                <w:sz w:val="18"/>
                <w:szCs w:val="18"/>
              </w:rPr>
              <w:t xml:space="preserve"> veces el Valor Referencial</w:t>
            </w:r>
          </w:p>
          <w:p w:rsidR="00745D36" w:rsidRPr="00A5589A" w:rsidRDefault="00B65A50" w:rsidP="00745D36">
            <w:pPr>
              <w:tabs>
                <w:tab w:val="center" w:pos="5833"/>
                <w:tab w:val="right" w:pos="10252"/>
              </w:tabs>
              <w:suppressAutoHyphens/>
              <w:rPr>
                <w:rFonts w:ascii="Tahoma" w:hAnsi="Tahoma" w:cs="Tahoma"/>
                <w:sz w:val="18"/>
                <w:szCs w:val="18"/>
              </w:rPr>
            </w:pPr>
            <w:r w:rsidRPr="00A5589A">
              <w:rPr>
                <w:rFonts w:ascii="Tahoma" w:hAnsi="Tahoma" w:cs="Tahoma"/>
                <w:sz w:val="18"/>
                <w:szCs w:val="18"/>
              </w:rPr>
              <w:t>3</w:t>
            </w:r>
            <w:r w:rsidR="00745D36" w:rsidRPr="00A5589A">
              <w:rPr>
                <w:rFonts w:ascii="Tahoma" w:hAnsi="Tahoma" w:cs="Tahoma"/>
                <w:sz w:val="18"/>
                <w:szCs w:val="18"/>
              </w:rPr>
              <w:t xml:space="preserve"> veces el Valor Referencial</w:t>
            </w:r>
          </w:p>
          <w:p w:rsidR="00745D36" w:rsidRPr="00A5589A" w:rsidRDefault="00B65A50" w:rsidP="00745D36">
            <w:pPr>
              <w:tabs>
                <w:tab w:val="center" w:pos="5833"/>
                <w:tab w:val="right" w:pos="10252"/>
              </w:tabs>
              <w:suppressAutoHyphens/>
              <w:rPr>
                <w:rFonts w:ascii="Tahoma" w:hAnsi="Tahoma" w:cs="Tahoma"/>
                <w:sz w:val="18"/>
                <w:szCs w:val="18"/>
              </w:rPr>
            </w:pPr>
            <w:r w:rsidRPr="00A5589A">
              <w:rPr>
                <w:rFonts w:ascii="Tahoma" w:hAnsi="Tahoma" w:cs="Tahoma"/>
                <w:sz w:val="18"/>
                <w:szCs w:val="18"/>
              </w:rPr>
              <w:t>2</w:t>
            </w:r>
            <w:r w:rsidR="00B85F1B" w:rsidRPr="00A5589A">
              <w:rPr>
                <w:rFonts w:ascii="Tahoma" w:hAnsi="Tahoma" w:cs="Tahoma"/>
                <w:sz w:val="18"/>
                <w:szCs w:val="18"/>
              </w:rPr>
              <w:t xml:space="preserve"> veces</w:t>
            </w:r>
            <w:r w:rsidR="00745D36" w:rsidRPr="00A5589A">
              <w:rPr>
                <w:rFonts w:ascii="Tahoma" w:hAnsi="Tahoma" w:cs="Tahoma"/>
                <w:sz w:val="18"/>
                <w:szCs w:val="18"/>
              </w:rPr>
              <w:t xml:space="preserve"> el Valor Referencial</w:t>
            </w:r>
          </w:p>
          <w:p w:rsidR="00E06C65" w:rsidRPr="00A5589A"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589A" w:rsidRDefault="000A4AB2" w:rsidP="001134BF">
            <w:pPr>
              <w:tabs>
                <w:tab w:val="center" w:pos="5833"/>
                <w:tab w:val="right" w:pos="10252"/>
              </w:tabs>
              <w:suppressAutoHyphens/>
              <w:rPr>
                <w:rFonts w:ascii="Tahoma" w:hAnsi="Tahoma" w:cs="Tahoma"/>
                <w:b/>
                <w:sz w:val="18"/>
                <w:szCs w:val="18"/>
              </w:rPr>
            </w:pPr>
          </w:p>
          <w:p w:rsidR="00E06C65" w:rsidRPr="00A5589A" w:rsidRDefault="00E06C65" w:rsidP="001134BF">
            <w:pPr>
              <w:tabs>
                <w:tab w:val="center" w:pos="5833"/>
                <w:tab w:val="right" w:pos="10252"/>
              </w:tabs>
              <w:suppressAutoHyphens/>
              <w:jc w:val="center"/>
              <w:rPr>
                <w:rFonts w:ascii="Tahoma" w:hAnsi="Tahoma" w:cs="Tahoma"/>
                <w:sz w:val="18"/>
                <w:szCs w:val="18"/>
              </w:rPr>
            </w:pPr>
          </w:p>
          <w:p w:rsidR="00E06C65" w:rsidRPr="00A5589A" w:rsidRDefault="0055760F" w:rsidP="001134BF">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5</w:t>
            </w:r>
            <w:r w:rsidR="00E06C65" w:rsidRPr="00A5589A">
              <w:rPr>
                <w:rFonts w:ascii="Tahoma" w:hAnsi="Tahoma" w:cs="Tahoma"/>
                <w:sz w:val="18"/>
                <w:szCs w:val="18"/>
              </w:rPr>
              <w:t>0 puntos</w:t>
            </w:r>
          </w:p>
          <w:p w:rsidR="00E06C65" w:rsidRPr="00A5589A" w:rsidRDefault="0055760F" w:rsidP="001134BF">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4</w:t>
            </w:r>
            <w:r w:rsidR="00E06C65" w:rsidRPr="00A5589A">
              <w:rPr>
                <w:rFonts w:ascii="Tahoma" w:hAnsi="Tahoma" w:cs="Tahoma"/>
                <w:sz w:val="18"/>
                <w:szCs w:val="18"/>
              </w:rPr>
              <w:t>0 puntos</w:t>
            </w:r>
          </w:p>
          <w:p w:rsidR="00E06C65" w:rsidRPr="00A5589A" w:rsidRDefault="0055760F" w:rsidP="001134BF">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3</w:t>
            </w:r>
            <w:r w:rsidR="00EB2D38" w:rsidRPr="00A5589A">
              <w:rPr>
                <w:rFonts w:ascii="Tahoma" w:hAnsi="Tahoma" w:cs="Tahoma"/>
                <w:sz w:val="18"/>
                <w:szCs w:val="18"/>
              </w:rPr>
              <w:t>0</w:t>
            </w:r>
            <w:r w:rsidR="00E06C65" w:rsidRPr="00A5589A">
              <w:rPr>
                <w:rFonts w:ascii="Tahoma" w:hAnsi="Tahoma" w:cs="Tahoma"/>
                <w:sz w:val="18"/>
                <w:szCs w:val="18"/>
              </w:rPr>
              <w:t xml:space="preserve"> puntos</w:t>
            </w:r>
          </w:p>
          <w:p w:rsidR="00E06C65" w:rsidRPr="00A5589A"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589A" w:rsidRDefault="000A4AB2" w:rsidP="001134BF">
            <w:pPr>
              <w:tabs>
                <w:tab w:val="center" w:pos="5833"/>
                <w:tab w:val="right" w:pos="10252"/>
              </w:tabs>
              <w:suppressAutoHyphens/>
              <w:rPr>
                <w:rFonts w:ascii="Tahoma" w:hAnsi="Tahoma" w:cs="Tahoma"/>
                <w:b/>
                <w:sz w:val="18"/>
                <w:szCs w:val="18"/>
              </w:rPr>
            </w:pPr>
          </w:p>
          <w:p w:rsidR="00E06C65" w:rsidRPr="00A5589A" w:rsidRDefault="00E06C65" w:rsidP="001134BF">
            <w:pPr>
              <w:tabs>
                <w:tab w:val="center" w:pos="5833"/>
                <w:tab w:val="right" w:pos="10252"/>
              </w:tabs>
              <w:suppressAutoHyphens/>
              <w:jc w:val="center"/>
              <w:rPr>
                <w:rFonts w:ascii="Tahoma" w:hAnsi="Tahoma" w:cs="Tahoma"/>
                <w:sz w:val="18"/>
                <w:szCs w:val="18"/>
              </w:rPr>
            </w:pPr>
          </w:p>
          <w:p w:rsidR="00E06C65" w:rsidRPr="00A5589A" w:rsidRDefault="00E06C65" w:rsidP="001134BF">
            <w:pPr>
              <w:tabs>
                <w:tab w:val="center" w:pos="5833"/>
                <w:tab w:val="right" w:pos="10252"/>
              </w:tabs>
              <w:suppressAutoHyphens/>
              <w:jc w:val="center"/>
              <w:rPr>
                <w:rFonts w:ascii="Tahoma" w:hAnsi="Tahoma" w:cs="Tahoma"/>
                <w:sz w:val="18"/>
                <w:szCs w:val="18"/>
              </w:rPr>
            </w:pPr>
          </w:p>
          <w:p w:rsidR="00E06C65" w:rsidRPr="00A5589A" w:rsidRDefault="00E06C65" w:rsidP="0055760F">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 xml:space="preserve">Hasta </w:t>
            </w:r>
            <w:r w:rsidR="0055760F" w:rsidRPr="00A5589A">
              <w:rPr>
                <w:rFonts w:ascii="Tahoma" w:hAnsi="Tahoma" w:cs="Tahoma"/>
                <w:sz w:val="18"/>
                <w:szCs w:val="18"/>
              </w:rPr>
              <w:t>5</w:t>
            </w:r>
            <w:r w:rsidRPr="00A5589A">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A5589A" w:rsidRDefault="0040312D" w:rsidP="00167028">
            <w:pPr>
              <w:tabs>
                <w:tab w:val="center" w:pos="5833"/>
                <w:tab w:val="right" w:pos="10252"/>
              </w:tabs>
              <w:suppressAutoHyphens/>
              <w:rPr>
                <w:rFonts w:ascii="Tahoma" w:hAnsi="Tahoma" w:cs="Tahoma"/>
                <w:b/>
                <w:sz w:val="18"/>
                <w:szCs w:val="18"/>
              </w:rPr>
            </w:pPr>
            <w:r w:rsidRPr="00A5589A">
              <w:rPr>
                <w:rFonts w:ascii="Tahoma" w:hAnsi="Tahoma" w:cs="Tahoma"/>
                <w:b/>
                <w:sz w:val="18"/>
                <w:szCs w:val="18"/>
              </w:rPr>
              <w:t>PLAZO DE ENTREGA (en función de la orden de compra)</w:t>
            </w:r>
          </w:p>
          <w:p w:rsidR="0040312D" w:rsidRPr="00A5589A" w:rsidRDefault="00003C06" w:rsidP="00167028">
            <w:pPr>
              <w:tabs>
                <w:tab w:val="center" w:pos="5833"/>
                <w:tab w:val="right" w:pos="10252"/>
              </w:tabs>
              <w:suppressAutoHyphens/>
              <w:rPr>
                <w:rFonts w:ascii="Tahoma" w:hAnsi="Tahoma" w:cs="Tahoma"/>
                <w:sz w:val="18"/>
                <w:szCs w:val="18"/>
              </w:rPr>
            </w:pPr>
            <w:r w:rsidRPr="00A5589A">
              <w:rPr>
                <w:rFonts w:ascii="Tahoma" w:hAnsi="Tahoma" w:cs="Tahoma"/>
                <w:sz w:val="18"/>
                <w:szCs w:val="18"/>
              </w:rPr>
              <w:t xml:space="preserve">De </w:t>
            </w:r>
            <w:r w:rsidR="00130BA0" w:rsidRPr="00A5589A">
              <w:rPr>
                <w:rFonts w:ascii="Tahoma" w:hAnsi="Tahoma" w:cs="Tahoma"/>
                <w:sz w:val="18"/>
                <w:szCs w:val="18"/>
              </w:rPr>
              <w:t>01</w:t>
            </w:r>
            <w:r w:rsidR="00A879CB" w:rsidRPr="00A5589A">
              <w:rPr>
                <w:rFonts w:ascii="Tahoma" w:hAnsi="Tahoma" w:cs="Tahoma"/>
                <w:sz w:val="18"/>
                <w:szCs w:val="18"/>
              </w:rPr>
              <w:t xml:space="preserve"> </w:t>
            </w:r>
            <w:r w:rsidR="00130BA0" w:rsidRPr="00A5589A">
              <w:rPr>
                <w:rFonts w:ascii="Tahoma" w:hAnsi="Tahoma" w:cs="Tahoma"/>
                <w:sz w:val="18"/>
                <w:szCs w:val="18"/>
              </w:rPr>
              <w:t xml:space="preserve">a 15 </w:t>
            </w:r>
            <w:r w:rsidR="0040312D" w:rsidRPr="00A5589A">
              <w:rPr>
                <w:rFonts w:ascii="Tahoma" w:hAnsi="Tahoma" w:cs="Tahoma"/>
                <w:sz w:val="18"/>
                <w:szCs w:val="18"/>
              </w:rPr>
              <w:t>día</w:t>
            </w:r>
            <w:r w:rsidR="00A879CB" w:rsidRPr="00A5589A">
              <w:rPr>
                <w:rFonts w:ascii="Tahoma" w:hAnsi="Tahoma" w:cs="Tahoma"/>
                <w:sz w:val="18"/>
                <w:szCs w:val="18"/>
              </w:rPr>
              <w:t>s</w:t>
            </w:r>
            <w:r w:rsidR="0040312D" w:rsidRPr="00A5589A">
              <w:rPr>
                <w:rFonts w:ascii="Tahoma" w:hAnsi="Tahoma" w:cs="Tahoma"/>
                <w:sz w:val="18"/>
                <w:szCs w:val="18"/>
              </w:rPr>
              <w:t xml:space="preserve"> calendario</w:t>
            </w:r>
          </w:p>
          <w:p w:rsidR="0040312D" w:rsidRPr="00A5589A" w:rsidRDefault="00003C06" w:rsidP="00167028">
            <w:pPr>
              <w:tabs>
                <w:tab w:val="center" w:pos="5833"/>
                <w:tab w:val="right" w:pos="10252"/>
              </w:tabs>
              <w:suppressAutoHyphens/>
              <w:rPr>
                <w:rFonts w:ascii="Tahoma" w:hAnsi="Tahoma" w:cs="Tahoma"/>
                <w:sz w:val="18"/>
                <w:szCs w:val="18"/>
              </w:rPr>
            </w:pPr>
            <w:r w:rsidRPr="00A5589A">
              <w:rPr>
                <w:rFonts w:ascii="Tahoma" w:hAnsi="Tahoma" w:cs="Tahoma"/>
                <w:sz w:val="18"/>
                <w:szCs w:val="18"/>
              </w:rPr>
              <w:t xml:space="preserve">De </w:t>
            </w:r>
            <w:r w:rsidR="00130BA0" w:rsidRPr="00A5589A">
              <w:rPr>
                <w:rFonts w:ascii="Tahoma" w:hAnsi="Tahoma" w:cs="Tahoma"/>
                <w:sz w:val="18"/>
                <w:szCs w:val="18"/>
              </w:rPr>
              <w:t>16 a 20</w:t>
            </w:r>
            <w:r w:rsidR="0040312D" w:rsidRPr="00A5589A">
              <w:rPr>
                <w:rFonts w:ascii="Tahoma" w:hAnsi="Tahoma" w:cs="Tahoma"/>
                <w:sz w:val="18"/>
                <w:szCs w:val="18"/>
              </w:rPr>
              <w:t xml:space="preserve"> días calendario</w:t>
            </w:r>
          </w:p>
          <w:p w:rsidR="00095E86" w:rsidRPr="00A5589A" w:rsidRDefault="00003C06" w:rsidP="00167028">
            <w:pPr>
              <w:tabs>
                <w:tab w:val="center" w:pos="5833"/>
                <w:tab w:val="right" w:pos="10252"/>
              </w:tabs>
              <w:suppressAutoHyphens/>
              <w:rPr>
                <w:rFonts w:ascii="Tahoma" w:hAnsi="Tahoma" w:cs="Tahoma"/>
                <w:sz w:val="18"/>
                <w:szCs w:val="18"/>
              </w:rPr>
            </w:pPr>
            <w:r w:rsidRPr="00A5589A">
              <w:rPr>
                <w:rFonts w:ascii="Tahoma" w:hAnsi="Tahoma" w:cs="Tahoma"/>
                <w:sz w:val="18"/>
                <w:szCs w:val="18"/>
              </w:rPr>
              <w:t xml:space="preserve">De </w:t>
            </w:r>
            <w:r w:rsidR="00130BA0" w:rsidRPr="00A5589A">
              <w:rPr>
                <w:rFonts w:ascii="Tahoma" w:hAnsi="Tahoma" w:cs="Tahoma"/>
                <w:sz w:val="18"/>
                <w:szCs w:val="18"/>
              </w:rPr>
              <w:t xml:space="preserve">21 a 25 </w:t>
            </w:r>
            <w:r w:rsidR="00095E86" w:rsidRPr="00A5589A">
              <w:rPr>
                <w:rFonts w:ascii="Tahoma" w:hAnsi="Tahoma" w:cs="Tahoma"/>
                <w:sz w:val="18"/>
                <w:szCs w:val="18"/>
              </w:rPr>
              <w:t>días calendario</w:t>
            </w:r>
          </w:p>
          <w:p w:rsidR="0040312D" w:rsidRPr="00A5589A" w:rsidRDefault="0040312D" w:rsidP="00EC0BEC">
            <w:pPr>
              <w:tabs>
                <w:tab w:val="center" w:pos="5833"/>
                <w:tab w:val="right" w:pos="10252"/>
              </w:tabs>
              <w:suppressAutoHyphens/>
              <w:rPr>
                <w:rFonts w:ascii="Tahoma" w:hAnsi="Tahoma" w:cs="Tahoma"/>
                <w:b/>
                <w:sz w:val="18"/>
                <w:szCs w:val="18"/>
              </w:rPr>
            </w:pPr>
          </w:p>
        </w:tc>
        <w:tc>
          <w:tcPr>
            <w:tcW w:w="1696" w:type="dxa"/>
          </w:tcPr>
          <w:p w:rsidR="0040312D" w:rsidRPr="00A5589A" w:rsidRDefault="0040312D" w:rsidP="00167028">
            <w:pPr>
              <w:tabs>
                <w:tab w:val="center" w:pos="5833"/>
                <w:tab w:val="right" w:pos="10252"/>
              </w:tabs>
              <w:suppressAutoHyphens/>
              <w:rPr>
                <w:rFonts w:ascii="Tahoma" w:hAnsi="Tahoma" w:cs="Tahoma"/>
                <w:b/>
                <w:sz w:val="18"/>
                <w:szCs w:val="18"/>
              </w:rPr>
            </w:pPr>
          </w:p>
          <w:p w:rsidR="0040312D" w:rsidRPr="00A5589A" w:rsidRDefault="0040312D" w:rsidP="00167028">
            <w:pPr>
              <w:tabs>
                <w:tab w:val="center" w:pos="5833"/>
                <w:tab w:val="right" w:pos="10252"/>
              </w:tabs>
              <w:suppressAutoHyphens/>
              <w:rPr>
                <w:rFonts w:ascii="Tahoma" w:hAnsi="Tahoma" w:cs="Tahoma"/>
                <w:b/>
                <w:sz w:val="18"/>
                <w:szCs w:val="18"/>
              </w:rPr>
            </w:pPr>
          </w:p>
          <w:p w:rsidR="0040312D" w:rsidRPr="00A5589A" w:rsidRDefault="0055760F" w:rsidP="00167028">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5</w:t>
            </w:r>
            <w:r w:rsidR="0040312D" w:rsidRPr="00A5589A">
              <w:rPr>
                <w:rFonts w:ascii="Tahoma" w:hAnsi="Tahoma" w:cs="Tahoma"/>
                <w:sz w:val="18"/>
                <w:szCs w:val="18"/>
              </w:rPr>
              <w:t>0 puntos</w:t>
            </w:r>
          </w:p>
          <w:p w:rsidR="0040312D" w:rsidRPr="00A5589A" w:rsidRDefault="0055760F" w:rsidP="00167028">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4</w:t>
            </w:r>
            <w:r w:rsidR="0040312D" w:rsidRPr="00A5589A">
              <w:rPr>
                <w:rFonts w:ascii="Tahoma" w:hAnsi="Tahoma" w:cs="Tahoma"/>
                <w:sz w:val="18"/>
                <w:szCs w:val="18"/>
              </w:rPr>
              <w:t>0 puntos</w:t>
            </w:r>
          </w:p>
          <w:p w:rsidR="0040312D" w:rsidRPr="00A5589A" w:rsidRDefault="00095E86" w:rsidP="00167028">
            <w:pPr>
              <w:tabs>
                <w:tab w:val="center" w:pos="5833"/>
                <w:tab w:val="right" w:pos="10252"/>
              </w:tabs>
              <w:suppressAutoHyphens/>
              <w:jc w:val="center"/>
              <w:rPr>
                <w:rFonts w:ascii="Tahoma" w:hAnsi="Tahoma" w:cs="Tahoma"/>
                <w:sz w:val="18"/>
                <w:szCs w:val="18"/>
              </w:rPr>
            </w:pPr>
            <w:r w:rsidRPr="00A5589A">
              <w:rPr>
                <w:rFonts w:ascii="Tahoma" w:hAnsi="Tahoma" w:cs="Tahoma"/>
                <w:sz w:val="18"/>
                <w:szCs w:val="18"/>
              </w:rPr>
              <w:t>30 puntos</w:t>
            </w:r>
          </w:p>
        </w:tc>
        <w:tc>
          <w:tcPr>
            <w:tcW w:w="1555" w:type="dxa"/>
          </w:tcPr>
          <w:p w:rsidR="0040312D" w:rsidRPr="00A5589A" w:rsidRDefault="0040312D" w:rsidP="00167028">
            <w:pPr>
              <w:tabs>
                <w:tab w:val="center" w:pos="5833"/>
                <w:tab w:val="right" w:pos="10252"/>
              </w:tabs>
              <w:suppressAutoHyphens/>
              <w:rPr>
                <w:rFonts w:ascii="Tahoma" w:hAnsi="Tahoma" w:cs="Tahoma"/>
                <w:b/>
                <w:sz w:val="18"/>
                <w:szCs w:val="18"/>
              </w:rPr>
            </w:pPr>
          </w:p>
          <w:p w:rsidR="0040312D" w:rsidRPr="00A5589A" w:rsidRDefault="0040312D" w:rsidP="00167028">
            <w:pPr>
              <w:tabs>
                <w:tab w:val="center" w:pos="5833"/>
                <w:tab w:val="right" w:pos="10252"/>
              </w:tabs>
              <w:suppressAutoHyphens/>
              <w:rPr>
                <w:rFonts w:ascii="Tahoma" w:hAnsi="Tahoma" w:cs="Tahoma"/>
                <w:b/>
                <w:sz w:val="18"/>
                <w:szCs w:val="18"/>
              </w:rPr>
            </w:pPr>
          </w:p>
          <w:p w:rsidR="001B4ADC" w:rsidRPr="00A5589A" w:rsidRDefault="00FF634E" w:rsidP="001B4ADC">
            <w:pPr>
              <w:tabs>
                <w:tab w:val="center" w:pos="5833"/>
                <w:tab w:val="right" w:pos="10252"/>
              </w:tabs>
              <w:suppressAutoHyphens/>
              <w:rPr>
                <w:rFonts w:ascii="Tahoma" w:hAnsi="Tahoma" w:cs="Tahoma"/>
                <w:sz w:val="18"/>
                <w:szCs w:val="18"/>
              </w:rPr>
            </w:pPr>
            <w:r w:rsidRPr="00A5589A">
              <w:rPr>
                <w:rFonts w:ascii="Tahoma" w:hAnsi="Tahoma" w:cs="Tahoma"/>
                <w:sz w:val="18"/>
                <w:szCs w:val="18"/>
              </w:rPr>
              <w:t xml:space="preserve">Hasta </w:t>
            </w:r>
            <w:r w:rsidR="0055760F" w:rsidRPr="00A5589A">
              <w:rPr>
                <w:rFonts w:ascii="Tahoma" w:hAnsi="Tahoma" w:cs="Tahoma"/>
                <w:sz w:val="18"/>
                <w:szCs w:val="18"/>
              </w:rPr>
              <w:t>5</w:t>
            </w:r>
            <w:r w:rsidR="001B4ADC" w:rsidRPr="00A5589A">
              <w:rPr>
                <w:rFonts w:ascii="Tahoma" w:hAnsi="Tahoma" w:cs="Tahoma"/>
                <w:sz w:val="18"/>
                <w:szCs w:val="18"/>
              </w:rPr>
              <w:t>0 puntos</w:t>
            </w:r>
          </w:p>
          <w:p w:rsidR="001B4ADC" w:rsidRPr="00A5589A" w:rsidRDefault="001B4ADC" w:rsidP="001B4ADC">
            <w:pPr>
              <w:tabs>
                <w:tab w:val="center" w:pos="5833"/>
                <w:tab w:val="right" w:pos="10252"/>
              </w:tabs>
              <w:suppressAutoHyphens/>
              <w:rPr>
                <w:rFonts w:ascii="Tahoma" w:hAnsi="Tahoma" w:cs="Tahoma"/>
                <w:b/>
                <w:sz w:val="18"/>
                <w:szCs w:val="18"/>
              </w:rPr>
            </w:pP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40312D" w:rsidRPr="007259D6">
        <w:tc>
          <w:tcPr>
            <w:tcW w:w="6632" w:type="dxa"/>
            <w:gridSpan w:val="3"/>
          </w:tcPr>
          <w:p w:rsidR="0040312D" w:rsidRPr="007259D6" w:rsidRDefault="0040312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40312D" w:rsidRPr="007259D6" w:rsidRDefault="0040312D"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B5640E">
      <w:pPr>
        <w:tabs>
          <w:tab w:val="center" w:pos="5833"/>
          <w:tab w:val="right" w:pos="10252"/>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B63D9F">
        <w:rPr>
          <w:rFonts w:ascii="Tahoma" w:hAnsi="Tahoma" w:cs="Tahoma"/>
          <w:b/>
          <w:color w:val="000000"/>
          <w:sz w:val="18"/>
          <w:szCs w:val="18"/>
        </w:rPr>
        <w:t>93</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B63D9F">
        <w:rPr>
          <w:rFonts w:ascii="Tahoma" w:hAnsi="Tahoma" w:cs="Tahoma"/>
          <w:sz w:val="18"/>
          <w:szCs w:val="18"/>
        </w:rPr>
        <w:t>Estantes Metálicos</w:t>
      </w:r>
      <w:r w:rsidR="008F5651">
        <w:rPr>
          <w:rFonts w:ascii="Tahoma" w:hAnsi="Tahoma" w:cs="Tahoma"/>
          <w:sz w:val="18"/>
          <w:szCs w:val="18"/>
        </w:rPr>
        <w:t xml:space="preserve"> para el Proyecto “Construcción y Equipamiento de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2130ED">
        <w:rPr>
          <w:rFonts w:ascii="Tahoma" w:hAnsi="Tahoma" w:cs="Tahoma"/>
          <w:b/>
          <w:sz w:val="18"/>
          <w:szCs w:val="18"/>
        </w:rPr>
        <w:t>09</w:t>
      </w:r>
      <w:r w:rsidR="00B63D9F">
        <w:rPr>
          <w:rFonts w:ascii="Tahoma" w:hAnsi="Tahoma" w:cs="Tahoma"/>
          <w:b/>
          <w:sz w:val="18"/>
          <w:szCs w:val="18"/>
        </w:rPr>
        <w:t>3</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2130ED">
        <w:rPr>
          <w:rFonts w:ascii="Tahoma" w:hAnsi="Tahoma" w:cs="Tahoma"/>
          <w:b/>
          <w:bCs/>
          <w:sz w:val="18"/>
          <w:szCs w:val="18"/>
        </w:rPr>
        <w:t>9</w:t>
      </w:r>
      <w:r w:rsidR="00B63D9F">
        <w:rPr>
          <w:rFonts w:ascii="Tahoma" w:hAnsi="Tahoma" w:cs="Tahoma"/>
          <w:b/>
          <w:bCs/>
          <w:sz w:val="18"/>
          <w:szCs w:val="18"/>
        </w:rPr>
        <w:t>3</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B63D9F">
        <w:rPr>
          <w:rFonts w:ascii="Tahoma" w:hAnsi="Tahoma" w:cs="Tahoma"/>
          <w:b/>
          <w:caps/>
          <w:sz w:val="18"/>
          <w:szCs w:val="18"/>
        </w:rPr>
        <w:t>ESTANTES METÁLICOS</w:t>
      </w:r>
      <w:r w:rsidR="008F5651">
        <w:rPr>
          <w:rFonts w:ascii="Tahoma" w:hAnsi="Tahoma" w:cs="Tahoma"/>
          <w:b/>
          <w:caps/>
          <w:sz w:val="18"/>
          <w:szCs w:val="18"/>
        </w:rPr>
        <w:t xml:space="preserve"> PARA EL PROYECTO “CONSTRUCCIÓN Y EQUIPAMIENTO DE I.S.T. LOCUMBA</w:t>
      </w:r>
      <w:r w:rsidR="007D3F49">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w:t>
      </w:r>
      <w:r w:rsidR="00B63D9F">
        <w:rPr>
          <w:rFonts w:ascii="Tahoma" w:hAnsi="Tahoma" w:cs="Tahoma"/>
          <w:b/>
          <w:sz w:val="18"/>
          <w:szCs w:val="18"/>
        </w:rPr>
        <w:t>3</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2130ED">
        <w:rPr>
          <w:rFonts w:ascii="Tahoma" w:hAnsi="Tahoma" w:cs="Tahoma"/>
          <w:b/>
          <w:sz w:val="18"/>
          <w:szCs w:val="18"/>
        </w:rPr>
        <w:t>9</w:t>
      </w:r>
      <w:r w:rsidR="00B63D9F">
        <w:rPr>
          <w:rFonts w:ascii="Tahoma" w:hAnsi="Tahoma" w:cs="Tahoma"/>
          <w:b/>
          <w:sz w:val="18"/>
          <w:szCs w:val="18"/>
        </w:rPr>
        <w:t>3</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w:t>
      </w:r>
      <w:r w:rsidR="00B63D9F">
        <w:rPr>
          <w:rFonts w:ascii="Tahoma" w:hAnsi="Tahoma" w:cs="Tahoma"/>
          <w:b/>
          <w:sz w:val="18"/>
          <w:szCs w:val="18"/>
        </w:rPr>
        <w:t>3</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2130ED">
        <w:rPr>
          <w:rFonts w:ascii="Tahoma" w:hAnsi="Tahoma" w:cs="Tahoma"/>
          <w:b/>
          <w:sz w:val="18"/>
          <w:szCs w:val="18"/>
        </w:rPr>
        <w:t>9</w:t>
      </w:r>
      <w:r w:rsidR="00B63D9F">
        <w:rPr>
          <w:rFonts w:ascii="Tahoma" w:hAnsi="Tahoma" w:cs="Tahoma"/>
          <w:b/>
          <w:sz w:val="18"/>
          <w:szCs w:val="18"/>
        </w:rPr>
        <w:t>3</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8F5651">
        <w:rPr>
          <w:rFonts w:ascii="Tahoma" w:hAnsi="Tahoma" w:cs="Tahoma"/>
          <w:sz w:val="18"/>
          <w:szCs w:val="18"/>
        </w:rPr>
        <w:t>0</w:t>
      </w:r>
      <w:r w:rsidR="00B63D9F">
        <w:rPr>
          <w:rFonts w:ascii="Tahoma" w:hAnsi="Tahoma" w:cs="Tahoma"/>
          <w:sz w:val="18"/>
          <w:szCs w:val="18"/>
        </w:rPr>
        <w:t>93</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F5651">
        <w:rPr>
          <w:rFonts w:ascii="Tahoma" w:hAnsi="Tahoma" w:cs="Tahoma"/>
          <w:b/>
          <w:sz w:val="18"/>
          <w:szCs w:val="18"/>
        </w:rPr>
        <w:t>0</w:t>
      </w:r>
      <w:r w:rsidR="00B63D9F">
        <w:rPr>
          <w:rFonts w:ascii="Tahoma" w:hAnsi="Tahoma" w:cs="Tahoma"/>
          <w:b/>
          <w:sz w:val="18"/>
          <w:szCs w:val="18"/>
        </w:rPr>
        <w:t>93</w:t>
      </w:r>
      <w:r>
        <w:rPr>
          <w:rFonts w:ascii="Tahoma" w:hAnsi="Tahoma" w:cs="Tahoma"/>
          <w:b/>
          <w:sz w:val="18"/>
          <w:szCs w:val="18"/>
        </w:rPr>
        <w:t>-2009-LOGISTICA-MPJB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F4CB3" w:rsidRPr="003146E1" w:rsidTr="00DF1DDB">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2A2CF8" w:rsidRPr="003146E1" w:rsidTr="00DF1DDB">
        <w:tc>
          <w:tcPr>
            <w:tcW w:w="660" w:type="dxa"/>
            <w:vAlign w:val="center"/>
          </w:tcPr>
          <w:p w:rsidR="002A2CF8" w:rsidRDefault="002A2CF8" w:rsidP="004624E3">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1A1C09" w:rsidRDefault="001A1C09" w:rsidP="004624E3">
            <w:pPr>
              <w:pStyle w:val="Ttulo"/>
              <w:suppressAutoHyphens/>
              <w:jc w:val="left"/>
              <w:rPr>
                <w:rFonts w:ascii="Tahoma" w:hAnsi="Tahoma" w:cs="Tahoma"/>
                <w:i w:val="0"/>
                <w:sz w:val="17"/>
                <w:szCs w:val="17"/>
              </w:rPr>
            </w:pPr>
          </w:p>
          <w:p w:rsidR="002A2CF8" w:rsidRDefault="001A1C09" w:rsidP="004624E3">
            <w:pPr>
              <w:pStyle w:val="Ttulo"/>
              <w:suppressAutoHyphens/>
              <w:jc w:val="left"/>
              <w:rPr>
                <w:rFonts w:ascii="Tahoma" w:hAnsi="Tahoma" w:cs="Tahoma"/>
                <w:i w:val="0"/>
                <w:sz w:val="17"/>
                <w:szCs w:val="17"/>
              </w:rPr>
            </w:pPr>
            <w:r>
              <w:rPr>
                <w:rFonts w:ascii="Tahoma" w:hAnsi="Tahoma" w:cs="Tahoma"/>
                <w:i w:val="0"/>
                <w:sz w:val="17"/>
                <w:szCs w:val="17"/>
              </w:rPr>
              <w:t xml:space="preserve">ESTANTES METÁLICOS DE 1.80 X 1.20 X 0.40 </w:t>
            </w:r>
          </w:p>
          <w:p w:rsidR="001A1C09" w:rsidRPr="009C6F47" w:rsidRDefault="001A1C09" w:rsidP="004624E3">
            <w:pPr>
              <w:pStyle w:val="Ttulo"/>
              <w:suppressAutoHyphens/>
              <w:jc w:val="left"/>
              <w:rPr>
                <w:rFonts w:ascii="Tahoma" w:hAnsi="Tahoma" w:cs="Tahoma"/>
                <w:i w:val="0"/>
                <w:sz w:val="17"/>
                <w:szCs w:val="17"/>
              </w:rPr>
            </w:pPr>
          </w:p>
        </w:tc>
        <w:tc>
          <w:tcPr>
            <w:tcW w:w="709" w:type="dxa"/>
            <w:vAlign w:val="center"/>
          </w:tcPr>
          <w:p w:rsidR="002A2CF8" w:rsidRPr="00565853" w:rsidRDefault="001A1C09" w:rsidP="004624E3">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9C6208" w:rsidRPr="00B31E99" w:rsidRDefault="001A1C09" w:rsidP="004624E3">
            <w:pPr>
              <w:pStyle w:val="Ttulo"/>
              <w:suppressAutoHyphens/>
              <w:rPr>
                <w:rFonts w:ascii="Tahoma" w:hAnsi="Tahoma" w:cs="Tahoma"/>
                <w:i w:val="0"/>
                <w:sz w:val="17"/>
                <w:szCs w:val="17"/>
              </w:rPr>
            </w:pPr>
            <w:r>
              <w:rPr>
                <w:rFonts w:ascii="Tahoma" w:hAnsi="Tahoma" w:cs="Tahoma"/>
                <w:i w:val="0"/>
                <w:sz w:val="17"/>
                <w:szCs w:val="17"/>
              </w:rPr>
              <w:t>28</w:t>
            </w:r>
          </w:p>
        </w:tc>
        <w:tc>
          <w:tcPr>
            <w:tcW w:w="1134" w:type="dxa"/>
            <w:vAlign w:val="center"/>
          </w:tcPr>
          <w:p w:rsidR="002A2CF8" w:rsidRPr="00B31E99" w:rsidRDefault="002A2CF8" w:rsidP="00DF1DDB">
            <w:pPr>
              <w:pStyle w:val="Ttulo"/>
              <w:suppressAutoHyphens/>
              <w:jc w:val="right"/>
              <w:rPr>
                <w:rFonts w:ascii="Tahoma" w:hAnsi="Tahoma" w:cs="Tahoma"/>
                <w:i w:val="0"/>
                <w:sz w:val="17"/>
                <w:szCs w:val="17"/>
              </w:rPr>
            </w:pPr>
          </w:p>
        </w:tc>
        <w:tc>
          <w:tcPr>
            <w:tcW w:w="1276" w:type="dxa"/>
            <w:vAlign w:val="center"/>
          </w:tcPr>
          <w:p w:rsidR="002A2CF8" w:rsidRPr="00B31E99" w:rsidRDefault="002A2CF8" w:rsidP="00DF1DDB">
            <w:pPr>
              <w:pStyle w:val="Ttulo"/>
              <w:suppressAutoHyphens/>
              <w:jc w:val="right"/>
              <w:rPr>
                <w:rFonts w:ascii="Tahoma" w:hAnsi="Tahoma" w:cs="Tahoma"/>
                <w:i w:val="0"/>
                <w:sz w:val="17"/>
                <w:szCs w:val="17"/>
              </w:rPr>
            </w:pPr>
          </w:p>
        </w:tc>
      </w:tr>
      <w:tr w:rsidR="002A2CF8" w:rsidRPr="003146E1" w:rsidTr="00DF1DDB">
        <w:tc>
          <w:tcPr>
            <w:tcW w:w="7054" w:type="dxa"/>
            <w:gridSpan w:val="5"/>
          </w:tcPr>
          <w:p w:rsidR="002A2CF8" w:rsidRDefault="002A2CF8" w:rsidP="00DF1DDB">
            <w:pPr>
              <w:pStyle w:val="Ttulo"/>
              <w:suppressAutoHyphens/>
              <w:rPr>
                <w:rFonts w:ascii="Tahoma" w:hAnsi="Tahoma" w:cs="Tahoma"/>
                <w:b/>
                <w:i w:val="0"/>
                <w:sz w:val="6"/>
                <w:szCs w:val="6"/>
              </w:rPr>
            </w:pPr>
          </w:p>
          <w:p w:rsidR="002A2CF8" w:rsidRDefault="002A2CF8" w:rsidP="00DF1DDB">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A2CF8" w:rsidRPr="00B52A79" w:rsidRDefault="002A2CF8" w:rsidP="00DF1DDB">
            <w:pPr>
              <w:pStyle w:val="Ttulo"/>
              <w:suppressAutoHyphens/>
              <w:rPr>
                <w:rFonts w:ascii="Tahoma" w:hAnsi="Tahoma" w:cs="Tahoma"/>
                <w:b/>
                <w:i w:val="0"/>
                <w:sz w:val="6"/>
                <w:szCs w:val="6"/>
              </w:rPr>
            </w:pPr>
          </w:p>
        </w:tc>
        <w:tc>
          <w:tcPr>
            <w:tcW w:w="1276" w:type="dxa"/>
            <w:vAlign w:val="center"/>
          </w:tcPr>
          <w:p w:rsidR="002A2CF8" w:rsidRPr="00A80526" w:rsidRDefault="002A2CF8" w:rsidP="00DF1DDB">
            <w:pPr>
              <w:pStyle w:val="Ttulo"/>
              <w:suppressAutoHyphens/>
              <w:jc w:val="right"/>
              <w:rPr>
                <w:rFonts w:ascii="Tahoma" w:hAnsi="Tahoma" w:cs="Tahoma"/>
                <w:b/>
                <w:i w:val="0"/>
                <w:sz w:val="18"/>
                <w:szCs w:val="18"/>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780CB5">
        <w:rPr>
          <w:rFonts w:ascii="Tahoma" w:hAnsi="Tahoma" w:cs="Tahoma"/>
          <w:b/>
          <w:sz w:val="18"/>
          <w:szCs w:val="18"/>
        </w:rPr>
        <w:t>9</w:t>
      </w:r>
      <w:r w:rsidR="00B63D9F">
        <w:rPr>
          <w:rFonts w:ascii="Tahoma" w:hAnsi="Tahoma" w:cs="Tahoma"/>
          <w:b/>
          <w:sz w:val="18"/>
          <w:szCs w:val="18"/>
        </w:rPr>
        <w:t>3</w:t>
      </w:r>
      <w:r>
        <w:rPr>
          <w:rFonts w:ascii="Tahoma" w:hAnsi="Tahoma" w:cs="Tahoma"/>
          <w:b/>
          <w:sz w:val="18"/>
          <w:szCs w:val="18"/>
        </w:rPr>
        <w:t>-2009-LOGISTICA-MPJB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BF4EAB" w:rsidRPr="004C1C29" w:rsidRDefault="00BF4EAB" w:rsidP="004C1C29">
      <w:pPr>
        <w:jc w:val="center"/>
      </w:pPr>
    </w:p>
    <w:sectPr w:rsidR="00BF4EAB" w:rsidRPr="004C1C29"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0CEE" w:rsidRDefault="00660CEE">
      <w:r>
        <w:separator/>
      </w:r>
    </w:p>
  </w:endnote>
  <w:endnote w:type="continuationSeparator" w:id="1">
    <w:p w:rsidR="00660CEE" w:rsidRDefault="00660C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0CEE" w:rsidRDefault="00660CEE">
      <w:r>
        <w:separator/>
      </w:r>
    </w:p>
  </w:footnote>
  <w:footnote w:type="continuationSeparator" w:id="1">
    <w:p w:rsidR="00660CEE" w:rsidRDefault="00660C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4624E3" w:rsidRPr="00000126" w:rsidRDefault="004624E3"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9</w:t>
    </w:r>
    <w:r w:rsidR="00B63D9F">
      <w:rPr>
        <w:rFonts w:ascii="Tahoma" w:hAnsi="Tahoma" w:cs="Tahoma"/>
        <w:i/>
        <w:sz w:val="16"/>
        <w:szCs w:val="16"/>
        <w:lang w:val="es-ES_tradnl"/>
      </w:rPr>
      <w:t>3</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6C02F3A"/>
    <w:multiLevelType w:val="hybridMultilevel"/>
    <w:tmpl w:val="A0B4BD04"/>
    <w:lvl w:ilvl="0" w:tplc="29561CD0">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07032750"/>
    <w:multiLevelType w:val="hybridMultilevel"/>
    <w:tmpl w:val="97D435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0BE15BE4"/>
    <w:multiLevelType w:val="hybridMultilevel"/>
    <w:tmpl w:val="E732EEF4"/>
    <w:lvl w:ilvl="0" w:tplc="FE70D05C">
      <w:numFmt w:val="bullet"/>
      <w:lvlText w:val="-"/>
      <w:lvlJc w:val="left"/>
      <w:pPr>
        <w:ind w:left="1069" w:hanging="360"/>
      </w:pPr>
      <w:rPr>
        <w:rFonts w:ascii="Arial Unicode MS" w:eastAsia="Arial Unicode MS" w:hAnsi="Arial Unicode MS" w:cs="Arial Unicode MS" w:hint="eastAsia"/>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35">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6">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7">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1B6B1032"/>
    <w:multiLevelType w:val="hybridMultilevel"/>
    <w:tmpl w:val="050A8F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0">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2">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6">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7">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9">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50">
    <w:nsid w:val="423949AA"/>
    <w:multiLevelType w:val="singleLevel"/>
    <w:tmpl w:val="82DE0DC6"/>
    <w:lvl w:ilvl="0">
      <w:start w:val="1"/>
      <w:numFmt w:val="lowerLetter"/>
      <w:lvlText w:val="%1)"/>
      <w:lvlJc w:val="left"/>
      <w:pPr>
        <w:tabs>
          <w:tab w:val="num" w:pos="1211"/>
        </w:tabs>
        <w:ind w:left="1211" w:hanging="360"/>
      </w:pPr>
      <w:rPr>
        <w:rFonts w:ascii="Tahoma" w:eastAsia="MS Mincho" w:hAnsi="Tahoma" w:cs="Tahoma"/>
        <w:b w:val="0"/>
      </w:rPr>
    </w:lvl>
  </w:abstractNum>
  <w:abstractNum w:abstractNumId="51">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53">
    <w:nsid w:val="44F95010"/>
    <w:multiLevelType w:val="hybridMultilevel"/>
    <w:tmpl w:val="96A47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nsid w:val="46CF2F0B"/>
    <w:multiLevelType w:val="hybridMultilevel"/>
    <w:tmpl w:val="F2262C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56">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7">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8">
    <w:nsid w:val="4C896556"/>
    <w:multiLevelType w:val="hybridMultilevel"/>
    <w:tmpl w:val="DAE86FB0"/>
    <w:lvl w:ilvl="0" w:tplc="FE70D05C">
      <w:numFmt w:val="bullet"/>
      <w:lvlText w:val="-"/>
      <w:lvlJc w:val="left"/>
      <w:pPr>
        <w:ind w:left="1069" w:hanging="360"/>
      </w:pPr>
      <w:rPr>
        <w:rFonts w:ascii="Arial Unicode MS" w:eastAsia="Arial Unicode MS" w:hAnsi="Arial Unicode MS" w:cs="Arial Unicode MS" w:hint="eastAsia"/>
      </w:rPr>
    </w:lvl>
    <w:lvl w:ilvl="1" w:tplc="240A000B">
      <w:start w:val="1"/>
      <w:numFmt w:val="bullet"/>
      <w:lvlText w:val=""/>
      <w:lvlJc w:val="left"/>
      <w:pPr>
        <w:ind w:left="1789" w:hanging="360"/>
      </w:pPr>
      <w:rPr>
        <w:rFonts w:ascii="Wingdings" w:hAnsi="Wingdings"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59">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0">
    <w:nsid w:val="612E6D11"/>
    <w:multiLevelType w:val="hybridMultilevel"/>
    <w:tmpl w:val="C082B0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2">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3">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64">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5">
    <w:nsid w:val="713D1056"/>
    <w:multiLevelType w:val="hybridMultilevel"/>
    <w:tmpl w:val="57163A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62D7A99"/>
    <w:multiLevelType w:val="hybridMultilevel"/>
    <w:tmpl w:val="1A3A9C3E"/>
    <w:lvl w:ilvl="0" w:tplc="2064F25A">
      <w:start w:val="1"/>
      <w:numFmt w:val="lowerLetter"/>
      <w:lvlText w:val="%1."/>
      <w:lvlJc w:val="left"/>
      <w:pPr>
        <w:ind w:left="690" w:hanging="360"/>
      </w:pPr>
      <w:rPr>
        <w:rFonts w:hint="default"/>
      </w:rPr>
    </w:lvl>
    <w:lvl w:ilvl="1" w:tplc="0C0A0019" w:tentative="1">
      <w:start w:val="1"/>
      <w:numFmt w:val="lowerLetter"/>
      <w:lvlText w:val="%2."/>
      <w:lvlJc w:val="left"/>
      <w:pPr>
        <w:ind w:left="1410" w:hanging="360"/>
      </w:pPr>
    </w:lvl>
    <w:lvl w:ilvl="2" w:tplc="0C0A001B" w:tentative="1">
      <w:start w:val="1"/>
      <w:numFmt w:val="lowerRoman"/>
      <w:lvlText w:val="%3."/>
      <w:lvlJc w:val="right"/>
      <w:pPr>
        <w:ind w:left="2130" w:hanging="180"/>
      </w:pPr>
    </w:lvl>
    <w:lvl w:ilvl="3" w:tplc="0C0A000F" w:tentative="1">
      <w:start w:val="1"/>
      <w:numFmt w:val="decimal"/>
      <w:lvlText w:val="%4."/>
      <w:lvlJc w:val="left"/>
      <w:pPr>
        <w:ind w:left="2850" w:hanging="360"/>
      </w:pPr>
    </w:lvl>
    <w:lvl w:ilvl="4" w:tplc="0C0A0019" w:tentative="1">
      <w:start w:val="1"/>
      <w:numFmt w:val="lowerLetter"/>
      <w:lvlText w:val="%5."/>
      <w:lvlJc w:val="left"/>
      <w:pPr>
        <w:ind w:left="3570" w:hanging="360"/>
      </w:pPr>
    </w:lvl>
    <w:lvl w:ilvl="5" w:tplc="0C0A001B" w:tentative="1">
      <w:start w:val="1"/>
      <w:numFmt w:val="lowerRoman"/>
      <w:lvlText w:val="%6."/>
      <w:lvlJc w:val="right"/>
      <w:pPr>
        <w:ind w:left="4290" w:hanging="180"/>
      </w:pPr>
    </w:lvl>
    <w:lvl w:ilvl="6" w:tplc="0C0A000F" w:tentative="1">
      <w:start w:val="1"/>
      <w:numFmt w:val="decimal"/>
      <w:lvlText w:val="%7."/>
      <w:lvlJc w:val="left"/>
      <w:pPr>
        <w:ind w:left="5010" w:hanging="360"/>
      </w:pPr>
    </w:lvl>
    <w:lvl w:ilvl="7" w:tplc="0C0A0019" w:tentative="1">
      <w:start w:val="1"/>
      <w:numFmt w:val="lowerLetter"/>
      <w:lvlText w:val="%8."/>
      <w:lvlJc w:val="left"/>
      <w:pPr>
        <w:ind w:left="5730" w:hanging="360"/>
      </w:pPr>
    </w:lvl>
    <w:lvl w:ilvl="8" w:tplc="0C0A001B" w:tentative="1">
      <w:start w:val="1"/>
      <w:numFmt w:val="lowerRoman"/>
      <w:lvlText w:val="%9."/>
      <w:lvlJc w:val="right"/>
      <w:pPr>
        <w:ind w:left="6450" w:hanging="180"/>
      </w:pPr>
    </w:lvl>
  </w:abstractNum>
  <w:abstractNum w:abstractNumId="67">
    <w:nsid w:val="776C33F5"/>
    <w:multiLevelType w:val="hybridMultilevel"/>
    <w:tmpl w:val="540E04E8"/>
    <w:lvl w:ilvl="0" w:tplc="D8E8D476">
      <w:numFmt w:val="bullet"/>
      <w:lvlText w:val="•"/>
      <w:lvlJc w:val="left"/>
      <w:pPr>
        <w:ind w:left="1429" w:hanging="360"/>
      </w:pPr>
      <w:rPr>
        <w:rFonts w:ascii="Arial Unicode MS" w:eastAsia="Arial Unicode MS" w:hAnsi="Arial Unicode MS" w:cs="Arial Unicode MS" w:hint="eastAsia"/>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8">
    <w:nsid w:val="7ADD4CBC"/>
    <w:multiLevelType w:val="hybridMultilevel"/>
    <w:tmpl w:val="5E60FAF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9">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70">
    <w:nsid w:val="7DBB4AC8"/>
    <w:multiLevelType w:val="hybridMultilevel"/>
    <w:tmpl w:val="A39AC23A"/>
    <w:lvl w:ilvl="0" w:tplc="A2F4EA2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1"/>
  </w:num>
  <w:num w:numId="3">
    <w:abstractNumId w:val="35"/>
  </w:num>
  <w:num w:numId="4">
    <w:abstractNumId w:val="50"/>
  </w:num>
  <w:num w:numId="5">
    <w:abstractNumId w:val="40"/>
  </w:num>
  <w:num w:numId="6">
    <w:abstractNumId w:val="56"/>
  </w:num>
  <w:num w:numId="7">
    <w:abstractNumId w:val="63"/>
  </w:num>
  <w:num w:numId="8">
    <w:abstractNumId w:val="52"/>
  </w:num>
  <w:num w:numId="9">
    <w:abstractNumId w:val="33"/>
  </w:num>
  <w:num w:numId="10">
    <w:abstractNumId w:val="36"/>
  </w:num>
  <w:num w:numId="11">
    <w:abstractNumId w:val="4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9"/>
  </w:num>
  <w:num w:numId="13">
    <w:abstractNumId w:val="42"/>
  </w:num>
  <w:num w:numId="14">
    <w:abstractNumId w:val="62"/>
  </w:num>
  <w:num w:numId="15">
    <w:abstractNumId w:val="43"/>
  </w:num>
  <w:num w:numId="16">
    <w:abstractNumId w:val="51"/>
  </w:num>
  <w:num w:numId="17">
    <w:abstractNumId w:val="37"/>
  </w:num>
  <w:num w:numId="18">
    <w:abstractNumId w:val="57"/>
  </w:num>
  <w:num w:numId="19">
    <w:abstractNumId w:val="45"/>
  </w:num>
  <w:num w:numId="20">
    <w:abstractNumId w:val="41"/>
  </w:num>
  <w:num w:numId="21">
    <w:abstractNumId w:val="69"/>
  </w:num>
  <w:num w:numId="22">
    <w:abstractNumId w:val="39"/>
  </w:num>
  <w:num w:numId="23">
    <w:abstractNumId w:val="59"/>
  </w:num>
  <w:num w:numId="24">
    <w:abstractNumId w:val="46"/>
  </w:num>
  <w:num w:numId="25">
    <w:abstractNumId w:val="64"/>
  </w:num>
  <w:num w:numId="26">
    <w:abstractNumId w:val="55"/>
  </w:num>
  <w:num w:numId="27">
    <w:abstractNumId w:val="47"/>
  </w:num>
  <w:num w:numId="28">
    <w:abstractNumId w:val="54"/>
  </w:num>
  <w:num w:numId="29">
    <w:abstractNumId w:val="68"/>
  </w:num>
  <w:num w:numId="30">
    <w:abstractNumId w:val="67"/>
  </w:num>
  <w:num w:numId="31">
    <w:abstractNumId w:val="34"/>
  </w:num>
  <w:num w:numId="32">
    <w:abstractNumId w:val="58"/>
  </w:num>
  <w:num w:numId="33">
    <w:abstractNumId w:val="44"/>
  </w:num>
  <w:num w:numId="34">
    <w:abstractNumId w:val="70"/>
  </w:num>
  <w:num w:numId="35">
    <w:abstractNumId w:val="53"/>
  </w:num>
  <w:num w:numId="36">
    <w:abstractNumId w:val="38"/>
  </w:num>
  <w:num w:numId="37">
    <w:abstractNumId w:val="60"/>
  </w:num>
  <w:num w:numId="38">
    <w:abstractNumId w:val="31"/>
  </w:num>
  <w:num w:numId="39">
    <w:abstractNumId w:val="32"/>
  </w:num>
  <w:num w:numId="40">
    <w:abstractNumId w:val="65"/>
  </w:num>
  <w:num w:numId="41">
    <w:abstractNumId w:val="6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16738"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4C3"/>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1667"/>
    <w:rsid w:val="000C2212"/>
    <w:rsid w:val="000C52B2"/>
    <w:rsid w:val="000C5BC6"/>
    <w:rsid w:val="000C6EB0"/>
    <w:rsid w:val="000D2BBD"/>
    <w:rsid w:val="000D32E0"/>
    <w:rsid w:val="000D3378"/>
    <w:rsid w:val="000D52F8"/>
    <w:rsid w:val="000D55FF"/>
    <w:rsid w:val="000E05BC"/>
    <w:rsid w:val="000E317D"/>
    <w:rsid w:val="000E3ABD"/>
    <w:rsid w:val="000E3B0F"/>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4744"/>
    <w:rsid w:val="00147084"/>
    <w:rsid w:val="0014764B"/>
    <w:rsid w:val="00147E53"/>
    <w:rsid w:val="00151158"/>
    <w:rsid w:val="001549AD"/>
    <w:rsid w:val="0015695C"/>
    <w:rsid w:val="00157C7C"/>
    <w:rsid w:val="00163CDF"/>
    <w:rsid w:val="00165B1D"/>
    <w:rsid w:val="00167028"/>
    <w:rsid w:val="00177D12"/>
    <w:rsid w:val="00180C70"/>
    <w:rsid w:val="00182402"/>
    <w:rsid w:val="001825E6"/>
    <w:rsid w:val="001858C2"/>
    <w:rsid w:val="0019123C"/>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2FC2"/>
    <w:rsid w:val="001F3AE9"/>
    <w:rsid w:val="001F4532"/>
    <w:rsid w:val="001F61C1"/>
    <w:rsid w:val="00200061"/>
    <w:rsid w:val="00201E3D"/>
    <w:rsid w:val="002021B9"/>
    <w:rsid w:val="00203DE4"/>
    <w:rsid w:val="00210557"/>
    <w:rsid w:val="002112B3"/>
    <w:rsid w:val="00212B31"/>
    <w:rsid w:val="00212C80"/>
    <w:rsid w:val="002130ED"/>
    <w:rsid w:val="00214EB5"/>
    <w:rsid w:val="00215376"/>
    <w:rsid w:val="00216CBA"/>
    <w:rsid w:val="00220152"/>
    <w:rsid w:val="0022030A"/>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4B7E"/>
    <w:rsid w:val="00275143"/>
    <w:rsid w:val="002751A4"/>
    <w:rsid w:val="00275896"/>
    <w:rsid w:val="002808FD"/>
    <w:rsid w:val="0028263F"/>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5ADB"/>
    <w:rsid w:val="002E7865"/>
    <w:rsid w:val="002F00D2"/>
    <w:rsid w:val="002F4B56"/>
    <w:rsid w:val="002F6B11"/>
    <w:rsid w:val="002F6FD1"/>
    <w:rsid w:val="002F775B"/>
    <w:rsid w:val="0030085D"/>
    <w:rsid w:val="00301C15"/>
    <w:rsid w:val="003024AB"/>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8DB"/>
    <w:rsid w:val="00345A45"/>
    <w:rsid w:val="0035019E"/>
    <w:rsid w:val="0035275E"/>
    <w:rsid w:val="0035405E"/>
    <w:rsid w:val="00354D54"/>
    <w:rsid w:val="003575FF"/>
    <w:rsid w:val="00361C88"/>
    <w:rsid w:val="00362884"/>
    <w:rsid w:val="003631F9"/>
    <w:rsid w:val="003639B9"/>
    <w:rsid w:val="00366BAF"/>
    <w:rsid w:val="00367754"/>
    <w:rsid w:val="00367E1B"/>
    <w:rsid w:val="00370C5C"/>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E235E"/>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182F"/>
    <w:rsid w:val="0049221F"/>
    <w:rsid w:val="00493ABA"/>
    <w:rsid w:val="00496BD0"/>
    <w:rsid w:val="004A0C00"/>
    <w:rsid w:val="004A120F"/>
    <w:rsid w:val="004A24F8"/>
    <w:rsid w:val="004A4E29"/>
    <w:rsid w:val="004A7DE3"/>
    <w:rsid w:val="004B1310"/>
    <w:rsid w:val="004B4DD0"/>
    <w:rsid w:val="004B67BF"/>
    <w:rsid w:val="004C1C29"/>
    <w:rsid w:val="004C22ED"/>
    <w:rsid w:val="004C402A"/>
    <w:rsid w:val="004D1C66"/>
    <w:rsid w:val="004D4D9B"/>
    <w:rsid w:val="004E14A8"/>
    <w:rsid w:val="004E14A9"/>
    <w:rsid w:val="004E4C70"/>
    <w:rsid w:val="004F2830"/>
    <w:rsid w:val="004F634E"/>
    <w:rsid w:val="004F79A7"/>
    <w:rsid w:val="0050397E"/>
    <w:rsid w:val="00503FEA"/>
    <w:rsid w:val="0051642E"/>
    <w:rsid w:val="00520A16"/>
    <w:rsid w:val="00521F77"/>
    <w:rsid w:val="0052229D"/>
    <w:rsid w:val="00522705"/>
    <w:rsid w:val="00522C9D"/>
    <w:rsid w:val="00524F7D"/>
    <w:rsid w:val="00526281"/>
    <w:rsid w:val="00527567"/>
    <w:rsid w:val="00532F5B"/>
    <w:rsid w:val="005351F9"/>
    <w:rsid w:val="005354C5"/>
    <w:rsid w:val="00535DA8"/>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26E4"/>
    <w:rsid w:val="00582AB0"/>
    <w:rsid w:val="0058302C"/>
    <w:rsid w:val="0058537F"/>
    <w:rsid w:val="00586258"/>
    <w:rsid w:val="00590410"/>
    <w:rsid w:val="00590FC1"/>
    <w:rsid w:val="00591715"/>
    <w:rsid w:val="005927ED"/>
    <w:rsid w:val="005A3983"/>
    <w:rsid w:val="005A3AAD"/>
    <w:rsid w:val="005A619E"/>
    <w:rsid w:val="005A66FE"/>
    <w:rsid w:val="005A7909"/>
    <w:rsid w:val="005A7E83"/>
    <w:rsid w:val="005B56E4"/>
    <w:rsid w:val="005B60EB"/>
    <w:rsid w:val="005B6FD7"/>
    <w:rsid w:val="005B7760"/>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5648"/>
    <w:rsid w:val="00636180"/>
    <w:rsid w:val="00637977"/>
    <w:rsid w:val="00643E8A"/>
    <w:rsid w:val="00644C3D"/>
    <w:rsid w:val="006472B0"/>
    <w:rsid w:val="0065293C"/>
    <w:rsid w:val="00653461"/>
    <w:rsid w:val="00654937"/>
    <w:rsid w:val="006566A8"/>
    <w:rsid w:val="006608EE"/>
    <w:rsid w:val="00660CEE"/>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ED1"/>
    <w:rsid w:val="00697254"/>
    <w:rsid w:val="006A086D"/>
    <w:rsid w:val="006A14FE"/>
    <w:rsid w:val="006A3829"/>
    <w:rsid w:val="006A5194"/>
    <w:rsid w:val="006B4CAE"/>
    <w:rsid w:val="006B6550"/>
    <w:rsid w:val="006C0F31"/>
    <w:rsid w:val="006C2EF2"/>
    <w:rsid w:val="006C31E9"/>
    <w:rsid w:val="006C4C35"/>
    <w:rsid w:val="006C4D33"/>
    <w:rsid w:val="006C6A82"/>
    <w:rsid w:val="006C707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161B"/>
    <w:rsid w:val="007A3058"/>
    <w:rsid w:val="007A3F09"/>
    <w:rsid w:val="007B5872"/>
    <w:rsid w:val="007C0EF2"/>
    <w:rsid w:val="007C1E0D"/>
    <w:rsid w:val="007C4BAA"/>
    <w:rsid w:val="007C6DDC"/>
    <w:rsid w:val="007C6F6B"/>
    <w:rsid w:val="007D0FCE"/>
    <w:rsid w:val="007D10E1"/>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FED"/>
    <w:rsid w:val="00803514"/>
    <w:rsid w:val="0080584C"/>
    <w:rsid w:val="00811070"/>
    <w:rsid w:val="00812E82"/>
    <w:rsid w:val="00813723"/>
    <w:rsid w:val="0081380A"/>
    <w:rsid w:val="00814DE6"/>
    <w:rsid w:val="00815B5E"/>
    <w:rsid w:val="008162BC"/>
    <w:rsid w:val="00817A53"/>
    <w:rsid w:val="008253CB"/>
    <w:rsid w:val="00834EB1"/>
    <w:rsid w:val="008376D4"/>
    <w:rsid w:val="0084234E"/>
    <w:rsid w:val="008433FD"/>
    <w:rsid w:val="008468D0"/>
    <w:rsid w:val="00846DE9"/>
    <w:rsid w:val="00847592"/>
    <w:rsid w:val="00854BF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B085D"/>
    <w:rsid w:val="008B20B1"/>
    <w:rsid w:val="008C03A8"/>
    <w:rsid w:val="008C1083"/>
    <w:rsid w:val="008C1CD4"/>
    <w:rsid w:val="008C2FB2"/>
    <w:rsid w:val="008C389B"/>
    <w:rsid w:val="008C38C8"/>
    <w:rsid w:val="008C44C2"/>
    <w:rsid w:val="008C64B1"/>
    <w:rsid w:val="008C7107"/>
    <w:rsid w:val="008D1AE3"/>
    <w:rsid w:val="008D286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73A"/>
    <w:rsid w:val="00A37EBF"/>
    <w:rsid w:val="00A40292"/>
    <w:rsid w:val="00A40590"/>
    <w:rsid w:val="00A4275B"/>
    <w:rsid w:val="00A45C9E"/>
    <w:rsid w:val="00A4691E"/>
    <w:rsid w:val="00A47B30"/>
    <w:rsid w:val="00A52098"/>
    <w:rsid w:val="00A54871"/>
    <w:rsid w:val="00A54FDE"/>
    <w:rsid w:val="00A5589A"/>
    <w:rsid w:val="00A573AB"/>
    <w:rsid w:val="00A57FAF"/>
    <w:rsid w:val="00A60628"/>
    <w:rsid w:val="00A6434F"/>
    <w:rsid w:val="00A64E1D"/>
    <w:rsid w:val="00A65F48"/>
    <w:rsid w:val="00A70465"/>
    <w:rsid w:val="00A70D1E"/>
    <w:rsid w:val="00A72BCC"/>
    <w:rsid w:val="00A737B0"/>
    <w:rsid w:val="00A77CE4"/>
    <w:rsid w:val="00A804B4"/>
    <w:rsid w:val="00A80526"/>
    <w:rsid w:val="00A80FA4"/>
    <w:rsid w:val="00A81168"/>
    <w:rsid w:val="00A82A4F"/>
    <w:rsid w:val="00A838A0"/>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2E4A"/>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B2FBD"/>
    <w:rsid w:val="00BB477E"/>
    <w:rsid w:val="00BB7063"/>
    <w:rsid w:val="00BC142F"/>
    <w:rsid w:val="00BC1670"/>
    <w:rsid w:val="00BC2709"/>
    <w:rsid w:val="00BC4446"/>
    <w:rsid w:val="00BC5E45"/>
    <w:rsid w:val="00BD09B2"/>
    <w:rsid w:val="00BD20EA"/>
    <w:rsid w:val="00BD2EA7"/>
    <w:rsid w:val="00BD3180"/>
    <w:rsid w:val="00BD4D2B"/>
    <w:rsid w:val="00BE54ED"/>
    <w:rsid w:val="00BE7F4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71836"/>
    <w:rsid w:val="00C72373"/>
    <w:rsid w:val="00C804B2"/>
    <w:rsid w:val="00C82BF4"/>
    <w:rsid w:val="00C83467"/>
    <w:rsid w:val="00C87372"/>
    <w:rsid w:val="00C9400E"/>
    <w:rsid w:val="00CA2559"/>
    <w:rsid w:val="00CA52C8"/>
    <w:rsid w:val="00CA78D4"/>
    <w:rsid w:val="00CB0D3D"/>
    <w:rsid w:val="00CC2283"/>
    <w:rsid w:val="00CC47A2"/>
    <w:rsid w:val="00CC5372"/>
    <w:rsid w:val="00CC5FBB"/>
    <w:rsid w:val="00CC6931"/>
    <w:rsid w:val="00CC7462"/>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27D6"/>
    <w:rsid w:val="00D5400F"/>
    <w:rsid w:val="00D5650A"/>
    <w:rsid w:val="00D57554"/>
    <w:rsid w:val="00D624D7"/>
    <w:rsid w:val="00D637F6"/>
    <w:rsid w:val="00D652FD"/>
    <w:rsid w:val="00D66E5A"/>
    <w:rsid w:val="00D671D0"/>
    <w:rsid w:val="00D72514"/>
    <w:rsid w:val="00D72DDF"/>
    <w:rsid w:val="00D750BF"/>
    <w:rsid w:val="00D7515C"/>
    <w:rsid w:val="00D80D6B"/>
    <w:rsid w:val="00D826DF"/>
    <w:rsid w:val="00D839A6"/>
    <w:rsid w:val="00D86B52"/>
    <w:rsid w:val="00D87AF1"/>
    <w:rsid w:val="00D9358D"/>
    <w:rsid w:val="00D95818"/>
    <w:rsid w:val="00D95F77"/>
    <w:rsid w:val="00D977E0"/>
    <w:rsid w:val="00DA0AC7"/>
    <w:rsid w:val="00DA4902"/>
    <w:rsid w:val="00DA505A"/>
    <w:rsid w:val="00DA62BB"/>
    <w:rsid w:val="00DA63C1"/>
    <w:rsid w:val="00DA7ACC"/>
    <w:rsid w:val="00DA7BB7"/>
    <w:rsid w:val="00DA7CB5"/>
    <w:rsid w:val="00DB0082"/>
    <w:rsid w:val="00DB0548"/>
    <w:rsid w:val="00DB07D6"/>
    <w:rsid w:val="00DB35A3"/>
    <w:rsid w:val="00DB3AD1"/>
    <w:rsid w:val="00DC1485"/>
    <w:rsid w:val="00DC245B"/>
    <w:rsid w:val="00DC4B5F"/>
    <w:rsid w:val="00DC5F75"/>
    <w:rsid w:val="00DC67FE"/>
    <w:rsid w:val="00DD1227"/>
    <w:rsid w:val="00DD3CD8"/>
    <w:rsid w:val="00DE05BB"/>
    <w:rsid w:val="00DE1871"/>
    <w:rsid w:val="00DE5AF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E89"/>
    <w:rsid w:val="00E30828"/>
    <w:rsid w:val="00E308F6"/>
    <w:rsid w:val="00E31348"/>
    <w:rsid w:val="00E3361E"/>
    <w:rsid w:val="00E41337"/>
    <w:rsid w:val="00E42D92"/>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2EA2"/>
    <w:rsid w:val="00EA324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75C3"/>
    <w:rsid w:val="00EF2C59"/>
    <w:rsid w:val="00EF30CC"/>
    <w:rsid w:val="00EF6F4F"/>
    <w:rsid w:val="00F03E2C"/>
    <w:rsid w:val="00F04798"/>
    <w:rsid w:val="00F06AA8"/>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722C8"/>
    <w:rsid w:val="00F748EF"/>
    <w:rsid w:val="00F76D44"/>
    <w:rsid w:val="00F82286"/>
    <w:rsid w:val="00F8446B"/>
    <w:rsid w:val="00F85CB4"/>
    <w:rsid w:val="00F869E1"/>
    <w:rsid w:val="00F874AD"/>
    <w:rsid w:val="00F8789C"/>
    <w:rsid w:val="00F91D67"/>
    <w:rsid w:val="00F923CB"/>
    <w:rsid w:val="00F9407B"/>
    <w:rsid w:val="00F95700"/>
    <w:rsid w:val="00F961A0"/>
    <w:rsid w:val="00FA6F61"/>
    <w:rsid w:val="00FA7B3A"/>
    <w:rsid w:val="00FA7F7B"/>
    <w:rsid w:val="00FB2576"/>
    <w:rsid w:val="00FB3C07"/>
    <w:rsid w:val="00FB7641"/>
    <w:rsid w:val="00FC0C1F"/>
    <w:rsid w:val="00FC2B55"/>
    <w:rsid w:val="00FC3F9C"/>
    <w:rsid w:val="00FC450C"/>
    <w:rsid w:val="00FD18CF"/>
    <w:rsid w:val="00FD1A07"/>
    <w:rsid w:val="00FD2D7E"/>
    <w:rsid w:val="00FD6B60"/>
    <w:rsid w:val="00FD7057"/>
    <w:rsid w:val="00FE0377"/>
    <w:rsid w:val="00FE09BF"/>
    <w:rsid w:val="00FE11DD"/>
    <w:rsid w:val="00FE231C"/>
    <w:rsid w:val="00FE381D"/>
    <w:rsid w:val="00FE6768"/>
    <w:rsid w:val="00FF2191"/>
    <w:rsid w:val="00FF38E2"/>
    <w:rsid w:val="00FF4CB3"/>
    <w:rsid w:val="00FF634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6738"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2803</TotalTime>
  <Pages>15</Pages>
  <Words>2786</Words>
  <Characters>15324</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18074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200</cp:revision>
  <cp:lastPrinted>2009-12-29T11:19:00Z</cp:lastPrinted>
  <dcterms:created xsi:type="dcterms:W3CDTF">2009-03-30T20:18:00Z</dcterms:created>
  <dcterms:modified xsi:type="dcterms:W3CDTF">2009-12-29T20:40:00Z</dcterms:modified>
</cp:coreProperties>
</file>