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-12065</wp:posOffset>
            </wp:positionH>
            <wp:positionV relativeFrom="paragraph">
              <wp:posOffset>-46990</wp:posOffset>
            </wp:positionV>
            <wp:extent cx="5368925" cy="7251065"/>
            <wp:effectExtent l="19050" t="0" r="3175"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925" cy="725106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D95818">
        <w:rPr>
          <w:rFonts w:ascii="Arial Narrow" w:hAnsi="Arial Narrow" w:cs="Tahoma"/>
          <w:b/>
          <w:sz w:val="28"/>
          <w:szCs w:val="28"/>
        </w:rPr>
        <w:t>65</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95818">
        <w:rPr>
          <w:rFonts w:ascii="Tahoma" w:hAnsi="Tahoma" w:cs="Tahoma"/>
          <w:b/>
          <w:sz w:val="28"/>
          <w:szCs w:val="28"/>
        </w:rPr>
        <w:t xml:space="preserve">EQUIPO TOPOGRÁFICO - </w:t>
      </w:r>
      <w:r w:rsidR="0006176D">
        <w:rPr>
          <w:rFonts w:ascii="Tahoma" w:hAnsi="Tahoma" w:cs="Tahoma"/>
          <w:b/>
          <w:sz w:val="28"/>
          <w:szCs w:val="28"/>
        </w:rPr>
        <w:t xml:space="preserve">ESTACIÓN TOTAL </w:t>
      </w:r>
      <w:r w:rsidR="00D95818">
        <w:rPr>
          <w:rFonts w:ascii="Tahoma" w:hAnsi="Tahoma" w:cs="Tahoma"/>
          <w:b/>
          <w:sz w:val="28"/>
          <w:szCs w:val="28"/>
        </w:rPr>
        <w:t>PARA LA ACTIVIDAD CONSTRUCCIÓN DE CARRETERA LOCUMBA-MARGARATA A NIVEL DE ASFALTADO”</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D95818">
        <w:rPr>
          <w:rFonts w:ascii="Tahoma" w:hAnsi="Tahoma" w:cs="Tahoma"/>
          <w:b/>
          <w:i/>
          <w:color w:val="4C32E6"/>
        </w:rPr>
        <w:t>OCTUBRE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D95818">
        <w:rPr>
          <w:rFonts w:ascii="Tahoma" w:hAnsi="Tahoma" w:cs="Tahoma"/>
          <w:b/>
          <w:sz w:val="18"/>
          <w:szCs w:val="18"/>
        </w:rPr>
        <w:t>65</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167028">
        <w:rPr>
          <w:rFonts w:ascii="Tahoma" w:hAnsi="Tahoma" w:cs="Tahoma"/>
          <w:sz w:val="18"/>
          <w:szCs w:val="18"/>
        </w:rPr>
        <w:t xml:space="preserve">Equipo Topográfico - </w:t>
      </w:r>
      <w:r w:rsidR="0006176D">
        <w:rPr>
          <w:rFonts w:ascii="Tahoma" w:hAnsi="Tahoma" w:cs="Tahoma"/>
          <w:sz w:val="18"/>
          <w:szCs w:val="18"/>
        </w:rPr>
        <w:t xml:space="preserve">Estación Total </w:t>
      </w:r>
      <w:r w:rsidR="007C6DDC">
        <w:rPr>
          <w:rFonts w:ascii="Tahoma" w:hAnsi="Tahoma" w:cs="Tahoma"/>
          <w:sz w:val="18"/>
          <w:szCs w:val="18"/>
        </w:rPr>
        <w:t xml:space="preserve">para </w:t>
      </w:r>
      <w:r w:rsidR="00167028">
        <w:rPr>
          <w:rFonts w:ascii="Tahoma" w:hAnsi="Tahoma" w:cs="Tahoma"/>
          <w:sz w:val="18"/>
          <w:szCs w:val="18"/>
        </w:rPr>
        <w:t>la Actividad “Construcción de Carretera Locumba-Margarata a Nivel de Asfaltado”</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6176D">
        <w:rPr>
          <w:rFonts w:ascii="Tahoma" w:hAnsi="Tahoma" w:cs="Tahoma"/>
          <w:b/>
          <w:i/>
          <w:sz w:val="18"/>
          <w:szCs w:val="18"/>
        </w:rPr>
        <w:t>3</w:t>
      </w:r>
      <w:r w:rsidR="00D95818">
        <w:rPr>
          <w:rFonts w:ascii="Tahoma" w:hAnsi="Tahoma" w:cs="Tahoma"/>
          <w:b/>
          <w:i/>
          <w:sz w:val="18"/>
          <w:szCs w:val="18"/>
        </w:rPr>
        <w:t>5,400.00</w:t>
      </w:r>
      <w:r w:rsidR="005D1205">
        <w:rPr>
          <w:rFonts w:ascii="Tahoma" w:hAnsi="Tahoma" w:cs="Tahoma"/>
          <w:b/>
          <w:i/>
          <w:sz w:val="18"/>
          <w:szCs w:val="18"/>
        </w:rPr>
        <w:t xml:space="preserve"> </w:t>
      </w:r>
      <w:r w:rsidR="00CE05B9" w:rsidRPr="00CE559F">
        <w:rPr>
          <w:rFonts w:ascii="Tahoma" w:hAnsi="Tahoma" w:cs="Tahoma"/>
          <w:b/>
          <w:i/>
          <w:sz w:val="18"/>
          <w:szCs w:val="18"/>
        </w:rPr>
        <w:t>(</w:t>
      </w:r>
      <w:r w:rsidR="0006176D">
        <w:rPr>
          <w:rFonts w:ascii="Tahoma" w:hAnsi="Tahoma" w:cs="Tahoma"/>
          <w:b/>
          <w:i/>
          <w:sz w:val="18"/>
          <w:szCs w:val="18"/>
        </w:rPr>
        <w:t xml:space="preserve">Treinta y </w:t>
      </w:r>
      <w:r w:rsidR="00D95818">
        <w:rPr>
          <w:rFonts w:ascii="Tahoma" w:hAnsi="Tahoma" w:cs="Tahoma"/>
          <w:b/>
          <w:i/>
          <w:sz w:val="18"/>
          <w:szCs w:val="18"/>
        </w:rPr>
        <w:t>cinco</w:t>
      </w:r>
      <w:r w:rsidR="007C6DDC">
        <w:rPr>
          <w:rFonts w:ascii="Tahoma" w:hAnsi="Tahoma" w:cs="Tahoma"/>
          <w:b/>
          <w:i/>
          <w:sz w:val="18"/>
          <w:szCs w:val="18"/>
        </w:rPr>
        <w:t xml:space="preserve"> </w:t>
      </w:r>
      <w:r w:rsidR="005610E4">
        <w:rPr>
          <w:rFonts w:ascii="Tahoma" w:hAnsi="Tahoma" w:cs="Tahoma"/>
          <w:b/>
          <w:i/>
          <w:sz w:val="18"/>
          <w:szCs w:val="18"/>
        </w:rPr>
        <w:t xml:space="preserve">mil </w:t>
      </w:r>
      <w:r w:rsidR="0006176D">
        <w:rPr>
          <w:rFonts w:ascii="Tahoma" w:hAnsi="Tahoma" w:cs="Tahoma"/>
          <w:b/>
          <w:i/>
          <w:sz w:val="18"/>
          <w:szCs w:val="18"/>
        </w:rPr>
        <w:t xml:space="preserve">cuatrocientos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95818">
        <w:rPr>
          <w:rFonts w:ascii="Tahoma" w:hAnsi="Tahoma" w:cs="Tahoma"/>
          <w:sz w:val="18"/>
          <w:szCs w:val="18"/>
        </w:rPr>
        <w:t>octubre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167028" w:rsidRPr="00167028" w:rsidRDefault="00167028" w:rsidP="00167028">
            <w:pPr>
              <w:pStyle w:val="Ttulo"/>
              <w:suppressAutoHyphens/>
              <w:jc w:val="both"/>
              <w:rPr>
                <w:rFonts w:ascii="Tahoma" w:hAnsi="Tahoma" w:cs="Tahoma"/>
                <w:i w:val="0"/>
                <w:sz w:val="10"/>
                <w:szCs w:val="10"/>
              </w:rPr>
            </w:pPr>
          </w:p>
          <w:p w:rsidR="007C6DDC" w:rsidRDefault="00167028" w:rsidP="00167028">
            <w:pPr>
              <w:pStyle w:val="Ttulo"/>
              <w:suppressAutoHyphens/>
              <w:jc w:val="both"/>
              <w:rPr>
                <w:rFonts w:ascii="Tahoma" w:hAnsi="Tahoma" w:cs="Tahoma"/>
                <w:i w:val="0"/>
                <w:sz w:val="17"/>
                <w:szCs w:val="17"/>
              </w:rPr>
            </w:pPr>
            <w:r>
              <w:rPr>
                <w:rFonts w:ascii="Tahoma" w:hAnsi="Tahoma" w:cs="Tahoma"/>
                <w:i w:val="0"/>
                <w:sz w:val="17"/>
                <w:szCs w:val="17"/>
              </w:rPr>
              <w:t xml:space="preserve">EQUIPO TOPOGRÁFICO - </w:t>
            </w:r>
            <w:r w:rsidR="0006176D">
              <w:rPr>
                <w:rFonts w:ascii="Tahoma" w:hAnsi="Tahoma" w:cs="Tahoma"/>
                <w:i w:val="0"/>
                <w:sz w:val="17"/>
                <w:szCs w:val="17"/>
              </w:rPr>
              <w:t xml:space="preserve">ESTACIÓN TOTAL </w:t>
            </w:r>
          </w:p>
          <w:p w:rsidR="00167028" w:rsidRPr="00167028" w:rsidRDefault="00167028" w:rsidP="00167028">
            <w:pPr>
              <w:pStyle w:val="Ttulo"/>
              <w:suppressAutoHyphens/>
              <w:jc w:val="both"/>
              <w:rPr>
                <w:rFonts w:ascii="Tahoma" w:hAnsi="Tahoma" w:cs="Tahoma"/>
                <w:i w:val="0"/>
                <w:sz w:val="10"/>
                <w:szCs w:val="10"/>
              </w:rPr>
            </w:pPr>
          </w:p>
        </w:tc>
        <w:tc>
          <w:tcPr>
            <w:tcW w:w="735" w:type="dxa"/>
            <w:vAlign w:val="center"/>
          </w:tcPr>
          <w:p w:rsidR="007C6DDC" w:rsidRPr="00B31E99" w:rsidRDefault="0006176D" w:rsidP="00601B08">
            <w:pPr>
              <w:pStyle w:val="Ttulo"/>
              <w:suppressAutoHyphens/>
              <w:rPr>
                <w:rFonts w:ascii="Tahoma" w:hAnsi="Tahoma" w:cs="Tahoma"/>
                <w:i w:val="0"/>
                <w:sz w:val="17"/>
                <w:szCs w:val="17"/>
              </w:rPr>
            </w:pPr>
            <w:r>
              <w:rPr>
                <w:rFonts w:ascii="Tahoma" w:hAnsi="Tahoma" w:cs="Tahoma"/>
                <w:i w:val="0"/>
                <w:sz w:val="17"/>
                <w:szCs w:val="17"/>
              </w:rPr>
              <w:t>1</w:t>
            </w:r>
          </w:p>
        </w:tc>
        <w:tc>
          <w:tcPr>
            <w:tcW w:w="708" w:type="dxa"/>
            <w:vAlign w:val="center"/>
          </w:tcPr>
          <w:p w:rsidR="007C6DDC" w:rsidRPr="00565853" w:rsidRDefault="0006176D"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167028" w:rsidP="002B3807">
            <w:pPr>
              <w:pStyle w:val="Ttulo"/>
              <w:suppressAutoHyphens/>
              <w:jc w:val="right"/>
              <w:rPr>
                <w:rFonts w:ascii="Tahoma" w:hAnsi="Tahoma" w:cs="Tahoma"/>
                <w:i w:val="0"/>
                <w:sz w:val="17"/>
                <w:szCs w:val="17"/>
              </w:rPr>
            </w:pPr>
            <w:r>
              <w:rPr>
                <w:rFonts w:ascii="Tahoma" w:hAnsi="Tahoma" w:cs="Tahoma"/>
                <w:i w:val="0"/>
                <w:sz w:val="17"/>
                <w:szCs w:val="17"/>
              </w:rPr>
              <w:t>35,400.00</w:t>
            </w:r>
          </w:p>
        </w:tc>
        <w:tc>
          <w:tcPr>
            <w:tcW w:w="1417" w:type="dxa"/>
            <w:vAlign w:val="center"/>
          </w:tcPr>
          <w:p w:rsidR="007C6DDC" w:rsidRPr="00B31E99" w:rsidRDefault="00167028" w:rsidP="002B3807">
            <w:pPr>
              <w:pStyle w:val="Ttulo"/>
              <w:suppressAutoHyphens/>
              <w:jc w:val="right"/>
              <w:rPr>
                <w:rFonts w:ascii="Tahoma" w:hAnsi="Tahoma" w:cs="Tahoma"/>
                <w:i w:val="0"/>
                <w:sz w:val="17"/>
                <w:szCs w:val="17"/>
              </w:rPr>
            </w:pPr>
            <w:r>
              <w:rPr>
                <w:rFonts w:ascii="Tahoma" w:hAnsi="Tahoma" w:cs="Tahoma"/>
                <w:i w:val="0"/>
                <w:sz w:val="17"/>
                <w:szCs w:val="17"/>
              </w:rPr>
              <w:t>35,400.00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06176D" w:rsidP="00167028">
            <w:pPr>
              <w:pStyle w:val="Ttulo"/>
              <w:suppressAutoHyphens/>
              <w:jc w:val="right"/>
              <w:rPr>
                <w:rFonts w:ascii="Tahoma" w:hAnsi="Tahoma" w:cs="Tahoma"/>
                <w:b/>
                <w:i w:val="0"/>
                <w:sz w:val="18"/>
                <w:szCs w:val="18"/>
              </w:rPr>
            </w:pPr>
            <w:r>
              <w:rPr>
                <w:rFonts w:ascii="Tahoma" w:hAnsi="Tahoma" w:cs="Tahoma"/>
                <w:b/>
                <w:i w:val="0"/>
                <w:sz w:val="18"/>
                <w:szCs w:val="18"/>
              </w:rPr>
              <w:t>3</w:t>
            </w:r>
            <w:r w:rsidR="00167028">
              <w:rPr>
                <w:rFonts w:ascii="Tahoma" w:hAnsi="Tahoma" w:cs="Tahoma"/>
                <w:b/>
                <w:i w:val="0"/>
                <w:sz w:val="18"/>
                <w:szCs w:val="18"/>
              </w:rPr>
              <w:t>5,400.00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F6103">
        <w:rPr>
          <w:rFonts w:ascii="Tahoma" w:hAnsi="Tahoma" w:cs="Tahoma"/>
          <w:sz w:val="18"/>
        </w:rPr>
        <w:t xml:space="preserve">El expediente de contratación fue aprobado mediante Memorándum Nº </w:t>
      </w:r>
      <w:r w:rsidR="00167028">
        <w:rPr>
          <w:rFonts w:ascii="Tahoma" w:hAnsi="Tahoma" w:cs="Tahoma"/>
          <w:sz w:val="18"/>
        </w:rPr>
        <w:t>455</w:t>
      </w:r>
      <w:r w:rsidRPr="008F6103">
        <w:rPr>
          <w:rFonts w:ascii="Tahoma" w:hAnsi="Tahoma" w:cs="Tahoma"/>
          <w:sz w:val="18"/>
        </w:rPr>
        <w:t xml:space="preserve">-2009-GAF-GM-A/MPJB el día </w:t>
      </w:r>
      <w:r w:rsidR="0006176D">
        <w:rPr>
          <w:rFonts w:ascii="Tahoma" w:hAnsi="Tahoma" w:cs="Tahoma"/>
          <w:sz w:val="18"/>
        </w:rPr>
        <w:t>1</w:t>
      </w:r>
      <w:r w:rsidR="00167028">
        <w:rPr>
          <w:rFonts w:ascii="Tahoma" w:hAnsi="Tahoma" w:cs="Tahoma"/>
          <w:sz w:val="18"/>
        </w:rPr>
        <w:t>4</w:t>
      </w:r>
      <w:r w:rsidRPr="008F6103">
        <w:rPr>
          <w:rFonts w:ascii="Tahoma" w:hAnsi="Tahoma" w:cs="Tahoma"/>
          <w:sz w:val="18"/>
        </w:rPr>
        <w:t xml:space="preserve"> de </w:t>
      </w:r>
      <w:r w:rsidR="00167028">
        <w:rPr>
          <w:rFonts w:ascii="Tahoma" w:hAnsi="Tahoma" w:cs="Tahoma"/>
          <w:sz w:val="18"/>
        </w:rPr>
        <w:t>Octubre</w:t>
      </w:r>
      <w:r w:rsidRPr="008F6103">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6176D" w:rsidRDefault="0006176D"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167028" w:rsidP="00167028">
            <w:pPr>
              <w:pStyle w:val="WW-Textosinformato"/>
              <w:tabs>
                <w:tab w:val="center" w:pos="6363"/>
                <w:tab w:val="right" w:pos="10782"/>
              </w:tabs>
              <w:jc w:val="center"/>
              <w:rPr>
                <w:rFonts w:ascii="Tahoma" w:hAnsi="Tahoma" w:cs="Tahoma"/>
                <w:b/>
                <w:sz w:val="18"/>
                <w:szCs w:val="18"/>
                <w:lang w:val="es-ES_tradnl"/>
              </w:rPr>
            </w:pPr>
            <w:r w:rsidRPr="006C31F0">
              <w:rPr>
                <w:rFonts w:ascii="Tahoma" w:hAnsi="Tahoma" w:cs="Tahoma"/>
                <w:sz w:val="18"/>
                <w:szCs w:val="18"/>
              </w:rPr>
              <w:t>1</w:t>
            </w:r>
            <w:r>
              <w:rPr>
                <w:rFonts w:ascii="Tahoma" w:hAnsi="Tahoma" w:cs="Tahoma"/>
                <w:sz w:val="18"/>
                <w:szCs w:val="18"/>
              </w:rPr>
              <w:t>6</w:t>
            </w:r>
            <w:r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167028" w:rsidP="00167028">
            <w:pPr>
              <w:pStyle w:val="WW-Textosinformato"/>
              <w:tabs>
                <w:tab w:val="center" w:pos="6363"/>
                <w:tab w:val="right" w:pos="10782"/>
              </w:tabs>
              <w:jc w:val="center"/>
              <w:rPr>
                <w:rFonts w:ascii="Tahoma" w:hAnsi="Tahoma" w:cs="Tahoma"/>
                <w:b/>
                <w:sz w:val="18"/>
                <w:szCs w:val="18"/>
                <w:lang w:val="es-ES_tradnl"/>
              </w:rPr>
            </w:pPr>
            <w:r w:rsidRPr="006C31F0">
              <w:rPr>
                <w:rFonts w:ascii="Tahoma" w:hAnsi="Tahoma" w:cs="Tahoma"/>
                <w:sz w:val="18"/>
                <w:szCs w:val="18"/>
              </w:rPr>
              <w:t>1</w:t>
            </w:r>
            <w:r>
              <w:rPr>
                <w:rFonts w:ascii="Tahoma" w:hAnsi="Tahoma" w:cs="Tahoma"/>
                <w:sz w:val="18"/>
                <w:szCs w:val="18"/>
              </w:rPr>
              <w:t>9</w:t>
            </w:r>
            <w:r w:rsidRPr="006C31F0">
              <w:rPr>
                <w:rFonts w:ascii="Tahoma" w:hAnsi="Tahoma" w:cs="Tahoma"/>
                <w:sz w:val="18"/>
                <w:szCs w:val="18"/>
              </w:rPr>
              <w:t xml:space="preserve">/10/09 y </w:t>
            </w:r>
            <w:r>
              <w:rPr>
                <w:rFonts w:ascii="Tahoma" w:hAnsi="Tahoma" w:cs="Tahoma"/>
                <w:sz w:val="18"/>
                <w:szCs w:val="18"/>
              </w:rPr>
              <w:t>20</w:t>
            </w:r>
            <w:r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167028" w:rsidP="0016702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167028" w:rsidP="0016702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167028" w:rsidP="0016702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167028">
        <w:rPr>
          <w:rFonts w:ascii="Tahoma" w:hAnsi="Tahoma" w:cs="Tahoma"/>
          <w:b/>
          <w:i w:val="0"/>
          <w:sz w:val="18"/>
          <w:szCs w:val="18"/>
        </w:rPr>
        <w:t>65</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B25E32"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167028" w:rsidRDefault="0016702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67028" w:rsidRPr="008C44C2" w:rsidRDefault="00167028"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67028" w:rsidRDefault="00167028"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67028" w:rsidRDefault="00167028" w:rsidP="008C44C2">
                  <w:pPr>
                    <w:ind w:left="1418"/>
                    <w:rPr>
                      <w:rFonts w:ascii="Tahoma" w:hAnsi="Tahoma"/>
                      <w:color w:val="0000FF"/>
                      <w:spacing w:val="-2"/>
                      <w:sz w:val="18"/>
                    </w:rPr>
                  </w:pPr>
                </w:p>
                <w:p w:rsidR="00167028" w:rsidRPr="004371C0" w:rsidRDefault="00167028"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065-2009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67028" w:rsidRDefault="00167028"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 xml:space="preserve">EQUIPO </w:t>
                  </w:r>
                  <w:r w:rsidR="00B22E4A">
                    <w:rPr>
                      <w:rFonts w:ascii="Tahoma" w:hAnsi="Tahoma"/>
                      <w:b/>
                      <w:color w:val="0000FF"/>
                      <w:spacing w:val="-2"/>
                      <w:sz w:val="16"/>
                      <w:szCs w:val="16"/>
                      <w:u w:val="single"/>
                    </w:rPr>
                    <w:t>TOPOGRÁFICO</w:t>
                  </w:r>
                  <w:r>
                    <w:rPr>
                      <w:rFonts w:ascii="Tahoma" w:hAnsi="Tahoma"/>
                      <w:b/>
                      <w:color w:val="0000FF"/>
                      <w:spacing w:val="-2"/>
                      <w:sz w:val="16"/>
                      <w:szCs w:val="16"/>
                      <w:u w:val="single"/>
                    </w:rPr>
                    <w:t xml:space="preserve"> - ESTACIÓN TOTAL PARA LA ACTIVIDAD </w:t>
                  </w:r>
                  <w:r w:rsidR="00B22E4A">
                    <w:rPr>
                      <w:rFonts w:ascii="Tahoma" w:hAnsi="Tahoma"/>
                      <w:b/>
                      <w:color w:val="0000FF"/>
                      <w:spacing w:val="-2"/>
                      <w:sz w:val="16"/>
                      <w:szCs w:val="16"/>
                      <w:u w:val="single"/>
                    </w:rPr>
                    <w:t>CONSTRUC. CARRETERA LOCUMBA – MARGARATA A NIVEL DE ASFALTADO</w:t>
                  </w:r>
                </w:p>
                <w:p w:rsidR="00167028" w:rsidRPr="0040312D" w:rsidRDefault="00167028" w:rsidP="00BE54ED">
                  <w:pPr>
                    <w:ind w:left="1418"/>
                    <w:jc w:val="both"/>
                    <w:rPr>
                      <w:rFonts w:ascii="Tahoma" w:hAnsi="Tahoma"/>
                      <w:b/>
                      <w:color w:val="0000FF"/>
                      <w:spacing w:val="-2"/>
                      <w:sz w:val="10"/>
                      <w:szCs w:val="16"/>
                      <w:u w:val="single"/>
                    </w:rPr>
                  </w:pPr>
                </w:p>
                <w:p w:rsidR="00167028" w:rsidRPr="00091A86" w:rsidRDefault="00167028" w:rsidP="00BE54ED">
                  <w:pPr>
                    <w:ind w:left="1418"/>
                    <w:jc w:val="both"/>
                    <w:rPr>
                      <w:rFonts w:ascii="Tahoma" w:hAnsi="Tahoma"/>
                      <w:b/>
                      <w:color w:val="0000FF"/>
                      <w:spacing w:val="-2"/>
                      <w:sz w:val="18"/>
                      <w:szCs w:val="16"/>
                      <w:u w:val="single"/>
                    </w:rPr>
                  </w:pPr>
                </w:p>
                <w:p w:rsidR="00167028" w:rsidRDefault="00167028" w:rsidP="008C44C2">
                  <w:pPr>
                    <w:ind w:firstLine="1440"/>
                    <w:rPr>
                      <w:rFonts w:ascii="Tahoma" w:hAnsi="Tahoma"/>
                      <w:spacing w:val="-2"/>
                      <w:sz w:val="18"/>
                    </w:rPr>
                  </w:pPr>
                  <w:r>
                    <w:rPr>
                      <w:rFonts w:ascii="Tahoma" w:hAnsi="Tahoma"/>
                      <w:spacing w:val="-2"/>
                      <w:sz w:val="18"/>
                    </w:rPr>
                    <w:t>SOBRE N° 1: PROPUESTA TÉCNICA</w:t>
                  </w:r>
                </w:p>
                <w:p w:rsidR="00167028" w:rsidRPr="00CF0C98" w:rsidRDefault="00167028"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B25E32"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36pt;margin-top:.55pt;width:369pt;height:142.7pt;z-index:251657728" strokeweight="3.25pt">
            <v:textbox style="mso-next-textbox:#_x0000_s1062">
              <w:txbxContent>
                <w:p w:rsidR="00167028" w:rsidRDefault="0016702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67028" w:rsidRPr="008C44C2" w:rsidRDefault="00167028"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67028" w:rsidRDefault="00167028"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67028" w:rsidRDefault="00167028" w:rsidP="00A040EF">
                  <w:pPr>
                    <w:ind w:left="1418"/>
                    <w:rPr>
                      <w:rFonts w:ascii="Tahoma" w:hAnsi="Tahoma"/>
                      <w:color w:val="0000FF"/>
                      <w:spacing w:val="-2"/>
                      <w:sz w:val="18"/>
                    </w:rPr>
                  </w:pPr>
                </w:p>
                <w:p w:rsidR="00B22E4A" w:rsidRPr="004371C0" w:rsidRDefault="00B22E4A" w:rsidP="00B22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065-2009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22E4A" w:rsidRDefault="00B22E4A" w:rsidP="00B22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EQUIPO TOPOGRÁFICO - ESTACIÓN TOTAL PARA LA ACTIVIDAD CONSTRUC. CARRETERA LOCUMBA – MARGARATA A NIVEL DE ASFALTADO</w:t>
                  </w:r>
                </w:p>
                <w:p w:rsidR="00167028" w:rsidRPr="0040312D" w:rsidRDefault="00167028" w:rsidP="00AD646F">
                  <w:pPr>
                    <w:ind w:left="1980"/>
                    <w:rPr>
                      <w:rFonts w:ascii="Tahoma" w:hAnsi="Tahoma"/>
                      <w:spacing w:val="-2"/>
                      <w:sz w:val="10"/>
                    </w:rPr>
                  </w:pPr>
                </w:p>
                <w:p w:rsidR="00167028" w:rsidRDefault="00167028" w:rsidP="00AD646F">
                  <w:pPr>
                    <w:ind w:left="1980"/>
                    <w:rPr>
                      <w:rFonts w:ascii="Tahoma" w:hAnsi="Tahoma"/>
                      <w:spacing w:val="-2"/>
                      <w:sz w:val="18"/>
                    </w:rPr>
                  </w:pPr>
                </w:p>
                <w:p w:rsidR="00167028" w:rsidRDefault="00167028" w:rsidP="008C44C2">
                  <w:pPr>
                    <w:rPr>
                      <w:rFonts w:ascii="Tahoma" w:hAnsi="Tahoma"/>
                      <w:spacing w:val="-2"/>
                      <w:sz w:val="18"/>
                    </w:rPr>
                  </w:pPr>
                  <w:r>
                    <w:rPr>
                      <w:rFonts w:ascii="Tahoma" w:hAnsi="Tahoma"/>
                      <w:spacing w:val="-2"/>
                      <w:sz w:val="18"/>
                    </w:rPr>
                    <w:t xml:space="preserve">                           SOBRE N° 02: PROPUESTA ECONÓMICA</w:t>
                  </w:r>
                </w:p>
                <w:p w:rsidR="00167028" w:rsidRDefault="00167028" w:rsidP="008C44C2">
                  <w:pPr>
                    <w:rPr>
                      <w:rFonts w:ascii="Arial Narrow" w:hAnsi="Arial Narrow"/>
                      <w:spacing w:val="-2"/>
                      <w:sz w:val="18"/>
                    </w:rPr>
                  </w:pPr>
                  <w:r>
                    <w:rPr>
                      <w:rFonts w:ascii="Tahoma" w:hAnsi="Tahoma"/>
                      <w:spacing w:val="-2"/>
                      <w:sz w:val="18"/>
                    </w:rPr>
                    <w:t xml:space="preserve">                           NOMBRE / RAZÓN SOCIAL DEL POSTOR</w:t>
                  </w:r>
                </w:p>
                <w:p w:rsidR="00167028" w:rsidRDefault="00167028" w:rsidP="008C44C2">
                  <w:pPr>
                    <w:rPr>
                      <w:rFonts w:ascii="Arial Narrow" w:hAnsi="Arial Narrow"/>
                      <w:spacing w:val="-2"/>
                      <w:sz w:val="18"/>
                    </w:rPr>
                  </w:pPr>
                </w:p>
                <w:p w:rsidR="00167028" w:rsidRDefault="00167028" w:rsidP="008C44C2">
                  <w:pPr>
                    <w:rPr>
                      <w:rFonts w:ascii="Arial Narrow" w:hAnsi="Arial Narrow"/>
                      <w:spacing w:val="-2"/>
                      <w:sz w:val="18"/>
                    </w:rPr>
                  </w:pPr>
                </w:p>
                <w:p w:rsidR="00167028" w:rsidRDefault="00167028"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D1C66" w:rsidRDefault="002021B9"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Certificado de inscripción o reinscripción en el Registro de la Micro y Pequeña empresa – REMYPE.</w:t>
      </w:r>
    </w:p>
    <w:p w:rsidR="004D1C66" w:rsidRPr="00496BD0"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496BD0"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40312D" w:rsidRPr="00B65A50" w:rsidRDefault="0040312D"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65A50">
        <w:rPr>
          <w:rFonts w:ascii="Tahoma" w:hAnsi="Tahoma" w:cs="Tahoma"/>
          <w:sz w:val="18"/>
          <w:szCs w:val="18"/>
          <w:lang w:val="es-ES_tradnl"/>
        </w:rPr>
        <w:t xml:space="preserve">Declaración jurada de Garantía. </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40312D">
        <w:rPr>
          <w:rFonts w:ascii="Tahoma" w:hAnsi="Tahoma" w:cs="Tahoma"/>
          <w:b/>
          <w:sz w:val="18"/>
          <w:szCs w:val="18"/>
          <w:u w:val="single"/>
        </w:rPr>
        <w:t>42</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F379C6" w:rsidRPr="00466E5C"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40312D" w:rsidRPr="003146E1" w:rsidTr="001217A8">
        <w:tc>
          <w:tcPr>
            <w:tcW w:w="850" w:type="dxa"/>
            <w:vAlign w:val="center"/>
          </w:tcPr>
          <w:p w:rsidR="0040312D" w:rsidRPr="00565853" w:rsidRDefault="0040312D"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40312D" w:rsidRPr="00B31E99" w:rsidRDefault="0040312D" w:rsidP="0006176D">
            <w:pPr>
              <w:pStyle w:val="Ttulo"/>
              <w:suppressAutoHyphens/>
              <w:rPr>
                <w:rFonts w:ascii="Tahoma" w:hAnsi="Tahoma" w:cs="Tahoma"/>
                <w:i w:val="0"/>
                <w:sz w:val="17"/>
                <w:szCs w:val="17"/>
              </w:rPr>
            </w:pPr>
            <w:r>
              <w:rPr>
                <w:rFonts w:ascii="Tahoma" w:hAnsi="Tahoma" w:cs="Tahoma"/>
                <w:i w:val="0"/>
                <w:sz w:val="17"/>
                <w:szCs w:val="17"/>
              </w:rPr>
              <w:t>1</w:t>
            </w:r>
          </w:p>
        </w:tc>
        <w:tc>
          <w:tcPr>
            <w:tcW w:w="850" w:type="dxa"/>
            <w:vAlign w:val="center"/>
          </w:tcPr>
          <w:p w:rsidR="0040312D" w:rsidRPr="00565853" w:rsidRDefault="0040312D"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133296" w:rsidRPr="00133296" w:rsidRDefault="00133296" w:rsidP="00167028">
            <w:pPr>
              <w:pStyle w:val="Ttulo"/>
              <w:suppressAutoHyphens/>
              <w:jc w:val="both"/>
              <w:rPr>
                <w:rFonts w:ascii="Tahoma" w:hAnsi="Tahoma" w:cs="Tahoma"/>
                <w:i w:val="0"/>
                <w:sz w:val="12"/>
                <w:szCs w:val="17"/>
              </w:rPr>
            </w:pPr>
          </w:p>
          <w:p w:rsidR="00CC5372" w:rsidRDefault="006005AE" w:rsidP="00167028">
            <w:pPr>
              <w:pStyle w:val="Ttulo"/>
              <w:suppressAutoHyphens/>
              <w:jc w:val="both"/>
              <w:rPr>
                <w:rFonts w:ascii="Tahoma" w:hAnsi="Tahoma" w:cs="Tahoma"/>
                <w:i w:val="0"/>
                <w:sz w:val="17"/>
                <w:szCs w:val="17"/>
              </w:rPr>
            </w:pPr>
            <w:r>
              <w:rPr>
                <w:rFonts w:ascii="Tahoma" w:hAnsi="Tahoma" w:cs="Tahoma"/>
                <w:i w:val="0"/>
                <w:sz w:val="17"/>
                <w:szCs w:val="17"/>
              </w:rPr>
              <w:t xml:space="preserve">EQUIPO TOPOGRÁFICO - ESTACIÓN TOTAL </w:t>
            </w:r>
          </w:p>
          <w:p w:rsidR="0040312D" w:rsidRDefault="00CC5372" w:rsidP="00167028">
            <w:pPr>
              <w:pStyle w:val="Ttulo"/>
              <w:suppressAutoHyphens/>
              <w:jc w:val="both"/>
              <w:rPr>
                <w:rFonts w:ascii="Tahoma" w:hAnsi="Tahoma" w:cs="Tahoma"/>
                <w:b/>
                <w:i w:val="0"/>
                <w:sz w:val="17"/>
                <w:szCs w:val="17"/>
              </w:rPr>
            </w:pPr>
            <w:r w:rsidRPr="00CC5372">
              <w:rPr>
                <w:rFonts w:ascii="Tahoma" w:hAnsi="Tahoma" w:cs="Tahoma"/>
                <w:b/>
                <w:i w:val="0"/>
                <w:sz w:val="17"/>
                <w:szCs w:val="17"/>
              </w:rPr>
              <w:t>(</w:t>
            </w:r>
            <w:r w:rsidR="00A4275B" w:rsidRPr="00CC5372">
              <w:rPr>
                <w:rFonts w:ascii="Tahoma" w:hAnsi="Tahoma" w:cs="Tahoma"/>
                <w:b/>
                <w:i w:val="0"/>
                <w:sz w:val="17"/>
                <w:szCs w:val="17"/>
              </w:rPr>
              <w:t>Los</w:t>
            </w:r>
            <w:r w:rsidRPr="00CC5372">
              <w:rPr>
                <w:rFonts w:ascii="Tahoma" w:hAnsi="Tahoma" w:cs="Tahoma"/>
                <w:b/>
                <w:i w:val="0"/>
                <w:sz w:val="17"/>
                <w:szCs w:val="17"/>
              </w:rPr>
              <w:t xml:space="preserve"> postores deberán especificar la marca, modelo y año de fabricación del equipo y los accesorios obligatoriamente)</w:t>
            </w:r>
          </w:p>
          <w:p w:rsidR="00133296" w:rsidRPr="00133296" w:rsidRDefault="00133296" w:rsidP="00167028">
            <w:pPr>
              <w:pStyle w:val="Ttulo"/>
              <w:suppressAutoHyphens/>
              <w:jc w:val="both"/>
              <w:rPr>
                <w:rFonts w:ascii="Tahoma" w:hAnsi="Tahoma" w:cs="Tahoma"/>
                <w:i w:val="0"/>
                <w:sz w:val="12"/>
                <w:szCs w:val="17"/>
              </w:rPr>
            </w:pPr>
          </w:p>
        </w:tc>
      </w:tr>
    </w:tbl>
    <w:p w:rsidR="00CC5FBB" w:rsidRDefault="00CC5FBB" w:rsidP="00CC5FBB">
      <w:pPr>
        <w:jc w:val="both"/>
        <w:rPr>
          <w:rFonts w:ascii="Arial" w:hAnsi="Arial" w:cs="Arial"/>
          <w:color w:val="000000"/>
          <w:sz w:val="22"/>
          <w:szCs w:val="22"/>
        </w:rPr>
      </w:pPr>
    </w:p>
    <w:p w:rsidR="0022030A" w:rsidRPr="0022030A" w:rsidRDefault="0022030A" w:rsidP="0022030A">
      <w:pPr>
        <w:pStyle w:val="Sinespaciado"/>
        <w:rPr>
          <w:rFonts w:ascii="Arial Narrow" w:eastAsia="Arial Unicode MS" w:hAnsi="Arial Narrow" w:cs="Arial Unicode MS"/>
          <w:b/>
          <w:i/>
          <w:sz w:val="20"/>
          <w:szCs w:val="24"/>
          <w:u w:val="single"/>
        </w:rPr>
      </w:pPr>
    </w:p>
    <w:p w:rsidR="0022030A" w:rsidRPr="00133296" w:rsidRDefault="0022030A" w:rsidP="0022030A">
      <w:pPr>
        <w:pStyle w:val="Sinespaciado"/>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CAPACITACIÓN</w:t>
      </w:r>
    </w:p>
    <w:p w:rsidR="00B65A50" w:rsidRPr="00133296" w:rsidRDefault="00B65A50" w:rsidP="0022030A">
      <w:pPr>
        <w:pStyle w:val="Sinespaciado"/>
        <w:ind w:left="720"/>
        <w:jc w:val="both"/>
        <w:rPr>
          <w:rFonts w:ascii="Arial Narrow" w:eastAsia="Arial Unicode MS" w:hAnsi="Arial Narrow" w:cs="Arial Unicode MS"/>
          <w:i/>
        </w:rPr>
      </w:pPr>
      <w:r>
        <w:rPr>
          <w:rFonts w:ascii="Arial Narrow" w:eastAsia="Arial Unicode MS" w:hAnsi="Arial Narrow" w:cs="Arial Unicode MS"/>
          <w:i/>
        </w:rPr>
        <w:t xml:space="preserve">El postor deberá presentar obligatoriamente el programa de capacitación </w:t>
      </w:r>
      <w:r w:rsidR="00B743AE">
        <w:rPr>
          <w:rFonts w:ascii="Arial Narrow" w:eastAsia="Arial Unicode MS" w:hAnsi="Arial Narrow" w:cs="Arial Unicode MS"/>
          <w:i/>
        </w:rPr>
        <w:t xml:space="preserve">al personal </w:t>
      </w:r>
      <w:r>
        <w:rPr>
          <w:rFonts w:ascii="Arial Narrow" w:eastAsia="Arial Unicode MS" w:hAnsi="Arial Narrow" w:cs="Arial Unicode MS"/>
          <w:i/>
        </w:rPr>
        <w:t>para el manejo del bien ofertado.</w:t>
      </w:r>
    </w:p>
    <w:p w:rsidR="0022030A" w:rsidRPr="00133296" w:rsidRDefault="0022030A" w:rsidP="0022030A">
      <w:pPr>
        <w:pStyle w:val="Sinespaciado"/>
        <w:ind w:left="720"/>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SERVICIO TÉCNICO</w:t>
      </w:r>
    </w:p>
    <w:p w:rsidR="0022030A" w:rsidRPr="00133296" w:rsidRDefault="0022030A" w:rsidP="0022030A">
      <w:pPr>
        <w:pStyle w:val="Sinespaciado"/>
        <w:ind w:left="720"/>
        <w:jc w:val="both"/>
        <w:rPr>
          <w:rFonts w:ascii="Arial Narrow" w:eastAsia="Arial Unicode MS" w:hAnsi="Arial Narrow" w:cs="Arial Unicode MS"/>
          <w:i/>
        </w:rPr>
      </w:pPr>
      <w:r w:rsidRPr="00133296">
        <w:rPr>
          <w:rFonts w:ascii="Arial Narrow" w:eastAsia="Arial Unicode MS" w:hAnsi="Arial Narrow" w:cs="Arial Unicode MS"/>
          <w:i/>
        </w:rPr>
        <w:t xml:space="preserve">Deberá contar con soporte técnico especializado en el tipo de equipo que se adquiera y/o indicar la dirección exacta del establecimiento autorizado para brindar el servicio técnico. </w:t>
      </w:r>
    </w:p>
    <w:p w:rsidR="0022030A" w:rsidRPr="00133296" w:rsidRDefault="0022030A" w:rsidP="0022030A">
      <w:pPr>
        <w:pStyle w:val="Sinespaciado"/>
        <w:ind w:left="720"/>
        <w:rPr>
          <w:rFonts w:ascii="Arial Narrow" w:eastAsia="Arial Unicode MS" w:hAnsi="Arial Narrow" w:cs="Arial Unicode MS"/>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TIEMPO DE GARANTÍA</w:t>
      </w:r>
    </w:p>
    <w:p w:rsidR="0022030A" w:rsidRPr="00133296" w:rsidRDefault="0022030A" w:rsidP="0022030A">
      <w:pPr>
        <w:pStyle w:val="Sinespaciado"/>
        <w:ind w:left="720"/>
        <w:jc w:val="both"/>
        <w:rPr>
          <w:rFonts w:ascii="Arial Narrow" w:eastAsia="Arial Unicode MS" w:hAnsi="Arial Narrow" w:cs="Arial Unicode MS"/>
          <w:i/>
        </w:rPr>
      </w:pPr>
      <w:r w:rsidRPr="00133296">
        <w:rPr>
          <w:rFonts w:ascii="Arial Narrow" w:eastAsia="Arial Unicode MS" w:hAnsi="Arial Narrow" w:cs="Arial Unicode MS"/>
          <w:i/>
        </w:rPr>
        <w:t xml:space="preserve">El equipo deberá contar con </w:t>
      </w:r>
      <w:r w:rsidR="00B65A50">
        <w:rPr>
          <w:rFonts w:ascii="Arial Narrow" w:eastAsia="Arial Unicode MS" w:hAnsi="Arial Narrow" w:cs="Arial Unicode MS"/>
          <w:i/>
        </w:rPr>
        <w:t>01</w:t>
      </w:r>
      <w:r w:rsidRPr="00133296">
        <w:rPr>
          <w:rFonts w:ascii="Arial Narrow" w:eastAsia="Arial Unicode MS" w:hAnsi="Arial Narrow" w:cs="Arial Unicode MS"/>
          <w:i/>
        </w:rPr>
        <w:t xml:space="preserve"> año mínimo de garantía, los mismos que deberán ser presentados mediante un certificado de garantía del fabricante y/o representante.</w:t>
      </w:r>
    </w:p>
    <w:p w:rsidR="0022030A" w:rsidRPr="00133296" w:rsidRDefault="0022030A" w:rsidP="0022030A">
      <w:pPr>
        <w:pStyle w:val="Sinespaciado"/>
        <w:ind w:left="720"/>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STOCK DE REPUESTOS</w:t>
      </w:r>
    </w:p>
    <w:p w:rsidR="0022030A" w:rsidRPr="00133296" w:rsidRDefault="0022030A" w:rsidP="0022030A">
      <w:pPr>
        <w:pStyle w:val="Sinespaciado"/>
        <w:ind w:left="720"/>
        <w:jc w:val="both"/>
        <w:rPr>
          <w:rFonts w:ascii="Arial Narrow" w:hAnsi="Arial Narrow"/>
          <w:i/>
        </w:rPr>
      </w:pPr>
      <w:r w:rsidRPr="00133296">
        <w:rPr>
          <w:rFonts w:ascii="Arial Narrow" w:hAnsi="Arial Narrow"/>
          <w:i/>
        </w:rPr>
        <w:t>Deberá contar con repuestos en el mercado local.</w:t>
      </w:r>
    </w:p>
    <w:p w:rsidR="0022030A" w:rsidRPr="00133296" w:rsidRDefault="0022030A" w:rsidP="0022030A">
      <w:pPr>
        <w:pStyle w:val="Sinespaciado"/>
        <w:ind w:left="720"/>
        <w:jc w:val="both"/>
        <w:rPr>
          <w:rFonts w:ascii="Arial Narrow" w:hAnsi="Arial Narrow"/>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LUGAR DE ENTREGA</w:t>
      </w:r>
    </w:p>
    <w:p w:rsidR="0022030A" w:rsidRPr="00133296" w:rsidRDefault="0022030A" w:rsidP="0022030A">
      <w:pPr>
        <w:pStyle w:val="Sinespaciado"/>
        <w:ind w:left="720"/>
        <w:rPr>
          <w:rFonts w:ascii="Arial Narrow" w:eastAsia="Arial Unicode MS" w:hAnsi="Arial Narrow" w:cs="Arial Unicode MS"/>
          <w:i/>
        </w:rPr>
      </w:pPr>
      <w:r w:rsidRPr="00133296">
        <w:rPr>
          <w:rFonts w:ascii="Arial Narrow" w:eastAsia="Arial Unicode MS" w:hAnsi="Arial Narrow" w:cs="Arial Unicode MS"/>
          <w:i/>
        </w:rPr>
        <w:t>Almacén Central de la Municipalidad Provincial Jorge Basadre.</w:t>
      </w:r>
    </w:p>
    <w:p w:rsidR="0022030A" w:rsidRDefault="0022030A" w:rsidP="0022030A">
      <w:pPr>
        <w:pStyle w:val="Sinespaciado"/>
        <w:ind w:left="720"/>
        <w:rPr>
          <w:rFonts w:ascii="Arial Narrow" w:eastAsia="Arial Unicode MS" w:hAnsi="Arial Narrow" w:cs="Arial Unicode MS"/>
          <w:b/>
          <w:i/>
          <w:sz w:val="24"/>
          <w:szCs w:val="24"/>
        </w:rPr>
      </w:pPr>
    </w:p>
    <w:p w:rsidR="00AD2FA7" w:rsidRDefault="00AD2FA7" w:rsidP="00CC5FBB">
      <w:pPr>
        <w:jc w:val="both"/>
        <w:rPr>
          <w:rFonts w:ascii="Arial" w:hAnsi="Arial" w:cs="Arial"/>
          <w:color w:val="000000"/>
          <w:sz w:val="22"/>
          <w:szCs w:val="22"/>
        </w:rPr>
      </w:pPr>
    </w:p>
    <w:p w:rsidR="00B65A50" w:rsidRPr="00B743AE" w:rsidRDefault="00B65A50" w:rsidP="00CC5FBB">
      <w:pPr>
        <w:jc w:val="both"/>
        <w:rPr>
          <w:rFonts w:ascii="Arial" w:hAnsi="Arial" w:cs="Arial"/>
          <w:i/>
          <w:color w:val="000000"/>
          <w:sz w:val="22"/>
          <w:szCs w:val="22"/>
        </w:rPr>
      </w:pPr>
      <w:r w:rsidRPr="00B743AE">
        <w:rPr>
          <w:rFonts w:ascii="Arial" w:hAnsi="Arial" w:cs="Arial"/>
          <w:i/>
          <w:color w:val="000000"/>
          <w:sz w:val="22"/>
          <w:szCs w:val="22"/>
        </w:rPr>
        <w:t xml:space="preserve">EL NO CUMPLIMIENTO DE LOS REQUISITOS MÍNIMOS ES FACTOR DE DESCALIFICACIÓN </w:t>
      </w: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944107" w:rsidRDefault="00944107">
      <w:pPr>
        <w:rPr>
          <w:rFonts w:ascii="Tahoma" w:eastAsia="MS Mincho" w:hAnsi="Tahoma" w:cs="Tahoma"/>
          <w:b/>
          <w:sz w:val="18"/>
          <w:szCs w:val="18"/>
          <w:lang w:val="es-ES_tradnl"/>
        </w:rPr>
      </w:pPr>
      <w:r w:rsidRPr="00944107">
        <w:rPr>
          <w:rFonts w:eastAsia="MS Mincho"/>
          <w:noProof/>
          <w:szCs w:val="18"/>
        </w:rPr>
        <w:lastRenderedPageBreak/>
        <w:drawing>
          <wp:inline distT="0" distB="0" distL="0" distR="0">
            <wp:extent cx="5538912" cy="7219785"/>
            <wp:effectExtent l="19050" t="0" r="4638"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543928" cy="7226323"/>
                    </a:xfrm>
                    <a:prstGeom prst="rect">
                      <a:avLst/>
                    </a:prstGeom>
                    <a:noFill/>
                    <a:ln w="9525">
                      <a:noFill/>
                      <a:miter lim="800000"/>
                      <a:headEnd/>
                      <a:tailEnd/>
                    </a:ln>
                  </pic:spPr>
                </pic:pic>
              </a:graphicData>
            </a:graphic>
          </wp:inline>
        </w:drawing>
      </w:r>
    </w:p>
    <w:p w:rsidR="00944107" w:rsidRDefault="00944107">
      <w:pPr>
        <w:rPr>
          <w:rFonts w:ascii="Tahoma" w:eastAsia="MS Mincho" w:hAnsi="Tahoma" w:cs="Tahoma"/>
          <w:b/>
          <w:sz w:val="18"/>
          <w:szCs w:val="18"/>
          <w:lang w:val="es-ES_tradnl"/>
        </w:rPr>
      </w:pPr>
      <w:r>
        <w:rPr>
          <w:rFonts w:ascii="Tahoma" w:hAnsi="Tahoma" w:cs="Tahoma"/>
          <w:b/>
          <w:sz w:val="18"/>
          <w:szCs w:val="18"/>
          <w:lang w:val="es-ES_tradnl"/>
        </w:rPr>
        <w:br w:type="page"/>
      </w:r>
    </w:p>
    <w:p w:rsidR="00370C5C" w:rsidRDefault="00370C5C">
      <w:pPr>
        <w:rPr>
          <w:rFonts w:ascii="Tahoma" w:eastAsia="MS Mincho" w:hAnsi="Tahoma" w:cs="Tahoma"/>
          <w:b/>
          <w:sz w:val="18"/>
          <w:szCs w:val="18"/>
          <w:lang w:val="es-ES_tradnl"/>
        </w:rPr>
      </w:pPr>
      <w:r w:rsidRPr="00370C5C">
        <w:rPr>
          <w:noProof/>
          <w:szCs w:val="18"/>
        </w:rPr>
        <w:lastRenderedPageBreak/>
        <w:drawing>
          <wp:inline distT="0" distB="0" distL="0" distR="0">
            <wp:extent cx="5555145" cy="3713260"/>
            <wp:effectExtent l="19050" t="0" r="745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553282" cy="3712015"/>
                    </a:xfrm>
                    <a:prstGeom prst="rect">
                      <a:avLst/>
                    </a:prstGeom>
                    <a:noFill/>
                    <a:ln w="9525">
                      <a:noFill/>
                      <a:miter lim="800000"/>
                      <a:headEnd/>
                      <a:tailEnd/>
                    </a:ln>
                  </pic:spPr>
                </pic:pic>
              </a:graphicData>
            </a:graphic>
          </wp:inline>
        </w:drawing>
      </w:r>
    </w:p>
    <w:p w:rsidR="00370C5C" w:rsidRDefault="00370C5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C83467" w:rsidRDefault="00E06C65" w:rsidP="001134BF">
            <w:pPr>
              <w:tabs>
                <w:tab w:val="center" w:pos="5833"/>
                <w:tab w:val="right" w:pos="10252"/>
              </w:tabs>
              <w:suppressAutoHyphens/>
              <w:rPr>
                <w:rFonts w:ascii="Tahoma" w:hAnsi="Tahoma" w:cs="Tahoma"/>
                <w:b/>
                <w:sz w:val="18"/>
                <w:szCs w:val="18"/>
              </w:rPr>
            </w:pPr>
          </w:p>
          <w:p w:rsidR="000A4AB2" w:rsidRPr="007259D6" w:rsidRDefault="00E06C65"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POSTOR</w:t>
            </w:r>
          </w:p>
        </w:tc>
        <w:tc>
          <w:tcPr>
            <w:tcW w:w="3229" w:type="dxa"/>
          </w:tcPr>
          <w:p w:rsidR="00E06C65" w:rsidRPr="007259D6" w:rsidRDefault="00E06C65" w:rsidP="001134BF">
            <w:pPr>
              <w:tabs>
                <w:tab w:val="center" w:pos="5833"/>
                <w:tab w:val="right" w:pos="10252"/>
              </w:tabs>
              <w:suppressAutoHyphens/>
              <w:rPr>
                <w:rFonts w:ascii="Tahoma" w:hAnsi="Tahoma" w:cs="Tahoma"/>
                <w:b/>
                <w:sz w:val="18"/>
                <w:szCs w:val="18"/>
              </w:rPr>
            </w:pPr>
          </w:p>
          <w:p w:rsidR="00E06C65" w:rsidRPr="007259D6" w:rsidRDefault="00BF1D7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EXPERIENCIA DEL POS</w:t>
            </w:r>
            <w:r w:rsidR="00E06C65" w:rsidRPr="007259D6">
              <w:rPr>
                <w:rFonts w:ascii="Tahoma" w:hAnsi="Tahoma" w:cs="Tahoma"/>
                <w:b/>
                <w:sz w:val="18"/>
                <w:szCs w:val="18"/>
              </w:rPr>
              <w:t>TOR:</w:t>
            </w:r>
          </w:p>
          <w:p w:rsidR="00745D36" w:rsidRPr="007259D6" w:rsidRDefault="00B65A50" w:rsidP="00745D36">
            <w:pPr>
              <w:tabs>
                <w:tab w:val="center" w:pos="5833"/>
                <w:tab w:val="right" w:pos="10252"/>
              </w:tabs>
              <w:suppressAutoHyphens/>
              <w:rPr>
                <w:rFonts w:ascii="Tahoma" w:hAnsi="Tahoma" w:cs="Tahoma"/>
                <w:sz w:val="18"/>
                <w:szCs w:val="18"/>
              </w:rPr>
            </w:pPr>
            <w:r>
              <w:rPr>
                <w:rFonts w:ascii="Tahoma" w:hAnsi="Tahoma" w:cs="Tahoma"/>
                <w:sz w:val="18"/>
                <w:szCs w:val="18"/>
              </w:rPr>
              <w:t>4</w:t>
            </w:r>
            <w:r w:rsidR="00745D36" w:rsidRPr="007259D6">
              <w:rPr>
                <w:rFonts w:ascii="Tahoma" w:hAnsi="Tahoma" w:cs="Tahoma"/>
                <w:sz w:val="18"/>
                <w:szCs w:val="18"/>
              </w:rPr>
              <w:t xml:space="preserve"> veces el Valor Referencial</w:t>
            </w:r>
          </w:p>
          <w:p w:rsidR="00745D36" w:rsidRPr="007259D6" w:rsidRDefault="00B65A50" w:rsidP="00745D36">
            <w:pPr>
              <w:tabs>
                <w:tab w:val="center" w:pos="5833"/>
                <w:tab w:val="right" w:pos="10252"/>
              </w:tabs>
              <w:suppressAutoHyphens/>
              <w:rPr>
                <w:rFonts w:ascii="Tahoma" w:hAnsi="Tahoma" w:cs="Tahoma"/>
                <w:sz w:val="18"/>
                <w:szCs w:val="18"/>
              </w:rPr>
            </w:pPr>
            <w:r>
              <w:rPr>
                <w:rFonts w:ascii="Tahoma" w:hAnsi="Tahoma" w:cs="Tahoma"/>
                <w:sz w:val="18"/>
                <w:szCs w:val="18"/>
              </w:rPr>
              <w:t>3</w:t>
            </w:r>
            <w:r w:rsidR="00745D36" w:rsidRPr="007259D6">
              <w:rPr>
                <w:rFonts w:ascii="Tahoma" w:hAnsi="Tahoma" w:cs="Tahoma"/>
                <w:sz w:val="18"/>
                <w:szCs w:val="18"/>
              </w:rPr>
              <w:t xml:space="preserve"> veces el Valor Referencial</w:t>
            </w:r>
          </w:p>
          <w:p w:rsidR="00745D36" w:rsidRPr="007259D6" w:rsidRDefault="00B65A50" w:rsidP="00745D36">
            <w:pPr>
              <w:tabs>
                <w:tab w:val="center" w:pos="5833"/>
                <w:tab w:val="right" w:pos="10252"/>
              </w:tabs>
              <w:suppressAutoHyphens/>
              <w:rPr>
                <w:rFonts w:ascii="Tahoma" w:hAnsi="Tahoma" w:cs="Tahoma"/>
                <w:sz w:val="18"/>
                <w:szCs w:val="18"/>
              </w:rPr>
            </w:pPr>
            <w:r>
              <w:rPr>
                <w:rFonts w:ascii="Tahoma" w:hAnsi="Tahoma" w:cs="Tahoma"/>
                <w:sz w:val="18"/>
                <w:szCs w:val="18"/>
              </w:rPr>
              <w:t>2</w:t>
            </w:r>
            <w:r w:rsidR="00745D36" w:rsidRPr="007259D6">
              <w:rPr>
                <w:rFonts w:ascii="Tahoma" w:hAnsi="Tahoma" w:cs="Tahoma"/>
                <w:sz w:val="18"/>
                <w:szCs w:val="18"/>
              </w:rPr>
              <w:t xml:space="preserve"> vez el Valor Referencial</w:t>
            </w:r>
          </w:p>
          <w:p w:rsidR="00E06C65" w:rsidRPr="007259D6"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7259D6" w:rsidRDefault="000A4AB2" w:rsidP="001134BF">
            <w:pPr>
              <w:tabs>
                <w:tab w:val="center" w:pos="5833"/>
                <w:tab w:val="right" w:pos="10252"/>
              </w:tabs>
              <w:suppressAutoHyphens/>
              <w:rPr>
                <w:rFonts w:ascii="Tahoma" w:hAnsi="Tahoma" w:cs="Tahoma"/>
                <w:b/>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58537F"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4</w:t>
            </w:r>
            <w:r w:rsidR="00E06C65" w:rsidRPr="007259D6">
              <w:rPr>
                <w:rFonts w:ascii="Tahoma" w:hAnsi="Tahoma" w:cs="Tahoma"/>
                <w:sz w:val="18"/>
                <w:szCs w:val="18"/>
              </w:rPr>
              <w:t>0 puntos</w:t>
            </w:r>
          </w:p>
          <w:p w:rsidR="00E06C65" w:rsidRPr="007259D6" w:rsidRDefault="00E06C65"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30 puntos</w:t>
            </w:r>
          </w:p>
          <w:p w:rsidR="00E06C65" w:rsidRPr="007259D6" w:rsidRDefault="00EB2D38"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20</w:t>
            </w:r>
            <w:r w:rsidR="00E06C65" w:rsidRPr="007259D6">
              <w:rPr>
                <w:rFonts w:ascii="Tahoma" w:hAnsi="Tahoma" w:cs="Tahoma"/>
                <w:sz w:val="18"/>
                <w:szCs w:val="18"/>
              </w:rPr>
              <w:t xml:space="preserve"> puntos</w:t>
            </w:r>
          </w:p>
          <w:p w:rsidR="00E06C65" w:rsidRPr="007259D6"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7259D6" w:rsidRDefault="000A4AB2" w:rsidP="001134BF">
            <w:pPr>
              <w:tabs>
                <w:tab w:val="center" w:pos="5833"/>
                <w:tab w:val="right" w:pos="10252"/>
              </w:tabs>
              <w:suppressAutoHyphens/>
              <w:rPr>
                <w:rFonts w:ascii="Tahoma" w:hAnsi="Tahoma" w:cs="Tahoma"/>
                <w:b/>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E06C65" w:rsidP="009122E5">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 xml:space="preserve">Hasta </w:t>
            </w:r>
            <w:r w:rsidR="0040312D" w:rsidRPr="007259D6">
              <w:rPr>
                <w:rFonts w:ascii="Tahoma" w:hAnsi="Tahoma" w:cs="Tahoma"/>
                <w:sz w:val="18"/>
                <w:szCs w:val="18"/>
              </w:rPr>
              <w:t>4</w:t>
            </w:r>
            <w:r w:rsidRPr="007259D6">
              <w:rPr>
                <w:rFonts w:ascii="Tahoma" w:hAnsi="Tahoma" w:cs="Tahoma"/>
                <w:sz w:val="18"/>
                <w:szCs w:val="18"/>
              </w:rPr>
              <w:t>0 puntos</w:t>
            </w:r>
          </w:p>
        </w:tc>
      </w:tr>
      <w:tr w:rsidR="0040312D" w:rsidRPr="007259D6">
        <w:tc>
          <w:tcPr>
            <w:tcW w:w="1707" w:type="dxa"/>
          </w:tcPr>
          <w:p w:rsidR="0040312D" w:rsidRPr="007259D6" w:rsidRDefault="0040312D" w:rsidP="00167028">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OBJETO DE LA CONVOCATORIA</w:t>
            </w:r>
          </w:p>
        </w:tc>
        <w:tc>
          <w:tcPr>
            <w:tcW w:w="3229" w:type="dxa"/>
          </w:tcPr>
          <w:p w:rsidR="0040312D" w:rsidRPr="007259D6" w:rsidRDefault="0040312D" w:rsidP="00167028">
            <w:pPr>
              <w:tabs>
                <w:tab w:val="center" w:pos="5833"/>
                <w:tab w:val="right" w:pos="10252"/>
              </w:tabs>
              <w:suppressAutoHyphens/>
              <w:rPr>
                <w:rFonts w:ascii="Tahoma" w:hAnsi="Tahoma" w:cs="Tahoma"/>
                <w:b/>
                <w:sz w:val="18"/>
                <w:szCs w:val="18"/>
              </w:rPr>
            </w:pPr>
            <w:r w:rsidRPr="007259D6">
              <w:rPr>
                <w:rFonts w:ascii="Tahoma" w:hAnsi="Tahoma" w:cs="Tahoma"/>
                <w:b/>
                <w:sz w:val="18"/>
                <w:szCs w:val="18"/>
              </w:rPr>
              <w:t>PLAZO DE ENTREGA (en función de la orden de compra)</w:t>
            </w:r>
          </w:p>
          <w:p w:rsidR="0040312D" w:rsidRPr="007259D6" w:rsidRDefault="0040312D" w:rsidP="00167028">
            <w:pPr>
              <w:tabs>
                <w:tab w:val="center" w:pos="5833"/>
                <w:tab w:val="right" w:pos="10252"/>
              </w:tabs>
              <w:suppressAutoHyphens/>
              <w:rPr>
                <w:rFonts w:ascii="Tahoma" w:hAnsi="Tahoma" w:cs="Tahoma"/>
                <w:sz w:val="18"/>
                <w:szCs w:val="18"/>
              </w:rPr>
            </w:pPr>
            <w:r w:rsidRPr="007259D6">
              <w:rPr>
                <w:rFonts w:ascii="Tahoma" w:hAnsi="Tahoma" w:cs="Tahoma"/>
                <w:sz w:val="18"/>
                <w:szCs w:val="18"/>
              </w:rPr>
              <w:t xml:space="preserve">De 1 a </w:t>
            </w:r>
            <w:r w:rsidR="00BD3180" w:rsidRPr="007259D6">
              <w:rPr>
                <w:rFonts w:ascii="Tahoma" w:hAnsi="Tahoma" w:cs="Tahoma"/>
                <w:sz w:val="18"/>
                <w:szCs w:val="18"/>
              </w:rPr>
              <w:t>3</w:t>
            </w:r>
            <w:r w:rsidRPr="007259D6">
              <w:rPr>
                <w:rFonts w:ascii="Tahoma" w:hAnsi="Tahoma" w:cs="Tahoma"/>
                <w:sz w:val="18"/>
                <w:szCs w:val="18"/>
              </w:rPr>
              <w:t xml:space="preserve"> días calendario</w:t>
            </w:r>
          </w:p>
          <w:p w:rsidR="0040312D" w:rsidRPr="007259D6" w:rsidRDefault="0040312D" w:rsidP="00167028">
            <w:pPr>
              <w:tabs>
                <w:tab w:val="center" w:pos="5833"/>
                <w:tab w:val="right" w:pos="10252"/>
              </w:tabs>
              <w:suppressAutoHyphens/>
              <w:rPr>
                <w:rFonts w:ascii="Tahoma" w:hAnsi="Tahoma" w:cs="Tahoma"/>
                <w:sz w:val="18"/>
                <w:szCs w:val="18"/>
              </w:rPr>
            </w:pPr>
            <w:r w:rsidRPr="007259D6">
              <w:rPr>
                <w:rFonts w:ascii="Tahoma" w:hAnsi="Tahoma" w:cs="Tahoma"/>
                <w:sz w:val="18"/>
                <w:szCs w:val="18"/>
              </w:rPr>
              <w:t xml:space="preserve">De </w:t>
            </w:r>
            <w:r w:rsidR="00BD3180" w:rsidRPr="007259D6">
              <w:rPr>
                <w:rFonts w:ascii="Tahoma" w:hAnsi="Tahoma" w:cs="Tahoma"/>
                <w:sz w:val="18"/>
                <w:szCs w:val="18"/>
              </w:rPr>
              <w:t>4</w:t>
            </w:r>
            <w:r w:rsidRPr="007259D6">
              <w:rPr>
                <w:rFonts w:ascii="Tahoma" w:hAnsi="Tahoma" w:cs="Tahoma"/>
                <w:sz w:val="18"/>
                <w:szCs w:val="18"/>
              </w:rPr>
              <w:t xml:space="preserve"> a </w:t>
            </w:r>
            <w:r w:rsidR="00BD3180" w:rsidRPr="007259D6">
              <w:rPr>
                <w:rFonts w:ascii="Tahoma" w:hAnsi="Tahoma" w:cs="Tahoma"/>
                <w:sz w:val="18"/>
                <w:szCs w:val="18"/>
              </w:rPr>
              <w:t>5</w:t>
            </w:r>
            <w:r w:rsidRPr="007259D6">
              <w:rPr>
                <w:rFonts w:ascii="Tahoma" w:hAnsi="Tahoma" w:cs="Tahoma"/>
                <w:sz w:val="18"/>
                <w:szCs w:val="18"/>
              </w:rPr>
              <w:t xml:space="preserve"> días calendario</w:t>
            </w:r>
          </w:p>
          <w:p w:rsidR="0040312D" w:rsidRPr="007259D6"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7259D6" w:rsidRDefault="0040312D" w:rsidP="00167028">
            <w:pPr>
              <w:tabs>
                <w:tab w:val="center" w:pos="5833"/>
                <w:tab w:val="right" w:pos="10252"/>
              </w:tabs>
              <w:suppressAutoHyphens/>
              <w:rPr>
                <w:rFonts w:ascii="Tahoma" w:hAnsi="Tahoma" w:cs="Tahoma"/>
                <w:b/>
                <w:sz w:val="18"/>
                <w:szCs w:val="18"/>
              </w:rPr>
            </w:pPr>
          </w:p>
          <w:p w:rsidR="0040312D" w:rsidRPr="007259D6" w:rsidRDefault="0040312D" w:rsidP="00167028">
            <w:pPr>
              <w:tabs>
                <w:tab w:val="center" w:pos="5833"/>
                <w:tab w:val="right" w:pos="10252"/>
              </w:tabs>
              <w:suppressAutoHyphens/>
              <w:rPr>
                <w:rFonts w:ascii="Tahoma" w:hAnsi="Tahoma" w:cs="Tahoma"/>
                <w:b/>
                <w:sz w:val="18"/>
                <w:szCs w:val="18"/>
              </w:rPr>
            </w:pPr>
          </w:p>
          <w:p w:rsidR="0040312D" w:rsidRPr="007259D6" w:rsidRDefault="00BD3180" w:rsidP="00167028">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w:t>
            </w:r>
            <w:r w:rsidR="0040312D" w:rsidRPr="007259D6">
              <w:rPr>
                <w:rFonts w:ascii="Tahoma" w:hAnsi="Tahoma" w:cs="Tahoma"/>
                <w:sz w:val="18"/>
                <w:szCs w:val="18"/>
              </w:rPr>
              <w:t>0 puntos</w:t>
            </w:r>
          </w:p>
          <w:p w:rsidR="0040312D" w:rsidRPr="007259D6" w:rsidRDefault="00BD3180" w:rsidP="00167028">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w:t>
            </w:r>
            <w:r w:rsidR="0040312D" w:rsidRPr="007259D6">
              <w:rPr>
                <w:rFonts w:ascii="Tahoma" w:hAnsi="Tahoma" w:cs="Tahoma"/>
                <w:sz w:val="18"/>
                <w:szCs w:val="18"/>
              </w:rPr>
              <w:t>0 puntos</w:t>
            </w:r>
          </w:p>
          <w:p w:rsidR="0040312D" w:rsidRPr="007259D6"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7259D6" w:rsidRDefault="0040312D" w:rsidP="00167028">
            <w:pPr>
              <w:tabs>
                <w:tab w:val="center" w:pos="5833"/>
                <w:tab w:val="right" w:pos="10252"/>
              </w:tabs>
              <w:suppressAutoHyphens/>
              <w:rPr>
                <w:rFonts w:ascii="Tahoma" w:hAnsi="Tahoma" w:cs="Tahoma"/>
                <w:b/>
                <w:sz w:val="18"/>
                <w:szCs w:val="18"/>
              </w:rPr>
            </w:pPr>
          </w:p>
          <w:p w:rsidR="0040312D" w:rsidRPr="007259D6" w:rsidRDefault="0040312D" w:rsidP="00167028">
            <w:pPr>
              <w:tabs>
                <w:tab w:val="center" w:pos="5833"/>
                <w:tab w:val="right" w:pos="10252"/>
              </w:tabs>
              <w:suppressAutoHyphens/>
              <w:rPr>
                <w:rFonts w:ascii="Tahoma" w:hAnsi="Tahoma" w:cs="Tahoma"/>
                <w:b/>
                <w:sz w:val="18"/>
                <w:szCs w:val="18"/>
              </w:rPr>
            </w:pPr>
          </w:p>
          <w:p w:rsidR="001B4ADC" w:rsidRPr="007259D6" w:rsidRDefault="001B4ADC" w:rsidP="001B4ADC">
            <w:pPr>
              <w:tabs>
                <w:tab w:val="center" w:pos="5833"/>
                <w:tab w:val="right" w:pos="10252"/>
              </w:tabs>
              <w:suppressAutoHyphens/>
              <w:rPr>
                <w:rFonts w:ascii="Tahoma" w:hAnsi="Tahoma" w:cs="Tahoma"/>
                <w:sz w:val="18"/>
                <w:szCs w:val="18"/>
              </w:rPr>
            </w:pPr>
            <w:r w:rsidRPr="007259D6">
              <w:rPr>
                <w:rFonts w:ascii="Tahoma" w:hAnsi="Tahoma" w:cs="Tahoma"/>
                <w:sz w:val="18"/>
                <w:szCs w:val="18"/>
              </w:rPr>
              <w:t>Hasta 30 puntos</w:t>
            </w:r>
          </w:p>
          <w:p w:rsidR="001B4ADC" w:rsidRPr="007259D6" w:rsidRDefault="001B4ADC" w:rsidP="001B4ADC">
            <w:pPr>
              <w:tabs>
                <w:tab w:val="center" w:pos="5833"/>
                <w:tab w:val="right" w:pos="10252"/>
              </w:tabs>
              <w:suppressAutoHyphens/>
              <w:rPr>
                <w:rFonts w:ascii="Tahoma" w:hAnsi="Tahoma" w:cs="Tahoma"/>
                <w:b/>
                <w:sz w:val="18"/>
                <w:szCs w:val="18"/>
              </w:rPr>
            </w:pPr>
          </w:p>
        </w:tc>
      </w:tr>
      <w:tr w:rsidR="0040312D" w:rsidRPr="007259D6">
        <w:tc>
          <w:tcPr>
            <w:tcW w:w="1707" w:type="dxa"/>
          </w:tcPr>
          <w:p w:rsidR="0040312D" w:rsidRPr="007259D6" w:rsidRDefault="0040312D" w:rsidP="00480ED1">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OBJETO DE LA CONVOCATORIA</w:t>
            </w:r>
          </w:p>
        </w:tc>
        <w:tc>
          <w:tcPr>
            <w:tcW w:w="3229" w:type="dxa"/>
          </w:tcPr>
          <w:p w:rsidR="0040312D" w:rsidRPr="007259D6" w:rsidRDefault="0058537F" w:rsidP="00AD2FA7">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GARANTÍA DEL BIEN </w:t>
            </w:r>
          </w:p>
          <w:p w:rsidR="00EC0BEC" w:rsidRPr="00133296" w:rsidRDefault="00902067" w:rsidP="00AD2FA7">
            <w:pPr>
              <w:tabs>
                <w:tab w:val="center" w:pos="5833"/>
                <w:tab w:val="right" w:pos="10252"/>
              </w:tabs>
              <w:suppressAutoHyphens/>
              <w:rPr>
                <w:rFonts w:ascii="Tahoma" w:hAnsi="Tahoma" w:cs="Tahoma"/>
                <w:sz w:val="18"/>
                <w:szCs w:val="18"/>
              </w:rPr>
            </w:pPr>
            <w:r w:rsidRPr="00133296">
              <w:rPr>
                <w:rFonts w:ascii="Tahoma" w:hAnsi="Tahoma" w:cs="Tahoma"/>
                <w:sz w:val="18"/>
                <w:szCs w:val="18"/>
              </w:rPr>
              <w:t>Mayor de</w:t>
            </w:r>
            <w:r w:rsidR="001B4ADC" w:rsidRPr="00133296">
              <w:rPr>
                <w:rFonts w:ascii="Tahoma" w:hAnsi="Tahoma" w:cs="Tahoma"/>
                <w:sz w:val="18"/>
                <w:szCs w:val="18"/>
              </w:rPr>
              <w:t xml:space="preserve"> 2 años a más</w:t>
            </w:r>
          </w:p>
          <w:p w:rsidR="001B4ADC" w:rsidRPr="007259D6" w:rsidRDefault="00B65A50" w:rsidP="00AD2FA7">
            <w:pPr>
              <w:tabs>
                <w:tab w:val="center" w:pos="5833"/>
                <w:tab w:val="right" w:pos="10252"/>
              </w:tabs>
              <w:suppressAutoHyphens/>
              <w:rPr>
                <w:rFonts w:ascii="Tahoma" w:hAnsi="Tahoma" w:cs="Tahoma"/>
                <w:b/>
                <w:sz w:val="18"/>
                <w:szCs w:val="18"/>
              </w:rPr>
            </w:pPr>
            <w:r>
              <w:rPr>
                <w:rFonts w:ascii="Tahoma" w:hAnsi="Tahoma" w:cs="Tahoma"/>
                <w:sz w:val="18"/>
                <w:szCs w:val="18"/>
              </w:rPr>
              <w:t>Mayor de 1 año a 2 años</w:t>
            </w:r>
          </w:p>
        </w:tc>
        <w:tc>
          <w:tcPr>
            <w:tcW w:w="1696" w:type="dxa"/>
          </w:tcPr>
          <w:p w:rsidR="00BD3180" w:rsidRPr="007259D6" w:rsidRDefault="00BD3180" w:rsidP="00BD3180">
            <w:pPr>
              <w:tabs>
                <w:tab w:val="center" w:pos="5833"/>
                <w:tab w:val="right" w:pos="10252"/>
              </w:tabs>
              <w:suppressAutoHyphens/>
              <w:jc w:val="center"/>
              <w:rPr>
                <w:rFonts w:ascii="Tahoma" w:hAnsi="Tahoma" w:cs="Tahoma"/>
                <w:sz w:val="18"/>
                <w:szCs w:val="18"/>
              </w:rPr>
            </w:pPr>
          </w:p>
          <w:p w:rsidR="00BD3180" w:rsidRPr="007259D6" w:rsidRDefault="00BD3180" w:rsidP="00BD3180">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30 puntos</w:t>
            </w:r>
          </w:p>
          <w:p w:rsidR="00BD3180" w:rsidRPr="007259D6" w:rsidRDefault="00BD3180" w:rsidP="00BD3180">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20 puntos</w:t>
            </w:r>
          </w:p>
          <w:p w:rsidR="0040312D" w:rsidRPr="007259D6" w:rsidRDefault="0040312D" w:rsidP="0026690C">
            <w:pPr>
              <w:tabs>
                <w:tab w:val="center" w:pos="5833"/>
                <w:tab w:val="right" w:pos="10252"/>
              </w:tabs>
              <w:suppressAutoHyphens/>
              <w:jc w:val="center"/>
              <w:rPr>
                <w:rFonts w:ascii="Tahoma" w:hAnsi="Tahoma" w:cs="Tahoma"/>
                <w:b/>
                <w:sz w:val="18"/>
                <w:szCs w:val="18"/>
              </w:rPr>
            </w:pPr>
          </w:p>
        </w:tc>
        <w:tc>
          <w:tcPr>
            <w:tcW w:w="1555" w:type="dxa"/>
          </w:tcPr>
          <w:p w:rsidR="0058537F" w:rsidRPr="007259D6" w:rsidRDefault="0058537F" w:rsidP="009122E5">
            <w:pPr>
              <w:tabs>
                <w:tab w:val="center" w:pos="5833"/>
                <w:tab w:val="right" w:pos="10252"/>
              </w:tabs>
              <w:suppressAutoHyphens/>
              <w:rPr>
                <w:rFonts w:ascii="Tahoma" w:hAnsi="Tahoma" w:cs="Tahoma"/>
                <w:sz w:val="18"/>
                <w:szCs w:val="18"/>
              </w:rPr>
            </w:pPr>
          </w:p>
          <w:p w:rsidR="0040312D" w:rsidRPr="007259D6" w:rsidRDefault="0058537F" w:rsidP="009122E5">
            <w:pPr>
              <w:tabs>
                <w:tab w:val="center" w:pos="5833"/>
                <w:tab w:val="right" w:pos="10252"/>
              </w:tabs>
              <w:suppressAutoHyphens/>
              <w:rPr>
                <w:rFonts w:ascii="Tahoma" w:hAnsi="Tahoma" w:cs="Tahoma"/>
                <w:sz w:val="18"/>
                <w:szCs w:val="18"/>
              </w:rPr>
            </w:pPr>
            <w:r w:rsidRPr="007259D6">
              <w:rPr>
                <w:rFonts w:ascii="Tahoma" w:hAnsi="Tahoma" w:cs="Tahoma"/>
                <w:sz w:val="18"/>
                <w:szCs w:val="18"/>
              </w:rPr>
              <w:t>Hasta 30 puntos</w:t>
            </w:r>
          </w:p>
          <w:p w:rsidR="001B4ADC" w:rsidRPr="007259D6" w:rsidRDefault="001B4ADC" w:rsidP="009122E5">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6472B0">
        <w:rPr>
          <w:rFonts w:ascii="Tahoma" w:hAnsi="Tahoma" w:cs="Tahoma"/>
          <w:b/>
          <w:color w:val="000000"/>
          <w:sz w:val="18"/>
          <w:szCs w:val="18"/>
        </w:rPr>
        <w:t>65</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6472B0">
        <w:rPr>
          <w:rFonts w:ascii="Tahoma" w:hAnsi="Tahoma" w:cs="Tahoma"/>
          <w:sz w:val="18"/>
          <w:szCs w:val="18"/>
        </w:rPr>
        <w:t xml:space="preserve">Equipo Topográfico - </w:t>
      </w:r>
      <w:r w:rsidR="00B473E1">
        <w:rPr>
          <w:rFonts w:ascii="Tahoma" w:hAnsi="Tahoma" w:cs="Tahoma"/>
          <w:sz w:val="18"/>
          <w:szCs w:val="18"/>
        </w:rPr>
        <w:t xml:space="preserve">Estación Total </w:t>
      </w:r>
      <w:r w:rsidR="00AA407F" w:rsidRPr="00AA407F">
        <w:rPr>
          <w:rFonts w:ascii="Tahoma" w:hAnsi="Tahoma" w:cs="Tahoma"/>
          <w:sz w:val="18"/>
          <w:szCs w:val="18"/>
        </w:rPr>
        <w:t xml:space="preserve">para </w:t>
      </w:r>
      <w:r w:rsidR="006472B0">
        <w:rPr>
          <w:rFonts w:ascii="Tahoma" w:hAnsi="Tahoma" w:cs="Tahoma"/>
          <w:sz w:val="18"/>
          <w:szCs w:val="18"/>
        </w:rPr>
        <w:t>la Actividad “Construcción de Carretera Locumba-Margarata a Nivel de Asfaltado”</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6472B0">
        <w:rPr>
          <w:rFonts w:ascii="Tahoma" w:hAnsi="Tahoma" w:cs="Tahoma"/>
          <w:b/>
          <w:sz w:val="18"/>
          <w:szCs w:val="18"/>
        </w:rPr>
        <w:t>65</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472B0">
        <w:rPr>
          <w:rFonts w:ascii="Tahoma" w:hAnsi="Tahoma" w:cs="Tahoma"/>
          <w:b/>
          <w:bCs/>
          <w:sz w:val="18"/>
          <w:szCs w:val="18"/>
        </w:rPr>
        <w:t>65</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6472B0">
        <w:rPr>
          <w:rFonts w:ascii="Tahoma" w:hAnsi="Tahoma" w:cs="Tahoma"/>
          <w:b/>
          <w:caps/>
          <w:sz w:val="18"/>
          <w:szCs w:val="18"/>
        </w:rPr>
        <w:t xml:space="preserve">EQUIPO TOPOGRÁFICO - </w:t>
      </w:r>
      <w:r w:rsidR="004F2830">
        <w:rPr>
          <w:rFonts w:ascii="Tahoma" w:hAnsi="Tahoma" w:cs="Tahoma"/>
          <w:b/>
          <w:caps/>
          <w:sz w:val="18"/>
          <w:szCs w:val="18"/>
        </w:rPr>
        <w:t>ESTACIÓN TOTAL P</w:t>
      </w:r>
      <w:r w:rsidR="00582AB0" w:rsidRPr="00582AB0">
        <w:rPr>
          <w:rFonts w:ascii="Tahoma" w:hAnsi="Tahoma" w:cs="Tahoma"/>
          <w:b/>
          <w:sz w:val="18"/>
          <w:szCs w:val="18"/>
        </w:rPr>
        <w:t xml:space="preserve">ARA </w:t>
      </w:r>
      <w:r w:rsidR="006472B0">
        <w:rPr>
          <w:rFonts w:ascii="Tahoma" w:hAnsi="Tahoma" w:cs="Tahoma"/>
          <w:b/>
          <w:sz w:val="18"/>
          <w:szCs w:val="18"/>
        </w:rPr>
        <w:t>LA ACTIVIDAD “CONSTRUCCIÓN DE CARRETERA LOCUMBA-MARGARATA A NIVEL DE ASFALTADO</w:t>
      </w:r>
      <w:r w:rsidR="00582AB0" w:rsidRPr="00582AB0">
        <w:rPr>
          <w:rFonts w:ascii="Tahoma" w:hAnsi="Tahoma" w:cs="Tahoma"/>
          <w:b/>
          <w:sz w:val="18"/>
          <w:szCs w:val="18"/>
        </w:rPr>
        <w:t>”</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6472B0">
        <w:rPr>
          <w:rFonts w:ascii="Tahoma" w:hAnsi="Tahoma" w:cs="Tahoma"/>
          <w:b/>
          <w:sz w:val="18"/>
          <w:szCs w:val="18"/>
        </w:rPr>
        <w:t>65</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6472B0">
        <w:rPr>
          <w:rFonts w:ascii="Tahoma" w:hAnsi="Tahoma" w:cs="Tahoma"/>
          <w:b/>
          <w:sz w:val="18"/>
          <w:szCs w:val="18"/>
        </w:rPr>
        <w:t>65</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6472B0">
        <w:rPr>
          <w:rFonts w:ascii="Tahoma" w:hAnsi="Tahoma" w:cs="Tahoma"/>
          <w:b/>
          <w:sz w:val="18"/>
          <w:szCs w:val="18"/>
        </w:rPr>
        <w:t>65</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6472B0">
        <w:rPr>
          <w:rFonts w:ascii="Tahoma" w:hAnsi="Tahoma" w:cs="Tahoma"/>
          <w:b/>
          <w:sz w:val="18"/>
          <w:szCs w:val="18"/>
        </w:rPr>
        <w:t>65</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6472B0">
        <w:rPr>
          <w:rFonts w:ascii="Tahoma" w:hAnsi="Tahoma" w:cs="Tahoma"/>
          <w:sz w:val="18"/>
          <w:szCs w:val="18"/>
        </w:rPr>
        <w:t>65</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6472B0">
        <w:rPr>
          <w:rFonts w:ascii="Tahoma" w:hAnsi="Tahoma" w:cs="Tahoma"/>
          <w:b/>
          <w:sz w:val="18"/>
          <w:szCs w:val="18"/>
        </w:rPr>
        <w:t>65</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3E235E" w:rsidRPr="003146E1" w:rsidTr="00275896">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6472B0" w:rsidRPr="006472B0" w:rsidRDefault="006472B0" w:rsidP="0006176D">
            <w:pPr>
              <w:pStyle w:val="Ttulo"/>
              <w:suppressAutoHyphens/>
              <w:jc w:val="left"/>
              <w:rPr>
                <w:rFonts w:ascii="Tahoma" w:hAnsi="Tahoma" w:cs="Tahoma"/>
                <w:i w:val="0"/>
                <w:sz w:val="10"/>
                <w:szCs w:val="10"/>
              </w:rPr>
            </w:pPr>
          </w:p>
          <w:p w:rsidR="006472B0" w:rsidRDefault="006472B0" w:rsidP="006472B0">
            <w:pPr>
              <w:pStyle w:val="Ttulo"/>
              <w:suppressAutoHyphens/>
              <w:jc w:val="left"/>
              <w:rPr>
                <w:rFonts w:ascii="Tahoma" w:hAnsi="Tahoma" w:cs="Tahoma"/>
                <w:i w:val="0"/>
                <w:sz w:val="17"/>
                <w:szCs w:val="17"/>
              </w:rPr>
            </w:pPr>
            <w:r>
              <w:rPr>
                <w:rFonts w:ascii="Tahoma" w:hAnsi="Tahoma" w:cs="Tahoma"/>
                <w:i w:val="0"/>
                <w:sz w:val="17"/>
                <w:szCs w:val="17"/>
              </w:rPr>
              <w:t xml:space="preserve">EQUIPO TOPOGRÁFICO - </w:t>
            </w:r>
            <w:r w:rsidR="007E4F84">
              <w:rPr>
                <w:rFonts w:ascii="Tahoma" w:hAnsi="Tahoma" w:cs="Tahoma"/>
                <w:i w:val="0"/>
                <w:sz w:val="17"/>
                <w:szCs w:val="17"/>
              </w:rPr>
              <w:t>ESTACIÓN TOTAL</w:t>
            </w:r>
          </w:p>
          <w:p w:rsidR="006472B0" w:rsidRPr="006472B0" w:rsidRDefault="006472B0" w:rsidP="006472B0">
            <w:pPr>
              <w:pStyle w:val="Ttulo"/>
              <w:suppressAutoHyphens/>
              <w:jc w:val="left"/>
              <w:rPr>
                <w:rFonts w:ascii="Tahoma" w:hAnsi="Tahoma" w:cs="Tahoma"/>
                <w:i w:val="0"/>
                <w:sz w:val="10"/>
                <w:szCs w:val="10"/>
              </w:rPr>
            </w:pPr>
          </w:p>
        </w:tc>
        <w:tc>
          <w:tcPr>
            <w:tcW w:w="709" w:type="dxa"/>
            <w:vAlign w:val="center"/>
          </w:tcPr>
          <w:p w:rsidR="003E235E" w:rsidRPr="00B31E99" w:rsidRDefault="003E235E"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3E235E" w:rsidRPr="00B31E99" w:rsidRDefault="007E4F84" w:rsidP="0006176D">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FE231C">
        <w:tc>
          <w:tcPr>
            <w:tcW w:w="7054" w:type="dxa"/>
            <w:gridSpan w:val="5"/>
          </w:tcPr>
          <w:p w:rsidR="003E235E" w:rsidRDefault="003E235E" w:rsidP="00FE231C">
            <w:pPr>
              <w:pStyle w:val="Ttulo"/>
              <w:suppressAutoHyphens/>
              <w:rPr>
                <w:rFonts w:ascii="Tahoma" w:hAnsi="Tahoma" w:cs="Tahoma"/>
                <w:b/>
                <w:i w:val="0"/>
                <w:sz w:val="6"/>
                <w:szCs w:val="6"/>
              </w:rPr>
            </w:pPr>
          </w:p>
          <w:p w:rsidR="003E235E" w:rsidRDefault="003E235E"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3E235E" w:rsidRPr="00B52A79" w:rsidRDefault="003E235E" w:rsidP="00FE231C">
            <w:pPr>
              <w:pStyle w:val="Ttulo"/>
              <w:suppressAutoHyphens/>
              <w:rPr>
                <w:rFonts w:ascii="Tahoma" w:hAnsi="Tahoma" w:cs="Tahoma"/>
                <w:b/>
                <w:i w:val="0"/>
                <w:sz w:val="6"/>
                <w:szCs w:val="6"/>
              </w:rPr>
            </w:pPr>
          </w:p>
        </w:tc>
        <w:tc>
          <w:tcPr>
            <w:tcW w:w="1276" w:type="dxa"/>
            <w:vAlign w:val="center"/>
          </w:tcPr>
          <w:p w:rsidR="003E235E" w:rsidRPr="00A80526" w:rsidRDefault="003E235E"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1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3092" w:rsidRDefault="00CE3092">
      <w:r>
        <w:separator/>
      </w:r>
    </w:p>
  </w:endnote>
  <w:endnote w:type="continuationSeparator" w:id="1">
    <w:p w:rsidR="00CE3092" w:rsidRDefault="00CE30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3092" w:rsidRDefault="00CE3092">
      <w:r>
        <w:separator/>
      </w:r>
    </w:p>
  </w:footnote>
  <w:footnote w:type="continuationSeparator" w:id="1">
    <w:p w:rsidR="00CE3092" w:rsidRDefault="00CE30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28" w:rsidRPr="00000126" w:rsidRDefault="0016702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67028" w:rsidRPr="00000126" w:rsidRDefault="0016702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65</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3">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5">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6">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7">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9">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2">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3">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4">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8">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0">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1">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5"/>
  </w:num>
  <w:num w:numId="3">
    <w:abstractNumId w:val="33"/>
  </w:num>
  <w:num w:numId="4">
    <w:abstractNumId w:val="46"/>
  </w:num>
  <w:num w:numId="5">
    <w:abstractNumId w:val="37"/>
  </w:num>
  <w:num w:numId="6">
    <w:abstractNumId w:val="51"/>
  </w:num>
  <w:num w:numId="7">
    <w:abstractNumId w:val="57"/>
  </w:num>
  <w:num w:numId="8">
    <w:abstractNumId w:val="48"/>
  </w:num>
  <w:num w:numId="9">
    <w:abstractNumId w:val="31"/>
  </w:num>
  <w:num w:numId="10">
    <w:abstractNumId w:val="34"/>
  </w:num>
  <w:num w:numId="11">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39"/>
  </w:num>
  <w:num w:numId="14">
    <w:abstractNumId w:val="56"/>
  </w:num>
  <w:num w:numId="15">
    <w:abstractNumId w:val="40"/>
  </w:num>
  <w:num w:numId="16">
    <w:abstractNumId w:val="47"/>
  </w:num>
  <w:num w:numId="17">
    <w:abstractNumId w:val="35"/>
  </w:num>
  <w:num w:numId="18">
    <w:abstractNumId w:val="52"/>
  </w:num>
  <w:num w:numId="19">
    <w:abstractNumId w:val="41"/>
  </w:num>
  <w:num w:numId="20">
    <w:abstractNumId w:val="38"/>
  </w:num>
  <w:num w:numId="21">
    <w:abstractNumId w:val="61"/>
  </w:num>
  <w:num w:numId="22">
    <w:abstractNumId w:val="36"/>
  </w:num>
  <w:num w:numId="23">
    <w:abstractNumId w:val="54"/>
  </w:num>
  <w:num w:numId="24">
    <w:abstractNumId w:val="42"/>
  </w:num>
  <w:num w:numId="25">
    <w:abstractNumId w:val="58"/>
  </w:num>
  <w:num w:numId="26">
    <w:abstractNumId w:val="50"/>
  </w:num>
  <w:num w:numId="27">
    <w:abstractNumId w:val="43"/>
  </w:num>
  <w:num w:numId="28">
    <w:abstractNumId w:val="49"/>
  </w:num>
  <w:num w:numId="29">
    <w:abstractNumId w:val="60"/>
  </w:num>
  <w:num w:numId="30">
    <w:abstractNumId w:val="59"/>
  </w:num>
  <w:num w:numId="31">
    <w:abstractNumId w:val="32"/>
  </w:num>
  <w:num w:numId="32">
    <w:abstractNumId w:val="5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5837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2F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410DD"/>
    <w:rsid w:val="00142B1B"/>
    <w:rsid w:val="00147084"/>
    <w:rsid w:val="0014764B"/>
    <w:rsid w:val="00151158"/>
    <w:rsid w:val="0015695C"/>
    <w:rsid w:val="00157C7C"/>
    <w:rsid w:val="00167028"/>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B4ADC"/>
    <w:rsid w:val="001C1B09"/>
    <w:rsid w:val="001C51D6"/>
    <w:rsid w:val="001C5B3B"/>
    <w:rsid w:val="001C738F"/>
    <w:rsid w:val="001C7701"/>
    <w:rsid w:val="001D109A"/>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646F"/>
    <w:rsid w:val="00466D44"/>
    <w:rsid w:val="00466E5C"/>
    <w:rsid w:val="00467660"/>
    <w:rsid w:val="00470018"/>
    <w:rsid w:val="00470198"/>
    <w:rsid w:val="0047030F"/>
    <w:rsid w:val="0047142C"/>
    <w:rsid w:val="004714A2"/>
    <w:rsid w:val="00471514"/>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D1C66"/>
    <w:rsid w:val="004D4D9B"/>
    <w:rsid w:val="004E14A8"/>
    <w:rsid w:val="004E14A9"/>
    <w:rsid w:val="004E4C70"/>
    <w:rsid w:val="004F283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537F"/>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59D6"/>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4107"/>
    <w:rsid w:val="009474D9"/>
    <w:rsid w:val="0095058E"/>
    <w:rsid w:val="00950A60"/>
    <w:rsid w:val="00951A36"/>
    <w:rsid w:val="00952BC4"/>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F1F"/>
    <w:rsid w:val="00CD299D"/>
    <w:rsid w:val="00CD4768"/>
    <w:rsid w:val="00CD5012"/>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4790"/>
    <w:rsid w:val="00E762A9"/>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82286"/>
    <w:rsid w:val="00F8446B"/>
    <w:rsid w:val="00F869E1"/>
    <w:rsid w:val="00F874AD"/>
    <w:rsid w:val="00F8789C"/>
    <w:rsid w:val="00F923CB"/>
    <w:rsid w:val="00F9407B"/>
    <w:rsid w:val="00F95700"/>
    <w:rsid w:val="00F961A0"/>
    <w:rsid w:val="00FA6F61"/>
    <w:rsid w:val="00FA7B3A"/>
    <w:rsid w:val="00FA7F7B"/>
    <w:rsid w:val="00FB2576"/>
    <w:rsid w:val="00FC0C1F"/>
    <w:rsid w:val="00FC2B55"/>
    <w:rsid w:val="00FC3F9C"/>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5837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1796</TotalTime>
  <Pages>1</Pages>
  <Words>2821</Words>
  <Characters>15519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18304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99</cp:revision>
  <cp:lastPrinted>2009-10-16T12:25:00Z</cp:lastPrinted>
  <dcterms:created xsi:type="dcterms:W3CDTF">2009-03-30T20:18:00Z</dcterms:created>
  <dcterms:modified xsi:type="dcterms:W3CDTF">2009-10-16T12:31:00Z</dcterms:modified>
</cp:coreProperties>
</file>