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E87A0B">
        <w:rPr>
          <w:rFonts w:ascii="Arial Narrow" w:hAnsi="Arial Narrow" w:cs="Tahoma"/>
          <w:b/>
          <w:sz w:val="28"/>
          <w:szCs w:val="28"/>
        </w:rPr>
        <w:t>40</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87A0B">
        <w:rPr>
          <w:rFonts w:ascii="Tahoma" w:hAnsi="Tahoma" w:cs="Tahoma"/>
          <w:b/>
          <w:sz w:val="28"/>
          <w:szCs w:val="28"/>
        </w:rPr>
        <w:t>EQUIPOS COMPUTACIONALES PARA EL PROYECTO MEJORAMIENTO DE LA PRODUCCIÓN AGRÍCOLA EN LA ZONA ANDINA,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w:t>
      </w:r>
      <w:r w:rsidR="00970AAB">
        <w:rPr>
          <w:rFonts w:ascii="Tahoma" w:hAnsi="Tahoma" w:cs="Tahoma"/>
          <w:b/>
          <w:i/>
          <w:color w:val="4C32E6"/>
        </w:rPr>
        <w:t>YO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E87A0B">
        <w:rPr>
          <w:rFonts w:ascii="Tahoma" w:hAnsi="Tahoma" w:cs="Tahoma"/>
          <w:b/>
          <w:sz w:val="18"/>
          <w:szCs w:val="18"/>
        </w:rPr>
        <w:t>40</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E87A0B">
        <w:rPr>
          <w:rFonts w:ascii="Tahoma" w:hAnsi="Tahoma" w:cs="Tahoma"/>
          <w:sz w:val="18"/>
          <w:szCs w:val="18"/>
        </w:rPr>
        <w:t>Equipos Computacionales</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E87A0B">
        <w:rPr>
          <w:rFonts w:ascii="Tahoma" w:hAnsi="Tahoma" w:cs="Tahoma"/>
          <w:sz w:val="18"/>
          <w:szCs w:val="18"/>
        </w:rPr>
        <w:t>Mejoramiento de la Producción Agrícola en la Zona Andina, Provincia de Jorge Basadre – Tacna”</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E87A0B">
        <w:rPr>
          <w:rFonts w:ascii="Tahoma" w:hAnsi="Tahoma" w:cs="Tahoma"/>
          <w:b/>
          <w:i/>
          <w:sz w:val="18"/>
          <w:szCs w:val="18"/>
        </w:rPr>
        <w:t>14,093.90</w:t>
      </w:r>
      <w:r w:rsidR="004624E3">
        <w:rPr>
          <w:rFonts w:ascii="Tahoma" w:hAnsi="Tahoma" w:cs="Tahoma"/>
          <w:b/>
          <w:i/>
          <w:sz w:val="18"/>
          <w:szCs w:val="18"/>
        </w:rPr>
        <w:t xml:space="preserve"> </w:t>
      </w:r>
      <w:r w:rsidR="00CE05B9" w:rsidRPr="00CE559F">
        <w:rPr>
          <w:rFonts w:ascii="Tahoma" w:hAnsi="Tahoma" w:cs="Tahoma"/>
          <w:b/>
          <w:i/>
          <w:sz w:val="18"/>
          <w:szCs w:val="18"/>
        </w:rPr>
        <w:t>(</w:t>
      </w:r>
      <w:r w:rsidR="00E87A0B">
        <w:rPr>
          <w:rFonts w:ascii="Tahoma" w:hAnsi="Tahoma" w:cs="Tahoma"/>
          <w:b/>
          <w:i/>
          <w:sz w:val="18"/>
          <w:szCs w:val="18"/>
        </w:rPr>
        <w:t>Catorce mil noventa y tres con 90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w:t>
      </w:r>
      <w:r w:rsidR="00970AAB">
        <w:rPr>
          <w:rFonts w:ascii="Tahoma" w:hAnsi="Tahoma" w:cs="Tahoma"/>
          <w:sz w:val="18"/>
          <w:szCs w:val="18"/>
        </w:rPr>
        <w:t>y</w:t>
      </w:r>
      <w:r w:rsidR="00BE5E4A">
        <w:rPr>
          <w:rFonts w:ascii="Tahoma" w:hAnsi="Tahoma" w:cs="Tahoma"/>
          <w:sz w:val="18"/>
          <w:szCs w:val="18"/>
        </w:rPr>
        <w: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517AC7">
        <w:rPr>
          <w:rFonts w:ascii="Tahoma" w:hAnsi="Tahoma" w:cs="Tahoma"/>
          <w:sz w:val="18"/>
        </w:rPr>
        <w:t>225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FC5C50">
        <w:rPr>
          <w:rFonts w:ascii="Tahoma" w:hAnsi="Tahoma" w:cs="Tahoma"/>
          <w:sz w:val="18"/>
        </w:rPr>
        <w:t>11</w:t>
      </w:r>
      <w:r w:rsidRPr="008468D0">
        <w:rPr>
          <w:rFonts w:ascii="Tahoma" w:hAnsi="Tahoma" w:cs="Tahoma"/>
          <w:sz w:val="18"/>
        </w:rPr>
        <w:t xml:space="preserve"> de </w:t>
      </w:r>
      <w:r w:rsidR="005A07C8">
        <w:rPr>
          <w:rFonts w:ascii="Tahoma" w:hAnsi="Tahoma" w:cs="Tahoma"/>
          <w:sz w:val="18"/>
        </w:rPr>
        <w:t>Ma</w:t>
      </w:r>
      <w:r w:rsidR="00FC5C50">
        <w:rPr>
          <w:rFonts w:ascii="Tahoma" w:hAnsi="Tahoma" w:cs="Tahoma"/>
          <w:sz w:val="18"/>
        </w:rPr>
        <w:t>y</w:t>
      </w:r>
      <w:r w:rsidR="005A07C8">
        <w:rPr>
          <w:rFonts w:ascii="Tahoma" w:hAnsi="Tahoma" w:cs="Tahoma"/>
          <w:sz w:val="18"/>
        </w:rPr>
        <w: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DE4882" w:rsidRDefault="00FC5C50" w:rsidP="001134BF">
      <w:pPr>
        <w:numPr>
          <w:ilvl w:val="1"/>
          <w:numId w:val="5"/>
        </w:numPr>
        <w:spacing w:line="206" w:lineRule="auto"/>
        <w:jc w:val="both"/>
        <w:rPr>
          <w:rFonts w:ascii="Tahoma" w:hAnsi="Tahoma" w:cs="Tahoma"/>
          <w:b/>
          <w:sz w:val="18"/>
          <w:szCs w:val="18"/>
        </w:rPr>
      </w:pPr>
      <w:r w:rsidRPr="00DE4882">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DE4882">
        <w:rPr>
          <w:rFonts w:ascii="Tahoma" w:hAnsi="Tahoma" w:cs="Tahoma"/>
          <w:sz w:val="18"/>
          <w:szCs w:val="18"/>
        </w:rPr>
        <w:t>Los bienes materia de la presente convocato</w:t>
      </w:r>
      <w:r w:rsidR="009F78E8" w:rsidRPr="00DE4882">
        <w:rPr>
          <w:rFonts w:ascii="Tahoma" w:hAnsi="Tahoma" w:cs="Tahoma"/>
          <w:sz w:val="18"/>
          <w:szCs w:val="18"/>
        </w:rPr>
        <w:t xml:space="preserve">ria se entregarán en el plazo </w:t>
      </w:r>
      <w:r w:rsidR="00C61663" w:rsidRPr="00DE4882">
        <w:rPr>
          <w:rFonts w:ascii="Tahoma" w:hAnsi="Tahoma" w:cs="Tahoma"/>
          <w:sz w:val="18"/>
          <w:szCs w:val="18"/>
        </w:rPr>
        <w:t>d</w:t>
      </w:r>
      <w:r w:rsidR="009F78E8" w:rsidRPr="00DE4882">
        <w:rPr>
          <w:rFonts w:ascii="Tahoma" w:hAnsi="Tahoma" w:cs="Tahoma"/>
          <w:sz w:val="18"/>
          <w:szCs w:val="18"/>
        </w:rPr>
        <w:t xml:space="preserve">e </w:t>
      </w:r>
      <w:r w:rsidR="00C61663" w:rsidRPr="00DE4882">
        <w:rPr>
          <w:rFonts w:ascii="Tahoma" w:hAnsi="Tahoma" w:cs="Tahoma"/>
          <w:sz w:val="18"/>
          <w:szCs w:val="18"/>
        </w:rPr>
        <w:t>03</w:t>
      </w:r>
      <w:r w:rsidR="009F78E8" w:rsidRPr="00DE4882">
        <w:rPr>
          <w:rFonts w:ascii="Tahoma" w:hAnsi="Tahoma" w:cs="Tahoma"/>
          <w:sz w:val="18"/>
          <w:szCs w:val="18"/>
        </w:rPr>
        <w:t xml:space="preserve"> </w:t>
      </w:r>
      <w:r w:rsidR="00B3087C" w:rsidRPr="00DE4882">
        <w:rPr>
          <w:rFonts w:ascii="Tahoma" w:hAnsi="Tahoma" w:cs="Tahoma"/>
          <w:sz w:val="18"/>
          <w:szCs w:val="18"/>
        </w:rPr>
        <w:t>días</w:t>
      </w:r>
      <w:r w:rsidR="009F78E8" w:rsidRPr="00DE4882">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EF0707" w:rsidP="006878C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w:t>
            </w:r>
            <w:r w:rsidR="00C61663">
              <w:rPr>
                <w:rFonts w:ascii="Tahoma" w:hAnsi="Tahoma" w:cs="Tahoma"/>
                <w:sz w:val="18"/>
                <w:szCs w:val="18"/>
              </w:rPr>
              <w:t>/05/2010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8D3B51" w:rsidP="00EF070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EF0707">
              <w:rPr>
                <w:rFonts w:ascii="Tahoma" w:hAnsi="Tahoma" w:cs="Tahoma"/>
                <w:sz w:val="18"/>
                <w:szCs w:val="18"/>
              </w:rPr>
              <w:t>6</w:t>
            </w:r>
            <w:r>
              <w:rPr>
                <w:rFonts w:ascii="Tahoma" w:hAnsi="Tahoma" w:cs="Tahoma"/>
                <w:sz w:val="18"/>
                <w:szCs w:val="18"/>
              </w:rPr>
              <w:t xml:space="preserve"> al </w:t>
            </w:r>
            <w:r w:rsidR="009D6067">
              <w:rPr>
                <w:rFonts w:ascii="Tahoma" w:hAnsi="Tahoma" w:cs="Tahoma"/>
                <w:sz w:val="18"/>
                <w:szCs w:val="18"/>
              </w:rPr>
              <w:t>2</w:t>
            </w:r>
            <w:r w:rsidR="00EF0707">
              <w:rPr>
                <w:rFonts w:ascii="Tahoma" w:hAnsi="Tahoma" w:cs="Tahoma"/>
                <w:sz w:val="18"/>
                <w:szCs w:val="18"/>
              </w:rPr>
              <w:t>7</w:t>
            </w:r>
            <w:r w:rsidR="000C1717">
              <w:rPr>
                <w:rFonts w:ascii="Tahoma" w:hAnsi="Tahoma" w:cs="Tahoma"/>
                <w:sz w:val="18"/>
                <w:szCs w:val="18"/>
              </w:rPr>
              <w:t>/05</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8D3B51" w:rsidP="00EF070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EF0707">
              <w:rPr>
                <w:rFonts w:ascii="Tahoma" w:hAnsi="Tahoma" w:cs="Tahoma"/>
                <w:sz w:val="18"/>
                <w:szCs w:val="18"/>
              </w:rPr>
              <w:t>8</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EF0707"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28</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EF0707"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28</w:t>
            </w:r>
            <w:r w:rsidR="000C1717">
              <w:rPr>
                <w:rFonts w:ascii="Tahoma" w:hAnsi="Tahoma" w:cs="Tahoma"/>
                <w:sz w:val="18"/>
                <w:szCs w:val="18"/>
              </w:rPr>
              <w:t>/05</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6878C1">
        <w:rPr>
          <w:rFonts w:ascii="Tahoma" w:hAnsi="Tahoma" w:cs="Tahoma"/>
          <w:b/>
          <w:i w:val="0"/>
          <w:sz w:val="18"/>
          <w:szCs w:val="18"/>
        </w:rPr>
        <w:t>40</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7F6457" w:rsidP="00E1050F">
      <w:pPr>
        <w:pStyle w:val="Sangra3detindependiente"/>
        <w:tabs>
          <w:tab w:val="left" w:pos="709"/>
        </w:tabs>
        <w:ind w:left="709" w:firstLine="0"/>
        <w:jc w:val="both"/>
        <w:rPr>
          <w:rFonts w:ascii="Tahoma" w:hAnsi="Tahoma" w:cs="Tahoma"/>
          <w:i w:val="0"/>
          <w:sz w:val="18"/>
          <w:szCs w:val="18"/>
        </w:rPr>
      </w:pPr>
      <w:r w:rsidRPr="007F6457">
        <w:rPr>
          <w:rFonts w:ascii="Tahoma" w:hAnsi="Tahoma" w:cs="Tahoma"/>
          <w:noProof/>
          <w:color w:val="000000"/>
          <w:sz w:val="18"/>
          <w:szCs w:val="18"/>
        </w:rPr>
        <w:pict>
          <v:rect id="_x0000_s1061" style="position:absolute;left:0;text-align:left;margin-left:42.5pt;margin-top:8.05pt;width:369pt;height:112.45pt;z-index:251656704" strokeweight="3.25pt">
            <v:textbox style="mso-next-textbox:#_x0000_s1061">
              <w:txbxContent>
                <w:p w:rsidR="00C61663" w:rsidRDefault="00C6166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C61663" w:rsidRPr="008C44C2" w:rsidRDefault="00C6166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C61663" w:rsidRDefault="00C6166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C61663" w:rsidRPr="00DE4882" w:rsidRDefault="00C61663" w:rsidP="008C44C2">
                  <w:pPr>
                    <w:ind w:left="1418"/>
                    <w:rPr>
                      <w:rFonts w:ascii="Tahoma" w:hAnsi="Tahoma"/>
                      <w:color w:val="0000FF"/>
                      <w:spacing w:val="-2"/>
                      <w:sz w:val="16"/>
                      <w:szCs w:val="16"/>
                    </w:rPr>
                  </w:pPr>
                </w:p>
                <w:p w:rsidR="00C61663" w:rsidRPr="004371C0" w:rsidRDefault="00C6166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C61663" w:rsidRPr="00D71407" w:rsidRDefault="00C61663"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EQUIPOS COMPUTACIONALES</w:t>
                  </w:r>
                </w:p>
                <w:p w:rsidR="00C61663" w:rsidRPr="00DE4882" w:rsidRDefault="00C61663" w:rsidP="008C44C2">
                  <w:pPr>
                    <w:ind w:firstLine="1440"/>
                    <w:rPr>
                      <w:rFonts w:ascii="Tahoma" w:hAnsi="Tahoma"/>
                      <w:spacing w:val="-2"/>
                      <w:sz w:val="14"/>
                      <w:szCs w:val="14"/>
                    </w:rPr>
                  </w:pPr>
                </w:p>
                <w:p w:rsidR="00C61663" w:rsidRDefault="00C61663" w:rsidP="008C44C2">
                  <w:pPr>
                    <w:ind w:firstLine="1440"/>
                    <w:rPr>
                      <w:rFonts w:ascii="Tahoma" w:hAnsi="Tahoma"/>
                      <w:spacing w:val="-2"/>
                      <w:sz w:val="18"/>
                    </w:rPr>
                  </w:pPr>
                  <w:r>
                    <w:rPr>
                      <w:rFonts w:ascii="Tahoma" w:hAnsi="Tahoma"/>
                      <w:spacing w:val="-2"/>
                      <w:sz w:val="18"/>
                    </w:rPr>
                    <w:t>SOBRE N° 1: PROPUESTA TÉCNICA</w:t>
                  </w:r>
                </w:p>
                <w:p w:rsidR="00C61663" w:rsidRPr="00CF0C98" w:rsidRDefault="00C6166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7F6457"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15.5pt;z-index:251657728" strokeweight="3.25pt">
            <v:textbox style="mso-next-textbox:#_x0000_s1062">
              <w:txbxContent>
                <w:p w:rsidR="00C61663" w:rsidRDefault="00C6166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C61663" w:rsidRPr="008C44C2" w:rsidRDefault="00C6166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C61663" w:rsidRDefault="00C6166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C61663" w:rsidRPr="00DE4882" w:rsidRDefault="00C61663" w:rsidP="00A040EF">
                  <w:pPr>
                    <w:ind w:left="1418"/>
                    <w:rPr>
                      <w:rFonts w:ascii="Tahoma" w:hAnsi="Tahoma"/>
                      <w:color w:val="0000FF"/>
                      <w:spacing w:val="-2"/>
                      <w:sz w:val="16"/>
                      <w:szCs w:val="16"/>
                    </w:rPr>
                  </w:pPr>
                </w:p>
                <w:p w:rsidR="00C61663" w:rsidRPr="004371C0" w:rsidRDefault="00C61663" w:rsidP="006878C1">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040-2010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C61663" w:rsidRPr="00D71407" w:rsidRDefault="00C61663" w:rsidP="006878C1">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EQUIPOS COMPUTACIONALES</w:t>
                  </w:r>
                </w:p>
                <w:p w:rsidR="00C61663" w:rsidRPr="00DE4882" w:rsidRDefault="00C61663" w:rsidP="00AD646F">
                  <w:pPr>
                    <w:ind w:left="1980"/>
                    <w:rPr>
                      <w:rFonts w:ascii="Tahoma" w:hAnsi="Tahoma"/>
                      <w:spacing w:val="-2"/>
                      <w:sz w:val="14"/>
                      <w:szCs w:val="14"/>
                    </w:rPr>
                  </w:pPr>
                </w:p>
                <w:p w:rsidR="00C61663" w:rsidRDefault="00C61663" w:rsidP="008C44C2">
                  <w:pPr>
                    <w:rPr>
                      <w:rFonts w:ascii="Tahoma" w:hAnsi="Tahoma"/>
                      <w:spacing w:val="-2"/>
                      <w:sz w:val="18"/>
                    </w:rPr>
                  </w:pPr>
                  <w:r>
                    <w:rPr>
                      <w:rFonts w:ascii="Tahoma" w:hAnsi="Tahoma"/>
                      <w:spacing w:val="-2"/>
                      <w:sz w:val="18"/>
                    </w:rPr>
                    <w:t xml:space="preserve">                           SOBRE N° 02: PROPUESTA ECONÓMICA</w:t>
                  </w:r>
                </w:p>
                <w:p w:rsidR="00C61663" w:rsidRDefault="00C61663" w:rsidP="008C44C2">
                  <w:pPr>
                    <w:rPr>
                      <w:rFonts w:ascii="Arial Narrow" w:hAnsi="Arial Narrow"/>
                      <w:spacing w:val="-2"/>
                      <w:sz w:val="18"/>
                    </w:rPr>
                  </w:pPr>
                  <w:r>
                    <w:rPr>
                      <w:rFonts w:ascii="Tahoma" w:hAnsi="Tahoma"/>
                      <w:spacing w:val="-2"/>
                      <w:sz w:val="18"/>
                    </w:rPr>
                    <w:t xml:space="preserve">                           NOMBRE / RAZÓN SOCIAL DEL POSTOR</w:t>
                  </w:r>
                </w:p>
                <w:p w:rsidR="00C61663" w:rsidRDefault="00C61663" w:rsidP="008C44C2">
                  <w:pPr>
                    <w:rPr>
                      <w:rFonts w:ascii="Arial Narrow" w:hAnsi="Arial Narrow"/>
                      <w:spacing w:val="-2"/>
                      <w:sz w:val="18"/>
                    </w:rPr>
                  </w:pPr>
                </w:p>
                <w:p w:rsidR="00C61663" w:rsidRDefault="00C61663" w:rsidP="008C44C2">
                  <w:pPr>
                    <w:rPr>
                      <w:rFonts w:ascii="Arial Narrow" w:hAnsi="Arial Narrow"/>
                      <w:spacing w:val="-2"/>
                      <w:sz w:val="18"/>
                    </w:rPr>
                  </w:pPr>
                </w:p>
                <w:p w:rsidR="00C61663" w:rsidRDefault="00C6166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B40DB6" w:rsidRDefault="00D71101" w:rsidP="00D71101">
      <w:pPr>
        <w:widowControl w:val="0"/>
        <w:adjustRightInd w:val="0"/>
        <w:ind w:left="993" w:hanging="265"/>
        <w:jc w:val="both"/>
        <w:textAlignment w:val="baseline"/>
        <w:rPr>
          <w:rFonts w:ascii="Tahoma" w:hAnsi="Tahoma" w:cs="Tahoma"/>
          <w:sz w:val="18"/>
          <w:szCs w:val="18"/>
          <w:lang w:val="es-ES_tradnl"/>
        </w:rPr>
      </w:pPr>
      <w:r w:rsidRPr="00B40DB6">
        <w:rPr>
          <w:rFonts w:ascii="Tahoma" w:hAnsi="Tahoma" w:cs="Tahoma"/>
          <w:sz w:val="18"/>
          <w:szCs w:val="18"/>
          <w:lang w:val="es-ES_tradnl"/>
        </w:rPr>
        <w:t xml:space="preserve">c) Declaración jurada de experiencia del postor – </w:t>
      </w:r>
      <w:r w:rsidRPr="00B40DB6">
        <w:rPr>
          <w:rFonts w:ascii="Tahoma" w:hAnsi="Tahoma" w:cs="Tahoma"/>
          <w:b/>
          <w:sz w:val="18"/>
          <w:szCs w:val="18"/>
          <w:lang w:val="es-ES_tradnl"/>
        </w:rPr>
        <w:t>Anexo Nº 06.</w:t>
      </w:r>
    </w:p>
    <w:p w:rsidR="00D71101" w:rsidRPr="00B40DB6"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d) Declaración jurada de garantía de los bienes</w:t>
      </w:r>
      <w:r w:rsidR="009B5538" w:rsidRPr="00B40DB6">
        <w:rPr>
          <w:rFonts w:ascii="Tahoma" w:hAnsi="Tahoma" w:cs="Tahoma"/>
          <w:sz w:val="18"/>
          <w:szCs w:val="18"/>
        </w:rPr>
        <w:t xml:space="preserve"> – </w:t>
      </w:r>
      <w:r w:rsidR="009B5538" w:rsidRPr="00B40DB6">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e) Declaración jur</w:t>
      </w:r>
      <w:r w:rsidR="009B5538" w:rsidRPr="00B40DB6">
        <w:rPr>
          <w:rFonts w:ascii="Tahoma" w:hAnsi="Tahoma" w:cs="Tahoma"/>
          <w:sz w:val="18"/>
          <w:szCs w:val="18"/>
        </w:rPr>
        <w:t xml:space="preserve">ada de reposición de los bienes – </w:t>
      </w:r>
      <w:r w:rsidR="009B5538" w:rsidRPr="00B40DB6">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606BF0">
        <w:rPr>
          <w:rFonts w:ascii="Tahoma" w:hAnsi="Tahoma" w:cs="Tahoma"/>
          <w:b/>
          <w:u w:val="single"/>
        </w:rPr>
        <w:t>40</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574EF6" w:rsidRPr="00574EF6" w:rsidRDefault="00574EF6" w:rsidP="008D3091">
      <w:pPr>
        <w:jc w:val="center"/>
        <w:rPr>
          <w:rFonts w:ascii="Arial" w:hAnsi="Arial" w:cs="Arial"/>
          <w:b/>
          <w:sz w:val="22"/>
          <w:szCs w:val="22"/>
          <w:u w:val="single"/>
        </w:rPr>
      </w:pPr>
      <w:r w:rsidRPr="00574EF6">
        <w:rPr>
          <w:rFonts w:ascii="Arial" w:hAnsi="Arial" w:cs="Arial"/>
          <w:b/>
          <w:sz w:val="22"/>
          <w:szCs w:val="22"/>
          <w:u w:val="single"/>
        </w:rPr>
        <w:t>ESPECIFICACIONES TÉCNICAS DE COMPUTADORA</w:t>
      </w:r>
    </w:p>
    <w:p w:rsidR="00574EF6" w:rsidRDefault="00574EF6" w:rsidP="008D3091">
      <w:pPr>
        <w:jc w:val="center"/>
        <w:rPr>
          <w:b/>
          <w:sz w:val="26"/>
          <w:szCs w:val="26"/>
          <w:u w:val="single"/>
        </w:rPr>
      </w:pPr>
    </w:p>
    <w:tbl>
      <w:tblPr>
        <w:tblW w:w="0" w:type="auto"/>
        <w:tblInd w:w="598" w:type="dxa"/>
        <w:tblLayout w:type="fixed"/>
        <w:tblCellMar>
          <w:left w:w="0" w:type="dxa"/>
          <w:right w:w="0" w:type="dxa"/>
        </w:tblCellMar>
        <w:tblLook w:val="0000"/>
      </w:tblPr>
      <w:tblGrid>
        <w:gridCol w:w="2287"/>
        <w:gridCol w:w="5715"/>
      </w:tblGrid>
      <w:tr w:rsidR="00574EF6" w:rsidRPr="00876B50" w:rsidTr="00C61663">
        <w:trPr>
          <w:trHeight w:hRule="exact" w:val="469"/>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113" w:right="-20"/>
              <w:rPr>
                <w:rFonts w:ascii="Arial" w:hAnsi="Arial" w:cs="Arial"/>
                <w:sz w:val="18"/>
                <w:szCs w:val="18"/>
              </w:rPr>
            </w:pPr>
            <w:r w:rsidRPr="00941F5C">
              <w:rPr>
                <w:rFonts w:ascii="Arial" w:hAnsi="Arial" w:cs="Arial"/>
                <w:w w:val="96"/>
                <w:sz w:val="18"/>
                <w:szCs w:val="18"/>
              </w:rPr>
              <w:t>PL</w:t>
            </w:r>
            <w:r w:rsidRPr="00941F5C">
              <w:rPr>
                <w:rFonts w:ascii="Arial" w:hAnsi="Arial" w:cs="Arial"/>
                <w:spacing w:val="-1"/>
                <w:w w:val="96"/>
                <w:sz w:val="18"/>
                <w:szCs w:val="18"/>
              </w:rPr>
              <w:t>A</w:t>
            </w:r>
            <w:r w:rsidRPr="00941F5C">
              <w:rPr>
                <w:rFonts w:ascii="Arial" w:hAnsi="Arial" w:cs="Arial"/>
                <w:w w:val="96"/>
                <w:sz w:val="18"/>
                <w:szCs w:val="18"/>
              </w:rPr>
              <w:t>CA</w:t>
            </w:r>
            <w:r w:rsidRPr="00941F5C">
              <w:rPr>
                <w:rFonts w:ascii="Arial" w:hAnsi="Arial" w:cs="Arial"/>
                <w:spacing w:val="-2"/>
                <w:sz w:val="18"/>
                <w:szCs w:val="18"/>
              </w:rPr>
              <w:t xml:space="preserve"> </w:t>
            </w:r>
            <w:r w:rsidRPr="00941F5C">
              <w:rPr>
                <w:rFonts w:ascii="Arial" w:hAnsi="Arial" w:cs="Arial"/>
                <w:w w:val="96"/>
                <w:sz w:val="18"/>
                <w:szCs w:val="18"/>
              </w:rPr>
              <w:t>PR</w:t>
            </w:r>
            <w:r w:rsidRPr="00941F5C">
              <w:rPr>
                <w:rFonts w:ascii="Arial" w:hAnsi="Arial" w:cs="Arial"/>
                <w:spacing w:val="-1"/>
                <w:w w:val="96"/>
                <w:sz w:val="18"/>
                <w:szCs w:val="18"/>
              </w:rPr>
              <w:t>I</w:t>
            </w:r>
            <w:r w:rsidRPr="00941F5C">
              <w:rPr>
                <w:rFonts w:ascii="Arial" w:hAnsi="Arial" w:cs="Arial"/>
                <w:spacing w:val="1"/>
                <w:w w:val="96"/>
                <w:sz w:val="18"/>
                <w:szCs w:val="18"/>
              </w:rPr>
              <w:t>N</w:t>
            </w:r>
            <w:r w:rsidRPr="00941F5C">
              <w:rPr>
                <w:rFonts w:ascii="Arial" w:hAnsi="Arial" w:cs="Arial"/>
                <w:spacing w:val="-1"/>
                <w:w w:val="96"/>
                <w:sz w:val="18"/>
                <w:szCs w:val="18"/>
              </w:rPr>
              <w:t>C</w:t>
            </w:r>
            <w:r w:rsidRPr="00941F5C">
              <w:rPr>
                <w:rFonts w:ascii="Arial" w:hAnsi="Arial" w:cs="Arial"/>
                <w:w w:val="96"/>
                <w:sz w:val="18"/>
                <w:szCs w:val="18"/>
              </w:rPr>
              <w:t>IP</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D</w:t>
            </w:r>
            <w:r w:rsidRPr="00941F5C">
              <w:rPr>
                <w:rFonts w:ascii="Arial" w:hAnsi="Arial" w:cs="Arial"/>
                <w:spacing w:val="-1"/>
                <w:w w:val="96"/>
                <w:sz w:val="18"/>
                <w:szCs w:val="18"/>
              </w:rPr>
              <w:t>E</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S</w:t>
            </w:r>
            <w:r w:rsidRPr="00941F5C">
              <w:rPr>
                <w:rFonts w:ascii="Arial" w:hAnsi="Arial" w:cs="Arial"/>
                <w:spacing w:val="-1"/>
                <w:w w:val="96"/>
                <w:sz w:val="18"/>
                <w:szCs w:val="18"/>
              </w:rPr>
              <w:t>I</w:t>
            </w:r>
            <w:r w:rsidRPr="00941F5C">
              <w:rPr>
                <w:rFonts w:ascii="Arial" w:hAnsi="Arial" w:cs="Arial"/>
                <w:w w:val="96"/>
                <w:sz w:val="18"/>
                <w:szCs w:val="18"/>
              </w:rPr>
              <w:t>ST</w:t>
            </w:r>
            <w:r w:rsidRPr="00941F5C">
              <w:rPr>
                <w:rFonts w:ascii="Arial" w:hAnsi="Arial" w:cs="Arial"/>
                <w:spacing w:val="-1"/>
                <w:w w:val="96"/>
                <w:sz w:val="18"/>
                <w:szCs w:val="18"/>
              </w:rPr>
              <w:t>E</w:t>
            </w:r>
            <w:r w:rsidRPr="00941F5C">
              <w:rPr>
                <w:rFonts w:ascii="Arial" w:hAnsi="Arial" w:cs="Arial"/>
                <w:w w:val="96"/>
                <w:sz w:val="18"/>
                <w:szCs w:val="18"/>
              </w:rPr>
              <w:t>MA</w:t>
            </w:r>
          </w:p>
        </w:tc>
        <w:tc>
          <w:tcPr>
            <w:tcW w:w="5715" w:type="dxa"/>
            <w:tcBorders>
              <w:top w:val="single" w:sz="2" w:space="0" w:color="000000"/>
              <w:left w:val="single" w:sz="2" w:space="0" w:color="000000"/>
              <w:bottom w:val="single" w:sz="2" w:space="0" w:color="000000"/>
              <w:right w:val="single" w:sz="2" w:space="0" w:color="000000"/>
            </w:tcBorders>
          </w:tcPr>
          <w:p w:rsidR="00574EF6" w:rsidRPr="003E4DD4" w:rsidRDefault="00574EF6" w:rsidP="00C61663">
            <w:pPr>
              <w:widowControl w:val="0"/>
              <w:autoSpaceDE w:val="0"/>
              <w:autoSpaceDN w:val="0"/>
              <w:adjustRightInd w:val="0"/>
              <w:spacing w:before="34"/>
              <w:ind w:left="26" w:right="-20"/>
              <w:rPr>
                <w:rFonts w:ascii="Arial" w:hAnsi="Arial" w:cs="Arial"/>
                <w:sz w:val="18"/>
                <w:szCs w:val="18"/>
                <w:lang w:val="en-US"/>
              </w:rPr>
            </w:pPr>
            <w:r w:rsidRPr="003E4DD4">
              <w:rPr>
                <w:rFonts w:ascii="Arial" w:hAnsi="Arial" w:cs="Arial"/>
                <w:w w:val="96"/>
                <w:sz w:val="18"/>
                <w:szCs w:val="18"/>
                <w:lang w:val="en-US"/>
              </w:rPr>
              <w:t>D</w:t>
            </w:r>
            <w:r w:rsidRPr="003E4DD4">
              <w:rPr>
                <w:rFonts w:ascii="Arial" w:hAnsi="Arial" w:cs="Arial"/>
                <w:spacing w:val="-1"/>
                <w:w w:val="96"/>
                <w:sz w:val="18"/>
                <w:szCs w:val="18"/>
                <w:lang w:val="en-US"/>
              </w:rPr>
              <w:t>e</w:t>
            </w:r>
            <w:r w:rsidRPr="003E4DD4">
              <w:rPr>
                <w:rFonts w:ascii="Arial" w:hAnsi="Arial" w:cs="Arial"/>
                <w:w w:val="96"/>
                <w:sz w:val="18"/>
                <w:szCs w:val="18"/>
                <w:lang w:val="en-US"/>
              </w:rPr>
              <w:t>sktop</w:t>
            </w:r>
            <w:r w:rsidRPr="003E4DD4">
              <w:rPr>
                <w:rFonts w:ascii="Arial" w:hAnsi="Arial" w:cs="Arial"/>
                <w:sz w:val="18"/>
                <w:szCs w:val="18"/>
                <w:lang w:val="en-US"/>
              </w:rPr>
              <w:t xml:space="preserve"> </w:t>
            </w:r>
            <w:r w:rsidRPr="003E4DD4">
              <w:rPr>
                <w:rFonts w:ascii="Arial" w:hAnsi="Arial" w:cs="Arial"/>
                <w:w w:val="96"/>
                <w:sz w:val="18"/>
                <w:szCs w:val="18"/>
                <w:lang w:val="en-US"/>
              </w:rPr>
              <w:t>Bo</w:t>
            </w:r>
            <w:r w:rsidRPr="003E4DD4">
              <w:rPr>
                <w:rFonts w:ascii="Arial" w:hAnsi="Arial" w:cs="Arial"/>
                <w:spacing w:val="-1"/>
                <w:w w:val="96"/>
                <w:sz w:val="18"/>
                <w:szCs w:val="18"/>
                <w:lang w:val="en-US"/>
              </w:rPr>
              <w:t>ar</w:t>
            </w:r>
            <w:r w:rsidRPr="003E4DD4">
              <w:rPr>
                <w:rFonts w:ascii="Arial" w:hAnsi="Arial" w:cs="Arial"/>
                <w:w w:val="96"/>
                <w:sz w:val="18"/>
                <w:szCs w:val="18"/>
                <w:lang w:val="en-US"/>
              </w:rPr>
              <w:t>d</w:t>
            </w:r>
            <w:r w:rsidRPr="003E4DD4">
              <w:rPr>
                <w:rFonts w:ascii="Arial" w:hAnsi="Arial" w:cs="Arial"/>
                <w:sz w:val="18"/>
                <w:szCs w:val="18"/>
                <w:lang w:val="en-US"/>
              </w:rPr>
              <w:t xml:space="preserve"> </w:t>
            </w:r>
            <w:r w:rsidRPr="003E4DD4">
              <w:rPr>
                <w:rFonts w:ascii="Arial" w:hAnsi="Arial" w:cs="Arial"/>
                <w:spacing w:val="-1"/>
                <w:w w:val="96"/>
                <w:sz w:val="18"/>
                <w:szCs w:val="18"/>
                <w:lang w:val="en-US"/>
              </w:rPr>
              <w:t>D</w:t>
            </w:r>
            <w:r w:rsidRPr="003E4DD4">
              <w:rPr>
                <w:rFonts w:ascii="Arial" w:hAnsi="Arial" w:cs="Arial"/>
                <w:spacing w:val="1"/>
                <w:w w:val="96"/>
                <w:sz w:val="18"/>
                <w:szCs w:val="18"/>
                <w:lang w:val="en-US"/>
              </w:rPr>
              <w:t>P</w:t>
            </w:r>
            <w:r w:rsidRPr="003E4DD4">
              <w:rPr>
                <w:rFonts w:ascii="Arial" w:hAnsi="Arial" w:cs="Arial"/>
                <w:w w:val="96"/>
                <w:sz w:val="18"/>
                <w:szCs w:val="18"/>
                <w:lang w:val="en-US"/>
              </w:rPr>
              <w:t>4</w:t>
            </w:r>
            <w:r w:rsidRPr="003E4DD4">
              <w:rPr>
                <w:rFonts w:ascii="Arial" w:hAnsi="Arial" w:cs="Arial"/>
                <w:spacing w:val="-1"/>
                <w:w w:val="96"/>
                <w:sz w:val="18"/>
                <w:szCs w:val="18"/>
                <w:lang w:val="en-US"/>
              </w:rPr>
              <w:t>5</w:t>
            </w:r>
            <w:r w:rsidRPr="003E4DD4">
              <w:rPr>
                <w:rFonts w:ascii="Arial" w:hAnsi="Arial" w:cs="Arial"/>
                <w:w w:val="96"/>
                <w:sz w:val="18"/>
                <w:szCs w:val="18"/>
                <w:lang w:val="en-US"/>
              </w:rPr>
              <w:t>SG</w:t>
            </w:r>
            <w:r w:rsidRPr="003E4DD4">
              <w:rPr>
                <w:rFonts w:ascii="Arial" w:hAnsi="Arial" w:cs="Arial"/>
                <w:spacing w:val="-2"/>
                <w:sz w:val="18"/>
                <w:szCs w:val="18"/>
                <w:lang w:val="en-US"/>
              </w:rPr>
              <w:t xml:space="preserve"> </w:t>
            </w:r>
            <w:r w:rsidRPr="003E4DD4">
              <w:rPr>
                <w:rFonts w:ascii="Arial" w:hAnsi="Arial" w:cs="Arial"/>
                <w:w w:val="96"/>
                <w:sz w:val="18"/>
                <w:szCs w:val="18"/>
                <w:lang w:val="en-US"/>
              </w:rPr>
              <w:t>(Or</w:t>
            </w:r>
            <w:r w:rsidRPr="003E4DD4">
              <w:rPr>
                <w:rFonts w:ascii="Arial" w:hAnsi="Arial" w:cs="Arial"/>
                <w:spacing w:val="-1"/>
                <w:w w:val="96"/>
                <w:sz w:val="18"/>
                <w:szCs w:val="18"/>
                <w:lang w:val="en-US"/>
              </w:rPr>
              <w:t>i</w:t>
            </w:r>
            <w:r w:rsidRPr="003E4DD4">
              <w:rPr>
                <w:rFonts w:ascii="Arial" w:hAnsi="Arial" w:cs="Arial"/>
                <w:w w:val="96"/>
                <w:sz w:val="18"/>
                <w:szCs w:val="18"/>
                <w:lang w:val="en-US"/>
              </w:rPr>
              <w:t>gina</w:t>
            </w:r>
            <w:r w:rsidRPr="003E4DD4">
              <w:rPr>
                <w:rFonts w:ascii="Arial" w:hAnsi="Arial" w:cs="Arial"/>
                <w:spacing w:val="-1"/>
                <w:w w:val="96"/>
                <w:sz w:val="18"/>
                <w:szCs w:val="18"/>
                <w:lang w:val="en-US"/>
              </w:rPr>
              <w:t>l</w:t>
            </w:r>
            <w:r w:rsidRPr="003E4DD4">
              <w:rPr>
                <w:rFonts w:ascii="Arial" w:hAnsi="Arial" w:cs="Arial"/>
                <w:w w:val="96"/>
                <w:sz w:val="18"/>
                <w:szCs w:val="18"/>
                <w:lang w:val="en-US"/>
              </w:rPr>
              <w:t>)</w:t>
            </w:r>
            <w:r w:rsidRPr="003E4DD4">
              <w:rPr>
                <w:rFonts w:ascii="Arial" w:hAnsi="Arial" w:cs="Arial"/>
                <w:sz w:val="18"/>
                <w:szCs w:val="18"/>
                <w:lang w:val="en-US"/>
              </w:rPr>
              <w:t xml:space="preserve"> </w:t>
            </w:r>
            <w:r w:rsidRPr="003E4DD4">
              <w:rPr>
                <w:rFonts w:ascii="Arial" w:hAnsi="Arial" w:cs="Arial"/>
                <w:w w:val="96"/>
                <w:sz w:val="18"/>
                <w:szCs w:val="18"/>
                <w:lang w:val="en-US"/>
              </w:rPr>
              <w:t>ó</w:t>
            </w:r>
            <w:r w:rsidRPr="003E4DD4">
              <w:rPr>
                <w:rFonts w:ascii="Arial" w:hAnsi="Arial" w:cs="Arial"/>
                <w:spacing w:val="-1"/>
                <w:sz w:val="18"/>
                <w:szCs w:val="18"/>
                <w:lang w:val="en-US"/>
              </w:rPr>
              <w:t xml:space="preserve"> </w:t>
            </w:r>
            <w:r w:rsidRPr="003E4DD4">
              <w:rPr>
                <w:rFonts w:ascii="Arial" w:hAnsi="Arial" w:cs="Arial"/>
                <w:w w:val="96"/>
                <w:sz w:val="18"/>
                <w:szCs w:val="18"/>
                <w:lang w:val="en-US"/>
              </w:rPr>
              <w:t>Supe</w:t>
            </w:r>
            <w:r w:rsidRPr="003E4DD4">
              <w:rPr>
                <w:rFonts w:ascii="Arial" w:hAnsi="Arial" w:cs="Arial"/>
                <w:spacing w:val="-1"/>
                <w:w w:val="96"/>
                <w:sz w:val="18"/>
                <w:szCs w:val="18"/>
                <w:lang w:val="en-US"/>
              </w:rPr>
              <w:t>r</w:t>
            </w:r>
            <w:r w:rsidRPr="003E4DD4">
              <w:rPr>
                <w:rFonts w:ascii="Arial" w:hAnsi="Arial" w:cs="Arial"/>
                <w:w w:val="96"/>
                <w:sz w:val="18"/>
                <w:szCs w:val="18"/>
                <w:lang w:val="en-US"/>
              </w:rPr>
              <w:t>ior</w:t>
            </w:r>
          </w:p>
        </w:tc>
      </w:tr>
      <w:tr w:rsidR="00574EF6" w:rsidRPr="00941F5C" w:rsidTr="00C61663">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574EF6" w:rsidRPr="003E4DD4" w:rsidRDefault="00574EF6" w:rsidP="00C61663">
            <w:pPr>
              <w:widowControl w:val="0"/>
              <w:autoSpaceDE w:val="0"/>
              <w:autoSpaceDN w:val="0"/>
              <w:adjustRightInd w:val="0"/>
              <w:spacing w:before="8" w:line="260" w:lineRule="exact"/>
              <w:rPr>
                <w:rFonts w:ascii="Arial" w:hAnsi="Arial" w:cs="Arial"/>
                <w:sz w:val="18"/>
                <w:szCs w:val="18"/>
                <w:lang w:val="en-US"/>
              </w:rPr>
            </w:pPr>
          </w:p>
          <w:p w:rsidR="00574EF6" w:rsidRPr="00941F5C" w:rsidRDefault="00574EF6" w:rsidP="00C61663">
            <w:pPr>
              <w:widowControl w:val="0"/>
              <w:autoSpaceDE w:val="0"/>
              <w:autoSpaceDN w:val="0"/>
              <w:adjustRightInd w:val="0"/>
              <w:ind w:left="27" w:right="-20"/>
              <w:rPr>
                <w:rFonts w:ascii="Arial" w:hAnsi="Arial" w:cs="Arial"/>
                <w:sz w:val="18"/>
                <w:szCs w:val="18"/>
              </w:rPr>
            </w:pPr>
            <w:r w:rsidRPr="00941F5C">
              <w:rPr>
                <w:rFonts w:ascii="Arial" w:hAnsi="Arial" w:cs="Arial"/>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OC</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DOR</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Pr</w:t>
            </w:r>
            <w:r w:rsidRPr="00941F5C">
              <w:rPr>
                <w:rFonts w:ascii="Arial" w:hAnsi="Arial" w:cs="Arial"/>
                <w:spacing w:val="-1"/>
                <w:w w:val="96"/>
                <w:sz w:val="18"/>
                <w:szCs w:val="18"/>
              </w:rPr>
              <w:t>o</w:t>
            </w:r>
            <w:r w:rsidRPr="00941F5C">
              <w:rPr>
                <w:rFonts w:ascii="Arial" w:hAnsi="Arial" w:cs="Arial"/>
                <w:w w:val="96"/>
                <w:sz w:val="18"/>
                <w:szCs w:val="18"/>
              </w:rPr>
              <w:t>c</w:t>
            </w:r>
            <w:r w:rsidRPr="00941F5C">
              <w:rPr>
                <w:rFonts w:ascii="Arial" w:hAnsi="Arial" w:cs="Arial"/>
                <w:spacing w:val="-1"/>
                <w:w w:val="96"/>
                <w:sz w:val="18"/>
                <w:szCs w:val="18"/>
              </w:rPr>
              <w:t>e</w:t>
            </w:r>
            <w:r w:rsidRPr="00941F5C">
              <w:rPr>
                <w:rFonts w:ascii="Arial" w:hAnsi="Arial" w:cs="Arial"/>
                <w:w w:val="96"/>
                <w:sz w:val="18"/>
                <w:szCs w:val="18"/>
              </w:rPr>
              <w:t>sa</w:t>
            </w:r>
            <w:r w:rsidRPr="00941F5C">
              <w:rPr>
                <w:rFonts w:ascii="Arial" w:hAnsi="Arial" w:cs="Arial"/>
                <w:spacing w:val="1"/>
                <w:w w:val="96"/>
                <w:sz w:val="18"/>
                <w:szCs w:val="18"/>
              </w:rPr>
              <w:t>d</w:t>
            </w:r>
            <w:r w:rsidRPr="00941F5C">
              <w:rPr>
                <w:rFonts w:ascii="Arial" w:hAnsi="Arial" w:cs="Arial"/>
                <w:spacing w:val="-1"/>
                <w:w w:val="96"/>
                <w:sz w:val="18"/>
                <w:szCs w:val="18"/>
              </w:rPr>
              <w:t>o</w:t>
            </w:r>
            <w:r w:rsidRPr="00941F5C">
              <w:rPr>
                <w:rFonts w:ascii="Arial" w:hAnsi="Arial" w:cs="Arial"/>
                <w:w w:val="96"/>
                <w:sz w:val="18"/>
                <w:szCs w:val="18"/>
              </w:rPr>
              <w:t>r</w:t>
            </w:r>
            <w:r w:rsidRPr="00941F5C">
              <w:rPr>
                <w:rFonts w:ascii="Arial" w:hAnsi="Arial" w:cs="Arial"/>
                <w:spacing w:val="-1"/>
                <w:sz w:val="18"/>
                <w:szCs w:val="18"/>
              </w:rPr>
              <w:t xml:space="preserve"> </w:t>
            </w:r>
            <w:r w:rsidRPr="00941F5C">
              <w:rPr>
                <w:rFonts w:ascii="Arial" w:hAnsi="Arial" w:cs="Arial"/>
                <w:w w:val="96"/>
                <w:sz w:val="18"/>
                <w:szCs w:val="18"/>
              </w:rPr>
              <w:t>doble</w:t>
            </w:r>
            <w:r w:rsidRPr="00941F5C">
              <w:rPr>
                <w:rFonts w:ascii="Arial" w:hAnsi="Arial" w:cs="Arial"/>
                <w:spacing w:val="-1"/>
                <w:sz w:val="18"/>
                <w:szCs w:val="18"/>
              </w:rPr>
              <w:t xml:space="preserve"> </w:t>
            </w:r>
            <w:r w:rsidRPr="00941F5C">
              <w:rPr>
                <w:rFonts w:ascii="Arial" w:hAnsi="Arial" w:cs="Arial"/>
                <w:w w:val="96"/>
                <w:sz w:val="18"/>
                <w:szCs w:val="18"/>
              </w:rPr>
              <w:t>nú</w:t>
            </w:r>
            <w:r w:rsidRPr="00941F5C">
              <w:rPr>
                <w:rFonts w:ascii="Arial" w:hAnsi="Arial" w:cs="Arial"/>
                <w:spacing w:val="-1"/>
                <w:w w:val="96"/>
                <w:sz w:val="18"/>
                <w:szCs w:val="18"/>
              </w:rPr>
              <w:t>c</w:t>
            </w:r>
            <w:r w:rsidRPr="00941F5C">
              <w:rPr>
                <w:rFonts w:ascii="Arial" w:hAnsi="Arial" w:cs="Arial"/>
                <w:w w:val="96"/>
                <w:sz w:val="18"/>
                <w:szCs w:val="18"/>
              </w:rPr>
              <w:t>l</w:t>
            </w:r>
            <w:r w:rsidRPr="00941F5C">
              <w:rPr>
                <w:rFonts w:ascii="Arial" w:hAnsi="Arial" w:cs="Arial"/>
                <w:spacing w:val="-1"/>
                <w:w w:val="96"/>
                <w:sz w:val="18"/>
                <w:szCs w:val="18"/>
              </w:rPr>
              <w:t>e</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Q9450</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superior</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920"/>
              </w:tabs>
              <w:autoSpaceDE w:val="0"/>
              <w:autoSpaceDN w:val="0"/>
              <w:adjustRightInd w:val="0"/>
              <w:spacing w:before="35"/>
              <w:ind w:left="26" w:right="-20"/>
              <w:rPr>
                <w:rFonts w:ascii="Arial" w:hAnsi="Arial" w:cs="Arial"/>
                <w:sz w:val="18"/>
                <w:szCs w:val="18"/>
              </w:rPr>
            </w:pPr>
            <w:r w:rsidRPr="00941F5C">
              <w:rPr>
                <w:rFonts w:ascii="Arial" w:hAnsi="Arial" w:cs="Arial"/>
                <w:spacing w:val="-1"/>
                <w:w w:val="96"/>
                <w:sz w:val="18"/>
                <w:szCs w:val="18"/>
              </w:rPr>
              <w:t>a</w:t>
            </w:r>
            <w:r w:rsidRPr="00941F5C">
              <w:rPr>
                <w:rFonts w:ascii="Arial" w:hAnsi="Arial" w:cs="Arial"/>
                <w:w w:val="96"/>
                <w:sz w:val="18"/>
                <w:szCs w:val="18"/>
              </w:rPr>
              <w:t>)</w:t>
            </w:r>
            <w:r w:rsidRPr="00941F5C">
              <w:rPr>
                <w:rFonts w:ascii="Arial" w:hAnsi="Arial" w:cs="Arial"/>
                <w:spacing w:val="-2"/>
                <w:sz w:val="18"/>
                <w:szCs w:val="18"/>
              </w:rPr>
              <w:t xml:space="preserve"> </w:t>
            </w:r>
            <w:r w:rsidRPr="00941F5C">
              <w:rPr>
                <w:rFonts w:ascii="Arial" w:hAnsi="Arial" w:cs="Arial"/>
                <w:w w:val="96"/>
                <w:sz w:val="18"/>
                <w:szCs w:val="18"/>
              </w:rPr>
              <w:t>V</w:t>
            </w:r>
            <w:r w:rsidRPr="00941F5C">
              <w:rPr>
                <w:rFonts w:ascii="Arial" w:hAnsi="Arial" w:cs="Arial"/>
                <w:spacing w:val="-1"/>
                <w:w w:val="96"/>
                <w:sz w:val="18"/>
                <w:szCs w:val="18"/>
              </w:rPr>
              <w:t>e</w:t>
            </w:r>
            <w:r w:rsidRPr="00941F5C">
              <w:rPr>
                <w:rFonts w:ascii="Arial" w:hAnsi="Arial" w:cs="Arial"/>
                <w:w w:val="96"/>
                <w:sz w:val="18"/>
                <w:szCs w:val="18"/>
              </w:rPr>
              <w:t>lo</w:t>
            </w:r>
            <w:r w:rsidRPr="00941F5C">
              <w:rPr>
                <w:rFonts w:ascii="Arial" w:hAnsi="Arial" w:cs="Arial"/>
                <w:spacing w:val="-1"/>
                <w:w w:val="96"/>
                <w:sz w:val="18"/>
                <w:szCs w:val="18"/>
              </w:rPr>
              <w:t>c</w:t>
            </w:r>
            <w:r w:rsidRPr="00941F5C">
              <w:rPr>
                <w:rFonts w:ascii="Arial" w:hAnsi="Arial" w:cs="Arial"/>
                <w:w w:val="96"/>
                <w:sz w:val="18"/>
                <w:szCs w:val="18"/>
              </w:rPr>
              <w:t>id</w:t>
            </w:r>
            <w:r w:rsidRPr="00941F5C">
              <w:rPr>
                <w:rFonts w:ascii="Arial" w:hAnsi="Arial" w:cs="Arial"/>
                <w:spacing w:val="-1"/>
                <w:w w:val="96"/>
                <w:sz w:val="18"/>
                <w:szCs w:val="18"/>
              </w:rPr>
              <w:t>a</w:t>
            </w:r>
            <w:r w:rsidRPr="00941F5C">
              <w:rPr>
                <w:rFonts w:ascii="Arial" w:hAnsi="Arial" w:cs="Arial"/>
                <w:w w:val="96"/>
                <w:sz w:val="18"/>
                <w:szCs w:val="18"/>
              </w:rPr>
              <w:t>d</w:t>
            </w:r>
            <w:r w:rsidRPr="00941F5C">
              <w:rPr>
                <w:rFonts w:ascii="Arial" w:hAnsi="Arial" w:cs="Arial"/>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oc</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dor</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2.88</w:t>
            </w:r>
            <w:r w:rsidRPr="00941F5C">
              <w:rPr>
                <w:rFonts w:ascii="Arial" w:hAnsi="Arial" w:cs="Arial"/>
                <w:spacing w:val="-1"/>
                <w:sz w:val="18"/>
                <w:szCs w:val="18"/>
              </w:rPr>
              <w:t xml:space="preserve"> </w:t>
            </w:r>
            <w:r w:rsidRPr="00941F5C">
              <w:rPr>
                <w:rFonts w:ascii="Arial" w:hAnsi="Arial" w:cs="Arial"/>
                <w:spacing w:val="-1"/>
                <w:w w:val="96"/>
                <w:sz w:val="18"/>
                <w:szCs w:val="18"/>
              </w:rPr>
              <w:t>Gh</w:t>
            </w:r>
            <w:r w:rsidRPr="00941F5C">
              <w:rPr>
                <w:rFonts w:ascii="Arial" w:hAnsi="Arial" w:cs="Arial"/>
                <w:w w:val="96"/>
                <w:sz w:val="18"/>
                <w:szCs w:val="18"/>
              </w:rPr>
              <w:t>z</w:t>
            </w:r>
            <w:r w:rsidRPr="00941F5C">
              <w:rPr>
                <w:rFonts w:ascii="Arial" w:hAnsi="Arial" w:cs="Arial"/>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ma</w:t>
            </w:r>
            <w:r w:rsidRPr="00941F5C">
              <w:rPr>
                <w:rFonts w:ascii="Arial" w:hAnsi="Arial" w:cs="Arial"/>
                <w:w w:val="96"/>
                <w:sz w:val="18"/>
                <w:szCs w:val="18"/>
              </w:rPr>
              <w:t>s</w:t>
            </w:r>
          </w:p>
        </w:tc>
      </w:tr>
      <w:tr w:rsidR="00574EF6" w:rsidRPr="00941F5C" w:rsidTr="00C61663">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920"/>
              </w:tabs>
              <w:autoSpaceDE w:val="0"/>
              <w:autoSpaceDN w:val="0"/>
              <w:adjustRightInd w:val="0"/>
              <w:spacing w:before="35"/>
              <w:ind w:left="26"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880"/>
              </w:tabs>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b)</w:t>
            </w:r>
            <w:r w:rsidRPr="00941F5C">
              <w:rPr>
                <w:rFonts w:ascii="Arial" w:hAnsi="Arial" w:cs="Arial"/>
                <w:spacing w:val="-1"/>
                <w:sz w:val="18"/>
                <w:szCs w:val="18"/>
              </w:rPr>
              <w:t xml:space="preserve"> </w:t>
            </w:r>
            <w:r w:rsidRPr="00941F5C">
              <w:rPr>
                <w:rFonts w:ascii="Arial" w:hAnsi="Arial" w:cs="Arial"/>
                <w:spacing w:val="1"/>
                <w:w w:val="96"/>
                <w:sz w:val="18"/>
                <w:szCs w:val="18"/>
              </w:rPr>
              <w:t>V</w:t>
            </w:r>
            <w:r w:rsidRPr="00941F5C">
              <w:rPr>
                <w:rFonts w:ascii="Arial" w:hAnsi="Arial" w:cs="Arial"/>
                <w:spacing w:val="-1"/>
                <w:w w:val="96"/>
                <w:sz w:val="18"/>
                <w:szCs w:val="18"/>
              </w:rPr>
              <w:t>e</w:t>
            </w:r>
            <w:r w:rsidRPr="00941F5C">
              <w:rPr>
                <w:rFonts w:ascii="Arial" w:hAnsi="Arial" w:cs="Arial"/>
                <w:w w:val="96"/>
                <w:sz w:val="18"/>
                <w:szCs w:val="18"/>
              </w:rPr>
              <w:t>lo</w:t>
            </w:r>
            <w:r w:rsidRPr="00941F5C">
              <w:rPr>
                <w:rFonts w:ascii="Arial" w:hAnsi="Arial" w:cs="Arial"/>
                <w:spacing w:val="-1"/>
                <w:w w:val="96"/>
                <w:sz w:val="18"/>
                <w:szCs w:val="18"/>
              </w:rPr>
              <w:t>c</w:t>
            </w:r>
            <w:r w:rsidRPr="00941F5C">
              <w:rPr>
                <w:rFonts w:ascii="Arial" w:hAnsi="Arial" w:cs="Arial"/>
                <w:w w:val="96"/>
                <w:sz w:val="18"/>
                <w:szCs w:val="18"/>
              </w:rPr>
              <w:t>idad</w:t>
            </w:r>
            <w:r w:rsidRPr="00941F5C">
              <w:rPr>
                <w:rFonts w:ascii="Arial" w:hAnsi="Arial" w:cs="Arial"/>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w w:val="96"/>
                <w:sz w:val="18"/>
                <w:szCs w:val="18"/>
              </w:rPr>
              <w:t>Bus</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1333</w:t>
            </w:r>
            <w:r w:rsidRPr="00941F5C">
              <w:rPr>
                <w:rFonts w:ascii="Arial" w:hAnsi="Arial" w:cs="Arial"/>
                <w:spacing w:val="-1"/>
                <w:sz w:val="18"/>
                <w:szCs w:val="18"/>
              </w:rPr>
              <w:t xml:space="preserve"> </w:t>
            </w:r>
            <w:r w:rsidRPr="00941F5C">
              <w:rPr>
                <w:rFonts w:ascii="Arial" w:hAnsi="Arial" w:cs="Arial"/>
                <w:w w:val="96"/>
                <w:sz w:val="18"/>
                <w:szCs w:val="18"/>
              </w:rPr>
              <w:t>Mhz</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m</w:t>
            </w:r>
            <w:r w:rsidRPr="00941F5C">
              <w:rPr>
                <w:rFonts w:ascii="Arial" w:hAnsi="Arial" w:cs="Arial"/>
                <w:w w:val="96"/>
                <w:sz w:val="18"/>
                <w:szCs w:val="18"/>
              </w:rPr>
              <w:t>as</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880"/>
              </w:tabs>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tabs>
                <w:tab w:val="left" w:pos="1880"/>
              </w:tabs>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c</w:t>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e</w:t>
            </w:r>
            <w:r w:rsidRPr="00941F5C">
              <w:rPr>
                <w:rFonts w:ascii="Arial" w:hAnsi="Arial" w:cs="Arial"/>
                <w:w w:val="96"/>
                <w:sz w:val="18"/>
                <w:szCs w:val="18"/>
              </w:rPr>
              <w:t>mo</w:t>
            </w:r>
            <w:r w:rsidRPr="00941F5C">
              <w:rPr>
                <w:rFonts w:ascii="Arial" w:hAnsi="Arial" w:cs="Arial"/>
                <w:spacing w:val="-1"/>
                <w:w w:val="96"/>
                <w:sz w:val="18"/>
                <w:szCs w:val="18"/>
              </w:rPr>
              <w:t>r</w:t>
            </w:r>
            <w:r w:rsidRPr="00941F5C">
              <w:rPr>
                <w:rFonts w:ascii="Arial" w:hAnsi="Arial" w:cs="Arial"/>
                <w:w w:val="96"/>
                <w:sz w:val="18"/>
                <w:szCs w:val="18"/>
              </w:rPr>
              <w:t>ia</w:t>
            </w:r>
            <w:r w:rsidRPr="00941F5C">
              <w:rPr>
                <w:rFonts w:ascii="Arial" w:hAnsi="Arial" w:cs="Arial"/>
                <w:spacing w:val="-2"/>
                <w:sz w:val="18"/>
                <w:szCs w:val="18"/>
              </w:rPr>
              <w:t xml:space="preserve"> </w:t>
            </w:r>
            <w:r w:rsidRPr="00941F5C">
              <w:rPr>
                <w:rFonts w:ascii="Arial" w:hAnsi="Arial" w:cs="Arial"/>
                <w:w w:val="96"/>
                <w:sz w:val="18"/>
                <w:szCs w:val="18"/>
              </w:rPr>
              <w:t>c</w:t>
            </w:r>
            <w:r w:rsidRPr="00941F5C">
              <w:rPr>
                <w:rFonts w:ascii="Arial" w:hAnsi="Arial" w:cs="Arial"/>
                <w:spacing w:val="-1"/>
                <w:w w:val="96"/>
                <w:sz w:val="18"/>
                <w:szCs w:val="18"/>
              </w:rPr>
              <w:t>ach</w:t>
            </w:r>
            <w:r w:rsidRPr="00941F5C">
              <w:rPr>
                <w:rFonts w:ascii="Arial" w:hAnsi="Arial" w:cs="Arial"/>
                <w:w w:val="96"/>
                <w:sz w:val="18"/>
                <w:szCs w:val="18"/>
              </w:rPr>
              <w:t>e</w:t>
            </w:r>
            <w:r w:rsidRPr="00941F5C">
              <w:rPr>
                <w:rFonts w:ascii="Arial" w:hAnsi="Arial" w:cs="Arial"/>
                <w:sz w:val="18"/>
                <w:szCs w:val="18"/>
              </w:rPr>
              <w:tab/>
            </w:r>
            <w:r w:rsidRPr="00941F5C">
              <w:rPr>
                <w:rFonts w:ascii="Arial" w:hAnsi="Arial" w:cs="Arial"/>
                <w:w w:val="96"/>
                <w:sz w:val="18"/>
                <w:szCs w:val="18"/>
              </w:rPr>
              <w:t>:</w:t>
            </w:r>
            <w:r w:rsidRPr="00941F5C">
              <w:rPr>
                <w:rFonts w:ascii="Arial" w:hAnsi="Arial" w:cs="Arial"/>
                <w:sz w:val="18"/>
                <w:szCs w:val="18"/>
              </w:rPr>
              <w:t xml:space="preserve"> </w:t>
            </w:r>
            <w:r w:rsidRPr="00941F5C">
              <w:rPr>
                <w:rFonts w:ascii="Arial" w:hAnsi="Arial" w:cs="Arial"/>
                <w:w w:val="96"/>
                <w:sz w:val="18"/>
                <w:szCs w:val="18"/>
              </w:rPr>
              <w:t>12</w:t>
            </w:r>
            <w:r w:rsidRPr="00941F5C">
              <w:rPr>
                <w:rFonts w:ascii="Arial" w:hAnsi="Arial" w:cs="Arial"/>
                <w:spacing w:val="-1"/>
                <w:sz w:val="18"/>
                <w:szCs w:val="18"/>
              </w:rPr>
              <w:t xml:space="preserve"> </w:t>
            </w:r>
            <w:r w:rsidRPr="00941F5C">
              <w:rPr>
                <w:rFonts w:ascii="Arial" w:hAnsi="Arial" w:cs="Arial"/>
                <w:w w:val="96"/>
                <w:sz w:val="18"/>
                <w:szCs w:val="18"/>
              </w:rPr>
              <w:t>MB</w:t>
            </w:r>
            <w:r w:rsidRPr="00941F5C">
              <w:rPr>
                <w:rFonts w:ascii="Arial" w:hAnsi="Arial" w:cs="Arial"/>
                <w:spacing w:val="-1"/>
                <w:sz w:val="18"/>
                <w:szCs w:val="18"/>
              </w:rPr>
              <w:t xml:space="preserve"> </w:t>
            </w:r>
            <w:r w:rsidRPr="00941F5C">
              <w:rPr>
                <w:rFonts w:ascii="Arial" w:hAnsi="Arial" w:cs="Arial"/>
                <w:spacing w:val="-1"/>
                <w:w w:val="96"/>
                <w:sz w:val="18"/>
                <w:szCs w:val="18"/>
              </w:rPr>
              <w:t>n</w:t>
            </w:r>
            <w:r w:rsidRPr="00941F5C">
              <w:rPr>
                <w:rFonts w:ascii="Arial" w:hAnsi="Arial" w:cs="Arial"/>
                <w:w w:val="96"/>
                <w:sz w:val="18"/>
                <w:szCs w:val="18"/>
              </w:rPr>
              <w:t>ivel</w:t>
            </w:r>
            <w:r w:rsidRPr="00941F5C">
              <w:rPr>
                <w:rFonts w:ascii="Arial" w:hAnsi="Arial" w:cs="Arial"/>
                <w:spacing w:val="-2"/>
                <w:sz w:val="18"/>
                <w:szCs w:val="18"/>
              </w:rPr>
              <w:t xml:space="preserve"> </w:t>
            </w:r>
            <w:r w:rsidRPr="00941F5C">
              <w:rPr>
                <w:rFonts w:ascii="Arial" w:hAnsi="Arial" w:cs="Arial"/>
                <w:w w:val="96"/>
                <w:sz w:val="18"/>
                <w:szCs w:val="18"/>
              </w:rPr>
              <w:t>L2</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a</w:t>
            </w:r>
            <w:r w:rsidRPr="00941F5C">
              <w:rPr>
                <w:rFonts w:ascii="Arial" w:hAnsi="Arial" w:cs="Arial"/>
                <w:w w:val="96"/>
                <w:sz w:val="18"/>
                <w:szCs w:val="18"/>
              </w:rPr>
              <w:t>s</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ME</w:t>
            </w:r>
            <w:r w:rsidRPr="00941F5C">
              <w:rPr>
                <w:rFonts w:ascii="Arial" w:hAnsi="Arial" w:cs="Arial"/>
                <w:spacing w:val="-1"/>
                <w:w w:val="96"/>
                <w:sz w:val="18"/>
                <w:szCs w:val="18"/>
              </w:rPr>
              <w:t>M</w:t>
            </w:r>
            <w:r w:rsidRPr="00941F5C">
              <w:rPr>
                <w:rFonts w:ascii="Arial" w:hAnsi="Arial" w:cs="Arial"/>
                <w:w w:val="96"/>
                <w:sz w:val="18"/>
                <w:szCs w:val="18"/>
              </w:rPr>
              <w:t>ORIA</w:t>
            </w:r>
            <w:r w:rsidRPr="00941F5C">
              <w:rPr>
                <w:rFonts w:ascii="Arial" w:hAnsi="Arial" w:cs="Arial"/>
                <w:sz w:val="18"/>
                <w:szCs w:val="18"/>
              </w:rPr>
              <w:t xml:space="preserve"> </w:t>
            </w:r>
            <w:r w:rsidRPr="00941F5C">
              <w:rPr>
                <w:rFonts w:ascii="Arial" w:hAnsi="Arial" w:cs="Arial"/>
                <w:w w:val="96"/>
                <w:sz w:val="18"/>
                <w:szCs w:val="18"/>
              </w:rPr>
              <w:t>RAM</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8" w:right="-20"/>
              <w:rPr>
                <w:rFonts w:ascii="Arial" w:hAnsi="Arial" w:cs="Arial"/>
                <w:sz w:val="18"/>
                <w:szCs w:val="18"/>
              </w:rPr>
            </w:pPr>
            <w:r w:rsidRPr="00941F5C">
              <w:rPr>
                <w:rFonts w:ascii="Arial" w:hAnsi="Arial" w:cs="Arial"/>
                <w:w w:val="96"/>
                <w:sz w:val="18"/>
                <w:szCs w:val="18"/>
              </w:rPr>
              <w:t>4.0</w:t>
            </w:r>
            <w:r w:rsidRPr="00941F5C">
              <w:rPr>
                <w:rFonts w:ascii="Arial" w:hAnsi="Arial" w:cs="Arial"/>
                <w:spacing w:val="-1"/>
                <w:sz w:val="18"/>
                <w:szCs w:val="18"/>
              </w:rPr>
              <w:t xml:space="preserve"> </w:t>
            </w:r>
            <w:r w:rsidRPr="00941F5C">
              <w:rPr>
                <w:rFonts w:ascii="Arial" w:hAnsi="Arial" w:cs="Arial"/>
                <w:spacing w:val="-1"/>
                <w:w w:val="96"/>
                <w:sz w:val="18"/>
                <w:szCs w:val="18"/>
              </w:rPr>
              <w:t>G</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DDR3</w:t>
            </w:r>
            <w:r w:rsidRPr="00941F5C">
              <w:rPr>
                <w:rFonts w:ascii="Arial" w:hAnsi="Arial" w:cs="Arial"/>
                <w:spacing w:val="-1"/>
                <w:sz w:val="18"/>
                <w:szCs w:val="18"/>
              </w:rPr>
              <w:t xml:space="preserve"> </w:t>
            </w:r>
            <w:r w:rsidRPr="00941F5C">
              <w:rPr>
                <w:rFonts w:ascii="Arial" w:hAnsi="Arial" w:cs="Arial"/>
                <w:w w:val="96"/>
                <w:sz w:val="18"/>
                <w:szCs w:val="18"/>
              </w:rPr>
              <w:t>SDRAM</w:t>
            </w:r>
            <w:r w:rsidRPr="00941F5C">
              <w:rPr>
                <w:rFonts w:ascii="Arial" w:hAnsi="Arial" w:cs="Arial"/>
                <w:spacing w:val="-1"/>
                <w:sz w:val="18"/>
                <w:szCs w:val="18"/>
              </w:rPr>
              <w:t xml:space="preserve"> </w:t>
            </w:r>
            <w:r w:rsidRPr="00941F5C">
              <w:rPr>
                <w:rFonts w:ascii="Arial" w:hAnsi="Arial" w:cs="Arial"/>
                <w:w w:val="96"/>
                <w:sz w:val="18"/>
                <w:szCs w:val="18"/>
              </w:rPr>
              <w:t>1066MHz</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D</w:t>
            </w:r>
            <w:r w:rsidRPr="00941F5C">
              <w:rPr>
                <w:rFonts w:ascii="Arial" w:hAnsi="Arial" w:cs="Arial"/>
                <w:w w:val="96"/>
                <w:sz w:val="18"/>
                <w:szCs w:val="18"/>
              </w:rPr>
              <w:t>IS</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z w:val="18"/>
                <w:szCs w:val="18"/>
              </w:rPr>
              <w:t xml:space="preserve"> </w:t>
            </w:r>
            <w:r w:rsidRPr="00941F5C">
              <w:rPr>
                <w:rFonts w:ascii="Arial" w:hAnsi="Arial" w:cs="Arial"/>
                <w:spacing w:val="-1"/>
                <w:w w:val="96"/>
                <w:sz w:val="18"/>
                <w:szCs w:val="18"/>
              </w:rPr>
              <w:t>DU</w:t>
            </w:r>
            <w:r w:rsidRPr="00941F5C">
              <w:rPr>
                <w:rFonts w:ascii="Arial" w:hAnsi="Arial" w:cs="Arial"/>
                <w:w w:val="96"/>
                <w:sz w:val="18"/>
                <w:szCs w:val="18"/>
              </w:rPr>
              <w:t>RO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6" w:right="-20"/>
              <w:rPr>
                <w:rFonts w:ascii="Arial" w:hAnsi="Arial" w:cs="Arial"/>
                <w:sz w:val="18"/>
                <w:szCs w:val="18"/>
              </w:rPr>
            </w:pPr>
            <w:r w:rsidRPr="00941F5C">
              <w:rPr>
                <w:rFonts w:ascii="Arial" w:hAnsi="Arial" w:cs="Arial"/>
                <w:w w:val="96"/>
                <w:sz w:val="18"/>
                <w:szCs w:val="18"/>
              </w:rPr>
              <w:t>300.0</w:t>
            </w:r>
            <w:r w:rsidRPr="00941F5C">
              <w:rPr>
                <w:rFonts w:ascii="Arial" w:hAnsi="Arial" w:cs="Arial"/>
                <w:sz w:val="18"/>
                <w:szCs w:val="18"/>
              </w:rPr>
              <w:t xml:space="preserve"> </w:t>
            </w:r>
            <w:r w:rsidRPr="00941F5C">
              <w:rPr>
                <w:rFonts w:ascii="Arial" w:hAnsi="Arial" w:cs="Arial"/>
                <w:spacing w:val="-1"/>
                <w:w w:val="96"/>
                <w:sz w:val="18"/>
                <w:szCs w:val="18"/>
              </w:rPr>
              <w:t>G</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S-A</w:t>
            </w:r>
            <w:r w:rsidRPr="00941F5C">
              <w:rPr>
                <w:rFonts w:ascii="Arial" w:hAnsi="Arial" w:cs="Arial"/>
                <w:spacing w:val="1"/>
                <w:w w:val="96"/>
                <w:sz w:val="18"/>
                <w:szCs w:val="18"/>
              </w:rPr>
              <w:t>T</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7200RPM</w:t>
            </w:r>
            <w:r w:rsidRPr="00941F5C">
              <w:rPr>
                <w:rFonts w:ascii="Arial" w:hAnsi="Arial" w:cs="Arial"/>
                <w:sz w:val="18"/>
                <w:szCs w:val="18"/>
              </w:rPr>
              <w:t xml:space="preserve"> </w:t>
            </w:r>
            <w:r w:rsidRPr="00941F5C">
              <w:rPr>
                <w:rFonts w:ascii="Arial" w:hAnsi="Arial" w:cs="Arial"/>
                <w:w w:val="96"/>
                <w:sz w:val="18"/>
                <w:szCs w:val="18"/>
              </w:rPr>
              <w:t>in</w:t>
            </w:r>
            <w:r w:rsidRPr="00941F5C">
              <w:rPr>
                <w:rFonts w:ascii="Arial" w:hAnsi="Arial" w:cs="Arial"/>
                <w:spacing w:val="-1"/>
                <w:w w:val="96"/>
                <w:sz w:val="18"/>
                <w:szCs w:val="18"/>
              </w:rPr>
              <w:t>c</w:t>
            </w:r>
            <w:r w:rsidRPr="00941F5C">
              <w:rPr>
                <w:rFonts w:ascii="Arial" w:hAnsi="Arial" w:cs="Arial"/>
                <w:w w:val="96"/>
                <w:sz w:val="18"/>
                <w:szCs w:val="18"/>
              </w:rPr>
              <w:t>lu</w:t>
            </w:r>
            <w:r w:rsidRPr="00941F5C">
              <w:rPr>
                <w:rFonts w:ascii="Arial" w:hAnsi="Arial" w:cs="Arial"/>
                <w:spacing w:val="1"/>
                <w:w w:val="96"/>
                <w:sz w:val="18"/>
                <w:szCs w:val="18"/>
              </w:rPr>
              <w:t>y</w:t>
            </w:r>
            <w:r w:rsidRPr="00941F5C">
              <w:rPr>
                <w:rFonts w:ascii="Arial" w:hAnsi="Arial" w:cs="Arial"/>
                <w:w w:val="96"/>
                <w:sz w:val="18"/>
                <w:szCs w:val="18"/>
              </w:rPr>
              <w:t>e</w:t>
            </w:r>
            <w:r w:rsidRPr="00941F5C">
              <w:rPr>
                <w:rFonts w:ascii="Arial" w:hAnsi="Arial" w:cs="Arial"/>
                <w:spacing w:val="-2"/>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ool</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sz w:val="18"/>
                <w:szCs w:val="18"/>
              </w:rPr>
              <w:t xml:space="preserve"> </w:t>
            </w:r>
            <w:r w:rsidRPr="00941F5C">
              <w:rPr>
                <w:rFonts w:ascii="Arial" w:hAnsi="Arial" w:cs="Arial"/>
                <w:w w:val="96"/>
                <w:sz w:val="18"/>
                <w:szCs w:val="18"/>
              </w:rPr>
              <w:t>Fan</w:t>
            </w:r>
            <w:r w:rsidRPr="00941F5C">
              <w:rPr>
                <w:rFonts w:ascii="Arial" w:hAnsi="Arial" w:cs="Arial"/>
                <w:spacing w:val="-1"/>
                <w:sz w:val="18"/>
                <w:szCs w:val="18"/>
              </w:rPr>
              <w:t xml:space="preserve"> </w:t>
            </w:r>
            <w:r w:rsidRPr="00941F5C">
              <w:rPr>
                <w:rFonts w:ascii="Arial" w:hAnsi="Arial" w:cs="Arial"/>
                <w:w w:val="96"/>
                <w:sz w:val="18"/>
                <w:szCs w:val="18"/>
              </w:rPr>
              <w:t>4"</w:t>
            </w:r>
            <w:r>
              <w:rPr>
                <w:rFonts w:ascii="Arial" w:hAnsi="Arial" w:cs="Arial"/>
                <w:w w:val="96"/>
                <w:sz w:val="18"/>
                <w:szCs w:val="18"/>
              </w:rPr>
              <w:t xml:space="preserve"> o Superior</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D</w:t>
            </w:r>
            <w:r w:rsidRPr="00941F5C">
              <w:rPr>
                <w:rFonts w:ascii="Arial" w:hAnsi="Arial" w:cs="Arial"/>
                <w:w w:val="96"/>
                <w:sz w:val="18"/>
                <w:szCs w:val="18"/>
              </w:rPr>
              <w:t>ISPOSIT</w:t>
            </w:r>
            <w:r w:rsidRPr="00941F5C">
              <w:rPr>
                <w:rFonts w:ascii="Arial" w:hAnsi="Arial" w:cs="Arial"/>
                <w:spacing w:val="-1"/>
                <w:w w:val="96"/>
                <w:sz w:val="18"/>
                <w:szCs w:val="18"/>
              </w:rPr>
              <w:t>I</w:t>
            </w:r>
            <w:r w:rsidRPr="00941F5C">
              <w:rPr>
                <w:rFonts w:ascii="Arial" w:hAnsi="Arial" w:cs="Arial"/>
                <w:spacing w:val="1"/>
                <w:w w:val="96"/>
                <w:sz w:val="18"/>
                <w:szCs w:val="18"/>
              </w:rPr>
              <w:t>V</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OPTI</w:t>
            </w:r>
            <w:r w:rsidRPr="00941F5C">
              <w:rPr>
                <w:rFonts w:ascii="Arial" w:hAnsi="Arial" w:cs="Arial"/>
                <w:spacing w:val="-1"/>
                <w:w w:val="96"/>
                <w:sz w:val="18"/>
                <w:szCs w:val="18"/>
              </w:rPr>
              <w:t>C</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Le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or</w:t>
            </w:r>
            <w:r w:rsidRPr="00941F5C">
              <w:rPr>
                <w:rFonts w:ascii="Arial" w:hAnsi="Arial" w:cs="Arial"/>
                <w:spacing w:val="-2"/>
                <w:sz w:val="18"/>
                <w:szCs w:val="18"/>
              </w:rPr>
              <w:t xml:space="preserve"> </w:t>
            </w:r>
            <w:r w:rsidRPr="00941F5C">
              <w:rPr>
                <w:rFonts w:ascii="Arial" w:hAnsi="Arial" w:cs="Arial"/>
                <w:w w:val="96"/>
                <w:sz w:val="18"/>
                <w:szCs w:val="18"/>
              </w:rPr>
              <w:t>G</w:t>
            </w:r>
            <w:r w:rsidRPr="00941F5C">
              <w:rPr>
                <w:rFonts w:ascii="Arial" w:hAnsi="Arial" w:cs="Arial"/>
                <w:spacing w:val="-1"/>
                <w:w w:val="96"/>
                <w:sz w:val="18"/>
                <w:szCs w:val="18"/>
              </w:rPr>
              <w:t>r</w:t>
            </w:r>
            <w:r w:rsidRPr="00941F5C">
              <w:rPr>
                <w:rFonts w:ascii="Arial" w:hAnsi="Arial" w:cs="Arial"/>
                <w:w w:val="96"/>
                <w:sz w:val="18"/>
                <w:szCs w:val="18"/>
              </w:rPr>
              <w:t>ab</w:t>
            </w:r>
            <w:r w:rsidRPr="00941F5C">
              <w:rPr>
                <w:rFonts w:ascii="Arial" w:hAnsi="Arial" w:cs="Arial"/>
                <w:spacing w:val="-1"/>
                <w:w w:val="96"/>
                <w:sz w:val="18"/>
                <w:szCs w:val="18"/>
              </w:rPr>
              <w:t>a</w:t>
            </w:r>
            <w:r w:rsidRPr="00941F5C">
              <w:rPr>
                <w:rFonts w:ascii="Arial" w:hAnsi="Arial" w:cs="Arial"/>
                <w:w w:val="96"/>
                <w:sz w:val="18"/>
                <w:szCs w:val="18"/>
              </w:rPr>
              <w:t>dor</w:t>
            </w:r>
            <w:r w:rsidRPr="00941F5C">
              <w:rPr>
                <w:rFonts w:ascii="Arial" w:hAnsi="Arial" w:cs="Arial"/>
                <w:spacing w:val="-1"/>
                <w:sz w:val="18"/>
                <w:szCs w:val="18"/>
              </w:rPr>
              <w:t xml:space="preserve"> </w:t>
            </w:r>
            <w:r w:rsidRPr="00941F5C">
              <w:rPr>
                <w:rFonts w:ascii="Arial" w:hAnsi="Arial" w:cs="Arial"/>
                <w:w w:val="96"/>
                <w:sz w:val="18"/>
                <w:szCs w:val="18"/>
              </w:rPr>
              <w:t>DVD</w:t>
            </w:r>
            <w:r w:rsidRPr="00941F5C">
              <w:rPr>
                <w:rFonts w:ascii="Arial" w:hAnsi="Arial" w:cs="Arial"/>
                <w:spacing w:val="-1"/>
                <w:w w:val="96"/>
                <w:sz w:val="18"/>
                <w:szCs w:val="18"/>
              </w:rPr>
              <w:t>-</w:t>
            </w:r>
            <w:r w:rsidRPr="00941F5C">
              <w:rPr>
                <w:rFonts w:ascii="Arial" w:hAnsi="Arial" w:cs="Arial"/>
                <w:w w:val="96"/>
                <w:sz w:val="18"/>
                <w:szCs w:val="18"/>
              </w:rPr>
              <w:t>RW</w:t>
            </w:r>
            <w:r w:rsidRPr="00941F5C">
              <w:rPr>
                <w:rFonts w:ascii="Arial" w:hAnsi="Arial" w:cs="Arial"/>
                <w:spacing w:val="-1"/>
                <w:sz w:val="18"/>
                <w:szCs w:val="18"/>
              </w:rPr>
              <w:t xml:space="preserve"> </w:t>
            </w:r>
            <w:r w:rsidRPr="00941F5C">
              <w:rPr>
                <w:rFonts w:ascii="Arial" w:hAnsi="Arial" w:cs="Arial"/>
                <w:w w:val="96"/>
                <w:sz w:val="18"/>
                <w:szCs w:val="18"/>
              </w:rPr>
              <w:t>ROM</w:t>
            </w:r>
            <w:r w:rsidRPr="00941F5C">
              <w:rPr>
                <w:rFonts w:ascii="Arial" w:hAnsi="Arial" w:cs="Arial"/>
                <w:spacing w:val="-1"/>
                <w:sz w:val="18"/>
                <w:szCs w:val="18"/>
              </w:rPr>
              <w:t xml:space="preserve"> </w:t>
            </w:r>
            <w:r w:rsidRPr="00941F5C">
              <w:rPr>
                <w:rFonts w:ascii="Arial" w:hAnsi="Arial" w:cs="Arial"/>
                <w:w w:val="96"/>
                <w:sz w:val="18"/>
                <w:szCs w:val="18"/>
              </w:rPr>
              <w:t>S</w:t>
            </w:r>
            <w:r w:rsidRPr="00941F5C">
              <w:rPr>
                <w:rFonts w:ascii="Arial" w:hAnsi="Arial" w:cs="Arial"/>
                <w:spacing w:val="-1"/>
                <w:w w:val="96"/>
                <w:sz w:val="18"/>
                <w:szCs w:val="18"/>
              </w:rPr>
              <w:t>A</w:t>
            </w:r>
            <w:r w:rsidRPr="00941F5C">
              <w:rPr>
                <w:rFonts w:ascii="Arial" w:hAnsi="Arial" w:cs="Arial"/>
                <w:w w:val="96"/>
                <w:sz w:val="18"/>
                <w:szCs w:val="18"/>
              </w:rPr>
              <w:t>TA</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VID</w:t>
            </w:r>
            <w:r w:rsidRPr="00941F5C">
              <w:rPr>
                <w:rFonts w:ascii="Arial" w:hAnsi="Arial" w:cs="Arial"/>
                <w:spacing w:val="-1"/>
                <w:w w:val="96"/>
                <w:sz w:val="18"/>
                <w:szCs w:val="18"/>
              </w:rPr>
              <w:t>E</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rj</w:t>
            </w:r>
            <w:r w:rsidRPr="00941F5C">
              <w:rPr>
                <w:rFonts w:ascii="Arial" w:hAnsi="Arial" w:cs="Arial"/>
                <w:spacing w:val="-1"/>
                <w:w w:val="96"/>
                <w:sz w:val="18"/>
                <w:szCs w:val="18"/>
              </w:rPr>
              <w:t>e</w:t>
            </w:r>
            <w:r w:rsidRPr="00941F5C">
              <w:rPr>
                <w:rFonts w:ascii="Arial" w:hAnsi="Arial" w:cs="Arial"/>
                <w:w w:val="96"/>
                <w:sz w:val="18"/>
                <w:szCs w:val="18"/>
              </w:rPr>
              <w:t>ta</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spacing w:val="1"/>
                <w:w w:val="96"/>
                <w:sz w:val="18"/>
                <w:szCs w:val="18"/>
              </w:rPr>
              <w:t>v</w:t>
            </w:r>
            <w:r w:rsidRPr="00941F5C">
              <w:rPr>
                <w:rFonts w:ascii="Arial" w:hAnsi="Arial" w:cs="Arial"/>
                <w:w w:val="96"/>
                <w:sz w:val="18"/>
                <w:szCs w:val="18"/>
              </w:rPr>
              <w:t>id</w:t>
            </w:r>
            <w:r w:rsidRPr="00941F5C">
              <w:rPr>
                <w:rFonts w:ascii="Arial" w:hAnsi="Arial" w:cs="Arial"/>
                <w:spacing w:val="-1"/>
                <w:w w:val="96"/>
                <w:sz w:val="18"/>
                <w:szCs w:val="18"/>
              </w:rPr>
              <w:t>e</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spacing w:val="-1"/>
                <w:w w:val="96"/>
                <w:sz w:val="18"/>
                <w:szCs w:val="18"/>
              </w:rPr>
              <w:t>e</w:t>
            </w:r>
            <w:r w:rsidRPr="00941F5C">
              <w:rPr>
                <w:rFonts w:ascii="Arial" w:hAnsi="Arial" w:cs="Arial"/>
                <w:spacing w:val="1"/>
                <w:w w:val="96"/>
                <w:sz w:val="18"/>
                <w:szCs w:val="18"/>
              </w:rPr>
              <w:t>x</w:t>
            </w:r>
            <w:r w:rsidRPr="00941F5C">
              <w:rPr>
                <w:rFonts w:ascii="Arial" w:hAnsi="Arial" w:cs="Arial"/>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rno</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1"/>
                <w:sz w:val="18"/>
                <w:szCs w:val="18"/>
              </w:rPr>
              <w:t xml:space="preserve"> </w:t>
            </w:r>
            <w:r w:rsidRPr="00941F5C">
              <w:rPr>
                <w:rFonts w:ascii="Arial" w:hAnsi="Arial" w:cs="Arial"/>
                <w:spacing w:val="-1"/>
                <w:w w:val="96"/>
                <w:sz w:val="18"/>
                <w:szCs w:val="18"/>
              </w:rPr>
              <w:t>1</w:t>
            </w:r>
            <w:r w:rsidRPr="00941F5C">
              <w:rPr>
                <w:rFonts w:ascii="Arial" w:hAnsi="Arial" w:cs="Arial"/>
                <w:w w:val="96"/>
                <w:sz w:val="18"/>
                <w:szCs w:val="18"/>
              </w:rPr>
              <w:t>GB</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á</w:t>
            </w:r>
            <w:r w:rsidRPr="00941F5C">
              <w:rPr>
                <w:rFonts w:ascii="Arial" w:hAnsi="Arial" w:cs="Arial"/>
                <w:w w:val="96"/>
                <w:sz w:val="18"/>
                <w:szCs w:val="18"/>
              </w:rPr>
              <w:t>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AU</w:t>
            </w:r>
            <w:r w:rsidRPr="00941F5C">
              <w:rPr>
                <w:rFonts w:ascii="Arial" w:hAnsi="Arial" w:cs="Arial"/>
                <w:spacing w:val="1"/>
                <w:w w:val="96"/>
                <w:sz w:val="18"/>
                <w:szCs w:val="18"/>
              </w:rPr>
              <w:t>D</w:t>
            </w:r>
            <w:r w:rsidRPr="00941F5C">
              <w:rPr>
                <w:rFonts w:ascii="Arial" w:hAnsi="Arial" w:cs="Arial"/>
                <w:spacing w:val="-1"/>
                <w:w w:val="96"/>
                <w:sz w:val="18"/>
                <w:szCs w:val="18"/>
              </w:rPr>
              <w:t>IO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H</w:t>
            </w:r>
            <w:r w:rsidRPr="00941F5C">
              <w:rPr>
                <w:rFonts w:ascii="Arial" w:hAnsi="Arial" w:cs="Arial"/>
                <w:spacing w:val="-1"/>
                <w:w w:val="96"/>
                <w:sz w:val="18"/>
                <w:szCs w:val="18"/>
              </w:rPr>
              <w:t>ig</w:t>
            </w:r>
            <w:r w:rsidRPr="00941F5C">
              <w:rPr>
                <w:rFonts w:ascii="Arial" w:hAnsi="Arial" w:cs="Arial"/>
                <w:w w:val="96"/>
                <w:sz w:val="18"/>
                <w:szCs w:val="18"/>
              </w:rPr>
              <w:t>h</w:t>
            </w:r>
            <w:r w:rsidRPr="00941F5C">
              <w:rPr>
                <w:rFonts w:ascii="Arial" w:hAnsi="Arial" w:cs="Arial"/>
                <w:spacing w:val="-1"/>
                <w:sz w:val="18"/>
                <w:szCs w:val="18"/>
              </w:rPr>
              <w:t xml:space="preserve"> </w:t>
            </w:r>
            <w:r w:rsidRPr="00941F5C">
              <w:rPr>
                <w:rFonts w:ascii="Arial" w:hAnsi="Arial" w:cs="Arial"/>
                <w:spacing w:val="-1"/>
                <w:w w:val="96"/>
                <w:sz w:val="18"/>
                <w:szCs w:val="18"/>
              </w:rPr>
              <w:t>Def</w:t>
            </w:r>
            <w:r w:rsidRPr="00941F5C">
              <w:rPr>
                <w:rFonts w:ascii="Arial" w:hAnsi="Arial" w:cs="Arial"/>
                <w:w w:val="96"/>
                <w:sz w:val="18"/>
                <w:szCs w:val="18"/>
              </w:rPr>
              <w:t>i</w:t>
            </w:r>
            <w:r w:rsidRPr="00941F5C">
              <w:rPr>
                <w:rFonts w:ascii="Arial" w:hAnsi="Arial" w:cs="Arial"/>
                <w:spacing w:val="-1"/>
                <w:w w:val="96"/>
                <w:sz w:val="18"/>
                <w:szCs w:val="18"/>
              </w:rPr>
              <w:t>n</w:t>
            </w:r>
            <w:r w:rsidRPr="00941F5C">
              <w:rPr>
                <w:rFonts w:ascii="Arial" w:hAnsi="Arial" w:cs="Arial"/>
                <w:w w:val="96"/>
                <w:sz w:val="18"/>
                <w:szCs w:val="18"/>
              </w:rPr>
              <w:t>i</w:t>
            </w:r>
            <w:r w:rsidRPr="00941F5C">
              <w:rPr>
                <w:rFonts w:ascii="Arial" w:hAnsi="Arial" w:cs="Arial"/>
                <w:spacing w:val="-1"/>
                <w:w w:val="96"/>
                <w:sz w:val="18"/>
                <w:szCs w:val="18"/>
              </w:rPr>
              <w:t>t</w:t>
            </w:r>
            <w:r w:rsidRPr="00941F5C">
              <w:rPr>
                <w:rFonts w:ascii="Arial" w:hAnsi="Arial" w:cs="Arial"/>
                <w:w w:val="96"/>
                <w:sz w:val="18"/>
                <w:szCs w:val="18"/>
              </w:rPr>
              <w:t>ion</w:t>
            </w:r>
            <w:r w:rsidRPr="00941F5C">
              <w:rPr>
                <w:rFonts w:ascii="Arial" w:hAnsi="Arial" w:cs="Arial"/>
                <w:spacing w:val="-2"/>
                <w:sz w:val="18"/>
                <w:szCs w:val="18"/>
              </w:rPr>
              <w:t xml:space="preserve"> </w:t>
            </w:r>
            <w:r w:rsidRPr="00941F5C">
              <w:rPr>
                <w:rFonts w:ascii="Arial" w:hAnsi="Arial" w:cs="Arial"/>
                <w:w w:val="96"/>
                <w:sz w:val="18"/>
                <w:szCs w:val="18"/>
              </w:rPr>
              <w:t>A</w:t>
            </w:r>
            <w:r w:rsidRPr="00941F5C">
              <w:rPr>
                <w:rFonts w:ascii="Arial" w:hAnsi="Arial" w:cs="Arial"/>
                <w:spacing w:val="-1"/>
                <w:w w:val="96"/>
                <w:sz w:val="18"/>
                <w:szCs w:val="18"/>
              </w:rPr>
              <w:t>ud</w:t>
            </w:r>
            <w:r w:rsidRPr="00941F5C">
              <w:rPr>
                <w:rFonts w:ascii="Arial" w:hAnsi="Arial" w:cs="Arial"/>
                <w:w w:val="96"/>
                <w:sz w:val="18"/>
                <w:szCs w:val="18"/>
              </w:rPr>
              <w:t>i</w:t>
            </w:r>
            <w:r w:rsidRPr="00941F5C">
              <w:rPr>
                <w:rFonts w:ascii="Arial" w:hAnsi="Arial" w:cs="Arial"/>
                <w:spacing w:val="-1"/>
                <w:w w:val="96"/>
                <w:sz w:val="18"/>
                <w:szCs w:val="18"/>
              </w:rPr>
              <w:t>o</w:t>
            </w:r>
          </w:p>
        </w:tc>
      </w:tr>
      <w:tr w:rsidR="00574EF6" w:rsidRPr="00941F5C" w:rsidTr="00C61663">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2" w:line="100" w:lineRule="exact"/>
              <w:rPr>
                <w:rFonts w:ascii="Arial" w:hAnsi="Arial" w:cs="Arial"/>
                <w:sz w:val="18"/>
                <w:szCs w:val="18"/>
              </w:rPr>
            </w:pPr>
          </w:p>
          <w:p w:rsidR="00574EF6" w:rsidRPr="00941F5C" w:rsidRDefault="00574EF6" w:rsidP="00C61663">
            <w:pPr>
              <w:widowControl w:val="0"/>
              <w:autoSpaceDE w:val="0"/>
              <w:autoSpaceDN w:val="0"/>
              <w:adjustRightInd w:val="0"/>
              <w:spacing w:line="200" w:lineRule="exact"/>
              <w:rPr>
                <w:rFonts w:ascii="Arial" w:hAnsi="Arial" w:cs="Arial"/>
                <w:sz w:val="18"/>
                <w:szCs w:val="18"/>
              </w:rPr>
            </w:pPr>
          </w:p>
          <w:p w:rsidR="00574EF6" w:rsidRPr="00941F5C" w:rsidRDefault="00574EF6" w:rsidP="00C61663">
            <w:pPr>
              <w:widowControl w:val="0"/>
              <w:autoSpaceDE w:val="0"/>
              <w:autoSpaceDN w:val="0"/>
              <w:adjustRightInd w:val="0"/>
              <w:spacing w:line="200" w:lineRule="exact"/>
              <w:rPr>
                <w:rFonts w:ascii="Arial" w:hAnsi="Arial" w:cs="Arial"/>
                <w:sz w:val="18"/>
                <w:szCs w:val="18"/>
              </w:rPr>
            </w:pPr>
          </w:p>
          <w:p w:rsidR="00574EF6" w:rsidRPr="00941F5C" w:rsidRDefault="00574EF6" w:rsidP="00C61663">
            <w:pPr>
              <w:widowControl w:val="0"/>
              <w:autoSpaceDE w:val="0"/>
              <w:autoSpaceDN w:val="0"/>
              <w:adjustRightInd w:val="0"/>
              <w:ind w:left="27" w:right="-20"/>
              <w:rPr>
                <w:rFonts w:ascii="Arial" w:hAnsi="Arial" w:cs="Arial"/>
                <w:sz w:val="18"/>
                <w:szCs w:val="18"/>
              </w:rPr>
            </w:pPr>
            <w:r w:rsidRPr="00941F5C">
              <w:rPr>
                <w:rFonts w:ascii="Arial" w:hAnsi="Arial" w:cs="Arial"/>
                <w:spacing w:val="-1"/>
                <w:w w:val="96"/>
                <w:sz w:val="18"/>
                <w:szCs w:val="18"/>
              </w:rPr>
              <w:t>IN</w:t>
            </w:r>
            <w:r w:rsidRPr="00941F5C">
              <w:rPr>
                <w:rFonts w:ascii="Arial" w:hAnsi="Arial" w:cs="Arial"/>
                <w:spacing w:val="1"/>
                <w:w w:val="96"/>
                <w:sz w:val="18"/>
                <w:szCs w:val="18"/>
              </w:rPr>
              <w:t>T</w:t>
            </w:r>
            <w:r w:rsidRPr="00941F5C">
              <w:rPr>
                <w:rFonts w:ascii="Arial" w:hAnsi="Arial" w:cs="Arial"/>
                <w:spacing w:val="-1"/>
                <w:w w:val="96"/>
                <w:sz w:val="18"/>
                <w:szCs w:val="18"/>
              </w:rPr>
              <w:t>ER</w:t>
            </w:r>
            <w:r w:rsidRPr="00941F5C">
              <w:rPr>
                <w:rFonts w:ascii="Arial" w:hAnsi="Arial" w:cs="Arial"/>
                <w:spacing w:val="1"/>
                <w:w w:val="96"/>
                <w:sz w:val="18"/>
                <w:szCs w:val="18"/>
              </w:rPr>
              <w:t>F</w:t>
            </w:r>
            <w:r w:rsidRPr="00941F5C">
              <w:rPr>
                <w:rFonts w:ascii="Arial" w:hAnsi="Arial" w:cs="Arial"/>
                <w:spacing w:val="-1"/>
                <w:w w:val="96"/>
                <w:sz w:val="18"/>
                <w:szCs w:val="18"/>
              </w:rPr>
              <w:t>ACE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AR</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w w:val="96"/>
                <w:sz w:val="18"/>
                <w:szCs w:val="18"/>
              </w:rPr>
              <w:t>I</w:t>
            </w:r>
            <w:r w:rsidRPr="00941F5C">
              <w:rPr>
                <w:rFonts w:ascii="Arial" w:hAnsi="Arial" w:cs="Arial"/>
                <w:spacing w:val="1"/>
                <w:w w:val="96"/>
                <w:sz w:val="18"/>
                <w:szCs w:val="18"/>
              </w:rPr>
              <w:t>F</w:t>
            </w:r>
            <w:r w:rsidRPr="00941F5C">
              <w:rPr>
                <w:rFonts w:ascii="Arial" w:hAnsi="Arial" w:cs="Arial"/>
                <w:spacing w:val="-1"/>
                <w:w w:val="96"/>
                <w:sz w:val="18"/>
                <w:szCs w:val="18"/>
              </w:rPr>
              <w:t>ÉR</w:t>
            </w:r>
            <w:r w:rsidRPr="00941F5C">
              <w:rPr>
                <w:rFonts w:ascii="Arial" w:hAnsi="Arial" w:cs="Arial"/>
                <w:w w:val="96"/>
                <w:sz w:val="18"/>
                <w:szCs w:val="18"/>
              </w:rPr>
              <w:t>I</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Pr>
                <w:rFonts w:ascii="Arial" w:hAnsi="Arial" w:cs="Arial"/>
                <w:spacing w:val="-1"/>
                <w:sz w:val="18"/>
                <w:szCs w:val="18"/>
              </w:rPr>
              <w:t>10</w:t>
            </w:r>
            <w:r w:rsidRPr="00941F5C">
              <w:rPr>
                <w:rFonts w:ascii="Arial" w:hAnsi="Arial" w:cs="Arial"/>
                <w:spacing w:val="-1"/>
                <w:sz w:val="18"/>
                <w:szCs w:val="18"/>
              </w:rPr>
              <w:t xml:space="preserve"> </w:t>
            </w:r>
            <w:r w:rsidRPr="00941F5C">
              <w:rPr>
                <w:rFonts w:ascii="Arial" w:hAnsi="Arial" w:cs="Arial"/>
                <w:w w:val="96"/>
                <w:sz w:val="18"/>
                <w:szCs w:val="18"/>
              </w:rPr>
              <w:t>pu</w:t>
            </w:r>
            <w:r w:rsidRPr="00941F5C">
              <w:rPr>
                <w:rFonts w:ascii="Arial" w:hAnsi="Arial" w:cs="Arial"/>
                <w:spacing w:val="-1"/>
                <w:w w:val="96"/>
                <w:sz w:val="18"/>
                <w:szCs w:val="18"/>
              </w:rPr>
              <w:t>e</w:t>
            </w:r>
            <w:r w:rsidRPr="00941F5C">
              <w:rPr>
                <w:rFonts w:ascii="Arial" w:hAnsi="Arial" w:cs="Arial"/>
                <w:w w:val="96"/>
                <w:sz w:val="18"/>
                <w:szCs w:val="18"/>
              </w:rPr>
              <w:t>r</w:t>
            </w:r>
            <w:r w:rsidRPr="00941F5C">
              <w:rPr>
                <w:rFonts w:ascii="Arial" w:hAnsi="Arial" w:cs="Arial"/>
                <w:spacing w:val="1"/>
                <w:w w:val="96"/>
                <w:sz w:val="18"/>
                <w:szCs w:val="18"/>
              </w:rPr>
              <w:t>t</w:t>
            </w:r>
            <w:r w:rsidRPr="00941F5C">
              <w:rPr>
                <w:rFonts w:ascii="Arial" w:hAnsi="Arial" w:cs="Arial"/>
                <w:w w:val="96"/>
                <w:sz w:val="18"/>
                <w:szCs w:val="18"/>
              </w:rPr>
              <w:t>os</w:t>
            </w:r>
            <w:r w:rsidRPr="00941F5C">
              <w:rPr>
                <w:rFonts w:ascii="Arial" w:hAnsi="Arial" w:cs="Arial"/>
                <w:spacing w:val="-1"/>
                <w:sz w:val="18"/>
                <w:szCs w:val="18"/>
              </w:rPr>
              <w:t xml:space="preserve"> </w:t>
            </w:r>
            <w:r w:rsidRPr="00941F5C">
              <w:rPr>
                <w:rFonts w:ascii="Arial" w:hAnsi="Arial" w:cs="Arial"/>
                <w:w w:val="96"/>
                <w:sz w:val="18"/>
                <w:szCs w:val="18"/>
              </w:rPr>
              <w:t>USB</w:t>
            </w:r>
            <w:r w:rsidRPr="00941F5C">
              <w:rPr>
                <w:rFonts w:ascii="Arial" w:hAnsi="Arial" w:cs="Arial"/>
                <w:sz w:val="18"/>
                <w:szCs w:val="18"/>
              </w:rPr>
              <w:t xml:space="preserve"> </w:t>
            </w:r>
            <w:r w:rsidRPr="00941F5C">
              <w:rPr>
                <w:rFonts w:ascii="Arial" w:hAnsi="Arial" w:cs="Arial"/>
                <w:spacing w:val="-1"/>
                <w:w w:val="96"/>
                <w:sz w:val="18"/>
                <w:szCs w:val="18"/>
              </w:rPr>
              <w:t>2</w:t>
            </w:r>
            <w:r w:rsidRPr="00941F5C">
              <w:rPr>
                <w:rFonts w:ascii="Arial" w:hAnsi="Arial" w:cs="Arial"/>
                <w:w w:val="96"/>
                <w:sz w:val="18"/>
                <w:szCs w:val="18"/>
              </w:rPr>
              <w:t>.0</w:t>
            </w:r>
            <w:r>
              <w:rPr>
                <w:rFonts w:ascii="Arial" w:hAnsi="Arial" w:cs="Arial"/>
                <w:w w:val="96"/>
                <w:sz w:val="18"/>
                <w:szCs w:val="18"/>
              </w:rPr>
              <w:t xml:space="preserve"> o Superior</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eS</w:t>
            </w:r>
            <w:r w:rsidRPr="00941F5C">
              <w:rPr>
                <w:rFonts w:ascii="Arial" w:hAnsi="Arial" w:cs="Arial"/>
                <w:w w:val="96"/>
                <w:sz w:val="18"/>
                <w:szCs w:val="18"/>
              </w:rPr>
              <w:t>ATA</w:t>
            </w:r>
            <w:r w:rsidRPr="00941F5C">
              <w:rPr>
                <w:rFonts w:ascii="Arial" w:hAnsi="Arial" w:cs="Arial"/>
                <w:spacing w:val="-1"/>
                <w:sz w:val="18"/>
                <w:szCs w:val="18"/>
              </w:rPr>
              <w:t xml:space="preserve"> </w:t>
            </w:r>
            <w:r w:rsidRPr="00941F5C">
              <w:rPr>
                <w:rFonts w:ascii="Arial" w:hAnsi="Arial" w:cs="Arial"/>
                <w:w w:val="96"/>
                <w:sz w:val="18"/>
                <w:szCs w:val="18"/>
              </w:rPr>
              <w:t>po</w:t>
            </w:r>
            <w:r w:rsidRPr="00941F5C">
              <w:rPr>
                <w:rFonts w:ascii="Arial" w:hAnsi="Arial" w:cs="Arial"/>
                <w:spacing w:val="-1"/>
                <w:w w:val="96"/>
                <w:sz w:val="18"/>
                <w:szCs w:val="18"/>
              </w:rPr>
              <w:t>rt</w:t>
            </w:r>
          </w:p>
        </w:tc>
      </w:tr>
      <w:tr w:rsidR="00574EF6" w:rsidRPr="00941F5C" w:rsidTr="00C61663">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5" w:right="-20"/>
              <w:rPr>
                <w:rFonts w:ascii="Arial" w:hAnsi="Arial" w:cs="Arial"/>
                <w:sz w:val="18"/>
                <w:szCs w:val="18"/>
              </w:rPr>
            </w:pPr>
            <w:r w:rsidRPr="00941F5C">
              <w:rPr>
                <w:rFonts w:ascii="Arial" w:hAnsi="Arial" w:cs="Arial"/>
                <w:w w:val="96"/>
                <w:sz w:val="18"/>
                <w:szCs w:val="18"/>
              </w:rPr>
              <w:t>IE</w:t>
            </w:r>
            <w:r w:rsidRPr="00941F5C">
              <w:rPr>
                <w:rFonts w:ascii="Arial" w:hAnsi="Arial" w:cs="Arial"/>
                <w:spacing w:val="1"/>
                <w:w w:val="96"/>
                <w:sz w:val="18"/>
                <w:szCs w:val="18"/>
              </w:rPr>
              <w:t>E</w:t>
            </w:r>
            <w:r w:rsidRPr="00941F5C">
              <w:rPr>
                <w:rFonts w:ascii="Arial" w:hAnsi="Arial" w:cs="Arial"/>
                <w:w w:val="96"/>
                <w:sz w:val="18"/>
                <w:szCs w:val="18"/>
              </w:rPr>
              <w:t>E-</w:t>
            </w:r>
            <w:r w:rsidRPr="00941F5C">
              <w:rPr>
                <w:rFonts w:ascii="Arial" w:hAnsi="Arial" w:cs="Arial"/>
                <w:spacing w:val="-1"/>
                <w:w w:val="96"/>
                <w:sz w:val="18"/>
                <w:szCs w:val="18"/>
              </w:rPr>
              <w:t>1394</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w w:val="96"/>
                <w:sz w:val="18"/>
                <w:szCs w:val="18"/>
              </w:rPr>
              <w:t>nn</w:t>
            </w:r>
            <w:r w:rsidRPr="00941F5C">
              <w:rPr>
                <w:rFonts w:ascii="Arial" w:hAnsi="Arial" w:cs="Arial"/>
                <w:w w:val="96"/>
                <w:sz w:val="18"/>
                <w:szCs w:val="18"/>
              </w:rPr>
              <w:t>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r</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5"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0</w:t>
            </w:r>
            <w:r w:rsidRPr="00941F5C">
              <w:rPr>
                <w:rFonts w:ascii="Arial" w:hAnsi="Arial" w:cs="Arial"/>
                <w:w w:val="96"/>
                <w:sz w:val="18"/>
                <w:szCs w:val="18"/>
              </w:rPr>
              <w:t>6</w:t>
            </w:r>
            <w:r w:rsidRPr="00941F5C">
              <w:rPr>
                <w:rFonts w:ascii="Arial" w:hAnsi="Arial" w:cs="Arial"/>
                <w:spacing w:val="-2"/>
                <w:sz w:val="18"/>
                <w:szCs w:val="18"/>
              </w:rPr>
              <w:t xml:space="preserve"> </w:t>
            </w:r>
            <w:r w:rsidRPr="00941F5C">
              <w:rPr>
                <w:rFonts w:ascii="Arial" w:hAnsi="Arial" w:cs="Arial"/>
                <w:w w:val="96"/>
                <w:sz w:val="18"/>
                <w:szCs w:val="18"/>
              </w:rPr>
              <w:t>i</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spacing w:val="-1"/>
                <w:w w:val="96"/>
                <w:sz w:val="18"/>
                <w:szCs w:val="18"/>
              </w:rPr>
              <w:t>er</w:t>
            </w:r>
            <w:r w:rsidRPr="00941F5C">
              <w:rPr>
                <w:rFonts w:ascii="Arial" w:hAnsi="Arial" w:cs="Arial"/>
                <w:spacing w:val="1"/>
                <w:w w:val="96"/>
                <w:sz w:val="18"/>
                <w:szCs w:val="18"/>
              </w:rPr>
              <w:t>f</w:t>
            </w:r>
            <w:r w:rsidRPr="00941F5C">
              <w:rPr>
                <w:rFonts w:ascii="Arial" w:hAnsi="Arial" w:cs="Arial"/>
                <w:spacing w:val="-1"/>
                <w:w w:val="96"/>
                <w:sz w:val="18"/>
                <w:szCs w:val="18"/>
              </w:rPr>
              <w:t>ase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s</w:t>
            </w:r>
            <w:r w:rsidRPr="00941F5C">
              <w:rPr>
                <w:rFonts w:ascii="Arial" w:hAnsi="Arial" w:cs="Arial"/>
                <w:w w:val="96"/>
                <w:sz w:val="18"/>
                <w:szCs w:val="18"/>
              </w:rPr>
              <w:t>e</w:t>
            </w:r>
            <w:r w:rsidRPr="00941F5C">
              <w:rPr>
                <w:rFonts w:ascii="Arial" w:hAnsi="Arial" w:cs="Arial"/>
                <w:spacing w:val="-1"/>
                <w:w w:val="96"/>
                <w:sz w:val="18"/>
                <w:szCs w:val="18"/>
              </w:rPr>
              <w:t>r</w:t>
            </w:r>
            <w:r w:rsidRPr="00941F5C">
              <w:rPr>
                <w:rFonts w:ascii="Arial" w:hAnsi="Arial" w:cs="Arial"/>
                <w:w w:val="96"/>
                <w:sz w:val="18"/>
                <w:szCs w:val="18"/>
              </w:rPr>
              <w:t>i</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spacing w:val="-1"/>
                <w:w w:val="96"/>
                <w:sz w:val="18"/>
                <w:szCs w:val="18"/>
              </w:rPr>
              <w:t>A</w:t>
            </w:r>
            <w:r w:rsidRPr="00941F5C">
              <w:rPr>
                <w:rFonts w:ascii="Arial" w:hAnsi="Arial" w:cs="Arial"/>
                <w:w w:val="96"/>
                <w:sz w:val="18"/>
                <w:szCs w:val="18"/>
              </w:rPr>
              <w:t>T</w:t>
            </w:r>
            <w:r w:rsidRPr="00941F5C">
              <w:rPr>
                <w:rFonts w:ascii="Arial" w:hAnsi="Arial" w:cs="Arial"/>
                <w:spacing w:val="-1"/>
                <w:w w:val="96"/>
                <w:sz w:val="18"/>
                <w:szCs w:val="18"/>
              </w:rPr>
              <w:t>A</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R</w:t>
            </w:r>
            <w:r w:rsidRPr="00941F5C">
              <w:rPr>
                <w:rFonts w:ascii="Arial" w:hAnsi="Arial" w:cs="Arial"/>
                <w:spacing w:val="-1"/>
                <w:w w:val="96"/>
                <w:sz w:val="18"/>
                <w:szCs w:val="18"/>
              </w:rPr>
              <w:t>E</w:t>
            </w:r>
            <w:r w:rsidRPr="00941F5C">
              <w:rPr>
                <w:rFonts w:ascii="Arial" w:hAnsi="Arial" w:cs="Arial"/>
                <w:w w:val="96"/>
                <w:sz w:val="18"/>
                <w:szCs w:val="18"/>
              </w:rPr>
              <w:t>D</w:t>
            </w:r>
            <w:r>
              <w:rPr>
                <w:rFonts w:ascii="Arial" w:hAnsi="Arial" w:cs="Arial"/>
                <w:w w:val="96"/>
                <w:sz w:val="18"/>
                <w:szCs w:val="18"/>
              </w:rPr>
              <w:t xml:space="preserve"> LAN</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In</w:t>
            </w:r>
            <w:r w:rsidRPr="00941F5C">
              <w:rPr>
                <w:rFonts w:ascii="Arial" w:hAnsi="Arial" w:cs="Arial"/>
                <w:spacing w:val="1"/>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grado</w:t>
            </w:r>
            <w:r w:rsidRPr="00941F5C">
              <w:rPr>
                <w:rFonts w:ascii="Arial" w:hAnsi="Arial" w:cs="Arial"/>
                <w:spacing w:val="-1"/>
                <w:sz w:val="18"/>
                <w:szCs w:val="18"/>
              </w:rPr>
              <w:t xml:space="preserve"> </w:t>
            </w:r>
            <w:r w:rsidRPr="00941F5C">
              <w:rPr>
                <w:rFonts w:ascii="Arial" w:hAnsi="Arial" w:cs="Arial"/>
                <w:w w:val="96"/>
                <w:sz w:val="18"/>
                <w:szCs w:val="18"/>
              </w:rPr>
              <w:t>RJ-45</w:t>
            </w:r>
            <w:r w:rsidRPr="00941F5C">
              <w:rPr>
                <w:rFonts w:ascii="Arial" w:hAnsi="Arial" w:cs="Arial"/>
                <w:spacing w:val="-1"/>
                <w:sz w:val="18"/>
                <w:szCs w:val="18"/>
              </w:rPr>
              <w:t xml:space="preserve"> </w:t>
            </w:r>
            <w:r w:rsidRPr="00941F5C">
              <w:rPr>
                <w:rFonts w:ascii="Arial" w:hAnsi="Arial" w:cs="Arial"/>
                <w:w w:val="96"/>
                <w:sz w:val="18"/>
                <w:szCs w:val="18"/>
              </w:rPr>
              <w:t>LAN</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onne</w:t>
            </w:r>
            <w:r w:rsidRPr="00941F5C">
              <w:rPr>
                <w:rFonts w:ascii="Arial" w:hAnsi="Arial" w:cs="Arial"/>
                <w:spacing w:val="-1"/>
                <w:w w:val="96"/>
                <w:sz w:val="18"/>
                <w:szCs w:val="18"/>
              </w:rPr>
              <w:t>c</w:t>
            </w:r>
            <w:r w:rsidRPr="00941F5C">
              <w:rPr>
                <w:rFonts w:ascii="Arial" w:hAnsi="Arial" w:cs="Arial"/>
                <w:spacing w:val="1"/>
                <w:w w:val="96"/>
                <w:sz w:val="18"/>
                <w:szCs w:val="18"/>
              </w:rPr>
              <w:t>t</w:t>
            </w:r>
            <w:r w:rsidRPr="00941F5C">
              <w:rPr>
                <w:rFonts w:ascii="Arial" w:hAnsi="Arial" w:cs="Arial"/>
                <w:w w:val="96"/>
                <w:sz w:val="18"/>
                <w:szCs w:val="18"/>
              </w:rPr>
              <w:t>or</w:t>
            </w:r>
            <w:r w:rsidRPr="00941F5C">
              <w:rPr>
                <w:rFonts w:ascii="Arial" w:hAnsi="Arial" w:cs="Arial"/>
                <w:spacing w:val="-1"/>
                <w:sz w:val="18"/>
                <w:szCs w:val="18"/>
              </w:rPr>
              <w:t xml:space="preserve"> </w:t>
            </w:r>
            <w:r w:rsidRPr="00941F5C">
              <w:rPr>
                <w:rFonts w:ascii="Arial" w:hAnsi="Arial" w:cs="Arial"/>
                <w:w w:val="96"/>
                <w:sz w:val="18"/>
                <w:szCs w:val="18"/>
              </w:rPr>
              <w:t>Gi</w:t>
            </w:r>
            <w:r w:rsidRPr="00941F5C">
              <w:rPr>
                <w:rFonts w:ascii="Arial" w:hAnsi="Arial" w:cs="Arial"/>
                <w:spacing w:val="1"/>
                <w:w w:val="96"/>
                <w:sz w:val="18"/>
                <w:szCs w:val="18"/>
              </w:rPr>
              <w:t>g</w:t>
            </w:r>
            <w:r w:rsidRPr="00941F5C">
              <w:rPr>
                <w:rFonts w:ascii="Arial" w:hAnsi="Arial" w:cs="Arial"/>
                <w:spacing w:val="-1"/>
                <w:w w:val="96"/>
                <w:sz w:val="18"/>
                <w:szCs w:val="18"/>
              </w:rPr>
              <w:t>a</w:t>
            </w:r>
            <w:r w:rsidRPr="00941F5C">
              <w:rPr>
                <w:rFonts w:ascii="Arial" w:hAnsi="Arial" w:cs="Arial"/>
                <w:w w:val="96"/>
                <w:sz w:val="18"/>
                <w:szCs w:val="18"/>
              </w:rPr>
              <w:t>bit</w:t>
            </w:r>
            <w:r w:rsidRPr="00941F5C">
              <w:rPr>
                <w:rFonts w:ascii="Arial" w:hAnsi="Arial" w:cs="Arial"/>
                <w:spacing w:val="-1"/>
                <w:sz w:val="18"/>
                <w:szCs w:val="18"/>
              </w:rPr>
              <w:t xml:space="preserve"> </w:t>
            </w:r>
            <w:r w:rsidRPr="00941F5C">
              <w:rPr>
                <w:rFonts w:ascii="Arial" w:hAnsi="Arial" w:cs="Arial"/>
                <w:w w:val="96"/>
                <w:sz w:val="18"/>
                <w:szCs w:val="18"/>
              </w:rPr>
              <w:t>(10/10</w:t>
            </w:r>
            <w:r w:rsidRPr="00941F5C">
              <w:rPr>
                <w:rFonts w:ascii="Arial" w:hAnsi="Arial" w:cs="Arial"/>
                <w:spacing w:val="-1"/>
                <w:w w:val="96"/>
                <w:sz w:val="18"/>
                <w:szCs w:val="18"/>
              </w:rPr>
              <w:t>0</w:t>
            </w:r>
            <w:r w:rsidRPr="00941F5C">
              <w:rPr>
                <w:rFonts w:ascii="Arial" w:hAnsi="Arial" w:cs="Arial"/>
                <w:spacing w:val="1"/>
                <w:w w:val="96"/>
                <w:sz w:val="18"/>
                <w:szCs w:val="18"/>
              </w:rPr>
              <w:t>/</w:t>
            </w:r>
            <w:r w:rsidRPr="00941F5C">
              <w:rPr>
                <w:rFonts w:ascii="Arial" w:hAnsi="Arial" w:cs="Arial"/>
                <w:spacing w:val="-1"/>
                <w:w w:val="96"/>
                <w:sz w:val="18"/>
                <w:szCs w:val="18"/>
              </w:rPr>
              <w:t>1</w:t>
            </w:r>
            <w:r w:rsidRPr="00941F5C">
              <w:rPr>
                <w:rFonts w:ascii="Arial" w:hAnsi="Arial" w:cs="Arial"/>
                <w:w w:val="96"/>
                <w:sz w:val="18"/>
                <w:szCs w:val="18"/>
              </w:rPr>
              <w:t>000</w:t>
            </w:r>
            <w:r w:rsidRPr="00941F5C">
              <w:rPr>
                <w:rFonts w:ascii="Arial" w:hAnsi="Arial" w:cs="Arial"/>
                <w:spacing w:val="-1"/>
                <w:sz w:val="18"/>
                <w:szCs w:val="18"/>
              </w:rPr>
              <w:t xml:space="preserve"> </w:t>
            </w:r>
            <w:r w:rsidRPr="00941F5C">
              <w:rPr>
                <w:rFonts w:ascii="Arial" w:hAnsi="Arial" w:cs="Arial"/>
                <w:spacing w:val="1"/>
                <w:w w:val="96"/>
                <w:sz w:val="18"/>
                <w:szCs w:val="18"/>
              </w:rPr>
              <w:t>M</w:t>
            </w:r>
            <w:r w:rsidRPr="00941F5C">
              <w:rPr>
                <w:rFonts w:ascii="Arial" w:hAnsi="Arial" w:cs="Arial"/>
                <w:w w:val="96"/>
                <w:sz w:val="18"/>
                <w:szCs w:val="18"/>
              </w:rPr>
              <w:t>bi</w:t>
            </w:r>
            <w:r w:rsidRPr="00941F5C">
              <w:rPr>
                <w:rFonts w:ascii="Arial" w:hAnsi="Arial" w:cs="Arial"/>
                <w:spacing w:val="1"/>
                <w:w w:val="96"/>
                <w:sz w:val="18"/>
                <w:szCs w:val="18"/>
              </w:rPr>
              <w:t>t</w:t>
            </w:r>
            <w:r w:rsidRPr="00941F5C">
              <w:rPr>
                <w:rFonts w:ascii="Arial" w:hAnsi="Arial" w:cs="Arial"/>
                <w:w w:val="96"/>
                <w:sz w:val="18"/>
                <w:szCs w:val="18"/>
              </w:rPr>
              <w:t>s/s</w:t>
            </w:r>
            <w:r w:rsidRPr="00941F5C">
              <w:rPr>
                <w:rFonts w:ascii="Arial" w:hAnsi="Arial" w:cs="Arial"/>
                <w:spacing w:val="-1"/>
                <w:w w:val="96"/>
                <w:sz w:val="18"/>
                <w:szCs w:val="18"/>
              </w:rPr>
              <w:t>ec</w:t>
            </w:r>
            <w:r w:rsidRPr="00941F5C">
              <w:rPr>
                <w:rFonts w:ascii="Arial" w:hAnsi="Arial" w:cs="Arial"/>
                <w:w w:val="96"/>
                <w:sz w:val="18"/>
                <w:szCs w:val="18"/>
              </w:rPr>
              <w:t>)</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w w:val="96"/>
                <w:sz w:val="18"/>
                <w:szCs w:val="18"/>
              </w:rPr>
            </w:pPr>
            <w:r>
              <w:rPr>
                <w:rFonts w:ascii="Arial" w:hAnsi="Arial" w:cs="Arial"/>
                <w:w w:val="96"/>
                <w:sz w:val="18"/>
                <w:szCs w:val="18"/>
              </w:rPr>
              <w:t>RED WIRELES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pacing w:val="-1"/>
                <w:w w:val="96"/>
                <w:sz w:val="18"/>
                <w:szCs w:val="18"/>
              </w:rPr>
            </w:pPr>
            <w:r>
              <w:rPr>
                <w:rFonts w:ascii="Arial" w:hAnsi="Arial" w:cs="Arial"/>
                <w:spacing w:val="-1"/>
                <w:w w:val="96"/>
                <w:sz w:val="18"/>
                <w:szCs w:val="18"/>
              </w:rPr>
              <w:t>Tarjeta de Red Inalámbrica USB</w:t>
            </w:r>
            <w:r w:rsidRPr="00A74631">
              <w:rPr>
                <w:rFonts w:ascii="Arial" w:hAnsi="Arial" w:cs="Arial"/>
                <w:spacing w:val="-1"/>
                <w:w w:val="96"/>
                <w:sz w:val="18"/>
                <w:szCs w:val="18"/>
              </w:rPr>
              <w:t xml:space="preserve"> 108 Mbps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T</w:t>
            </w:r>
            <w:r w:rsidRPr="00941F5C">
              <w:rPr>
                <w:rFonts w:ascii="Arial" w:hAnsi="Arial" w:cs="Arial"/>
                <w:spacing w:val="-1"/>
                <w:w w:val="96"/>
                <w:sz w:val="18"/>
                <w:szCs w:val="18"/>
              </w:rPr>
              <w:t>EC</w:t>
            </w:r>
            <w:r w:rsidRPr="00941F5C">
              <w:rPr>
                <w:rFonts w:ascii="Arial" w:hAnsi="Arial" w:cs="Arial"/>
                <w:w w:val="96"/>
                <w:sz w:val="18"/>
                <w:szCs w:val="18"/>
              </w:rPr>
              <w:t>L</w:t>
            </w:r>
            <w:r w:rsidRPr="00941F5C">
              <w:rPr>
                <w:rFonts w:ascii="Arial" w:hAnsi="Arial" w:cs="Arial"/>
                <w:spacing w:val="-1"/>
                <w:w w:val="96"/>
                <w:sz w:val="18"/>
                <w:szCs w:val="18"/>
              </w:rPr>
              <w:t>A</w:t>
            </w:r>
            <w:r w:rsidRPr="00941F5C">
              <w:rPr>
                <w:rFonts w:ascii="Arial" w:hAnsi="Arial" w:cs="Arial"/>
                <w:spacing w:val="1"/>
                <w:w w:val="96"/>
                <w:sz w:val="18"/>
                <w:szCs w:val="18"/>
              </w:rPr>
              <w:t>D</w:t>
            </w:r>
            <w:r w:rsidRPr="00941F5C">
              <w:rPr>
                <w:rFonts w:ascii="Arial" w:hAnsi="Arial" w:cs="Arial"/>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spacing w:val="-1"/>
                <w:w w:val="96"/>
                <w:sz w:val="18"/>
                <w:szCs w:val="18"/>
              </w:rPr>
              <w:t>US</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r</w:t>
            </w:r>
            <w:r w:rsidRPr="00941F5C">
              <w:rPr>
                <w:rFonts w:ascii="Arial" w:hAnsi="Arial" w:cs="Arial"/>
                <w:w w:val="96"/>
                <w:sz w:val="18"/>
                <w:szCs w:val="18"/>
              </w:rPr>
              <w:t>o</w:t>
            </w:r>
            <w:r w:rsidRPr="00941F5C">
              <w:rPr>
                <w:rFonts w:ascii="Arial" w:hAnsi="Arial" w:cs="Arial"/>
                <w:spacing w:val="-1"/>
                <w:w w:val="96"/>
                <w:sz w:val="18"/>
                <w:szCs w:val="18"/>
              </w:rPr>
              <w:t>f</w:t>
            </w:r>
            <w:r w:rsidRPr="00941F5C">
              <w:rPr>
                <w:rFonts w:ascii="Arial" w:hAnsi="Arial" w:cs="Arial"/>
                <w:w w:val="96"/>
                <w:sz w:val="18"/>
                <w:szCs w:val="18"/>
              </w:rPr>
              <w:t>es</w:t>
            </w:r>
            <w:r w:rsidRPr="00941F5C">
              <w:rPr>
                <w:rFonts w:ascii="Arial" w:hAnsi="Arial" w:cs="Arial"/>
                <w:spacing w:val="-1"/>
                <w:w w:val="96"/>
                <w:sz w:val="18"/>
                <w:szCs w:val="18"/>
              </w:rPr>
              <w:t>i</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w w:val="96"/>
                <w:sz w:val="18"/>
                <w:szCs w:val="18"/>
              </w:rPr>
              <w:t>al</w:t>
            </w:r>
            <w:r w:rsidRPr="00941F5C">
              <w:rPr>
                <w:rFonts w:ascii="Arial" w:hAnsi="Arial" w:cs="Arial"/>
                <w:spacing w:val="-2"/>
                <w:sz w:val="18"/>
                <w:szCs w:val="18"/>
              </w:rPr>
              <w:t xml:space="preserve"> </w:t>
            </w:r>
            <w:r w:rsidRPr="00941F5C">
              <w:rPr>
                <w:rFonts w:ascii="Arial" w:hAnsi="Arial" w:cs="Arial"/>
                <w:w w:val="96"/>
                <w:sz w:val="18"/>
                <w:szCs w:val="18"/>
              </w:rPr>
              <w:t>esp</w:t>
            </w:r>
            <w:r w:rsidRPr="00941F5C">
              <w:rPr>
                <w:rFonts w:ascii="Arial" w:hAnsi="Arial" w:cs="Arial"/>
                <w:spacing w:val="-1"/>
                <w:w w:val="96"/>
                <w:sz w:val="18"/>
                <w:szCs w:val="18"/>
              </w:rPr>
              <w:t>añ</w:t>
            </w:r>
            <w:r w:rsidRPr="00941F5C">
              <w:rPr>
                <w:rFonts w:ascii="Arial" w:hAnsi="Arial" w:cs="Arial"/>
                <w:w w:val="96"/>
                <w:sz w:val="18"/>
                <w:szCs w:val="18"/>
              </w:rPr>
              <w:t>ol</w:t>
            </w:r>
            <w:r w:rsidRPr="00941F5C">
              <w:rPr>
                <w:rFonts w:ascii="Arial" w:hAnsi="Arial" w:cs="Arial"/>
                <w:spacing w:val="-1"/>
                <w:sz w:val="18"/>
                <w:szCs w:val="18"/>
              </w:rPr>
              <w:t xml:space="preserve"> </w:t>
            </w:r>
            <w:r w:rsidRPr="00941F5C">
              <w:rPr>
                <w:rFonts w:ascii="Arial" w:hAnsi="Arial" w:cs="Arial"/>
                <w:w w:val="96"/>
                <w:sz w:val="18"/>
                <w:szCs w:val="18"/>
              </w:rPr>
              <w:t>m</w:t>
            </w:r>
            <w:r w:rsidRPr="00941F5C">
              <w:rPr>
                <w:rFonts w:ascii="Arial" w:hAnsi="Arial" w:cs="Arial"/>
                <w:spacing w:val="-1"/>
                <w:w w:val="96"/>
                <w:sz w:val="18"/>
                <w:szCs w:val="18"/>
              </w:rPr>
              <w:t>u</w:t>
            </w:r>
            <w:r w:rsidRPr="00941F5C">
              <w:rPr>
                <w:rFonts w:ascii="Arial" w:hAnsi="Arial" w:cs="Arial"/>
                <w:w w:val="96"/>
                <w:sz w:val="18"/>
                <w:szCs w:val="18"/>
              </w:rPr>
              <w:t>l</w:t>
            </w:r>
            <w:r w:rsidRPr="00941F5C">
              <w:rPr>
                <w:rFonts w:ascii="Arial" w:hAnsi="Arial" w:cs="Arial"/>
                <w:spacing w:val="-1"/>
                <w:w w:val="96"/>
                <w:sz w:val="18"/>
                <w:szCs w:val="18"/>
              </w:rPr>
              <w:t>t</w:t>
            </w:r>
            <w:r w:rsidRPr="00941F5C">
              <w:rPr>
                <w:rFonts w:ascii="Arial" w:hAnsi="Arial" w:cs="Arial"/>
                <w:w w:val="96"/>
                <w:sz w:val="18"/>
                <w:szCs w:val="18"/>
              </w:rPr>
              <w:t>im</w:t>
            </w:r>
            <w:r w:rsidRPr="00941F5C">
              <w:rPr>
                <w:rFonts w:ascii="Arial" w:hAnsi="Arial" w:cs="Arial"/>
                <w:spacing w:val="-1"/>
                <w:w w:val="96"/>
                <w:sz w:val="18"/>
                <w:szCs w:val="18"/>
              </w:rPr>
              <w:t>e</w:t>
            </w:r>
            <w:r w:rsidRPr="00941F5C">
              <w:rPr>
                <w:rFonts w:ascii="Arial" w:hAnsi="Arial" w:cs="Arial"/>
                <w:w w:val="96"/>
                <w:sz w:val="18"/>
                <w:szCs w:val="18"/>
              </w:rPr>
              <w:t>dia</w:t>
            </w:r>
            <w:r w:rsidRPr="00941F5C">
              <w:rPr>
                <w:rFonts w:ascii="Arial" w:hAnsi="Arial" w:cs="Arial"/>
                <w:spacing w:val="-2"/>
                <w:sz w:val="18"/>
                <w:szCs w:val="18"/>
              </w:rPr>
              <w:t xml:space="preserve"> </w:t>
            </w:r>
            <w:r w:rsidRPr="00941F5C">
              <w:rPr>
                <w:rFonts w:ascii="Arial" w:hAnsi="Arial" w:cs="Arial"/>
                <w:spacing w:val="-1"/>
                <w:w w:val="96"/>
                <w:sz w:val="18"/>
                <w:szCs w:val="18"/>
              </w:rPr>
              <w:t>a</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w w:val="96"/>
                <w:sz w:val="18"/>
                <w:szCs w:val="18"/>
              </w:rPr>
              <w:t>ide</w:t>
            </w:r>
            <w:r w:rsidRPr="00941F5C">
              <w:rPr>
                <w:rFonts w:ascii="Arial" w:hAnsi="Arial" w:cs="Arial"/>
                <w:spacing w:val="-1"/>
                <w:w w:val="96"/>
                <w:sz w:val="18"/>
                <w:szCs w:val="18"/>
              </w:rPr>
              <w:t>rr</w:t>
            </w:r>
            <w:r w:rsidRPr="00941F5C">
              <w:rPr>
                <w:rFonts w:ascii="Arial" w:hAnsi="Arial" w:cs="Arial"/>
                <w:w w:val="96"/>
                <w:sz w:val="18"/>
                <w:szCs w:val="18"/>
              </w:rPr>
              <w:t>a</w:t>
            </w:r>
            <w:r w:rsidRPr="00941F5C">
              <w:rPr>
                <w:rFonts w:ascii="Arial" w:hAnsi="Arial" w:cs="Arial"/>
                <w:spacing w:val="-1"/>
                <w:w w:val="96"/>
                <w:sz w:val="18"/>
                <w:szCs w:val="18"/>
              </w:rPr>
              <w:t>me</w:t>
            </w:r>
            <w:r w:rsidRPr="00941F5C">
              <w:rPr>
                <w:rFonts w:ascii="Arial" w:hAnsi="Arial" w:cs="Arial"/>
                <w:w w:val="96"/>
                <w:sz w:val="18"/>
                <w:szCs w:val="18"/>
              </w:rPr>
              <w:t>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R</w:t>
            </w:r>
            <w:r w:rsidRPr="00941F5C">
              <w:rPr>
                <w:rFonts w:ascii="Arial" w:hAnsi="Arial" w:cs="Arial"/>
                <w:spacing w:val="-1"/>
                <w:w w:val="96"/>
                <w:sz w:val="18"/>
                <w:szCs w:val="18"/>
              </w:rPr>
              <w:t>A</w:t>
            </w:r>
            <w:r w:rsidRPr="00941F5C">
              <w:rPr>
                <w:rFonts w:ascii="Arial" w:hAnsi="Arial" w:cs="Arial"/>
                <w:w w:val="96"/>
                <w:sz w:val="18"/>
                <w:szCs w:val="18"/>
              </w:rPr>
              <w:t>TÓN</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6" w:right="-20"/>
              <w:rPr>
                <w:rFonts w:ascii="Arial" w:hAnsi="Arial" w:cs="Arial"/>
                <w:sz w:val="18"/>
                <w:szCs w:val="18"/>
              </w:rPr>
            </w:pPr>
            <w:r w:rsidRPr="00941F5C">
              <w:rPr>
                <w:rFonts w:ascii="Arial" w:hAnsi="Arial" w:cs="Arial"/>
                <w:spacing w:val="-1"/>
                <w:w w:val="96"/>
                <w:sz w:val="18"/>
                <w:szCs w:val="18"/>
              </w:rPr>
              <w:t>US</w:t>
            </w:r>
            <w:r w:rsidRPr="00941F5C">
              <w:rPr>
                <w:rFonts w:ascii="Arial" w:hAnsi="Arial" w:cs="Arial"/>
                <w:w w:val="96"/>
                <w:sz w:val="18"/>
                <w:szCs w:val="18"/>
              </w:rPr>
              <w:t>B</w:t>
            </w:r>
            <w:r w:rsidRPr="00941F5C">
              <w:rPr>
                <w:rFonts w:ascii="Arial" w:hAnsi="Arial" w:cs="Arial"/>
                <w:spacing w:val="-2"/>
                <w:sz w:val="18"/>
                <w:szCs w:val="18"/>
              </w:rPr>
              <w:t xml:space="preserve"> </w:t>
            </w:r>
            <w:r w:rsidRPr="00941F5C">
              <w:rPr>
                <w:rFonts w:ascii="Arial" w:hAnsi="Arial" w:cs="Arial"/>
                <w:w w:val="96"/>
                <w:sz w:val="18"/>
                <w:szCs w:val="18"/>
              </w:rPr>
              <w:t>Ópti</w:t>
            </w:r>
            <w:r w:rsidRPr="00941F5C">
              <w:rPr>
                <w:rFonts w:ascii="Arial" w:hAnsi="Arial" w:cs="Arial"/>
                <w:spacing w:val="-1"/>
                <w:w w:val="96"/>
                <w:sz w:val="18"/>
                <w:szCs w:val="18"/>
              </w:rPr>
              <w:t>c</w:t>
            </w:r>
            <w:r w:rsidRPr="00941F5C">
              <w:rPr>
                <w:rFonts w:ascii="Arial" w:hAnsi="Arial" w:cs="Arial"/>
                <w:w w:val="96"/>
                <w:sz w:val="18"/>
                <w:szCs w:val="18"/>
              </w:rPr>
              <w:t>o</w:t>
            </w:r>
            <w:r w:rsidRPr="00941F5C">
              <w:rPr>
                <w:rFonts w:ascii="Arial" w:hAnsi="Arial" w:cs="Arial"/>
                <w:spacing w:val="-1"/>
                <w:sz w:val="18"/>
                <w:szCs w:val="18"/>
              </w:rPr>
              <w:t xml:space="preserve"> </w:t>
            </w:r>
            <w:r w:rsidRPr="00941F5C">
              <w:rPr>
                <w:rFonts w:ascii="Arial" w:hAnsi="Arial" w:cs="Arial"/>
                <w:w w:val="96"/>
                <w:sz w:val="18"/>
                <w:szCs w:val="18"/>
              </w:rPr>
              <w:t>con</w:t>
            </w:r>
            <w:r w:rsidRPr="00941F5C">
              <w:rPr>
                <w:rFonts w:ascii="Arial" w:hAnsi="Arial" w:cs="Arial"/>
                <w:spacing w:val="-2"/>
                <w:sz w:val="18"/>
                <w:szCs w:val="18"/>
              </w:rPr>
              <w:t xml:space="preserve"> </w:t>
            </w:r>
            <w:r w:rsidRPr="00941F5C">
              <w:rPr>
                <w:rFonts w:ascii="Arial" w:hAnsi="Arial" w:cs="Arial"/>
                <w:spacing w:val="-1"/>
                <w:w w:val="96"/>
                <w:sz w:val="18"/>
                <w:szCs w:val="18"/>
              </w:rPr>
              <w:t>r</w:t>
            </w:r>
            <w:r w:rsidRPr="00941F5C">
              <w:rPr>
                <w:rFonts w:ascii="Arial" w:hAnsi="Arial" w:cs="Arial"/>
                <w:spacing w:val="1"/>
                <w:w w:val="96"/>
                <w:sz w:val="18"/>
                <w:szCs w:val="18"/>
              </w:rPr>
              <w:t>u</w:t>
            </w:r>
            <w:r w:rsidRPr="00941F5C">
              <w:rPr>
                <w:rFonts w:ascii="Arial" w:hAnsi="Arial" w:cs="Arial"/>
                <w:spacing w:val="-1"/>
                <w:w w:val="96"/>
                <w:sz w:val="18"/>
                <w:szCs w:val="18"/>
              </w:rPr>
              <w:t>e</w:t>
            </w:r>
            <w:r w:rsidRPr="00941F5C">
              <w:rPr>
                <w:rFonts w:ascii="Arial" w:hAnsi="Arial" w:cs="Arial"/>
                <w:w w:val="96"/>
                <w:sz w:val="18"/>
                <w:szCs w:val="18"/>
              </w:rPr>
              <w:t>da</w:t>
            </w:r>
            <w:r w:rsidRPr="00941F5C">
              <w:rPr>
                <w:rFonts w:ascii="Arial" w:hAnsi="Arial" w:cs="Arial"/>
                <w:spacing w:val="-1"/>
                <w:sz w:val="18"/>
                <w:szCs w:val="18"/>
              </w:rPr>
              <w:t xml:space="preserve"> </w:t>
            </w:r>
            <w:r w:rsidRPr="00941F5C">
              <w:rPr>
                <w:rFonts w:ascii="Arial" w:hAnsi="Arial" w:cs="Arial"/>
                <w:spacing w:val="-1"/>
                <w:w w:val="96"/>
                <w:sz w:val="18"/>
                <w:szCs w:val="18"/>
              </w:rPr>
              <w:t>Ne</w:t>
            </w:r>
            <w:r w:rsidRPr="00941F5C">
              <w:rPr>
                <w:rFonts w:ascii="Arial" w:hAnsi="Arial" w:cs="Arial"/>
                <w:w w:val="96"/>
                <w:sz w:val="18"/>
                <w:szCs w:val="18"/>
              </w:rPr>
              <w:t>ts</w:t>
            </w:r>
            <w:r w:rsidRPr="00941F5C">
              <w:rPr>
                <w:rFonts w:ascii="Arial" w:hAnsi="Arial" w:cs="Arial"/>
                <w:spacing w:val="-1"/>
                <w:w w:val="96"/>
                <w:sz w:val="18"/>
                <w:szCs w:val="18"/>
              </w:rPr>
              <w:t>c</w:t>
            </w:r>
            <w:r w:rsidRPr="00941F5C">
              <w:rPr>
                <w:rFonts w:ascii="Arial" w:hAnsi="Arial" w:cs="Arial"/>
                <w:w w:val="96"/>
                <w:sz w:val="18"/>
                <w:szCs w:val="18"/>
              </w:rPr>
              <w:t>ro</w:t>
            </w:r>
            <w:r w:rsidRPr="00941F5C">
              <w:rPr>
                <w:rFonts w:ascii="Arial" w:hAnsi="Arial" w:cs="Arial"/>
                <w:spacing w:val="-1"/>
                <w:w w:val="96"/>
                <w:sz w:val="18"/>
                <w:szCs w:val="18"/>
              </w:rPr>
              <w:t>l</w:t>
            </w:r>
            <w:r w:rsidRPr="00941F5C">
              <w:rPr>
                <w:rFonts w:ascii="Arial" w:hAnsi="Arial" w:cs="Arial"/>
                <w:w w:val="96"/>
                <w:sz w:val="18"/>
                <w:szCs w:val="18"/>
              </w:rPr>
              <w:t>l</w:t>
            </w:r>
          </w:p>
        </w:tc>
      </w:tr>
      <w:tr w:rsidR="00574EF6" w:rsidRPr="00941F5C" w:rsidTr="00C61663">
        <w:trPr>
          <w:trHeight w:hRule="exact" w:val="862"/>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14" w:line="180" w:lineRule="exact"/>
              <w:rPr>
                <w:rFonts w:ascii="Arial" w:hAnsi="Arial" w:cs="Arial"/>
                <w:sz w:val="18"/>
                <w:szCs w:val="18"/>
              </w:rPr>
            </w:pPr>
          </w:p>
          <w:p w:rsidR="00574EF6" w:rsidRPr="00941F5C" w:rsidRDefault="00574EF6" w:rsidP="00C61663">
            <w:pPr>
              <w:widowControl w:val="0"/>
              <w:autoSpaceDE w:val="0"/>
              <w:autoSpaceDN w:val="0"/>
              <w:adjustRightInd w:val="0"/>
              <w:spacing w:line="200" w:lineRule="exact"/>
              <w:rPr>
                <w:rFonts w:ascii="Arial" w:hAnsi="Arial" w:cs="Arial"/>
                <w:sz w:val="18"/>
                <w:szCs w:val="18"/>
              </w:rPr>
            </w:pPr>
          </w:p>
          <w:p w:rsidR="00574EF6" w:rsidRPr="00941F5C" w:rsidRDefault="00574EF6" w:rsidP="00C61663">
            <w:pPr>
              <w:widowControl w:val="0"/>
              <w:autoSpaceDE w:val="0"/>
              <w:autoSpaceDN w:val="0"/>
              <w:adjustRightInd w:val="0"/>
              <w:ind w:left="27" w:right="-20"/>
              <w:rPr>
                <w:rFonts w:ascii="Arial" w:hAnsi="Arial" w:cs="Arial"/>
                <w:sz w:val="18"/>
                <w:szCs w:val="18"/>
              </w:rPr>
            </w:pPr>
            <w:r w:rsidRPr="00941F5C">
              <w:rPr>
                <w:rFonts w:ascii="Arial" w:hAnsi="Arial" w:cs="Arial"/>
                <w:spacing w:val="-1"/>
                <w:w w:val="96"/>
                <w:sz w:val="18"/>
                <w:szCs w:val="18"/>
              </w:rPr>
              <w:t>S</w:t>
            </w:r>
            <w:r w:rsidRPr="00941F5C">
              <w:rPr>
                <w:rFonts w:ascii="Arial" w:hAnsi="Arial" w:cs="Arial"/>
                <w:w w:val="96"/>
                <w:sz w:val="18"/>
                <w:szCs w:val="18"/>
              </w:rPr>
              <w:t>I</w:t>
            </w:r>
            <w:r w:rsidRPr="00941F5C">
              <w:rPr>
                <w:rFonts w:ascii="Arial" w:hAnsi="Arial" w:cs="Arial"/>
                <w:spacing w:val="-1"/>
                <w:w w:val="96"/>
                <w:sz w:val="18"/>
                <w:szCs w:val="18"/>
              </w:rPr>
              <w:t>ST</w:t>
            </w:r>
            <w:r w:rsidRPr="00941F5C">
              <w:rPr>
                <w:rFonts w:ascii="Arial" w:hAnsi="Arial" w:cs="Arial"/>
                <w:w w:val="96"/>
                <w:sz w:val="18"/>
                <w:szCs w:val="18"/>
              </w:rPr>
              <w:t>E</w:t>
            </w:r>
            <w:r w:rsidRPr="00941F5C">
              <w:rPr>
                <w:rFonts w:ascii="Arial" w:hAnsi="Arial" w:cs="Arial"/>
                <w:spacing w:val="-1"/>
                <w:w w:val="96"/>
                <w:sz w:val="18"/>
                <w:szCs w:val="18"/>
              </w:rPr>
              <w:t>M</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spacing w:val="-1"/>
                <w:w w:val="96"/>
                <w:sz w:val="18"/>
                <w:szCs w:val="18"/>
              </w:rPr>
              <w:t>O</w:t>
            </w:r>
            <w:r w:rsidRPr="00941F5C">
              <w:rPr>
                <w:rFonts w:ascii="Arial" w:hAnsi="Arial" w:cs="Arial"/>
                <w:spacing w:val="1"/>
                <w:w w:val="96"/>
                <w:sz w:val="18"/>
                <w:szCs w:val="18"/>
              </w:rPr>
              <w:t>P</w:t>
            </w:r>
            <w:r w:rsidRPr="00941F5C">
              <w:rPr>
                <w:rFonts w:ascii="Arial" w:hAnsi="Arial" w:cs="Arial"/>
                <w:spacing w:val="-1"/>
                <w:w w:val="96"/>
                <w:sz w:val="18"/>
                <w:szCs w:val="18"/>
              </w:rPr>
              <w:t>ER</w:t>
            </w:r>
            <w:r w:rsidRPr="00941F5C">
              <w:rPr>
                <w:rFonts w:ascii="Arial" w:hAnsi="Arial" w:cs="Arial"/>
                <w:w w:val="96"/>
                <w:sz w:val="18"/>
                <w:szCs w:val="18"/>
              </w:rPr>
              <w:t>A</w:t>
            </w:r>
            <w:r w:rsidRPr="00941F5C">
              <w:rPr>
                <w:rFonts w:ascii="Arial" w:hAnsi="Arial" w:cs="Arial"/>
                <w:spacing w:val="-1"/>
                <w:w w:val="96"/>
                <w:sz w:val="18"/>
                <w:szCs w:val="18"/>
              </w:rPr>
              <w:t>T</w:t>
            </w:r>
            <w:r w:rsidRPr="00941F5C">
              <w:rPr>
                <w:rFonts w:ascii="Arial" w:hAnsi="Arial" w:cs="Arial"/>
                <w:w w:val="96"/>
                <w:sz w:val="18"/>
                <w:szCs w:val="18"/>
              </w:rPr>
              <w:t>I</w:t>
            </w:r>
            <w:r w:rsidRPr="00941F5C">
              <w:rPr>
                <w:rFonts w:ascii="Arial" w:hAnsi="Arial" w:cs="Arial"/>
                <w:spacing w:val="1"/>
                <w:w w:val="96"/>
                <w:sz w:val="18"/>
                <w:szCs w:val="18"/>
              </w:rPr>
              <w:t>V</w:t>
            </w:r>
            <w:r w:rsidRPr="00941F5C">
              <w:rPr>
                <w:rFonts w:ascii="Arial" w:hAnsi="Arial" w:cs="Arial"/>
                <w:spacing w:val="-1"/>
                <w:w w:val="96"/>
                <w:sz w:val="18"/>
                <w:szCs w:val="18"/>
              </w:rPr>
              <w:t>O</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51" w:line="266" w:lineRule="auto"/>
              <w:ind w:left="28" w:right="-5"/>
              <w:jc w:val="both"/>
              <w:rPr>
                <w:rFonts w:ascii="Arial" w:hAnsi="Arial" w:cs="Arial"/>
                <w:sz w:val="18"/>
                <w:szCs w:val="18"/>
              </w:rPr>
            </w:pPr>
            <w:r w:rsidRPr="00941F5C">
              <w:rPr>
                <w:rFonts w:ascii="Arial" w:hAnsi="Arial" w:cs="Arial"/>
                <w:b/>
                <w:bCs/>
                <w:sz w:val="18"/>
                <w:szCs w:val="18"/>
              </w:rPr>
              <w:t>Licencia</w:t>
            </w:r>
            <w:r w:rsidRPr="00941F5C">
              <w:rPr>
                <w:rFonts w:ascii="Arial" w:hAnsi="Arial" w:cs="Arial"/>
                <w:b/>
                <w:bCs/>
                <w:spacing w:val="3"/>
                <w:sz w:val="18"/>
                <w:szCs w:val="18"/>
              </w:rPr>
              <w:t xml:space="preserve"> </w:t>
            </w:r>
            <w:r w:rsidRPr="00941F5C">
              <w:rPr>
                <w:rFonts w:ascii="Arial" w:hAnsi="Arial" w:cs="Arial"/>
                <w:b/>
                <w:bCs/>
                <w:sz w:val="18"/>
                <w:szCs w:val="18"/>
              </w:rPr>
              <w:t>OEM</w:t>
            </w:r>
            <w:r w:rsidRPr="00941F5C">
              <w:rPr>
                <w:rFonts w:ascii="Arial" w:hAnsi="Arial" w:cs="Arial"/>
                <w:b/>
                <w:bCs/>
                <w:spacing w:val="3"/>
                <w:sz w:val="18"/>
                <w:szCs w:val="18"/>
              </w:rPr>
              <w:t xml:space="preserve"> </w:t>
            </w:r>
            <w:r w:rsidRPr="00941F5C">
              <w:rPr>
                <w:rFonts w:ascii="Arial" w:hAnsi="Arial" w:cs="Arial"/>
                <w:b/>
                <w:bCs/>
                <w:sz w:val="18"/>
                <w:szCs w:val="18"/>
              </w:rPr>
              <w:t>Instala</w:t>
            </w:r>
            <w:r w:rsidRPr="00941F5C">
              <w:rPr>
                <w:rFonts w:ascii="Arial" w:hAnsi="Arial" w:cs="Arial"/>
                <w:b/>
                <w:bCs/>
                <w:spacing w:val="-1"/>
                <w:sz w:val="18"/>
                <w:szCs w:val="18"/>
              </w:rPr>
              <w:t>d</w:t>
            </w:r>
            <w:r w:rsidRPr="00941F5C">
              <w:rPr>
                <w:rFonts w:ascii="Arial" w:hAnsi="Arial" w:cs="Arial"/>
                <w:b/>
                <w:bCs/>
                <w:sz w:val="18"/>
                <w:szCs w:val="18"/>
              </w:rPr>
              <w:t>o</w:t>
            </w:r>
            <w:r w:rsidRPr="00941F5C">
              <w:rPr>
                <w:rFonts w:ascii="Arial" w:hAnsi="Arial" w:cs="Arial"/>
                <w:b/>
                <w:bCs/>
                <w:spacing w:val="3"/>
                <w:sz w:val="18"/>
                <w:szCs w:val="18"/>
              </w:rPr>
              <w:t xml:space="preserve"> </w:t>
            </w:r>
            <w:r w:rsidRPr="00941F5C">
              <w:rPr>
                <w:rFonts w:ascii="Arial" w:hAnsi="Arial" w:cs="Arial"/>
                <w:b/>
                <w:bCs/>
                <w:spacing w:val="-1"/>
                <w:sz w:val="18"/>
                <w:szCs w:val="18"/>
              </w:rPr>
              <w:t>d</w:t>
            </w:r>
            <w:r w:rsidRPr="00941F5C">
              <w:rPr>
                <w:rFonts w:ascii="Arial" w:hAnsi="Arial" w:cs="Arial"/>
                <w:b/>
                <w:bCs/>
                <w:sz w:val="18"/>
                <w:szCs w:val="18"/>
              </w:rPr>
              <w:t>e</w:t>
            </w:r>
            <w:r w:rsidRPr="00941F5C">
              <w:rPr>
                <w:rFonts w:ascii="Arial" w:hAnsi="Arial" w:cs="Arial"/>
                <w:b/>
                <w:bCs/>
                <w:spacing w:val="3"/>
                <w:sz w:val="18"/>
                <w:szCs w:val="18"/>
              </w:rPr>
              <w:t xml:space="preserve"> </w:t>
            </w:r>
            <w:r w:rsidRPr="00941F5C">
              <w:rPr>
                <w:rFonts w:ascii="Arial" w:hAnsi="Arial" w:cs="Arial"/>
                <w:b/>
                <w:bCs/>
                <w:sz w:val="18"/>
                <w:szCs w:val="18"/>
              </w:rPr>
              <w:t>Windows</w:t>
            </w:r>
            <w:r w:rsidRPr="00941F5C">
              <w:rPr>
                <w:rFonts w:ascii="Arial" w:hAnsi="Arial" w:cs="Arial"/>
                <w:b/>
                <w:bCs/>
                <w:spacing w:val="4"/>
                <w:sz w:val="18"/>
                <w:szCs w:val="18"/>
              </w:rPr>
              <w:t xml:space="preserve"> </w:t>
            </w:r>
            <w:r w:rsidRPr="00941F5C">
              <w:rPr>
                <w:rFonts w:ascii="Arial" w:hAnsi="Arial" w:cs="Arial"/>
                <w:b/>
                <w:bCs/>
                <w:sz w:val="18"/>
                <w:szCs w:val="18"/>
              </w:rPr>
              <w:t>XP</w:t>
            </w:r>
            <w:r w:rsidRPr="00941F5C">
              <w:rPr>
                <w:rFonts w:ascii="Arial" w:hAnsi="Arial" w:cs="Arial"/>
                <w:b/>
                <w:bCs/>
                <w:spacing w:val="3"/>
                <w:sz w:val="18"/>
                <w:szCs w:val="18"/>
              </w:rPr>
              <w:t xml:space="preserve"> </w:t>
            </w:r>
            <w:r w:rsidRPr="00941F5C">
              <w:rPr>
                <w:rFonts w:ascii="Arial" w:hAnsi="Arial" w:cs="Arial"/>
                <w:b/>
                <w:bCs/>
                <w:sz w:val="18"/>
                <w:szCs w:val="18"/>
              </w:rPr>
              <w:t>(</w:t>
            </w:r>
            <w:r w:rsidRPr="00941F5C">
              <w:rPr>
                <w:rFonts w:ascii="Arial" w:hAnsi="Arial" w:cs="Arial"/>
                <w:b/>
                <w:bCs/>
                <w:spacing w:val="-1"/>
                <w:sz w:val="18"/>
                <w:szCs w:val="18"/>
              </w:rPr>
              <w:t>e</w:t>
            </w:r>
            <w:r w:rsidRPr="00941F5C">
              <w:rPr>
                <w:rFonts w:ascii="Arial" w:hAnsi="Arial" w:cs="Arial"/>
                <w:b/>
                <w:bCs/>
                <w:spacing w:val="1"/>
                <w:sz w:val="18"/>
                <w:szCs w:val="18"/>
              </w:rPr>
              <w:t>s</w:t>
            </w:r>
            <w:r w:rsidRPr="00941F5C">
              <w:rPr>
                <w:rFonts w:ascii="Arial" w:hAnsi="Arial" w:cs="Arial"/>
                <w:b/>
                <w:bCs/>
                <w:sz w:val="18"/>
                <w:szCs w:val="18"/>
              </w:rPr>
              <w:t>pañol</w:t>
            </w:r>
            <w:r w:rsidRPr="00941F5C">
              <w:rPr>
                <w:rFonts w:ascii="Arial" w:hAnsi="Arial" w:cs="Arial"/>
                <w:b/>
                <w:bCs/>
                <w:spacing w:val="4"/>
                <w:sz w:val="18"/>
                <w:szCs w:val="18"/>
              </w:rPr>
              <w:t xml:space="preserve"> </w:t>
            </w:r>
            <w:r w:rsidRPr="00941F5C">
              <w:rPr>
                <w:rFonts w:ascii="Arial" w:hAnsi="Arial" w:cs="Arial"/>
                <w:b/>
                <w:bCs/>
                <w:spacing w:val="-1"/>
                <w:sz w:val="18"/>
                <w:szCs w:val="18"/>
              </w:rPr>
              <w:t>o</w:t>
            </w:r>
            <w:r w:rsidRPr="00941F5C">
              <w:rPr>
                <w:rFonts w:ascii="Arial" w:hAnsi="Arial" w:cs="Arial"/>
                <w:b/>
                <w:bCs/>
                <w:sz w:val="18"/>
                <w:szCs w:val="18"/>
              </w:rPr>
              <w:t>riginal)</w:t>
            </w:r>
            <w:r w:rsidRPr="00941F5C">
              <w:rPr>
                <w:rFonts w:ascii="Arial" w:hAnsi="Arial" w:cs="Arial"/>
                <w:b/>
                <w:bCs/>
                <w:spacing w:val="2"/>
                <w:sz w:val="18"/>
                <w:szCs w:val="18"/>
              </w:rPr>
              <w:t xml:space="preserve"> </w:t>
            </w:r>
            <w:r w:rsidRPr="00941F5C">
              <w:rPr>
                <w:rFonts w:ascii="Arial" w:hAnsi="Arial" w:cs="Arial"/>
                <w:b/>
                <w:bCs/>
                <w:sz w:val="18"/>
                <w:szCs w:val="18"/>
              </w:rPr>
              <w:t>o</w:t>
            </w:r>
            <w:r w:rsidRPr="00941F5C">
              <w:rPr>
                <w:rFonts w:ascii="Arial" w:hAnsi="Arial" w:cs="Arial"/>
                <w:b/>
                <w:bCs/>
                <w:spacing w:val="3"/>
                <w:sz w:val="18"/>
                <w:szCs w:val="18"/>
              </w:rPr>
              <w:t xml:space="preserve"> </w:t>
            </w:r>
            <w:r w:rsidRPr="00941F5C">
              <w:rPr>
                <w:rFonts w:ascii="Arial" w:hAnsi="Arial" w:cs="Arial"/>
                <w:b/>
                <w:bCs/>
                <w:spacing w:val="1"/>
                <w:sz w:val="18"/>
                <w:szCs w:val="18"/>
              </w:rPr>
              <w:t>s</w:t>
            </w:r>
            <w:r w:rsidRPr="00941F5C">
              <w:rPr>
                <w:rFonts w:ascii="Arial" w:hAnsi="Arial" w:cs="Arial"/>
                <w:b/>
                <w:bCs/>
                <w:spacing w:val="-1"/>
                <w:sz w:val="18"/>
                <w:szCs w:val="18"/>
              </w:rPr>
              <w:t>u</w:t>
            </w:r>
            <w:r w:rsidRPr="00941F5C">
              <w:rPr>
                <w:rFonts w:ascii="Arial" w:hAnsi="Arial" w:cs="Arial"/>
                <w:b/>
                <w:bCs/>
                <w:sz w:val="18"/>
                <w:szCs w:val="18"/>
              </w:rPr>
              <w:t>p</w:t>
            </w:r>
            <w:r w:rsidRPr="00941F5C">
              <w:rPr>
                <w:rFonts w:ascii="Arial" w:hAnsi="Arial" w:cs="Arial"/>
                <w:b/>
                <w:bCs/>
                <w:spacing w:val="-1"/>
                <w:sz w:val="18"/>
                <w:szCs w:val="18"/>
              </w:rPr>
              <w:t>e</w:t>
            </w:r>
            <w:r w:rsidRPr="00941F5C">
              <w:rPr>
                <w:rFonts w:ascii="Arial" w:hAnsi="Arial" w:cs="Arial"/>
                <w:b/>
                <w:bCs/>
                <w:spacing w:val="1"/>
                <w:sz w:val="18"/>
                <w:szCs w:val="18"/>
              </w:rPr>
              <w:t>r</w:t>
            </w:r>
            <w:r w:rsidRPr="00941F5C">
              <w:rPr>
                <w:rFonts w:ascii="Arial" w:hAnsi="Arial" w:cs="Arial"/>
                <w:b/>
                <w:bCs/>
                <w:sz w:val="18"/>
                <w:szCs w:val="18"/>
              </w:rPr>
              <w:t>ior.</w:t>
            </w:r>
            <w:r w:rsidRPr="00941F5C">
              <w:rPr>
                <w:rFonts w:ascii="Arial" w:hAnsi="Arial" w:cs="Arial"/>
                <w:b/>
                <w:bCs/>
                <w:spacing w:val="3"/>
                <w:sz w:val="18"/>
                <w:szCs w:val="18"/>
              </w:rPr>
              <w:t xml:space="preserve"> </w:t>
            </w:r>
            <w:r w:rsidRPr="00941F5C">
              <w:rPr>
                <w:rFonts w:ascii="Arial" w:hAnsi="Arial" w:cs="Arial"/>
                <w:b/>
                <w:bCs/>
                <w:sz w:val="18"/>
                <w:szCs w:val="18"/>
              </w:rPr>
              <w:t xml:space="preserve">El </w:t>
            </w:r>
            <w:r w:rsidRPr="00941F5C">
              <w:rPr>
                <w:rFonts w:ascii="Arial" w:hAnsi="Arial" w:cs="Arial"/>
                <w:b/>
                <w:bCs/>
                <w:spacing w:val="1"/>
                <w:sz w:val="18"/>
                <w:szCs w:val="18"/>
              </w:rPr>
              <w:t>s</w:t>
            </w:r>
            <w:r w:rsidRPr="00941F5C">
              <w:rPr>
                <w:rFonts w:ascii="Arial" w:hAnsi="Arial" w:cs="Arial"/>
                <w:b/>
                <w:bCs/>
                <w:spacing w:val="-1"/>
                <w:sz w:val="18"/>
                <w:szCs w:val="18"/>
              </w:rPr>
              <w:t>t</w:t>
            </w:r>
            <w:r w:rsidRPr="00941F5C">
              <w:rPr>
                <w:rFonts w:ascii="Arial" w:hAnsi="Arial" w:cs="Arial"/>
                <w:b/>
                <w:bCs/>
                <w:sz w:val="18"/>
                <w:szCs w:val="18"/>
              </w:rPr>
              <w:t>ic</w:t>
            </w:r>
            <w:r w:rsidRPr="00941F5C">
              <w:rPr>
                <w:rFonts w:ascii="Arial" w:hAnsi="Arial" w:cs="Arial"/>
                <w:b/>
                <w:bCs/>
                <w:spacing w:val="-1"/>
                <w:sz w:val="18"/>
                <w:szCs w:val="18"/>
              </w:rPr>
              <w:t>k</w:t>
            </w:r>
            <w:r w:rsidRPr="00941F5C">
              <w:rPr>
                <w:rFonts w:ascii="Arial" w:hAnsi="Arial" w:cs="Arial"/>
                <w:b/>
                <w:bCs/>
                <w:sz w:val="18"/>
                <w:szCs w:val="18"/>
              </w:rPr>
              <w:t xml:space="preserve">er </w:t>
            </w:r>
            <w:r w:rsidRPr="00941F5C">
              <w:rPr>
                <w:rFonts w:ascii="Arial" w:hAnsi="Arial" w:cs="Arial"/>
                <w:b/>
                <w:bCs/>
                <w:spacing w:val="-14"/>
                <w:sz w:val="18"/>
                <w:szCs w:val="18"/>
              </w:rPr>
              <w:t xml:space="preserve"> </w:t>
            </w:r>
            <w:r w:rsidRPr="00941F5C">
              <w:rPr>
                <w:rFonts w:ascii="Arial" w:hAnsi="Arial" w:cs="Arial"/>
                <w:b/>
                <w:bCs/>
                <w:spacing w:val="-1"/>
                <w:sz w:val="18"/>
                <w:szCs w:val="18"/>
              </w:rPr>
              <w:t>d</w:t>
            </w:r>
            <w:r w:rsidRPr="00941F5C">
              <w:rPr>
                <w:rFonts w:ascii="Arial" w:hAnsi="Arial" w:cs="Arial"/>
                <w:b/>
                <w:bCs/>
                <w:sz w:val="18"/>
                <w:szCs w:val="18"/>
              </w:rPr>
              <w:t xml:space="preserve">e </w:t>
            </w:r>
            <w:r w:rsidRPr="00941F5C">
              <w:rPr>
                <w:rFonts w:ascii="Arial" w:hAnsi="Arial" w:cs="Arial"/>
                <w:b/>
                <w:bCs/>
                <w:spacing w:val="-15"/>
                <w:sz w:val="18"/>
                <w:szCs w:val="18"/>
              </w:rPr>
              <w:t xml:space="preserve"> </w:t>
            </w:r>
            <w:r w:rsidRPr="00941F5C">
              <w:rPr>
                <w:rFonts w:ascii="Arial" w:hAnsi="Arial" w:cs="Arial"/>
                <w:b/>
                <w:bCs/>
                <w:sz w:val="18"/>
                <w:szCs w:val="18"/>
              </w:rPr>
              <w:t xml:space="preserve">la </w:t>
            </w:r>
            <w:r w:rsidRPr="00941F5C">
              <w:rPr>
                <w:rFonts w:ascii="Arial" w:hAnsi="Arial" w:cs="Arial"/>
                <w:b/>
                <w:bCs/>
                <w:spacing w:val="-13"/>
                <w:sz w:val="18"/>
                <w:szCs w:val="18"/>
              </w:rPr>
              <w:t xml:space="preserve"> </w:t>
            </w:r>
            <w:r w:rsidRPr="00941F5C">
              <w:rPr>
                <w:rFonts w:ascii="Arial" w:hAnsi="Arial" w:cs="Arial"/>
                <w:b/>
                <w:bCs/>
                <w:sz w:val="18"/>
                <w:szCs w:val="18"/>
              </w:rPr>
              <w:t>c</w:t>
            </w:r>
            <w:r w:rsidRPr="00941F5C">
              <w:rPr>
                <w:rFonts w:ascii="Arial" w:hAnsi="Arial" w:cs="Arial"/>
                <w:b/>
                <w:bCs/>
                <w:spacing w:val="-1"/>
                <w:sz w:val="18"/>
                <w:szCs w:val="18"/>
              </w:rPr>
              <w:t>l</w:t>
            </w:r>
            <w:r w:rsidRPr="00941F5C">
              <w:rPr>
                <w:rFonts w:ascii="Arial" w:hAnsi="Arial" w:cs="Arial"/>
                <w:b/>
                <w:bCs/>
                <w:spacing w:val="1"/>
                <w:sz w:val="18"/>
                <w:szCs w:val="18"/>
              </w:rPr>
              <w:t>av</w:t>
            </w:r>
            <w:r w:rsidRPr="00941F5C">
              <w:rPr>
                <w:rFonts w:ascii="Arial" w:hAnsi="Arial" w:cs="Arial"/>
                <w:b/>
                <w:bCs/>
                <w:sz w:val="18"/>
                <w:szCs w:val="18"/>
              </w:rPr>
              <w:t xml:space="preserve">e </w:t>
            </w:r>
            <w:r w:rsidRPr="00941F5C">
              <w:rPr>
                <w:rFonts w:ascii="Arial" w:hAnsi="Arial" w:cs="Arial"/>
                <w:b/>
                <w:bCs/>
                <w:spacing w:val="-15"/>
                <w:sz w:val="18"/>
                <w:szCs w:val="18"/>
              </w:rPr>
              <w:t xml:space="preserve"> </w:t>
            </w:r>
            <w:r w:rsidRPr="00941F5C">
              <w:rPr>
                <w:rFonts w:ascii="Arial" w:hAnsi="Arial" w:cs="Arial"/>
                <w:b/>
                <w:bCs/>
                <w:sz w:val="18"/>
                <w:szCs w:val="18"/>
              </w:rPr>
              <w:t>origi</w:t>
            </w:r>
            <w:r w:rsidRPr="00941F5C">
              <w:rPr>
                <w:rFonts w:ascii="Arial" w:hAnsi="Arial" w:cs="Arial"/>
                <w:b/>
                <w:bCs/>
                <w:spacing w:val="-1"/>
                <w:sz w:val="18"/>
                <w:szCs w:val="18"/>
              </w:rPr>
              <w:t>n</w:t>
            </w:r>
            <w:r w:rsidRPr="00941F5C">
              <w:rPr>
                <w:rFonts w:ascii="Arial" w:hAnsi="Arial" w:cs="Arial"/>
                <w:b/>
                <w:bCs/>
                <w:sz w:val="18"/>
                <w:szCs w:val="18"/>
              </w:rPr>
              <w:t xml:space="preserve">al, </w:t>
            </w:r>
            <w:r w:rsidRPr="00941F5C">
              <w:rPr>
                <w:rFonts w:ascii="Arial" w:hAnsi="Arial" w:cs="Arial"/>
                <w:b/>
                <w:bCs/>
                <w:spacing w:val="-14"/>
                <w:sz w:val="18"/>
                <w:szCs w:val="18"/>
              </w:rPr>
              <w:t xml:space="preserve"> </w:t>
            </w:r>
            <w:r w:rsidRPr="00941F5C">
              <w:rPr>
                <w:rFonts w:ascii="Arial" w:hAnsi="Arial" w:cs="Arial"/>
                <w:b/>
                <w:bCs/>
                <w:sz w:val="18"/>
                <w:szCs w:val="18"/>
              </w:rPr>
              <w:t xml:space="preserve">NO </w:t>
            </w:r>
            <w:r w:rsidRPr="00941F5C">
              <w:rPr>
                <w:rFonts w:ascii="Arial" w:hAnsi="Arial" w:cs="Arial"/>
                <w:b/>
                <w:bCs/>
                <w:spacing w:val="-13"/>
                <w:sz w:val="18"/>
                <w:szCs w:val="18"/>
              </w:rPr>
              <w:t xml:space="preserve"> </w:t>
            </w:r>
            <w:r w:rsidRPr="00941F5C">
              <w:rPr>
                <w:rFonts w:ascii="Arial" w:hAnsi="Arial" w:cs="Arial"/>
                <w:b/>
                <w:bCs/>
                <w:sz w:val="18"/>
                <w:szCs w:val="18"/>
              </w:rPr>
              <w:t>AD</w:t>
            </w:r>
            <w:r w:rsidRPr="00941F5C">
              <w:rPr>
                <w:rFonts w:ascii="Arial" w:hAnsi="Arial" w:cs="Arial"/>
                <w:b/>
                <w:bCs/>
                <w:spacing w:val="-1"/>
                <w:sz w:val="18"/>
                <w:szCs w:val="18"/>
              </w:rPr>
              <w:t>H</w:t>
            </w:r>
            <w:r w:rsidRPr="00941F5C">
              <w:rPr>
                <w:rFonts w:ascii="Arial" w:hAnsi="Arial" w:cs="Arial"/>
                <w:b/>
                <w:bCs/>
                <w:spacing w:val="1"/>
                <w:sz w:val="18"/>
                <w:szCs w:val="18"/>
              </w:rPr>
              <w:t>E</w:t>
            </w:r>
            <w:r w:rsidRPr="00941F5C">
              <w:rPr>
                <w:rFonts w:ascii="Arial" w:hAnsi="Arial" w:cs="Arial"/>
                <w:b/>
                <w:bCs/>
                <w:sz w:val="18"/>
                <w:szCs w:val="18"/>
              </w:rPr>
              <w:t>R</w:t>
            </w:r>
            <w:r w:rsidRPr="00941F5C">
              <w:rPr>
                <w:rFonts w:ascii="Arial" w:hAnsi="Arial" w:cs="Arial"/>
                <w:b/>
                <w:bCs/>
                <w:spacing w:val="-1"/>
                <w:sz w:val="18"/>
                <w:szCs w:val="18"/>
              </w:rPr>
              <w:t>I</w:t>
            </w:r>
            <w:r w:rsidRPr="00941F5C">
              <w:rPr>
                <w:rFonts w:ascii="Arial" w:hAnsi="Arial" w:cs="Arial"/>
                <w:b/>
                <w:bCs/>
                <w:sz w:val="18"/>
                <w:szCs w:val="18"/>
              </w:rPr>
              <w:t xml:space="preserve">R </w:t>
            </w:r>
            <w:r w:rsidRPr="00941F5C">
              <w:rPr>
                <w:rFonts w:ascii="Arial" w:hAnsi="Arial" w:cs="Arial"/>
                <w:b/>
                <w:bCs/>
                <w:spacing w:val="-14"/>
                <w:sz w:val="18"/>
                <w:szCs w:val="18"/>
              </w:rPr>
              <w:t xml:space="preserve"> </w:t>
            </w:r>
            <w:r w:rsidRPr="00941F5C">
              <w:rPr>
                <w:rFonts w:ascii="Arial" w:hAnsi="Arial" w:cs="Arial"/>
                <w:b/>
                <w:bCs/>
                <w:sz w:val="18"/>
                <w:szCs w:val="18"/>
              </w:rPr>
              <w:t xml:space="preserve">a </w:t>
            </w:r>
            <w:r w:rsidRPr="00941F5C">
              <w:rPr>
                <w:rFonts w:ascii="Arial" w:hAnsi="Arial" w:cs="Arial"/>
                <w:b/>
                <w:bCs/>
                <w:spacing w:val="-12"/>
                <w:sz w:val="18"/>
                <w:szCs w:val="18"/>
              </w:rPr>
              <w:t xml:space="preserve"> </w:t>
            </w:r>
            <w:r w:rsidRPr="00941F5C">
              <w:rPr>
                <w:rFonts w:ascii="Arial" w:hAnsi="Arial" w:cs="Arial"/>
                <w:b/>
                <w:bCs/>
                <w:spacing w:val="-1"/>
                <w:sz w:val="18"/>
                <w:szCs w:val="18"/>
              </w:rPr>
              <w:t>l</w:t>
            </w:r>
            <w:r w:rsidRPr="00941F5C">
              <w:rPr>
                <w:rFonts w:ascii="Arial" w:hAnsi="Arial" w:cs="Arial"/>
                <w:b/>
                <w:bCs/>
                <w:sz w:val="18"/>
                <w:szCs w:val="18"/>
              </w:rPr>
              <w:t xml:space="preserve">a </w:t>
            </w:r>
            <w:r w:rsidRPr="00941F5C">
              <w:rPr>
                <w:rFonts w:ascii="Arial" w:hAnsi="Arial" w:cs="Arial"/>
                <w:b/>
                <w:bCs/>
                <w:spacing w:val="-13"/>
                <w:sz w:val="18"/>
                <w:szCs w:val="18"/>
              </w:rPr>
              <w:t xml:space="preserve"> </w:t>
            </w:r>
            <w:r w:rsidRPr="00941F5C">
              <w:rPr>
                <w:rFonts w:ascii="Arial" w:hAnsi="Arial" w:cs="Arial"/>
                <w:b/>
                <w:bCs/>
                <w:sz w:val="18"/>
                <w:szCs w:val="18"/>
              </w:rPr>
              <w:t>comp</w:t>
            </w:r>
            <w:r w:rsidRPr="00941F5C">
              <w:rPr>
                <w:rFonts w:ascii="Arial" w:hAnsi="Arial" w:cs="Arial"/>
                <w:b/>
                <w:bCs/>
                <w:spacing w:val="-1"/>
                <w:sz w:val="18"/>
                <w:szCs w:val="18"/>
              </w:rPr>
              <w:t>u</w:t>
            </w:r>
            <w:r w:rsidRPr="00941F5C">
              <w:rPr>
                <w:rFonts w:ascii="Arial" w:hAnsi="Arial" w:cs="Arial"/>
                <w:b/>
                <w:bCs/>
                <w:sz w:val="18"/>
                <w:szCs w:val="18"/>
              </w:rPr>
              <w:t xml:space="preserve">tadora, </w:t>
            </w:r>
            <w:r w:rsidRPr="00941F5C">
              <w:rPr>
                <w:rFonts w:ascii="Arial" w:hAnsi="Arial" w:cs="Arial"/>
                <w:b/>
                <w:bCs/>
                <w:spacing w:val="-13"/>
                <w:sz w:val="18"/>
                <w:szCs w:val="18"/>
              </w:rPr>
              <w:t xml:space="preserve"> </w:t>
            </w:r>
            <w:r w:rsidRPr="00941F5C">
              <w:rPr>
                <w:rFonts w:ascii="Arial" w:hAnsi="Arial" w:cs="Arial"/>
                <w:b/>
                <w:bCs/>
                <w:sz w:val="18"/>
                <w:szCs w:val="18"/>
              </w:rPr>
              <w:t>d</w:t>
            </w:r>
            <w:r w:rsidRPr="00941F5C">
              <w:rPr>
                <w:rFonts w:ascii="Arial" w:hAnsi="Arial" w:cs="Arial"/>
                <w:b/>
                <w:bCs/>
                <w:spacing w:val="-1"/>
                <w:sz w:val="18"/>
                <w:szCs w:val="18"/>
              </w:rPr>
              <w:t>e</w:t>
            </w:r>
            <w:r w:rsidRPr="00941F5C">
              <w:rPr>
                <w:rFonts w:ascii="Arial" w:hAnsi="Arial" w:cs="Arial"/>
                <w:b/>
                <w:bCs/>
                <w:sz w:val="18"/>
                <w:szCs w:val="18"/>
              </w:rPr>
              <w:t xml:space="preserve">jar </w:t>
            </w:r>
            <w:r w:rsidRPr="00941F5C">
              <w:rPr>
                <w:rFonts w:ascii="Arial" w:hAnsi="Arial" w:cs="Arial"/>
                <w:b/>
                <w:bCs/>
                <w:spacing w:val="-15"/>
                <w:sz w:val="18"/>
                <w:szCs w:val="18"/>
              </w:rPr>
              <w:t xml:space="preserve"> </w:t>
            </w:r>
            <w:r w:rsidRPr="00941F5C">
              <w:rPr>
                <w:rFonts w:ascii="Arial" w:hAnsi="Arial" w:cs="Arial"/>
                <w:b/>
                <w:bCs/>
                <w:sz w:val="18"/>
                <w:szCs w:val="18"/>
              </w:rPr>
              <w:t>en c</w:t>
            </w:r>
            <w:r w:rsidRPr="00941F5C">
              <w:rPr>
                <w:rFonts w:ascii="Arial" w:hAnsi="Arial" w:cs="Arial"/>
                <w:b/>
                <w:bCs/>
                <w:spacing w:val="1"/>
                <w:sz w:val="18"/>
                <w:szCs w:val="18"/>
              </w:rPr>
              <w:t>a</w:t>
            </w:r>
            <w:r w:rsidRPr="00941F5C">
              <w:rPr>
                <w:rFonts w:ascii="Arial" w:hAnsi="Arial" w:cs="Arial"/>
                <w:b/>
                <w:bCs/>
                <w:sz w:val="18"/>
                <w:szCs w:val="18"/>
              </w:rPr>
              <w:t>ja de</w:t>
            </w:r>
            <w:r w:rsidRPr="00941F5C">
              <w:rPr>
                <w:rFonts w:ascii="Arial" w:hAnsi="Arial" w:cs="Arial"/>
                <w:b/>
                <w:bCs/>
                <w:spacing w:val="-1"/>
                <w:sz w:val="18"/>
                <w:szCs w:val="18"/>
              </w:rPr>
              <w:t xml:space="preserve"> </w:t>
            </w:r>
            <w:r w:rsidRPr="00941F5C">
              <w:rPr>
                <w:rFonts w:ascii="Arial" w:hAnsi="Arial" w:cs="Arial"/>
                <w:b/>
                <w:bCs/>
                <w:sz w:val="18"/>
                <w:szCs w:val="18"/>
              </w:rPr>
              <w:t>s</w:t>
            </w:r>
            <w:r w:rsidRPr="00941F5C">
              <w:rPr>
                <w:rFonts w:ascii="Arial" w:hAnsi="Arial" w:cs="Arial"/>
                <w:b/>
                <w:bCs/>
                <w:spacing w:val="1"/>
                <w:sz w:val="18"/>
                <w:szCs w:val="18"/>
              </w:rPr>
              <w:t>o</w:t>
            </w:r>
            <w:r w:rsidRPr="00941F5C">
              <w:rPr>
                <w:rFonts w:ascii="Arial" w:hAnsi="Arial" w:cs="Arial"/>
                <w:b/>
                <w:bCs/>
                <w:sz w:val="18"/>
                <w:szCs w:val="18"/>
              </w:rPr>
              <w:t>ftw</w:t>
            </w:r>
            <w:r w:rsidRPr="00941F5C">
              <w:rPr>
                <w:rFonts w:ascii="Arial" w:hAnsi="Arial" w:cs="Arial"/>
                <w:b/>
                <w:bCs/>
                <w:spacing w:val="1"/>
                <w:sz w:val="18"/>
                <w:szCs w:val="18"/>
              </w:rPr>
              <w:t>a</w:t>
            </w:r>
            <w:r w:rsidRPr="00941F5C">
              <w:rPr>
                <w:rFonts w:ascii="Arial" w:hAnsi="Arial" w:cs="Arial"/>
                <w:b/>
                <w:bCs/>
                <w:sz w:val="18"/>
                <w:szCs w:val="18"/>
              </w:rPr>
              <w:t>re.</w:t>
            </w:r>
          </w:p>
        </w:tc>
      </w:tr>
      <w:tr w:rsidR="00574EF6" w:rsidRPr="00941F5C" w:rsidTr="00C61663">
        <w:trPr>
          <w:trHeight w:hRule="exact" w:val="469"/>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GA</w:t>
            </w:r>
            <w:r w:rsidRPr="00941F5C">
              <w:rPr>
                <w:rFonts w:ascii="Arial" w:hAnsi="Arial" w:cs="Arial"/>
                <w:spacing w:val="1"/>
                <w:w w:val="96"/>
                <w:sz w:val="18"/>
                <w:szCs w:val="18"/>
              </w:rPr>
              <w:t>B</w:t>
            </w:r>
            <w:r w:rsidRPr="00941F5C">
              <w:rPr>
                <w:rFonts w:ascii="Arial" w:hAnsi="Arial" w:cs="Arial"/>
                <w:spacing w:val="-1"/>
                <w:w w:val="96"/>
                <w:sz w:val="18"/>
                <w:szCs w:val="18"/>
              </w:rPr>
              <w:t>IN</w:t>
            </w:r>
            <w:r w:rsidRPr="00941F5C">
              <w:rPr>
                <w:rFonts w:ascii="Arial" w:hAnsi="Arial" w:cs="Arial"/>
                <w:w w:val="96"/>
                <w:sz w:val="18"/>
                <w:szCs w:val="18"/>
              </w:rPr>
              <w:t>E</w:t>
            </w:r>
            <w:r w:rsidRPr="00941F5C">
              <w:rPr>
                <w:rFonts w:ascii="Arial" w:hAnsi="Arial" w:cs="Arial"/>
                <w:spacing w:val="1"/>
                <w:w w:val="96"/>
                <w:sz w:val="18"/>
                <w:szCs w:val="18"/>
              </w:rPr>
              <w:t>T</w:t>
            </w:r>
            <w:r w:rsidRPr="00941F5C">
              <w:rPr>
                <w:rFonts w:ascii="Arial" w:hAnsi="Arial" w:cs="Arial"/>
                <w:spacing w:val="-1"/>
                <w:w w:val="96"/>
                <w:sz w:val="18"/>
                <w:szCs w:val="18"/>
              </w:rPr>
              <w:t>E/C</w:t>
            </w:r>
            <w:r w:rsidRPr="00941F5C">
              <w:rPr>
                <w:rFonts w:ascii="Arial" w:hAnsi="Arial" w:cs="Arial"/>
                <w:w w:val="96"/>
                <w:sz w:val="18"/>
                <w:szCs w:val="18"/>
              </w:rPr>
              <w:t>AS</w:t>
            </w:r>
            <w:r w:rsidRPr="00941F5C">
              <w:rPr>
                <w:rFonts w:ascii="Arial" w:hAnsi="Arial" w:cs="Arial"/>
                <w:spacing w:val="-1"/>
                <w:w w:val="96"/>
                <w:sz w:val="18"/>
                <w:szCs w:val="18"/>
              </w:rPr>
              <w:t>E</w:t>
            </w:r>
          </w:p>
        </w:tc>
        <w:tc>
          <w:tcPr>
            <w:tcW w:w="5715" w:type="dxa"/>
            <w:tcBorders>
              <w:top w:val="single" w:sz="2" w:space="0" w:color="000000"/>
              <w:left w:val="single" w:sz="2" w:space="0" w:color="000000"/>
              <w:bottom w:val="single" w:sz="2" w:space="0" w:color="000000"/>
              <w:right w:val="nil"/>
            </w:tcBorders>
          </w:tcPr>
          <w:p w:rsidR="00574EF6" w:rsidRPr="00941F5C" w:rsidRDefault="00574EF6" w:rsidP="00C61663">
            <w:pPr>
              <w:widowControl w:val="0"/>
              <w:autoSpaceDE w:val="0"/>
              <w:autoSpaceDN w:val="0"/>
              <w:adjustRightInd w:val="0"/>
              <w:spacing w:before="24"/>
              <w:ind w:left="27" w:right="-20"/>
              <w:rPr>
                <w:rFonts w:ascii="Arial" w:hAnsi="Arial" w:cs="Arial"/>
                <w:sz w:val="18"/>
                <w:szCs w:val="18"/>
              </w:rPr>
            </w:pPr>
            <w:r w:rsidRPr="00941F5C">
              <w:rPr>
                <w:rFonts w:ascii="Arial" w:hAnsi="Arial" w:cs="Arial"/>
                <w:w w:val="96"/>
                <w:sz w:val="18"/>
                <w:szCs w:val="18"/>
              </w:rPr>
              <w:t>Mini</w:t>
            </w:r>
            <w:r w:rsidRPr="00941F5C">
              <w:rPr>
                <w:rFonts w:ascii="Arial" w:hAnsi="Arial" w:cs="Arial"/>
                <w:spacing w:val="1"/>
                <w:w w:val="96"/>
                <w:sz w:val="18"/>
                <w:szCs w:val="18"/>
              </w:rPr>
              <w:t>t</w:t>
            </w:r>
            <w:r w:rsidRPr="00941F5C">
              <w:rPr>
                <w:rFonts w:ascii="Arial" w:hAnsi="Arial" w:cs="Arial"/>
                <w:w w:val="96"/>
                <w:sz w:val="18"/>
                <w:szCs w:val="18"/>
              </w:rPr>
              <w:t>orre</w:t>
            </w:r>
            <w:r w:rsidRPr="00941F5C">
              <w:rPr>
                <w:rFonts w:ascii="Arial" w:hAnsi="Arial" w:cs="Arial"/>
                <w:spacing w:val="-2"/>
                <w:sz w:val="18"/>
                <w:szCs w:val="18"/>
              </w:rPr>
              <w:t xml:space="preserve"> </w:t>
            </w:r>
            <w:r w:rsidRPr="00941F5C">
              <w:rPr>
                <w:rFonts w:ascii="Arial" w:hAnsi="Arial" w:cs="Arial"/>
                <w:w w:val="96"/>
                <w:sz w:val="18"/>
                <w:szCs w:val="18"/>
              </w:rPr>
              <w:t>630</w:t>
            </w:r>
            <w:r w:rsidRPr="00941F5C">
              <w:rPr>
                <w:rFonts w:ascii="Arial" w:hAnsi="Arial" w:cs="Arial"/>
                <w:spacing w:val="-1"/>
                <w:sz w:val="18"/>
                <w:szCs w:val="18"/>
              </w:rPr>
              <w:t xml:space="preserve"> </w:t>
            </w:r>
            <w:r w:rsidRPr="00941F5C">
              <w:rPr>
                <w:rFonts w:ascii="Arial" w:hAnsi="Arial" w:cs="Arial"/>
                <w:w w:val="96"/>
                <w:sz w:val="18"/>
                <w:szCs w:val="18"/>
              </w:rPr>
              <w:t>wa</w:t>
            </w:r>
            <w:r w:rsidRPr="00941F5C">
              <w:rPr>
                <w:rFonts w:ascii="Arial" w:hAnsi="Arial" w:cs="Arial"/>
                <w:spacing w:val="1"/>
                <w:w w:val="96"/>
                <w:sz w:val="18"/>
                <w:szCs w:val="18"/>
              </w:rPr>
              <w:t>tt</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1"/>
                <w:sz w:val="18"/>
                <w:szCs w:val="18"/>
              </w:rPr>
              <w:t xml:space="preserve"> </w:t>
            </w:r>
            <w:r w:rsidRPr="00941F5C">
              <w:rPr>
                <w:rFonts w:ascii="Arial" w:hAnsi="Arial" w:cs="Arial"/>
                <w:w w:val="96"/>
                <w:sz w:val="18"/>
                <w:szCs w:val="18"/>
              </w:rPr>
              <w:t>audio</w:t>
            </w:r>
            <w:r w:rsidRPr="00941F5C">
              <w:rPr>
                <w:rFonts w:ascii="Arial" w:hAnsi="Arial" w:cs="Arial"/>
                <w:spacing w:val="-1"/>
                <w:sz w:val="18"/>
                <w:szCs w:val="18"/>
              </w:rPr>
              <w:t xml:space="preserve"> </w:t>
            </w:r>
            <w:r w:rsidRPr="00941F5C">
              <w:rPr>
                <w:rFonts w:ascii="Arial" w:hAnsi="Arial" w:cs="Arial"/>
                <w:w w:val="96"/>
                <w:sz w:val="18"/>
                <w:szCs w:val="18"/>
              </w:rPr>
              <w:t>y</w:t>
            </w:r>
            <w:r w:rsidRPr="00941F5C">
              <w:rPr>
                <w:rFonts w:ascii="Arial" w:hAnsi="Arial" w:cs="Arial"/>
                <w:sz w:val="18"/>
                <w:szCs w:val="18"/>
              </w:rPr>
              <w:t xml:space="preserve"> </w:t>
            </w:r>
            <w:r w:rsidRPr="00941F5C">
              <w:rPr>
                <w:rFonts w:ascii="Arial" w:hAnsi="Arial" w:cs="Arial"/>
                <w:w w:val="96"/>
                <w:sz w:val="18"/>
                <w:szCs w:val="18"/>
              </w:rPr>
              <w:t>USB</w:t>
            </w:r>
            <w:r w:rsidRPr="00941F5C">
              <w:rPr>
                <w:rFonts w:ascii="Arial" w:hAnsi="Arial" w:cs="Arial"/>
                <w:spacing w:val="-1"/>
                <w:sz w:val="18"/>
                <w:szCs w:val="18"/>
              </w:rPr>
              <w:t xml:space="preserve"> </w:t>
            </w:r>
            <w:r w:rsidRPr="00941F5C">
              <w:rPr>
                <w:rFonts w:ascii="Arial" w:hAnsi="Arial" w:cs="Arial"/>
                <w:w w:val="96"/>
                <w:sz w:val="18"/>
                <w:szCs w:val="18"/>
              </w:rPr>
              <w:t>fron</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2"/>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2"/>
                <w:sz w:val="18"/>
                <w:szCs w:val="18"/>
              </w:rPr>
              <w:t xml:space="preserve"> </w:t>
            </w:r>
            <w:r w:rsidRPr="00941F5C">
              <w:rPr>
                <w:rFonts w:ascii="Arial" w:hAnsi="Arial" w:cs="Arial"/>
                <w:w w:val="96"/>
                <w:sz w:val="18"/>
                <w:szCs w:val="18"/>
              </w:rPr>
              <w:t>2</w:t>
            </w:r>
            <w:r w:rsidRPr="00941F5C">
              <w:rPr>
                <w:rFonts w:ascii="Arial" w:hAnsi="Arial" w:cs="Arial"/>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oo</w:t>
            </w:r>
            <w:r w:rsidRPr="00941F5C">
              <w:rPr>
                <w:rFonts w:ascii="Arial" w:hAnsi="Arial" w:cs="Arial"/>
                <w:spacing w:val="-1"/>
                <w:w w:val="96"/>
                <w:sz w:val="18"/>
                <w:szCs w:val="18"/>
              </w:rPr>
              <w:t>l</w:t>
            </w:r>
            <w:r w:rsidRPr="00941F5C">
              <w:rPr>
                <w:rFonts w:ascii="Arial" w:hAnsi="Arial" w:cs="Arial"/>
                <w:w w:val="96"/>
                <w:sz w:val="18"/>
                <w:szCs w:val="18"/>
              </w:rPr>
              <w:t>e</w:t>
            </w:r>
            <w:r w:rsidRPr="00941F5C">
              <w:rPr>
                <w:rFonts w:ascii="Arial" w:hAnsi="Arial" w:cs="Arial"/>
                <w:spacing w:val="-1"/>
                <w:w w:val="96"/>
                <w:sz w:val="18"/>
                <w:szCs w:val="18"/>
              </w:rPr>
              <w:t>r</w:t>
            </w:r>
          </w:p>
        </w:tc>
      </w:tr>
      <w:tr w:rsidR="00574EF6" w:rsidRPr="00941F5C" w:rsidTr="00C61663">
        <w:trPr>
          <w:trHeight w:hRule="exact" w:val="235"/>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PARLAN</w:t>
            </w:r>
            <w:r w:rsidRPr="00941F5C">
              <w:rPr>
                <w:rFonts w:ascii="Arial" w:hAnsi="Arial" w:cs="Arial"/>
                <w:spacing w:val="1"/>
                <w:w w:val="96"/>
                <w:sz w:val="18"/>
                <w:szCs w:val="18"/>
              </w:rPr>
              <w:t>T</w:t>
            </w:r>
            <w:r w:rsidRPr="00941F5C">
              <w:rPr>
                <w:rFonts w:ascii="Arial" w:hAnsi="Arial" w:cs="Arial"/>
                <w:spacing w:val="-1"/>
                <w:w w:val="96"/>
                <w:sz w:val="18"/>
                <w:szCs w:val="18"/>
              </w:rPr>
              <w:t>E</w:t>
            </w:r>
            <w:r w:rsidRPr="00941F5C">
              <w:rPr>
                <w:rFonts w:ascii="Arial" w:hAnsi="Arial" w:cs="Arial"/>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400</w:t>
            </w:r>
            <w:r w:rsidRPr="00941F5C">
              <w:rPr>
                <w:rFonts w:ascii="Arial" w:hAnsi="Arial" w:cs="Arial"/>
                <w:spacing w:val="-1"/>
                <w:sz w:val="18"/>
                <w:szCs w:val="18"/>
              </w:rPr>
              <w:t xml:space="preserve"> </w:t>
            </w:r>
            <w:r w:rsidRPr="00941F5C">
              <w:rPr>
                <w:rFonts w:ascii="Arial" w:hAnsi="Arial" w:cs="Arial"/>
                <w:spacing w:val="-1"/>
                <w:w w:val="96"/>
                <w:sz w:val="18"/>
                <w:szCs w:val="18"/>
              </w:rPr>
              <w:t>w</w:t>
            </w:r>
            <w:r w:rsidRPr="00941F5C">
              <w:rPr>
                <w:rFonts w:ascii="Arial" w:hAnsi="Arial" w:cs="Arial"/>
                <w:w w:val="96"/>
                <w:sz w:val="18"/>
                <w:szCs w:val="18"/>
              </w:rPr>
              <w:t>at</w:t>
            </w:r>
            <w:r w:rsidRPr="00941F5C">
              <w:rPr>
                <w:rFonts w:ascii="Arial" w:hAnsi="Arial" w:cs="Arial"/>
                <w:spacing w:val="1"/>
                <w:w w:val="96"/>
                <w:sz w:val="18"/>
                <w:szCs w:val="18"/>
              </w:rPr>
              <w:t>t</w:t>
            </w:r>
            <w:r w:rsidRPr="00941F5C">
              <w:rPr>
                <w:rFonts w:ascii="Arial" w:hAnsi="Arial" w:cs="Arial"/>
                <w:w w:val="96"/>
                <w:sz w:val="18"/>
                <w:szCs w:val="18"/>
              </w:rPr>
              <w:t>s</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ES</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spacing w:val="1"/>
                <w:w w:val="96"/>
                <w:sz w:val="18"/>
                <w:szCs w:val="18"/>
              </w:rPr>
              <w:t>B</w:t>
            </w:r>
            <w:r w:rsidRPr="00941F5C">
              <w:rPr>
                <w:rFonts w:ascii="Arial" w:hAnsi="Arial" w:cs="Arial"/>
                <w:spacing w:val="-1"/>
                <w:w w:val="96"/>
                <w:sz w:val="18"/>
                <w:szCs w:val="18"/>
              </w:rPr>
              <w:t>I</w:t>
            </w:r>
            <w:r w:rsidRPr="00941F5C">
              <w:rPr>
                <w:rFonts w:ascii="Arial" w:hAnsi="Arial" w:cs="Arial"/>
                <w:w w:val="96"/>
                <w:sz w:val="18"/>
                <w:szCs w:val="18"/>
              </w:rPr>
              <w:t>LIZADOR</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1000</w:t>
            </w:r>
            <w:r w:rsidRPr="00941F5C">
              <w:rPr>
                <w:rFonts w:ascii="Arial" w:hAnsi="Arial" w:cs="Arial"/>
                <w:spacing w:val="-1"/>
                <w:sz w:val="18"/>
                <w:szCs w:val="18"/>
              </w:rPr>
              <w:t xml:space="preserve"> </w:t>
            </w:r>
            <w:r w:rsidRPr="00941F5C">
              <w:rPr>
                <w:rFonts w:ascii="Arial" w:hAnsi="Arial" w:cs="Arial"/>
                <w:w w:val="96"/>
                <w:sz w:val="18"/>
                <w:szCs w:val="18"/>
              </w:rPr>
              <w:t>VA</w:t>
            </w:r>
            <w:r w:rsidRPr="00941F5C">
              <w:rPr>
                <w:rFonts w:ascii="Arial" w:hAnsi="Arial" w:cs="Arial"/>
                <w:spacing w:val="-1"/>
                <w:sz w:val="18"/>
                <w:szCs w:val="18"/>
              </w:rPr>
              <w:t xml:space="preserve"> </w:t>
            </w:r>
            <w:r w:rsidRPr="00941F5C">
              <w:rPr>
                <w:rFonts w:ascii="Arial" w:hAnsi="Arial" w:cs="Arial"/>
                <w:w w:val="96"/>
                <w:sz w:val="18"/>
                <w:szCs w:val="18"/>
              </w:rPr>
              <w:t>22</w:t>
            </w:r>
            <w:r w:rsidRPr="00941F5C">
              <w:rPr>
                <w:rFonts w:ascii="Arial" w:hAnsi="Arial" w:cs="Arial"/>
                <w:spacing w:val="-1"/>
                <w:w w:val="96"/>
                <w:sz w:val="18"/>
                <w:szCs w:val="18"/>
              </w:rPr>
              <w:t>0</w:t>
            </w:r>
            <w:r w:rsidRPr="00941F5C">
              <w:rPr>
                <w:rFonts w:ascii="Arial" w:hAnsi="Arial" w:cs="Arial"/>
                <w:w w:val="96"/>
                <w:sz w:val="18"/>
                <w:szCs w:val="18"/>
              </w:rPr>
              <w:t>V</w:t>
            </w:r>
            <w:r w:rsidRPr="00941F5C">
              <w:rPr>
                <w:rFonts w:ascii="Arial" w:hAnsi="Arial" w:cs="Arial"/>
                <w:sz w:val="18"/>
                <w:szCs w:val="18"/>
              </w:rPr>
              <w:t xml:space="preserve"> </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do</w:t>
            </w:r>
            <w:r w:rsidRPr="00941F5C">
              <w:rPr>
                <w:rFonts w:ascii="Arial" w:hAnsi="Arial" w:cs="Arial"/>
                <w:spacing w:val="-1"/>
                <w:sz w:val="18"/>
                <w:szCs w:val="18"/>
              </w:rPr>
              <w:t xml:space="preserve"> </w:t>
            </w:r>
            <w:r w:rsidRPr="00941F5C">
              <w:rPr>
                <w:rFonts w:ascii="Arial" w:hAnsi="Arial" w:cs="Arial"/>
                <w:w w:val="96"/>
                <w:sz w:val="18"/>
                <w:szCs w:val="18"/>
              </w:rPr>
              <w:t>Sólido</w:t>
            </w:r>
          </w:p>
        </w:tc>
      </w:tr>
      <w:tr w:rsidR="00574EF6" w:rsidRPr="00941F5C" w:rsidTr="00C61663">
        <w:trPr>
          <w:trHeight w:hRule="exact" w:val="234"/>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spacing w:val="-1"/>
                <w:w w:val="96"/>
                <w:sz w:val="18"/>
                <w:szCs w:val="18"/>
              </w:rPr>
              <w:t>M</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w w:val="96"/>
                <w:sz w:val="18"/>
                <w:szCs w:val="18"/>
              </w:rPr>
              <w:t>I</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R</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LCD</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1"/>
                <w:sz w:val="18"/>
                <w:szCs w:val="18"/>
              </w:rPr>
              <w:t xml:space="preserve"> </w:t>
            </w:r>
            <w:r w:rsidRPr="00941F5C">
              <w:rPr>
                <w:rFonts w:ascii="Arial" w:hAnsi="Arial" w:cs="Arial"/>
                <w:spacing w:val="-1"/>
                <w:w w:val="96"/>
                <w:sz w:val="18"/>
                <w:szCs w:val="18"/>
              </w:rPr>
              <w:t>19</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w w:val="96"/>
                <w:sz w:val="18"/>
                <w:szCs w:val="18"/>
              </w:rPr>
              <w:t>Pa</w:t>
            </w:r>
            <w:r w:rsidRPr="00941F5C">
              <w:rPr>
                <w:rFonts w:ascii="Arial" w:hAnsi="Arial" w:cs="Arial"/>
                <w:spacing w:val="-1"/>
                <w:w w:val="96"/>
                <w:sz w:val="18"/>
                <w:szCs w:val="18"/>
              </w:rPr>
              <w:t>n</w:t>
            </w:r>
            <w:r w:rsidRPr="00941F5C">
              <w:rPr>
                <w:rFonts w:ascii="Arial" w:hAnsi="Arial" w:cs="Arial"/>
                <w:spacing w:val="1"/>
                <w:w w:val="96"/>
                <w:sz w:val="18"/>
                <w:szCs w:val="18"/>
              </w:rPr>
              <w:t>t</w:t>
            </w:r>
            <w:r w:rsidRPr="00941F5C">
              <w:rPr>
                <w:rFonts w:ascii="Arial" w:hAnsi="Arial" w:cs="Arial"/>
                <w:spacing w:val="-1"/>
                <w:w w:val="96"/>
                <w:sz w:val="18"/>
                <w:szCs w:val="18"/>
              </w:rPr>
              <w:t>a</w:t>
            </w:r>
            <w:r w:rsidRPr="00941F5C">
              <w:rPr>
                <w:rFonts w:ascii="Arial" w:hAnsi="Arial" w:cs="Arial"/>
                <w:w w:val="96"/>
                <w:sz w:val="18"/>
                <w:szCs w:val="18"/>
              </w:rPr>
              <w:t>l</w:t>
            </w:r>
            <w:r w:rsidRPr="00941F5C">
              <w:rPr>
                <w:rFonts w:ascii="Arial" w:hAnsi="Arial" w:cs="Arial"/>
                <w:spacing w:val="-1"/>
                <w:w w:val="96"/>
                <w:sz w:val="18"/>
                <w:szCs w:val="18"/>
              </w:rPr>
              <w:t>l</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Pl</w:t>
            </w:r>
            <w:r w:rsidRPr="00941F5C">
              <w:rPr>
                <w:rFonts w:ascii="Arial" w:hAnsi="Arial" w:cs="Arial"/>
                <w:spacing w:val="-1"/>
                <w:w w:val="96"/>
                <w:sz w:val="18"/>
                <w:szCs w:val="18"/>
              </w:rPr>
              <w:t>ana</w:t>
            </w:r>
          </w:p>
        </w:tc>
      </w:tr>
      <w:tr w:rsidR="00574EF6" w:rsidRPr="00941F5C" w:rsidTr="00C61663">
        <w:trPr>
          <w:trHeight w:hRule="exact" w:val="234"/>
        </w:trPr>
        <w:tc>
          <w:tcPr>
            <w:tcW w:w="2287" w:type="dxa"/>
            <w:vMerge w:val="restart"/>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spacing w:val="-1"/>
                <w:w w:val="96"/>
                <w:sz w:val="18"/>
                <w:szCs w:val="18"/>
              </w:rPr>
              <w:t>O</w:t>
            </w:r>
            <w:r w:rsidRPr="00941F5C">
              <w:rPr>
                <w:rFonts w:ascii="Arial" w:hAnsi="Arial" w:cs="Arial"/>
                <w:spacing w:val="1"/>
                <w:w w:val="96"/>
                <w:sz w:val="18"/>
                <w:szCs w:val="18"/>
              </w:rPr>
              <w:t>T</w:t>
            </w:r>
            <w:r w:rsidRPr="00941F5C">
              <w:rPr>
                <w:rFonts w:ascii="Arial" w:hAnsi="Arial" w:cs="Arial"/>
                <w:w w:val="96"/>
                <w:sz w:val="18"/>
                <w:szCs w:val="18"/>
              </w:rPr>
              <w:t>ROS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a</w:t>
            </w:r>
            <w:r w:rsidRPr="00941F5C">
              <w:rPr>
                <w:rFonts w:ascii="Arial" w:hAnsi="Arial" w:cs="Arial"/>
                <w:w w:val="96"/>
                <w:sz w:val="18"/>
                <w:szCs w:val="18"/>
              </w:rPr>
              <w:t>d</w:t>
            </w:r>
            <w:r w:rsidRPr="00941F5C">
              <w:rPr>
                <w:rFonts w:ascii="Arial" w:hAnsi="Arial" w:cs="Arial"/>
                <w:sz w:val="18"/>
                <w:szCs w:val="18"/>
              </w:rPr>
              <w:t xml:space="preserve"> </w:t>
            </w:r>
            <w:r w:rsidRPr="00941F5C">
              <w:rPr>
                <w:rFonts w:ascii="Arial" w:hAnsi="Arial" w:cs="Arial"/>
                <w:w w:val="96"/>
                <w:sz w:val="18"/>
                <w:szCs w:val="18"/>
              </w:rPr>
              <w:t>Mouse</w:t>
            </w:r>
            <w:r w:rsidRPr="00941F5C">
              <w:rPr>
                <w:rFonts w:ascii="Arial" w:hAnsi="Arial" w:cs="Arial"/>
                <w:spacing w:val="-1"/>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/G</w:t>
            </w:r>
            <w:r w:rsidRPr="00941F5C">
              <w:rPr>
                <w:rFonts w:ascii="Arial" w:hAnsi="Arial" w:cs="Arial"/>
                <w:spacing w:val="-1"/>
                <w:w w:val="96"/>
                <w:sz w:val="18"/>
                <w:szCs w:val="18"/>
              </w:rPr>
              <w:t>e</w:t>
            </w:r>
            <w:r w:rsidRPr="00941F5C">
              <w:rPr>
                <w:rFonts w:ascii="Arial" w:hAnsi="Arial" w:cs="Arial"/>
                <w:w w:val="96"/>
                <w:sz w:val="18"/>
                <w:szCs w:val="18"/>
              </w:rPr>
              <w:t>l</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a</w:t>
            </w:r>
            <w:r w:rsidRPr="00941F5C">
              <w:rPr>
                <w:rFonts w:ascii="Arial" w:hAnsi="Arial" w:cs="Arial"/>
                <w:w w:val="96"/>
                <w:sz w:val="18"/>
                <w:szCs w:val="18"/>
              </w:rPr>
              <w:t>ra</w:t>
            </w:r>
            <w:r w:rsidRPr="00941F5C">
              <w:rPr>
                <w:rFonts w:ascii="Arial" w:hAnsi="Arial" w:cs="Arial"/>
                <w:spacing w:val="-2"/>
                <w:sz w:val="18"/>
                <w:szCs w:val="18"/>
              </w:rPr>
              <w:t xml:space="preserve"> </w:t>
            </w:r>
            <w:r w:rsidRPr="00941F5C">
              <w:rPr>
                <w:rFonts w:ascii="Arial" w:hAnsi="Arial" w:cs="Arial"/>
                <w:w w:val="96"/>
                <w:sz w:val="18"/>
                <w:szCs w:val="18"/>
              </w:rPr>
              <w:t>Rat</w:t>
            </w:r>
            <w:r w:rsidRPr="00941F5C">
              <w:rPr>
                <w:rFonts w:ascii="Arial" w:hAnsi="Arial" w:cs="Arial"/>
                <w:spacing w:val="-1"/>
                <w:w w:val="96"/>
                <w:sz w:val="18"/>
                <w:szCs w:val="18"/>
              </w:rPr>
              <w:t>ó</w:t>
            </w:r>
            <w:r w:rsidRPr="00941F5C">
              <w:rPr>
                <w:rFonts w:ascii="Arial" w:hAnsi="Arial" w:cs="Arial"/>
                <w:w w:val="96"/>
                <w:sz w:val="18"/>
                <w:szCs w:val="18"/>
              </w:rPr>
              <w:t>n</w:t>
            </w:r>
            <w:r w:rsidRPr="00941F5C">
              <w:rPr>
                <w:rFonts w:ascii="Arial" w:hAnsi="Arial" w:cs="Arial"/>
                <w:spacing w:val="-1"/>
                <w:sz w:val="18"/>
                <w:szCs w:val="18"/>
              </w:rPr>
              <w:t xml:space="preserve"> </w:t>
            </w:r>
            <w:r w:rsidRPr="00941F5C">
              <w:rPr>
                <w:rFonts w:ascii="Arial" w:hAnsi="Arial" w:cs="Arial"/>
                <w:w w:val="96"/>
                <w:sz w:val="18"/>
                <w:szCs w:val="18"/>
              </w:rPr>
              <w:t>Ópt</w:t>
            </w:r>
            <w:r w:rsidRPr="00941F5C">
              <w:rPr>
                <w:rFonts w:ascii="Arial" w:hAnsi="Arial" w:cs="Arial"/>
                <w:spacing w:val="-1"/>
                <w:w w:val="96"/>
                <w:sz w:val="18"/>
                <w:szCs w:val="18"/>
              </w:rPr>
              <w:t>i</w:t>
            </w:r>
            <w:r w:rsidRPr="00941F5C">
              <w:rPr>
                <w:rFonts w:ascii="Arial" w:hAnsi="Arial" w:cs="Arial"/>
                <w:w w:val="96"/>
                <w:sz w:val="18"/>
                <w:szCs w:val="18"/>
              </w:rPr>
              <w:t>co</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6"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F</w:t>
            </w:r>
            <w:r w:rsidRPr="00941F5C">
              <w:rPr>
                <w:rFonts w:ascii="Arial" w:hAnsi="Arial" w:cs="Arial"/>
                <w:spacing w:val="-1"/>
                <w:w w:val="96"/>
                <w:sz w:val="18"/>
                <w:szCs w:val="18"/>
              </w:rPr>
              <w:t>un</w:t>
            </w:r>
            <w:r w:rsidRPr="00941F5C">
              <w:rPr>
                <w:rFonts w:ascii="Arial" w:hAnsi="Arial" w:cs="Arial"/>
                <w:spacing w:val="1"/>
                <w:w w:val="96"/>
                <w:sz w:val="18"/>
                <w:szCs w:val="18"/>
              </w:rPr>
              <w:t>d</w:t>
            </w:r>
            <w:r w:rsidRPr="00941F5C">
              <w:rPr>
                <w:rFonts w:ascii="Arial" w:hAnsi="Arial" w:cs="Arial"/>
                <w:spacing w:val="-1"/>
                <w:w w:val="96"/>
                <w:sz w:val="18"/>
                <w:szCs w:val="18"/>
              </w:rPr>
              <w:t>a</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w w:val="96"/>
                <w:sz w:val="18"/>
                <w:szCs w:val="18"/>
              </w:rPr>
              <w:t>A</w:t>
            </w:r>
            <w:r w:rsidRPr="00941F5C">
              <w:rPr>
                <w:rFonts w:ascii="Arial" w:hAnsi="Arial" w:cs="Arial"/>
                <w:spacing w:val="-1"/>
                <w:w w:val="96"/>
                <w:sz w:val="18"/>
                <w:szCs w:val="18"/>
              </w:rPr>
              <w:t>n</w:t>
            </w:r>
            <w:r w:rsidRPr="00941F5C">
              <w:rPr>
                <w:rFonts w:ascii="Arial" w:hAnsi="Arial" w:cs="Arial"/>
                <w:w w:val="96"/>
                <w:sz w:val="18"/>
                <w:szCs w:val="18"/>
              </w:rPr>
              <w:t>t</w:t>
            </w:r>
            <w:r w:rsidRPr="00941F5C">
              <w:rPr>
                <w:rFonts w:ascii="Arial" w:hAnsi="Arial" w:cs="Arial"/>
                <w:spacing w:val="-1"/>
                <w:w w:val="96"/>
                <w:sz w:val="18"/>
                <w:szCs w:val="18"/>
              </w:rPr>
              <w:t>i</w:t>
            </w:r>
            <w:r w:rsidRPr="00941F5C">
              <w:rPr>
                <w:rFonts w:ascii="Arial" w:hAnsi="Arial" w:cs="Arial"/>
                <w:w w:val="96"/>
                <w:sz w:val="18"/>
                <w:szCs w:val="18"/>
              </w:rPr>
              <w:t>est</w:t>
            </w:r>
            <w:r w:rsidRPr="00941F5C">
              <w:rPr>
                <w:rFonts w:ascii="Arial" w:hAnsi="Arial" w:cs="Arial"/>
                <w:spacing w:val="-1"/>
                <w:w w:val="96"/>
                <w:sz w:val="18"/>
                <w:szCs w:val="18"/>
              </w:rPr>
              <w:t>á</w:t>
            </w:r>
            <w:r w:rsidRPr="00941F5C">
              <w:rPr>
                <w:rFonts w:ascii="Arial" w:hAnsi="Arial" w:cs="Arial"/>
                <w:w w:val="96"/>
                <w:sz w:val="18"/>
                <w:szCs w:val="18"/>
              </w:rPr>
              <w:t>t</w:t>
            </w:r>
            <w:r w:rsidRPr="00941F5C">
              <w:rPr>
                <w:rFonts w:ascii="Arial" w:hAnsi="Arial" w:cs="Arial"/>
                <w:spacing w:val="-1"/>
                <w:w w:val="96"/>
                <w:sz w:val="18"/>
                <w:szCs w:val="18"/>
              </w:rPr>
              <w:t>i</w:t>
            </w:r>
            <w:r w:rsidRPr="00941F5C">
              <w:rPr>
                <w:rFonts w:ascii="Arial" w:hAnsi="Arial" w:cs="Arial"/>
                <w:w w:val="96"/>
                <w:sz w:val="18"/>
                <w:szCs w:val="18"/>
              </w:rPr>
              <w:t>c</w:t>
            </w:r>
            <w:r w:rsidRPr="00941F5C">
              <w:rPr>
                <w:rFonts w:ascii="Arial" w:hAnsi="Arial" w:cs="Arial"/>
                <w:spacing w:val="-1"/>
                <w:w w:val="96"/>
                <w:sz w:val="18"/>
                <w:szCs w:val="18"/>
              </w:rPr>
              <w:t>a</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w w:val="96"/>
                <w:sz w:val="18"/>
                <w:szCs w:val="18"/>
              </w:rPr>
              <w:t>pa</w:t>
            </w:r>
            <w:r w:rsidRPr="00941F5C">
              <w:rPr>
                <w:rFonts w:ascii="Arial" w:hAnsi="Arial" w:cs="Arial"/>
                <w:spacing w:val="-1"/>
                <w:w w:val="96"/>
                <w:sz w:val="18"/>
                <w:szCs w:val="18"/>
              </w:rPr>
              <w:t>r</w:t>
            </w:r>
            <w:r w:rsidRPr="00941F5C">
              <w:rPr>
                <w:rFonts w:ascii="Arial" w:hAnsi="Arial" w:cs="Arial"/>
                <w:w w:val="96"/>
                <w:sz w:val="18"/>
                <w:szCs w:val="18"/>
              </w:rPr>
              <w:t>a</w:t>
            </w:r>
            <w:r w:rsidRPr="00941F5C">
              <w:rPr>
                <w:rFonts w:ascii="Arial" w:hAnsi="Arial" w:cs="Arial"/>
                <w:spacing w:val="-1"/>
                <w:sz w:val="18"/>
                <w:szCs w:val="18"/>
              </w:rPr>
              <w:t xml:space="preserve"> </w:t>
            </w:r>
            <w:r w:rsidRPr="00941F5C">
              <w:rPr>
                <w:rFonts w:ascii="Arial" w:hAnsi="Arial" w:cs="Arial"/>
                <w:w w:val="96"/>
                <w:sz w:val="18"/>
                <w:szCs w:val="18"/>
              </w:rPr>
              <w:t>P</w:t>
            </w:r>
            <w:r w:rsidRPr="00941F5C">
              <w:rPr>
                <w:rFonts w:ascii="Arial" w:hAnsi="Arial" w:cs="Arial"/>
                <w:spacing w:val="-1"/>
                <w:w w:val="96"/>
                <w:sz w:val="18"/>
                <w:szCs w:val="18"/>
              </w:rPr>
              <w:t>C</w:t>
            </w:r>
            <w:r w:rsidRPr="00941F5C">
              <w:rPr>
                <w:rFonts w:ascii="Arial" w:hAnsi="Arial" w:cs="Arial"/>
                <w:w w:val="96"/>
                <w:sz w:val="18"/>
                <w:szCs w:val="18"/>
              </w:rPr>
              <w:t>,</w:t>
            </w:r>
            <w:r w:rsidRPr="00941F5C">
              <w:rPr>
                <w:rFonts w:ascii="Arial" w:hAnsi="Arial" w:cs="Arial"/>
                <w:spacing w:val="-1"/>
                <w:sz w:val="18"/>
                <w:szCs w:val="18"/>
              </w:rPr>
              <w:t xml:space="preserve"> </w:t>
            </w:r>
            <w:r w:rsidRPr="00941F5C">
              <w:rPr>
                <w:rFonts w:ascii="Arial" w:hAnsi="Arial" w:cs="Arial"/>
                <w:w w:val="96"/>
                <w:sz w:val="18"/>
                <w:szCs w:val="18"/>
              </w:rPr>
              <w:t>03</w:t>
            </w:r>
            <w:r w:rsidRPr="00941F5C">
              <w:rPr>
                <w:rFonts w:ascii="Arial" w:hAnsi="Arial" w:cs="Arial"/>
                <w:spacing w:val="-1"/>
                <w:sz w:val="18"/>
                <w:szCs w:val="18"/>
              </w:rPr>
              <w:t xml:space="preserve"> </w:t>
            </w:r>
            <w:r w:rsidRPr="00941F5C">
              <w:rPr>
                <w:rFonts w:ascii="Arial" w:hAnsi="Arial" w:cs="Arial"/>
                <w:w w:val="96"/>
                <w:sz w:val="18"/>
                <w:szCs w:val="18"/>
              </w:rPr>
              <w:t>pz</w:t>
            </w:r>
            <w:r w:rsidRPr="00941F5C">
              <w:rPr>
                <w:rFonts w:ascii="Arial" w:hAnsi="Arial" w:cs="Arial"/>
                <w:spacing w:val="-1"/>
                <w:w w:val="96"/>
                <w:sz w:val="18"/>
                <w:szCs w:val="18"/>
              </w:rPr>
              <w:t>a</w:t>
            </w:r>
            <w:r w:rsidRPr="00941F5C">
              <w:rPr>
                <w:rFonts w:ascii="Arial" w:hAnsi="Arial" w:cs="Arial"/>
                <w:w w:val="96"/>
                <w:sz w:val="18"/>
                <w:szCs w:val="18"/>
              </w:rPr>
              <w:t>s</w:t>
            </w:r>
          </w:p>
        </w:tc>
      </w:tr>
      <w:tr w:rsidR="00574EF6" w:rsidRPr="00941F5C" w:rsidTr="00C61663">
        <w:trPr>
          <w:trHeight w:hRule="exact" w:val="235"/>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5"/>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r w:rsidRPr="00941F5C">
              <w:rPr>
                <w:rFonts w:ascii="Arial" w:hAnsi="Arial" w:cs="Arial"/>
                <w:w w:val="96"/>
                <w:sz w:val="18"/>
                <w:szCs w:val="18"/>
              </w:rPr>
              <w:t>01</w:t>
            </w:r>
            <w:r w:rsidRPr="00941F5C">
              <w:rPr>
                <w:rFonts w:ascii="Arial" w:hAnsi="Arial" w:cs="Arial"/>
                <w:spacing w:val="-1"/>
                <w:sz w:val="18"/>
                <w:szCs w:val="18"/>
              </w:rPr>
              <w:t xml:space="preserve"> </w:t>
            </w:r>
            <w:r w:rsidRPr="00941F5C">
              <w:rPr>
                <w:rFonts w:ascii="Arial" w:hAnsi="Arial" w:cs="Arial"/>
                <w:w w:val="96"/>
                <w:sz w:val="18"/>
                <w:szCs w:val="18"/>
              </w:rPr>
              <w:t>Supr</w:t>
            </w:r>
            <w:r w:rsidRPr="00941F5C">
              <w:rPr>
                <w:rFonts w:ascii="Arial" w:hAnsi="Arial" w:cs="Arial"/>
                <w:spacing w:val="-1"/>
                <w:w w:val="96"/>
                <w:sz w:val="18"/>
                <w:szCs w:val="18"/>
              </w:rPr>
              <w:t>e</w:t>
            </w:r>
            <w:r w:rsidRPr="00941F5C">
              <w:rPr>
                <w:rFonts w:ascii="Arial" w:hAnsi="Arial" w:cs="Arial"/>
                <w:w w:val="96"/>
                <w:sz w:val="18"/>
                <w:szCs w:val="18"/>
              </w:rPr>
              <w:t>sor</w:t>
            </w:r>
            <w:r w:rsidRPr="00941F5C">
              <w:rPr>
                <w:rFonts w:ascii="Arial" w:hAnsi="Arial" w:cs="Arial"/>
                <w:spacing w:val="-1"/>
                <w:sz w:val="18"/>
                <w:szCs w:val="18"/>
              </w:rPr>
              <w:t xml:space="preserve"> </w:t>
            </w:r>
            <w:r w:rsidRPr="00941F5C">
              <w:rPr>
                <w:rFonts w:ascii="Arial" w:hAnsi="Arial" w:cs="Arial"/>
                <w:w w:val="96"/>
                <w:sz w:val="18"/>
                <w:szCs w:val="18"/>
              </w:rPr>
              <w:t>de</w:t>
            </w:r>
            <w:r w:rsidRPr="00941F5C">
              <w:rPr>
                <w:rFonts w:ascii="Arial" w:hAnsi="Arial" w:cs="Arial"/>
                <w:spacing w:val="-2"/>
                <w:sz w:val="18"/>
                <w:szCs w:val="18"/>
              </w:rPr>
              <w:t xml:space="preserve"> </w:t>
            </w:r>
            <w:r w:rsidRPr="00941F5C">
              <w:rPr>
                <w:rFonts w:ascii="Arial" w:hAnsi="Arial" w:cs="Arial"/>
                <w:spacing w:val="1"/>
                <w:w w:val="96"/>
                <w:sz w:val="18"/>
                <w:szCs w:val="18"/>
              </w:rPr>
              <w:t>P</w:t>
            </w:r>
            <w:r w:rsidRPr="00941F5C">
              <w:rPr>
                <w:rFonts w:ascii="Arial" w:hAnsi="Arial" w:cs="Arial"/>
                <w:spacing w:val="-1"/>
                <w:w w:val="96"/>
                <w:sz w:val="18"/>
                <w:szCs w:val="18"/>
              </w:rPr>
              <w:t>i</w:t>
            </w:r>
            <w:r w:rsidRPr="00941F5C">
              <w:rPr>
                <w:rFonts w:ascii="Arial" w:hAnsi="Arial" w:cs="Arial"/>
                <w:w w:val="96"/>
                <w:sz w:val="18"/>
                <w:szCs w:val="18"/>
              </w:rPr>
              <w:t>cos</w:t>
            </w:r>
            <w:r w:rsidRPr="00941F5C">
              <w:rPr>
                <w:rFonts w:ascii="Arial" w:hAnsi="Arial" w:cs="Arial"/>
                <w:spacing w:val="-1"/>
                <w:sz w:val="18"/>
                <w:szCs w:val="18"/>
              </w:rPr>
              <w:t xml:space="preserve"> </w:t>
            </w:r>
            <w:r w:rsidRPr="00941F5C">
              <w:rPr>
                <w:rFonts w:ascii="Arial" w:hAnsi="Arial" w:cs="Arial"/>
                <w:w w:val="96"/>
                <w:sz w:val="18"/>
                <w:szCs w:val="18"/>
              </w:rPr>
              <w:t>6</w:t>
            </w:r>
            <w:r w:rsidRPr="00941F5C">
              <w:rPr>
                <w:rFonts w:ascii="Arial" w:hAnsi="Arial" w:cs="Arial"/>
                <w:spacing w:val="-1"/>
                <w:sz w:val="18"/>
                <w:szCs w:val="18"/>
              </w:rPr>
              <w:t xml:space="preserve"> </w:t>
            </w:r>
            <w:r w:rsidRPr="00941F5C">
              <w:rPr>
                <w:rFonts w:ascii="Arial" w:hAnsi="Arial" w:cs="Arial"/>
                <w:spacing w:val="1"/>
                <w:w w:val="96"/>
                <w:sz w:val="18"/>
                <w:szCs w:val="18"/>
              </w:rPr>
              <w:t>t</w:t>
            </w:r>
            <w:r w:rsidRPr="00941F5C">
              <w:rPr>
                <w:rFonts w:ascii="Arial" w:hAnsi="Arial" w:cs="Arial"/>
                <w:w w:val="96"/>
                <w:sz w:val="18"/>
                <w:szCs w:val="18"/>
              </w:rPr>
              <w:t>o</w:t>
            </w:r>
            <w:r w:rsidRPr="00941F5C">
              <w:rPr>
                <w:rFonts w:ascii="Arial" w:hAnsi="Arial" w:cs="Arial"/>
                <w:spacing w:val="-1"/>
                <w:w w:val="96"/>
                <w:sz w:val="18"/>
                <w:szCs w:val="18"/>
              </w:rPr>
              <w:t>ma</w:t>
            </w:r>
            <w:r w:rsidRPr="00941F5C">
              <w:rPr>
                <w:rFonts w:ascii="Arial" w:hAnsi="Arial" w:cs="Arial"/>
                <w:w w:val="96"/>
                <w:sz w:val="18"/>
                <w:szCs w:val="18"/>
              </w:rPr>
              <w:t>s</w:t>
            </w:r>
            <w:r w:rsidRPr="00941F5C">
              <w:rPr>
                <w:rFonts w:ascii="Arial" w:hAnsi="Arial" w:cs="Arial"/>
                <w:sz w:val="18"/>
                <w:szCs w:val="18"/>
              </w:rPr>
              <w:t xml:space="preserve"> </w:t>
            </w:r>
            <w:r w:rsidRPr="00941F5C">
              <w:rPr>
                <w:rFonts w:ascii="Arial" w:hAnsi="Arial" w:cs="Arial"/>
                <w:spacing w:val="-1"/>
                <w:w w:val="96"/>
                <w:sz w:val="18"/>
                <w:szCs w:val="18"/>
              </w:rPr>
              <w:t>c</w:t>
            </w:r>
            <w:r w:rsidRPr="00941F5C">
              <w:rPr>
                <w:rFonts w:ascii="Arial" w:hAnsi="Arial" w:cs="Arial"/>
                <w:w w:val="96"/>
                <w:sz w:val="18"/>
                <w:szCs w:val="18"/>
              </w:rPr>
              <w:t>on</w:t>
            </w:r>
            <w:r w:rsidRPr="00941F5C">
              <w:rPr>
                <w:rFonts w:ascii="Arial" w:hAnsi="Arial" w:cs="Arial"/>
                <w:spacing w:val="-1"/>
                <w:sz w:val="18"/>
                <w:szCs w:val="18"/>
              </w:rPr>
              <w:t xml:space="preserve"> </w:t>
            </w:r>
            <w:r w:rsidRPr="00941F5C">
              <w:rPr>
                <w:rFonts w:ascii="Arial" w:hAnsi="Arial" w:cs="Arial"/>
                <w:w w:val="96"/>
                <w:sz w:val="18"/>
                <w:szCs w:val="18"/>
              </w:rPr>
              <w:t>Bo</w:t>
            </w:r>
            <w:r w:rsidRPr="00941F5C">
              <w:rPr>
                <w:rFonts w:ascii="Arial" w:hAnsi="Arial" w:cs="Arial"/>
                <w:spacing w:val="1"/>
                <w:w w:val="96"/>
                <w:sz w:val="18"/>
                <w:szCs w:val="18"/>
              </w:rPr>
              <w:t>t</w:t>
            </w:r>
            <w:r w:rsidRPr="00941F5C">
              <w:rPr>
                <w:rFonts w:ascii="Arial" w:hAnsi="Arial" w:cs="Arial"/>
                <w:w w:val="96"/>
                <w:sz w:val="18"/>
                <w:szCs w:val="18"/>
              </w:rPr>
              <w:t>ón</w:t>
            </w:r>
            <w:r w:rsidRPr="00941F5C">
              <w:rPr>
                <w:rFonts w:ascii="Arial" w:hAnsi="Arial" w:cs="Arial"/>
                <w:spacing w:val="-1"/>
                <w:sz w:val="18"/>
                <w:szCs w:val="18"/>
              </w:rPr>
              <w:t xml:space="preserve"> </w:t>
            </w:r>
            <w:r w:rsidRPr="00941F5C">
              <w:rPr>
                <w:rFonts w:ascii="Arial" w:hAnsi="Arial" w:cs="Arial"/>
                <w:w w:val="96"/>
                <w:sz w:val="18"/>
                <w:szCs w:val="18"/>
              </w:rPr>
              <w:t>O</w:t>
            </w:r>
            <w:r w:rsidRPr="00941F5C">
              <w:rPr>
                <w:rFonts w:ascii="Arial" w:hAnsi="Arial" w:cs="Arial"/>
                <w:spacing w:val="-1"/>
                <w:w w:val="96"/>
                <w:sz w:val="18"/>
                <w:szCs w:val="18"/>
              </w:rPr>
              <w:t>N</w:t>
            </w:r>
            <w:r w:rsidRPr="00941F5C">
              <w:rPr>
                <w:rFonts w:ascii="Arial" w:hAnsi="Arial" w:cs="Arial"/>
                <w:spacing w:val="1"/>
                <w:w w:val="96"/>
                <w:sz w:val="18"/>
                <w:szCs w:val="18"/>
              </w:rPr>
              <w:t>/</w:t>
            </w:r>
            <w:r w:rsidRPr="00941F5C">
              <w:rPr>
                <w:rFonts w:ascii="Arial" w:hAnsi="Arial" w:cs="Arial"/>
                <w:spacing w:val="-1"/>
                <w:w w:val="96"/>
                <w:sz w:val="18"/>
                <w:szCs w:val="18"/>
              </w:rPr>
              <w:t>O</w:t>
            </w:r>
            <w:r w:rsidRPr="00941F5C">
              <w:rPr>
                <w:rFonts w:ascii="Arial" w:hAnsi="Arial" w:cs="Arial"/>
                <w:spacing w:val="1"/>
                <w:w w:val="96"/>
                <w:sz w:val="18"/>
                <w:szCs w:val="18"/>
              </w:rPr>
              <w:t>F</w:t>
            </w:r>
            <w:r w:rsidRPr="00941F5C">
              <w:rPr>
                <w:rFonts w:ascii="Arial" w:hAnsi="Arial" w:cs="Arial"/>
                <w:w w:val="96"/>
                <w:sz w:val="18"/>
                <w:szCs w:val="18"/>
              </w:rPr>
              <w:t>F</w:t>
            </w:r>
            <w:r w:rsidRPr="00941F5C">
              <w:rPr>
                <w:rFonts w:ascii="Arial" w:hAnsi="Arial" w:cs="Arial"/>
                <w:spacing w:val="-1"/>
                <w:sz w:val="18"/>
                <w:szCs w:val="18"/>
              </w:rPr>
              <w:t xml:space="preserve"> </w:t>
            </w:r>
            <w:r w:rsidRPr="00941F5C">
              <w:rPr>
                <w:rFonts w:ascii="Arial" w:hAnsi="Arial" w:cs="Arial"/>
                <w:w w:val="96"/>
                <w:sz w:val="18"/>
                <w:szCs w:val="18"/>
              </w:rPr>
              <w:t>ilu</w:t>
            </w:r>
            <w:r w:rsidRPr="00941F5C">
              <w:rPr>
                <w:rFonts w:ascii="Arial" w:hAnsi="Arial" w:cs="Arial"/>
                <w:spacing w:val="-1"/>
                <w:w w:val="96"/>
                <w:sz w:val="18"/>
                <w:szCs w:val="18"/>
              </w:rPr>
              <w:t>m</w:t>
            </w:r>
            <w:r w:rsidRPr="00941F5C">
              <w:rPr>
                <w:rFonts w:ascii="Arial" w:hAnsi="Arial" w:cs="Arial"/>
                <w:w w:val="96"/>
                <w:sz w:val="18"/>
                <w:szCs w:val="18"/>
              </w:rPr>
              <w:t>inado</w:t>
            </w:r>
          </w:p>
        </w:tc>
      </w:tr>
      <w:tr w:rsidR="00574EF6" w:rsidRPr="00941F5C" w:rsidTr="00C61663">
        <w:trPr>
          <w:trHeight w:hRule="exact" w:val="234"/>
        </w:trPr>
        <w:tc>
          <w:tcPr>
            <w:tcW w:w="2287" w:type="dxa"/>
            <w:vMerge/>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6"/>
              <w:ind w:left="27" w:right="-20"/>
              <w:rPr>
                <w:rFonts w:ascii="Arial" w:hAnsi="Arial" w:cs="Arial"/>
                <w:sz w:val="18"/>
                <w:szCs w:val="18"/>
              </w:rPr>
            </w:pP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Manual</w:t>
            </w:r>
            <w:r w:rsidRPr="00941F5C">
              <w:rPr>
                <w:rFonts w:ascii="Arial" w:hAnsi="Arial" w:cs="Arial"/>
                <w:spacing w:val="-1"/>
                <w:w w:val="96"/>
                <w:sz w:val="18"/>
                <w:szCs w:val="18"/>
              </w:rPr>
              <w:t>e</w:t>
            </w:r>
            <w:r w:rsidRPr="00941F5C">
              <w:rPr>
                <w:rFonts w:ascii="Arial" w:hAnsi="Arial" w:cs="Arial"/>
                <w:w w:val="96"/>
                <w:sz w:val="18"/>
                <w:szCs w:val="18"/>
              </w:rPr>
              <w:t>s,</w:t>
            </w:r>
            <w:r w:rsidRPr="00941F5C">
              <w:rPr>
                <w:rFonts w:ascii="Arial" w:hAnsi="Arial" w:cs="Arial"/>
                <w:spacing w:val="-1"/>
                <w:sz w:val="18"/>
                <w:szCs w:val="18"/>
              </w:rPr>
              <w:t xml:space="preserve"> </w:t>
            </w:r>
            <w:r w:rsidRPr="00941F5C">
              <w:rPr>
                <w:rFonts w:ascii="Arial" w:hAnsi="Arial" w:cs="Arial"/>
                <w:spacing w:val="1"/>
                <w:w w:val="96"/>
                <w:sz w:val="18"/>
                <w:szCs w:val="18"/>
              </w:rPr>
              <w:t>d</w:t>
            </w:r>
            <w:r w:rsidRPr="00941F5C">
              <w:rPr>
                <w:rFonts w:ascii="Arial" w:hAnsi="Arial" w:cs="Arial"/>
                <w:spacing w:val="-1"/>
                <w:w w:val="96"/>
                <w:sz w:val="18"/>
                <w:szCs w:val="18"/>
              </w:rPr>
              <w:t>r</w:t>
            </w:r>
            <w:r w:rsidRPr="00941F5C">
              <w:rPr>
                <w:rFonts w:ascii="Arial" w:hAnsi="Arial" w:cs="Arial"/>
                <w:w w:val="96"/>
                <w:sz w:val="18"/>
                <w:szCs w:val="18"/>
              </w:rPr>
              <w:t>ivers</w:t>
            </w:r>
            <w:r w:rsidRPr="00941F5C">
              <w:rPr>
                <w:rFonts w:ascii="Arial" w:hAnsi="Arial" w:cs="Arial"/>
                <w:spacing w:val="-1"/>
                <w:sz w:val="18"/>
                <w:szCs w:val="18"/>
              </w:rPr>
              <w:t xml:space="preserve"> </w:t>
            </w:r>
            <w:r w:rsidRPr="00941F5C">
              <w:rPr>
                <w:rFonts w:ascii="Arial" w:hAnsi="Arial" w:cs="Arial"/>
                <w:w w:val="96"/>
                <w:sz w:val="18"/>
                <w:szCs w:val="18"/>
              </w:rPr>
              <w:t>y</w:t>
            </w:r>
            <w:r w:rsidRPr="00941F5C">
              <w:rPr>
                <w:rFonts w:ascii="Arial" w:hAnsi="Arial" w:cs="Arial"/>
                <w:sz w:val="18"/>
                <w:szCs w:val="18"/>
              </w:rPr>
              <w:t xml:space="preserve"> </w:t>
            </w:r>
            <w:r w:rsidRPr="00941F5C">
              <w:rPr>
                <w:rFonts w:ascii="Arial" w:hAnsi="Arial" w:cs="Arial"/>
                <w:w w:val="96"/>
                <w:sz w:val="18"/>
                <w:szCs w:val="18"/>
              </w:rPr>
              <w:t>ac</w:t>
            </w:r>
            <w:r w:rsidRPr="00941F5C">
              <w:rPr>
                <w:rFonts w:ascii="Arial" w:hAnsi="Arial" w:cs="Arial"/>
                <w:spacing w:val="-1"/>
                <w:w w:val="96"/>
                <w:sz w:val="18"/>
                <w:szCs w:val="18"/>
              </w:rPr>
              <w:t>ce</w:t>
            </w:r>
            <w:r w:rsidRPr="00941F5C">
              <w:rPr>
                <w:rFonts w:ascii="Arial" w:hAnsi="Arial" w:cs="Arial"/>
                <w:w w:val="96"/>
                <w:sz w:val="18"/>
                <w:szCs w:val="18"/>
              </w:rPr>
              <w:t>sorios</w:t>
            </w:r>
          </w:p>
        </w:tc>
      </w:tr>
      <w:tr w:rsidR="00574EF6" w:rsidRPr="00941F5C" w:rsidTr="00C61663">
        <w:trPr>
          <w:trHeight w:hRule="exact" w:val="941"/>
        </w:trPr>
        <w:tc>
          <w:tcPr>
            <w:tcW w:w="2287"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line="180" w:lineRule="exact"/>
              <w:ind w:left="27" w:right="-20"/>
              <w:rPr>
                <w:rFonts w:ascii="Arial" w:hAnsi="Arial" w:cs="Arial"/>
                <w:spacing w:val="-1"/>
                <w:w w:val="96"/>
                <w:position w:val="-1"/>
                <w:sz w:val="18"/>
                <w:szCs w:val="18"/>
              </w:rPr>
            </w:pPr>
            <w:r w:rsidRPr="00941F5C">
              <w:rPr>
                <w:rFonts w:ascii="Arial" w:hAnsi="Arial" w:cs="Arial"/>
                <w:spacing w:val="-1"/>
                <w:w w:val="96"/>
                <w:position w:val="-1"/>
                <w:sz w:val="18"/>
                <w:szCs w:val="18"/>
              </w:rPr>
              <w:t>SOFTWARE PRODUCTIVIDAD</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34"/>
              <w:ind w:left="27" w:right="-20"/>
              <w:rPr>
                <w:rFonts w:ascii="Arial" w:hAnsi="Arial" w:cs="Arial"/>
                <w:sz w:val="18"/>
                <w:szCs w:val="18"/>
              </w:rPr>
            </w:pPr>
            <w:r w:rsidRPr="00941F5C">
              <w:rPr>
                <w:rFonts w:ascii="Arial" w:hAnsi="Arial" w:cs="Arial"/>
                <w:w w:val="96"/>
                <w:sz w:val="18"/>
                <w:szCs w:val="18"/>
              </w:rPr>
              <w:t>Office 2007, Antivirus NOD (Última Versión), Corel Draw</w:t>
            </w:r>
            <w:r>
              <w:rPr>
                <w:rFonts w:ascii="Arial" w:hAnsi="Arial" w:cs="Arial"/>
                <w:w w:val="96"/>
                <w:sz w:val="18"/>
                <w:szCs w:val="18"/>
              </w:rPr>
              <w:t>n</w:t>
            </w:r>
            <w:r w:rsidRPr="00941F5C">
              <w:rPr>
                <w:rFonts w:ascii="Arial" w:hAnsi="Arial" w:cs="Arial"/>
                <w:w w:val="96"/>
                <w:sz w:val="18"/>
                <w:szCs w:val="18"/>
              </w:rPr>
              <w:t>, Photoshop, Programas Edición de Video, Prog. de Diseño, S10, SAP2000, ARCGIS 9.3, AUTOCAD LAN (Última Versión)</w:t>
            </w:r>
          </w:p>
        </w:tc>
      </w:tr>
      <w:tr w:rsidR="00574EF6" w:rsidRPr="00941F5C" w:rsidTr="00C61663">
        <w:trPr>
          <w:trHeight w:hRule="exact" w:val="838"/>
        </w:trPr>
        <w:tc>
          <w:tcPr>
            <w:tcW w:w="2287" w:type="dxa"/>
            <w:tcBorders>
              <w:top w:val="single" w:sz="2" w:space="0" w:color="000000"/>
              <w:left w:val="single" w:sz="2" w:space="0" w:color="000000"/>
              <w:bottom w:val="single" w:sz="2" w:space="0" w:color="000000"/>
              <w:right w:val="single" w:sz="2" w:space="0" w:color="000000"/>
            </w:tcBorders>
          </w:tcPr>
          <w:p w:rsidR="00574EF6" w:rsidRPr="000F2809" w:rsidRDefault="00574EF6" w:rsidP="00C61663">
            <w:pPr>
              <w:widowControl w:val="0"/>
              <w:autoSpaceDE w:val="0"/>
              <w:autoSpaceDN w:val="0"/>
              <w:adjustRightInd w:val="0"/>
              <w:spacing w:line="180" w:lineRule="exact"/>
              <w:ind w:left="27" w:right="-20"/>
              <w:rPr>
                <w:rFonts w:ascii="Arial" w:hAnsi="Arial" w:cs="Arial"/>
                <w:sz w:val="18"/>
                <w:szCs w:val="18"/>
              </w:rPr>
            </w:pPr>
            <w:r w:rsidRPr="000F2809">
              <w:rPr>
                <w:rFonts w:ascii="Arial" w:hAnsi="Arial" w:cs="Arial"/>
                <w:spacing w:val="-1"/>
                <w:w w:val="96"/>
                <w:position w:val="-1"/>
                <w:sz w:val="18"/>
                <w:szCs w:val="18"/>
              </w:rPr>
              <w:t>C</w:t>
            </w:r>
            <w:r w:rsidRPr="000F2809">
              <w:rPr>
                <w:rFonts w:ascii="Arial" w:hAnsi="Arial" w:cs="Arial"/>
                <w:w w:val="96"/>
                <w:position w:val="-1"/>
                <w:sz w:val="18"/>
                <w:szCs w:val="18"/>
              </w:rPr>
              <w:t>OLOR</w:t>
            </w:r>
            <w:r w:rsidRPr="000F2809">
              <w:rPr>
                <w:rFonts w:ascii="Arial" w:hAnsi="Arial" w:cs="Arial"/>
                <w:spacing w:val="-2"/>
                <w:position w:val="-1"/>
                <w:sz w:val="18"/>
                <w:szCs w:val="18"/>
              </w:rPr>
              <w:t xml:space="preserve"> </w:t>
            </w:r>
            <w:r w:rsidRPr="000F2809">
              <w:rPr>
                <w:rFonts w:ascii="Arial" w:hAnsi="Arial" w:cs="Arial"/>
                <w:spacing w:val="1"/>
                <w:w w:val="96"/>
                <w:position w:val="-1"/>
                <w:sz w:val="18"/>
                <w:szCs w:val="18"/>
              </w:rPr>
              <w:t>Ú</w:t>
            </w:r>
            <w:r w:rsidRPr="000F2809">
              <w:rPr>
                <w:rFonts w:ascii="Arial" w:hAnsi="Arial" w:cs="Arial"/>
                <w:spacing w:val="-1"/>
                <w:w w:val="96"/>
                <w:position w:val="-1"/>
                <w:sz w:val="18"/>
                <w:szCs w:val="18"/>
              </w:rPr>
              <w:t>NI</w:t>
            </w:r>
            <w:r w:rsidRPr="000F2809">
              <w:rPr>
                <w:rFonts w:ascii="Arial" w:hAnsi="Arial" w:cs="Arial"/>
                <w:w w:val="96"/>
                <w:position w:val="-1"/>
                <w:sz w:val="18"/>
                <w:szCs w:val="18"/>
              </w:rPr>
              <w:t>CO</w:t>
            </w:r>
            <w:r w:rsidRPr="000F2809">
              <w:rPr>
                <w:rFonts w:ascii="Arial" w:hAnsi="Arial" w:cs="Arial"/>
                <w:spacing w:val="-1"/>
                <w:position w:val="-1"/>
                <w:sz w:val="18"/>
                <w:szCs w:val="18"/>
              </w:rPr>
              <w:t xml:space="preserve"> </w:t>
            </w:r>
            <w:r w:rsidRPr="000F2809">
              <w:rPr>
                <w:rFonts w:ascii="Arial" w:hAnsi="Arial" w:cs="Arial"/>
                <w:w w:val="96"/>
                <w:position w:val="-1"/>
                <w:sz w:val="18"/>
                <w:szCs w:val="18"/>
              </w:rPr>
              <w:t>Y</w:t>
            </w:r>
            <w:r w:rsidRPr="000F2809">
              <w:rPr>
                <w:rFonts w:ascii="Arial" w:hAnsi="Arial" w:cs="Arial"/>
                <w:spacing w:val="-1"/>
                <w:position w:val="-1"/>
                <w:sz w:val="18"/>
                <w:szCs w:val="18"/>
              </w:rPr>
              <w:t xml:space="preserve"> </w:t>
            </w:r>
            <w:r w:rsidRPr="000F2809">
              <w:rPr>
                <w:rFonts w:ascii="Arial" w:hAnsi="Arial" w:cs="Arial"/>
                <w:spacing w:val="-1"/>
                <w:w w:val="96"/>
                <w:position w:val="-1"/>
                <w:sz w:val="18"/>
                <w:szCs w:val="18"/>
              </w:rPr>
              <w:t>UN</w:t>
            </w:r>
            <w:r w:rsidRPr="000F2809">
              <w:rPr>
                <w:rFonts w:ascii="Arial" w:hAnsi="Arial" w:cs="Arial"/>
                <w:w w:val="96"/>
                <w:position w:val="-1"/>
                <w:sz w:val="18"/>
                <w:szCs w:val="18"/>
              </w:rPr>
              <w:t>I</w:t>
            </w:r>
            <w:r w:rsidRPr="000F2809">
              <w:rPr>
                <w:rFonts w:ascii="Arial" w:hAnsi="Arial" w:cs="Arial"/>
                <w:spacing w:val="-1"/>
                <w:w w:val="96"/>
                <w:position w:val="-1"/>
                <w:sz w:val="18"/>
                <w:szCs w:val="18"/>
              </w:rPr>
              <w:t>F</w:t>
            </w:r>
            <w:r w:rsidRPr="000F2809">
              <w:rPr>
                <w:rFonts w:ascii="Arial" w:hAnsi="Arial" w:cs="Arial"/>
                <w:w w:val="96"/>
                <w:position w:val="-1"/>
                <w:sz w:val="18"/>
                <w:szCs w:val="18"/>
              </w:rPr>
              <w:t>O</w:t>
            </w:r>
            <w:r w:rsidRPr="000F2809">
              <w:rPr>
                <w:rFonts w:ascii="Arial" w:hAnsi="Arial" w:cs="Arial"/>
                <w:spacing w:val="-1"/>
                <w:w w:val="96"/>
                <w:position w:val="-1"/>
                <w:sz w:val="18"/>
                <w:szCs w:val="18"/>
              </w:rPr>
              <w:t>R</w:t>
            </w:r>
            <w:r w:rsidRPr="000F2809">
              <w:rPr>
                <w:rFonts w:ascii="Arial" w:hAnsi="Arial" w:cs="Arial"/>
                <w:w w:val="96"/>
                <w:position w:val="-1"/>
                <w:sz w:val="18"/>
                <w:szCs w:val="18"/>
              </w:rPr>
              <w:t>ME</w:t>
            </w:r>
            <w:r w:rsidRPr="000F2809">
              <w:rPr>
                <w:rFonts w:ascii="Arial" w:hAnsi="Arial" w:cs="Arial"/>
                <w:spacing w:val="-2"/>
                <w:position w:val="-1"/>
                <w:sz w:val="18"/>
                <w:szCs w:val="18"/>
              </w:rPr>
              <w:t xml:space="preserve"> </w:t>
            </w:r>
            <w:r w:rsidRPr="000F2809">
              <w:rPr>
                <w:rFonts w:ascii="Arial" w:hAnsi="Arial" w:cs="Arial"/>
                <w:w w:val="96"/>
                <w:position w:val="-1"/>
                <w:sz w:val="18"/>
                <w:szCs w:val="18"/>
              </w:rPr>
              <w:t>E</w:t>
            </w:r>
            <w:r w:rsidRPr="000F2809">
              <w:rPr>
                <w:rFonts w:ascii="Arial" w:hAnsi="Arial" w:cs="Arial"/>
                <w:spacing w:val="-1"/>
                <w:w w:val="96"/>
                <w:position w:val="-1"/>
                <w:sz w:val="18"/>
                <w:szCs w:val="18"/>
              </w:rPr>
              <w:t>N</w:t>
            </w:r>
          </w:p>
          <w:p w:rsidR="00574EF6" w:rsidRPr="00941F5C" w:rsidRDefault="00574EF6" w:rsidP="00C61663">
            <w:pPr>
              <w:widowControl w:val="0"/>
              <w:autoSpaceDE w:val="0"/>
              <w:autoSpaceDN w:val="0"/>
              <w:adjustRightInd w:val="0"/>
              <w:spacing w:before="13"/>
              <w:ind w:left="27" w:right="-20"/>
              <w:rPr>
                <w:rFonts w:ascii="Arial" w:hAnsi="Arial" w:cs="Arial"/>
                <w:sz w:val="18"/>
                <w:szCs w:val="18"/>
              </w:rPr>
            </w:pPr>
            <w:r w:rsidRPr="000F2809">
              <w:rPr>
                <w:rFonts w:ascii="Arial" w:hAnsi="Arial" w:cs="Arial"/>
                <w:w w:val="96"/>
                <w:sz w:val="18"/>
                <w:szCs w:val="18"/>
              </w:rPr>
              <w:t>T</w:t>
            </w:r>
            <w:r w:rsidRPr="000F2809">
              <w:rPr>
                <w:rFonts w:ascii="Arial" w:hAnsi="Arial" w:cs="Arial"/>
                <w:spacing w:val="-1"/>
                <w:w w:val="96"/>
                <w:sz w:val="18"/>
                <w:szCs w:val="18"/>
              </w:rPr>
              <w:t>O</w:t>
            </w:r>
            <w:r w:rsidRPr="000F2809">
              <w:rPr>
                <w:rFonts w:ascii="Arial" w:hAnsi="Arial" w:cs="Arial"/>
                <w:spacing w:val="1"/>
                <w:w w:val="96"/>
                <w:sz w:val="18"/>
                <w:szCs w:val="18"/>
              </w:rPr>
              <w:t>D</w:t>
            </w:r>
            <w:r w:rsidRPr="000F2809">
              <w:rPr>
                <w:rFonts w:ascii="Arial" w:hAnsi="Arial" w:cs="Arial"/>
                <w:w w:val="96"/>
                <w:sz w:val="18"/>
                <w:szCs w:val="18"/>
              </w:rPr>
              <w:t>OS</w:t>
            </w:r>
            <w:r w:rsidRPr="000F2809">
              <w:rPr>
                <w:rFonts w:ascii="Arial" w:hAnsi="Arial" w:cs="Arial"/>
                <w:spacing w:val="-1"/>
                <w:sz w:val="18"/>
                <w:szCs w:val="18"/>
              </w:rPr>
              <w:t xml:space="preserve"> </w:t>
            </w:r>
            <w:r w:rsidRPr="000F2809">
              <w:rPr>
                <w:rFonts w:ascii="Arial" w:hAnsi="Arial" w:cs="Arial"/>
                <w:w w:val="96"/>
                <w:sz w:val="18"/>
                <w:szCs w:val="18"/>
              </w:rPr>
              <w:t>SUS</w:t>
            </w:r>
            <w:r w:rsidRPr="000F2809">
              <w:rPr>
                <w:rFonts w:ascii="Arial" w:hAnsi="Arial" w:cs="Arial"/>
                <w:spacing w:val="-1"/>
                <w:sz w:val="18"/>
                <w:szCs w:val="18"/>
              </w:rPr>
              <w:t xml:space="preserve"> </w:t>
            </w:r>
            <w:r w:rsidRPr="000F2809">
              <w:rPr>
                <w:rFonts w:ascii="Arial" w:hAnsi="Arial" w:cs="Arial"/>
                <w:w w:val="96"/>
                <w:sz w:val="18"/>
                <w:szCs w:val="18"/>
              </w:rPr>
              <w:t>C</w:t>
            </w:r>
            <w:r w:rsidRPr="000F2809">
              <w:rPr>
                <w:rFonts w:ascii="Arial" w:hAnsi="Arial" w:cs="Arial"/>
                <w:spacing w:val="-1"/>
                <w:w w:val="96"/>
                <w:sz w:val="18"/>
                <w:szCs w:val="18"/>
              </w:rPr>
              <w:t>O</w:t>
            </w:r>
            <w:r w:rsidRPr="000F2809">
              <w:rPr>
                <w:rFonts w:ascii="Arial" w:hAnsi="Arial" w:cs="Arial"/>
                <w:w w:val="96"/>
                <w:sz w:val="18"/>
                <w:szCs w:val="18"/>
              </w:rPr>
              <w:t>MPONENT</w:t>
            </w:r>
            <w:r w:rsidRPr="000F2809">
              <w:rPr>
                <w:rFonts w:ascii="Arial" w:hAnsi="Arial" w:cs="Arial"/>
                <w:spacing w:val="-1"/>
                <w:w w:val="96"/>
                <w:sz w:val="18"/>
                <w:szCs w:val="18"/>
              </w:rPr>
              <w:t>E</w:t>
            </w:r>
            <w:r w:rsidRPr="000F2809">
              <w:rPr>
                <w:rFonts w:ascii="Arial" w:hAnsi="Arial" w:cs="Arial"/>
                <w:w w:val="96"/>
                <w:sz w:val="18"/>
                <w:szCs w:val="18"/>
              </w:rPr>
              <w:t>S</w:t>
            </w:r>
          </w:p>
        </w:tc>
        <w:tc>
          <w:tcPr>
            <w:tcW w:w="5715" w:type="dxa"/>
            <w:tcBorders>
              <w:top w:val="single" w:sz="2" w:space="0" w:color="000000"/>
              <w:left w:val="single" w:sz="2" w:space="0" w:color="000000"/>
              <w:bottom w:val="single" w:sz="2" w:space="0" w:color="000000"/>
              <w:right w:val="single" w:sz="2" w:space="0" w:color="000000"/>
            </w:tcBorders>
          </w:tcPr>
          <w:p w:rsidR="00574EF6" w:rsidRPr="00941F5C" w:rsidRDefault="00574EF6" w:rsidP="00C61663">
            <w:pPr>
              <w:widowControl w:val="0"/>
              <w:autoSpaceDE w:val="0"/>
              <w:autoSpaceDN w:val="0"/>
              <w:adjustRightInd w:val="0"/>
              <w:spacing w:before="12" w:line="180" w:lineRule="exact"/>
              <w:rPr>
                <w:rFonts w:ascii="Arial" w:hAnsi="Arial" w:cs="Arial"/>
                <w:sz w:val="18"/>
                <w:szCs w:val="18"/>
              </w:rPr>
            </w:pPr>
          </w:p>
          <w:p w:rsidR="00574EF6" w:rsidRPr="00941F5C" w:rsidRDefault="00574EF6" w:rsidP="00C61663">
            <w:pPr>
              <w:widowControl w:val="0"/>
              <w:autoSpaceDE w:val="0"/>
              <w:autoSpaceDN w:val="0"/>
              <w:adjustRightInd w:val="0"/>
              <w:ind w:left="29" w:right="-20"/>
              <w:rPr>
                <w:rFonts w:ascii="Arial" w:hAnsi="Arial" w:cs="Arial"/>
                <w:sz w:val="18"/>
                <w:szCs w:val="18"/>
              </w:rPr>
            </w:pPr>
            <w:r w:rsidRPr="00941F5C">
              <w:rPr>
                <w:rFonts w:ascii="Arial" w:hAnsi="Arial" w:cs="Arial"/>
                <w:b/>
                <w:bCs/>
                <w:spacing w:val="1"/>
                <w:w w:val="96"/>
                <w:sz w:val="18"/>
                <w:szCs w:val="18"/>
              </w:rPr>
              <w:t>NEGRO</w:t>
            </w:r>
          </w:p>
        </w:tc>
      </w:tr>
    </w:tbl>
    <w:p w:rsidR="009F7D47" w:rsidRDefault="00075585">
      <w:pPr>
        <w:rPr>
          <w:rFonts w:ascii="Tahoma" w:hAnsi="Tahoma" w:cs="Tahoma"/>
          <w:b/>
          <w:sz w:val="18"/>
          <w:szCs w:val="18"/>
          <w:lang w:val="es-ES_tradnl"/>
        </w:rPr>
      </w:pPr>
      <w:r>
        <w:rPr>
          <w:rFonts w:ascii="Tahoma" w:hAnsi="Tahoma" w:cs="Tahoma"/>
          <w:b/>
          <w:sz w:val="18"/>
          <w:szCs w:val="18"/>
          <w:lang w:val="es-ES_tradnl"/>
        </w:rPr>
        <w:tab/>
        <w:t>PARTICIONES</w:t>
      </w:r>
    </w:p>
    <w:tbl>
      <w:tblPr>
        <w:tblW w:w="8019" w:type="dxa"/>
        <w:tblInd w:w="598" w:type="dxa"/>
        <w:tblLayout w:type="fixed"/>
        <w:tblCellMar>
          <w:left w:w="0" w:type="dxa"/>
          <w:right w:w="0" w:type="dxa"/>
        </w:tblCellMar>
        <w:tblLook w:val="0000"/>
      </w:tblPr>
      <w:tblGrid>
        <w:gridCol w:w="8019"/>
      </w:tblGrid>
      <w:tr w:rsidR="00075585" w:rsidRPr="00941F5C" w:rsidTr="00FE55B0">
        <w:trPr>
          <w:trHeight w:hRule="exact" w:val="278"/>
        </w:trPr>
        <w:tc>
          <w:tcPr>
            <w:tcW w:w="8019" w:type="dxa"/>
            <w:tcBorders>
              <w:top w:val="single" w:sz="2" w:space="0" w:color="000000"/>
              <w:left w:val="single" w:sz="2" w:space="0" w:color="000000"/>
              <w:bottom w:val="single" w:sz="2" w:space="0" w:color="000000"/>
              <w:right w:val="single" w:sz="2" w:space="0" w:color="000000"/>
            </w:tcBorders>
          </w:tcPr>
          <w:p w:rsidR="00075585" w:rsidRPr="00941F5C" w:rsidRDefault="00606BF0" w:rsidP="00FE55B0">
            <w:pPr>
              <w:widowControl w:val="0"/>
              <w:autoSpaceDE w:val="0"/>
              <w:autoSpaceDN w:val="0"/>
              <w:adjustRightInd w:val="0"/>
              <w:spacing w:line="170" w:lineRule="exact"/>
              <w:ind w:left="72" w:right="-20"/>
              <w:rPr>
                <w:rFonts w:ascii="Arial" w:hAnsi="Arial" w:cs="Arial"/>
                <w:sz w:val="24"/>
                <w:szCs w:val="24"/>
              </w:rPr>
            </w:pPr>
            <w:r>
              <w:rPr>
                <w:rFonts w:ascii="Tahoma" w:hAnsi="Tahoma" w:cs="Tahoma"/>
                <w:b/>
                <w:sz w:val="18"/>
                <w:szCs w:val="18"/>
                <w:lang w:val="es-ES_tradnl"/>
              </w:rPr>
              <w:br w:type="page"/>
            </w:r>
            <w:r w:rsidR="00075585" w:rsidRPr="00941F5C">
              <w:rPr>
                <w:rFonts w:ascii="Arial" w:hAnsi="Arial" w:cs="Arial"/>
                <w:w w:val="96"/>
                <w:sz w:val="15"/>
                <w:szCs w:val="15"/>
              </w:rPr>
              <w:t>-</w:t>
            </w:r>
            <w:r w:rsidR="00075585" w:rsidRPr="00941F5C">
              <w:rPr>
                <w:rFonts w:ascii="Arial" w:hAnsi="Arial" w:cs="Arial"/>
                <w:spacing w:val="-1"/>
                <w:sz w:val="15"/>
                <w:szCs w:val="15"/>
              </w:rPr>
              <w:t xml:space="preserve"> </w:t>
            </w:r>
            <w:r w:rsidR="00075585" w:rsidRPr="00941F5C">
              <w:rPr>
                <w:rFonts w:ascii="Arial" w:hAnsi="Arial" w:cs="Arial"/>
                <w:spacing w:val="-1"/>
                <w:w w:val="96"/>
                <w:sz w:val="15"/>
                <w:szCs w:val="15"/>
              </w:rPr>
              <w:t>D</w:t>
            </w:r>
            <w:r w:rsidR="00075585" w:rsidRPr="00941F5C">
              <w:rPr>
                <w:rFonts w:ascii="Arial" w:hAnsi="Arial" w:cs="Arial"/>
                <w:w w:val="96"/>
                <w:sz w:val="15"/>
                <w:szCs w:val="15"/>
              </w:rPr>
              <w:t>is</w:t>
            </w:r>
            <w:r w:rsidR="00075585" w:rsidRPr="00941F5C">
              <w:rPr>
                <w:rFonts w:ascii="Arial" w:hAnsi="Arial" w:cs="Arial"/>
                <w:spacing w:val="-1"/>
                <w:w w:val="96"/>
                <w:sz w:val="15"/>
                <w:szCs w:val="15"/>
              </w:rPr>
              <w:t>c</w:t>
            </w:r>
            <w:r w:rsidR="00075585" w:rsidRPr="00941F5C">
              <w:rPr>
                <w:rFonts w:ascii="Arial" w:hAnsi="Arial" w:cs="Arial"/>
                <w:w w:val="96"/>
                <w:sz w:val="15"/>
                <w:szCs w:val="15"/>
              </w:rPr>
              <w:t>o</w:t>
            </w:r>
            <w:r w:rsidR="00075585" w:rsidRPr="00941F5C">
              <w:rPr>
                <w:rFonts w:ascii="Arial" w:hAnsi="Arial" w:cs="Arial"/>
                <w:spacing w:val="-1"/>
                <w:sz w:val="15"/>
                <w:szCs w:val="15"/>
              </w:rPr>
              <w:t xml:space="preserve"> </w:t>
            </w:r>
            <w:r w:rsidR="00075585" w:rsidRPr="00941F5C">
              <w:rPr>
                <w:rFonts w:ascii="Arial" w:hAnsi="Arial" w:cs="Arial"/>
                <w:w w:val="96"/>
                <w:sz w:val="15"/>
                <w:szCs w:val="15"/>
              </w:rPr>
              <w:t>Duro</w:t>
            </w:r>
            <w:r w:rsidR="00075585" w:rsidRPr="00941F5C">
              <w:rPr>
                <w:rFonts w:ascii="Arial" w:hAnsi="Arial" w:cs="Arial"/>
                <w:spacing w:val="-1"/>
                <w:sz w:val="15"/>
                <w:szCs w:val="15"/>
              </w:rPr>
              <w:t xml:space="preserve"> </w:t>
            </w:r>
            <w:r w:rsidR="00075585" w:rsidRPr="00941F5C">
              <w:rPr>
                <w:rFonts w:ascii="Arial" w:hAnsi="Arial" w:cs="Arial"/>
                <w:spacing w:val="-1"/>
                <w:w w:val="96"/>
                <w:sz w:val="15"/>
                <w:szCs w:val="15"/>
              </w:rPr>
              <w:t>c</w:t>
            </w:r>
            <w:r w:rsidR="00075585" w:rsidRPr="00941F5C">
              <w:rPr>
                <w:rFonts w:ascii="Arial" w:hAnsi="Arial" w:cs="Arial"/>
                <w:w w:val="96"/>
                <w:sz w:val="15"/>
                <w:szCs w:val="15"/>
              </w:rPr>
              <w:t>on</w:t>
            </w:r>
            <w:r w:rsidR="00075585" w:rsidRPr="00941F5C">
              <w:rPr>
                <w:rFonts w:ascii="Arial" w:hAnsi="Arial" w:cs="Arial"/>
                <w:sz w:val="15"/>
                <w:szCs w:val="15"/>
              </w:rPr>
              <w:t xml:space="preserve"> </w:t>
            </w:r>
            <w:r w:rsidR="000426FA" w:rsidRPr="00941F5C">
              <w:rPr>
                <w:rFonts w:ascii="Arial" w:hAnsi="Arial" w:cs="Arial"/>
                <w:w w:val="96"/>
                <w:sz w:val="15"/>
                <w:szCs w:val="15"/>
              </w:rPr>
              <w:t>Parti</w:t>
            </w:r>
            <w:r w:rsidR="000426FA" w:rsidRPr="00941F5C">
              <w:rPr>
                <w:rFonts w:ascii="Arial" w:hAnsi="Arial" w:cs="Arial"/>
                <w:spacing w:val="-1"/>
                <w:w w:val="96"/>
                <w:sz w:val="15"/>
                <w:szCs w:val="15"/>
              </w:rPr>
              <w:t>c</w:t>
            </w:r>
            <w:r w:rsidR="000426FA" w:rsidRPr="00941F5C">
              <w:rPr>
                <w:rFonts w:ascii="Arial" w:hAnsi="Arial" w:cs="Arial"/>
                <w:w w:val="96"/>
                <w:sz w:val="15"/>
                <w:szCs w:val="15"/>
              </w:rPr>
              <w:t>ión</w:t>
            </w:r>
            <w:r w:rsidR="00075585" w:rsidRPr="00941F5C">
              <w:rPr>
                <w:rFonts w:ascii="Arial" w:hAnsi="Arial" w:cs="Arial"/>
                <w:spacing w:val="-1"/>
                <w:sz w:val="15"/>
                <w:szCs w:val="15"/>
              </w:rPr>
              <w:t xml:space="preserve"> </w:t>
            </w:r>
            <w:r w:rsidR="00075585" w:rsidRPr="00941F5C">
              <w:rPr>
                <w:rFonts w:ascii="Arial" w:hAnsi="Arial" w:cs="Arial"/>
                <w:spacing w:val="1"/>
                <w:w w:val="96"/>
                <w:sz w:val="15"/>
                <w:szCs w:val="15"/>
              </w:rPr>
              <w:t>P</w:t>
            </w:r>
            <w:r w:rsidR="00075585" w:rsidRPr="00941F5C">
              <w:rPr>
                <w:rFonts w:ascii="Arial" w:hAnsi="Arial" w:cs="Arial"/>
                <w:spacing w:val="-1"/>
                <w:w w:val="96"/>
                <w:sz w:val="15"/>
                <w:szCs w:val="15"/>
              </w:rPr>
              <w:t>r</w:t>
            </w:r>
            <w:r w:rsidR="00075585" w:rsidRPr="00941F5C">
              <w:rPr>
                <w:rFonts w:ascii="Arial" w:hAnsi="Arial" w:cs="Arial"/>
                <w:w w:val="96"/>
                <w:sz w:val="15"/>
                <w:szCs w:val="15"/>
              </w:rPr>
              <w:t>i</w:t>
            </w:r>
            <w:r w:rsidR="00075585" w:rsidRPr="00941F5C">
              <w:rPr>
                <w:rFonts w:ascii="Arial" w:hAnsi="Arial" w:cs="Arial"/>
                <w:spacing w:val="-1"/>
                <w:w w:val="96"/>
                <w:sz w:val="15"/>
                <w:szCs w:val="15"/>
              </w:rPr>
              <w:t>m</w:t>
            </w:r>
            <w:r w:rsidR="00075585" w:rsidRPr="00941F5C">
              <w:rPr>
                <w:rFonts w:ascii="Arial" w:hAnsi="Arial" w:cs="Arial"/>
                <w:w w:val="96"/>
                <w:sz w:val="15"/>
                <w:szCs w:val="15"/>
              </w:rPr>
              <w:t>aria</w:t>
            </w:r>
            <w:r w:rsidR="00075585" w:rsidRPr="00941F5C">
              <w:rPr>
                <w:rFonts w:ascii="Arial" w:hAnsi="Arial" w:cs="Arial"/>
                <w:spacing w:val="-1"/>
                <w:sz w:val="15"/>
                <w:szCs w:val="15"/>
              </w:rPr>
              <w:t xml:space="preserve"> </w:t>
            </w:r>
            <w:r w:rsidR="00075585" w:rsidRPr="00941F5C">
              <w:rPr>
                <w:rFonts w:ascii="Arial" w:hAnsi="Arial" w:cs="Arial"/>
                <w:w w:val="96"/>
                <w:sz w:val="15"/>
                <w:szCs w:val="15"/>
              </w:rPr>
              <w:t>(C:)</w:t>
            </w:r>
            <w:r w:rsidR="00075585" w:rsidRPr="00941F5C">
              <w:rPr>
                <w:rFonts w:ascii="Arial" w:hAnsi="Arial" w:cs="Arial"/>
                <w:sz w:val="15"/>
                <w:szCs w:val="15"/>
              </w:rPr>
              <w:t xml:space="preserve"> </w:t>
            </w:r>
            <w:r w:rsidR="00075585" w:rsidRPr="00941F5C">
              <w:rPr>
                <w:rFonts w:ascii="Arial" w:hAnsi="Arial" w:cs="Arial"/>
                <w:w w:val="96"/>
                <w:sz w:val="15"/>
                <w:szCs w:val="15"/>
              </w:rPr>
              <w:t>de</w:t>
            </w:r>
            <w:r w:rsidR="00075585" w:rsidRPr="00941F5C">
              <w:rPr>
                <w:rFonts w:ascii="Arial" w:hAnsi="Arial" w:cs="Arial"/>
                <w:spacing w:val="-2"/>
                <w:sz w:val="15"/>
                <w:szCs w:val="15"/>
              </w:rPr>
              <w:t xml:space="preserve"> </w:t>
            </w:r>
            <w:r w:rsidR="00075585" w:rsidRPr="00941F5C">
              <w:rPr>
                <w:rFonts w:ascii="Arial" w:hAnsi="Arial" w:cs="Arial"/>
                <w:w w:val="96"/>
                <w:sz w:val="15"/>
                <w:szCs w:val="15"/>
              </w:rPr>
              <w:t>100</w:t>
            </w:r>
            <w:r w:rsidR="00075585" w:rsidRPr="00941F5C">
              <w:rPr>
                <w:rFonts w:ascii="Arial" w:hAnsi="Arial" w:cs="Arial"/>
                <w:spacing w:val="-1"/>
                <w:w w:val="96"/>
                <w:sz w:val="15"/>
                <w:szCs w:val="15"/>
              </w:rPr>
              <w:t>G</w:t>
            </w:r>
            <w:r w:rsidR="00075585" w:rsidRPr="00941F5C">
              <w:rPr>
                <w:rFonts w:ascii="Arial" w:hAnsi="Arial" w:cs="Arial"/>
                <w:w w:val="96"/>
                <w:sz w:val="15"/>
                <w:szCs w:val="15"/>
              </w:rPr>
              <w:t>B</w:t>
            </w:r>
            <w:r w:rsidR="00075585" w:rsidRPr="00941F5C">
              <w:rPr>
                <w:rFonts w:ascii="Arial" w:hAnsi="Arial" w:cs="Arial"/>
                <w:sz w:val="15"/>
                <w:szCs w:val="15"/>
              </w:rPr>
              <w:t xml:space="preserve"> </w:t>
            </w:r>
            <w:r w:rsidR="00075585" w:rsidRPr="00941F5C">
              <w:rPr>
                <w:rFonts w:ascii="Arial" w:hAnsi="Arial" w:cs="Arial"/>
                <w:spacing w:val="-1"/>
                <w:w w:val="96"/>
                <w:sz w:val="15"/>
                <w:szCs w:val="15"/>
              </w:rPr>
              <w:t>e</w:t>
            </w:r>
            <w:r w:rsidR="00075585" w:rsidRPr="00941F5C">
              <w:rPr>
                <w:rFonts w:ascii="Arial" w:hAnsi="Arial" w:cs="Arial"/>
                <w:w w:val="96"/>
                <w:sz w:val="15"/>
                <w:szCs w:val="15"/>
              </w:rPr>
              <w:t>n</w:t>
            </w:r>
            <w:r w:rsidR="00075585" w:rsidRPr="00941F5C">
              <w:rPr>
                <w:rFonts w:ascii="Arial" w:hAnsi="Arial" w:cs="Arial"/>
                <w:spacing w:val="-2"/>
                <w:sz w:val="15"/>
                <w:szCs w:val="15"/>
              </w:rPr>
              <w:t xml:space="preserve"> </w:t>
            </w:r>
            <w:r w:rsidR="00075585" w:rsidRPr="00941F5C">
              <w:rPr>
                <w:rFonts w:ascii="Arial" w:hAnsi="Arial" w:cs="Arial"/>
                <w:w w:val="96"/>
                <w:sz w:val="15"/>
                <w:szCs w:val="15"/>
              </w:rPr>
              <w:t>for</w:t>
            </w:r>
            <w:r w:rsidR="00075585" w:rsidRPr="00941F5C">
              <w:rPr>
                <w:rFonts w:ascii="Arial" w:hAnsi="Arial" w:cs="Arial"/>
                <w:spacing w:val="-1"/>
                <w:w w:val="96"/>
                <w:sz w:val="15"/>
                <w:szCs w:val="15"/>
              </w:rPr>
              <w:t>m</w:t>
            </w:r>
            <w:r w:rsidR="00075585" w:rsidRPr="00941F5C">
              <w:rPr>
                <w:rFonts w:ascii="Arial" w:hAnsi="Arial" w:cs="Arial"/>
                <w:w w:val="96"/>
                <w:sz w:val="15"/>
                <w:szCs w:val="15"/>
              </w:rPr>
              <w:t>ato</w:t>
            </w:r>
            <w:r w:rsidR="00075585" w:rsidRPr="00941F5C">
              <w:rPr>
                <w:rFonts w:ascii="Arial" w:hAnsi="Arial" w:cs="Arial"/>
                <w:sz w:val="15"/>
                <w:szCs w:val="15"/>
              </w:rPr>
              <w:t xml:space="preserve"> </w:t>
            </w:r>
            <w:r w:rsidR="00075585" w:rsidRPr="00941F5C">
              <w:rPr>
                <w:rFonts w:ascii="Arial" w:hAnsi="Arial" w:cs="Arial"/>
                <w:spacing w:val="-1"/>
                <w:w w:val="96"/>
                <w:sz w:val="15"/>
                <w:szCs w:val="15"/>
              </w:rPr>
              <w:t>N</w:t>
            </w:r>
            <w:r w:rsidR="00075585" w:rsidRPr="00941F5C">
              <w:rPr>
                <w:rFonts w:ascii="Arial" w:hAnsi="Arial" w:cs="Arial"/>
                <w:w w:val="96"/>
                <w:sz w:val="15"/>
                <w:szCs w:val="15"/>
              </w:rPr>
              <w:t>TFS</w:t>
            </w:r>
          </w:p>
        </w:tc>
      </w:tr>
      <w:tr w:rsidR="00075585" w:rsidRPr="00941F5C" w:rsidTr="00FE55B0">
        <w:trPr>
          <w:trHeight w:hRule="exact" w:val="277"/>
        </w:trPr>
        <w:tc>
          <w:tcPr>
            <w:tcW w:w="8019" w:type="dxa"/>
            <w:tcBorders>
              <w:top w:val="single" w:sz="2" w:space="0" w:color="000000"/>
              <w:left w:val="single" w:sz="2" w:space="0" w:color="000000"/>
              <w:bottom w:val="single" w:sz="2" w:space="0" w:color="000000"/>
              <w:right w:val="single" w:sz="2" w:space="0" w:color="000000"/>
            </w:tcBorders>
          </w:tcPr>
          <w:p w:rsidR="00075585" w:rsidRPr="00941F5C" w:rsidRDefault="000426FA" w:rsidP="00FE55B0">
            <w:pPr>
              <w:widowControl w:val="0"/>
              <w:autoSpaceDE w:val="0"/>
              <w:autoSpaceDN w:val="0"/>
              <w:adjustRightInd w:val="0"/>
              <w:spacing w:line="170" w:lineRule="exact"/>
              <w:ind w:left="1129" w:right="-20"/>
              <w:rPr>
                <w:rFonts w:ascii="Arial" w:hAnsi="Arial" w:cs="Arial"/>
                <w:sz w:val="24"/>
                <w:szCs w:val="24"/>
              </w:rPr>
            </w:pPr>
            <w:r w:rsidRPr="00941F5C">
              <w:rPr>
                <w:rFonts w:ascii="Arial" w:hAnsi="Arial" w:cs="Arial"/>
                <w:w w:val="96"/>
                <w:sz w:val="15"/>
                <w:szCs w:val="15"/>
              </w:rPr>
              <w:t>Par</w:t>
            </w:r>
            <w:r w:rsidRPr="00941F5C">
              <w:rPr>
                <w:rFonts w:ascii="Arial" w:hAnsi="Arial" w:cs="Arial"/>
                <w:spacing w:val="1"/>
                <w:w w:val="96"/>
                <w:sz w:val="15"/>
                <w:szCs w:val="15"/>
              </w:rPr>
              <w:t>t</w:t>
            </w:r>
            <w:r w:rsidRPr="00941F5C">
              <w:rPr>
                <w:rFonts w:ascii="Arial" w:hAnsi="Arial" w:cs="Arial"/>
                <w:w w:val="96"/>
                <w:sz w:val="15"/>
                <w:szCs w:val="15"/>
              </w:rPr>
              <w:t>ición</w:t>
            </w:r>
            <w:r w:rsidR="00075585" w:rsidRPr="00941F5C">
              <w:rPr>
                <w:rFonts w:ascii="Arial" w:hAnsi="Arial" w:cs="Arial"/>
                <w:sz w:val="15"/>
                <w:szCs w:val="15"/>
              </w:rPr>
              <w:t xml:space="preserve"> </w:t>
            </w:r>
            <w:r w:rsidR="00075585" w:rsidRPr="00941F5C">
              <w:rPr>
                <w:rFonts w:ascii="Arial" w:hAnsi="Arial" w:cs="Arial"/>
                <w:w w:val="96"/>
                <w:sz w:val="15"/>
                <w:szCs w:val="15"/>
              </w:rPr>
              <w:t>S</w:t>
            </w:r>
            <w:r w:rsidR="00075585" w:rsidRPr="00941F5C">
              <w:rPr>
                <w:rFonts w:ascii="Arial" w:hAnsi="Arial" w:cs="Arial"/>
                <w:spacing w:val="-1"/>
                <w:w w:val="96"/>
                <w:sz w:val="15"/>
                <w:szCs w:val="15"/>
              </w:rPr>
              <w:t>ec</w:t>
            </w:r>
            <w:r w:rsidR="00075585" w:rsidRPr="00941F5C">
              <w:rPr>
                <w:rFonts w:ascii="Arial" w:hAnsi="Arial" w:cs="Arial"/>
                <w:spacing w:val="1"/>
                <w:w w:val="96"/>
                <w:sz w:val="15"/>
                <w:szCs w:val="15"/>
              </w:rPr>
              <w:t>u</w:t>
            </w:r>
            <w:r w:rsidR="00075585" w:rsidRPr="00941F5C">
              <w:rPr>
                <w:rFonts w:ascii="Arial" w:hAnsi="Arial" w:cs="Arial"/>
                <w:w w:val="96"/>
                <w:sz w:val="15"/>
                <w:szCs w:val="15"/>
              </w:rPr>
              <w:t>ndaria</w:t>
            </w:r>
            <w:r w:rsidR="00075585" w:rsidRPr="00941F5C">
              <w:rPr>
                <w:rFonts w:ascii="Arial" w:hAnsi="Arial" w:cs="Arial"/>
                <w:spacing w:val="-1"/>
                <w:sz w:val="15"/>
                <w:szCs w:val="15"/>
              </w:rPr>
              <w:t xml:space="preserve"> </w:t>
            </w:r>
            <w:r w:rsidR="00075585" w:rsidRPr="00941F5C">
              <w:rPr>
                <w:rFonts w:ascii="Arial" w:hAnsi="Arial" w:cs="Arial"/>
                <w:w w:val="96"/>
                <w:sz w:val="15"/>
                <w:szCs w:val="15"/>
              </w:rPr>
              <w:t>(D:)</w:t>
            </w:r>
            <w:r w:rsidR="00075585" w:rsidRPr="00941F5C">
              <w:rPr>
                <w:rFonts w:ascii="Arial" w:hAnsi="Arial" w:cs="Arial"/>
                <w:sz w:val="15"/>
                <w:szCs w:val="15"/>
              </w:rPr>
              <w:t xml:space="preserve"> </w:t>
            </w:r>
            <w:r w:rsidR="00075585" w:rsidRPr="00941F5C">
              <w:rPr>
                <w:rFonts w:ascii="Arial" w:hAnsi="Arial" w:cs="Arial"/>
                <w:w w:val="96"/>
                <w:sz w:val="15"/>
                <w:szCs w:val="15"/>
              </w:rPr>
              <w:t>de</w:t>
            </w:r>
            <w:r w:rsidR="00075585" w:rsidRPr="00941F5C">
              <w:rPr>
                <w:rFonts w:ascii="Arial" w:hAnsi="Arial" w:cs="Arial"/>
                <w:spacing w:val="-2"/>
                <w:sz w:val="15"/>
                <w:szCs w:val="15"/>
              </w:rPr>
              <w:t xml:space="preserve"> </w:t>
            </w:r>
            <w:r w:rsidR="00075585" w:rsidRPr="00941F5C">
              <w:rPr>
                <w:rFonts w:ascii="Arial" w:hAnsi="Arial" w:cs="Arial"/>
                <w:w w:val="96"/>
                <w:sz w:val="15"/>
                <w:szCs w:val="15"/>
              </w:rPr>
              <w:t>100</w:t>
            </w:r>
            <w:r w:rsidR="00075585" w:rsidRPr="00941F5C">
              <w:rPr>
                <w:rFonts w:ascii="Arial" w:hAnsi="Arial" w:cs="Arial"/>
                <w:spacing w:val="-1"/>
                <w:w w:val="96"/>
                <w:sz w:val="15"/>
                <w:szCs w:val="15"/>
              </w:rPr>
              <w:t>G</w:t>
            </w:r>
            <w:r w:rsidR="00075585" w:rsidRPr="00941F5C">
              <w:rPr>
                <w:rFonts w:ascii="Arial" w:hAnsi="Arial" w:cs="Arial"/>
                <w:w w:val="96"/>
                <w:sz w:val="15"/>
                <w:szCs w:val="15"/>
              </w:rPr>
              <w:t>B</w:t>
            </w:r>
            <w:r w:rsidR="00075585" w:rsidRPr="00941F5C">
              <w:rPr>
                <w:rFonts w:ascii="Arial" w:hAnsi="Arial" w:cs="Arial"/>
                <w:sz w:val="15"/>
                <w:szCs w:val="15"/>
              </w:rPr>
              <w:t xml:space="preserve"> </w:t>
            </w:r>
            <w:r w:rsidR="00075585" w:rsidRPr="00941F5C">
              <w:rPr>
                <w:rFonts w:ascii="Arial" w:hAnsi="Arial" w:cs="Arial"/>
                <w:spacing w:val="-1"/>
                <w:w w:val="96"/>
                <w:sz w:val="15"/>
                <w:szCs w:val="15"/>
              </w:rPr>
              <w:t>e</w:t>
            </w:r>
            <w:r w:rsidR="00075585" w:rsidRPr="00941F5C">
              <w:rPr>
                <w:rFonts w:ascii="Arial" w:hAnsi="Arial" w:cs="Arial"/>
                <w:w w:val="96"/>
                <w:sz w:val="15"/>
                <w:szCs w:val="15"/>
              </w:rPr>
              <w:t>n</w:t>
            </w:r>
            <w:r w:rsidR="00075585" w:rsidRPr="00941F5C">
              <w:rPr>
                <w:rFonts w:ascii="Arial" w:hAnsi="Arial" w:cs="Arial"/>
                <w:spacing w:val="-2"/>
                <w:sz w:val="15"/>
                <w:szCs w:val="15"/>
              </w:rPr>
              <w:t xml:space="preserve"> </w:t>
            </w:r>
            <w:r w:rsidR="00075585" w:rsidRPr="00941F5C">
              <w:rPr>
                <w:rFonts w:ascii="Arial" w:hAnsi="Arial" w:cs="Arial"/>
                <w:w w:val="96"/>
                <w:sz w:val="15"/>
                <w:szCs w:val="15"/>
              </w:rPr>
              <w:t>f</w:t>
            </w:r>
            <w:r w:rsidR="00075585" w:rsidRPr="00941F5C">
              <w:rPr>
                <w:rFonts w:ascii="Arial" w:hAnsi="Arial" w:cs="Arial"/>
                <w:spacing w:val="-1"/>
                <w:w w:val="96"/>
                <w:sz w:val="15"/>
                <w:szCs w:val="15"/>
              </w:rPr>
              <w:t>o</w:t>
            </w:r>
            <w:r w:rsidR="00075585" w:rsidRPr="00941F5C">
              <w:rPr>
                <w:rFonts w:ascii="Arial" w:hAnsi="Arial" w:cs="Arial"/>
                <w:w w:val="96"/>
                <w:sz w:val="15"/>
                <w:szCs w:val="15"/>
              </w:rPr>
              <w:t>r</w:t>
            </w:r>
            <w:r w:rsidR="00075585" w:rsidRPr="00941F5C">
              <w:rPr>
                <w:rFonts w:ascii="Arial" w:hAnsi="Arial" w:cs="Arial"/>
                <w:spacing w:val="-1"/>
                <w:w w:val="96"/>
                <w:sz w:val="15"/>
                <w:szCs w:val="15"/>
              </w:rPr>
              <w:t>m</w:t>
            </w:r>
            <w:r w:rsidR="00075585" w:rsidRPr="00941F5C">
              <w:rPr>
                <w:rFonts w:ascii="Arial" w:hAnsi="Arial" w:cs="Arial"/>
                <w:w w:val="96"/>
                <w:sz w:val="15"/>
                <w:szCs w:val="15"/>
              </w:rPr>
              <w:t>ato</w:t>
            </w:r>
            <w:r w:rsidR="00075585" w:rsidRPr="00941F5C">
              <w:rPr>
                <w:rFonts w:ascii="Arial" w:hAnsi="Arial" w:cs="Arial"/>
                <w:sz w:val="15"/>
                <w:szCs w:val="15"/>
              </w:rPr>
              <w:t xml:space="preserve"> </w:t>
            </w:r>
            <w:r w:rsidR="00075585" w:rsidRPr="00941F5C">
              <w:rPr>
                <w:rFonts w:ascii="Arial" w:hAnsi="Arial" w:cs="Arial"/>
                <w:spacing w:val="-1"/>
                <w:w w:val="96"/>
                <w:sz w:val="15"/>
                <w:szCs w:val="15"/>
              </w:rPr>
              <w:t>N</w:t>
            </w:r>
            <w:r w:rsidR="00075585" w:rsidRPr="00941F5C">
              <w:rPr>
                <w:rFonts w:ascii="Arial" w:hAnsi="Arial" w:cs="Arial"/>
                <w:w w:val="96"/>
                <w:sz w:val="15"/>
                <w:szCs w:val="15"/>
              </w:rPr>
              <w:t>TFS</w:t>
            </w:r>
          </w:p>
        </w:tc>
      </w:tr>
      <w:tr w:rsidR="00075585" w:rsidRPr="00941F5C" w:rsidTr="00FE55B0">
        <w:trPr>
          <w:trHeight w:hRule="exact" w:val="278"/>
        </w:trPr>
        <w:tc>
          <w:tcPr>
            <w:tcW w:w="8019" w:type="dxa"/>
            <w:tcBorders>
              <w:top w:val="single" w:sz="2" w:space="0" w:color="000000"/>
              <w:left w:val="single" w:sz="2" w:space="0" w:color="000000"/>
              <w:bottom w:val="single" w:sz="2" w:space="0" w:color="000000"/>
              <w:right w:val="single" w:sz="2" w:space="0" w:color="000000"/>
            </w:tcBorders>
          </w:tcPr>
          <w:p w:rsidR="00075585" w:rsidRPr="00941F5C" w:rsidRDefault="000426FA" w:rsidP="00FE55B0">
            <w:pPr>
              <w:widowControl w:val="0"/>
              <w:autoSpaceDE w:val="0"/>
              <w:autoSpaceDN w:val="0"/>
              <w:adjustRightInd w:val="0"/>
              <w:spacing w:line="180" w:lineRule="exact"/>
              <w:ind w:left="1129" w:right="-20"/>
              <w:rPr>
                <w:rFonts w:ascii="Arial" w:hAnsi="Arial" w:cs="Arial"/>
                <w:sz w:val="24"/>
                <w:szCs w:val="24"/>
              </w:rPr>
            </w:pPr>
            <w:r w:rsidRPr="00941F5C">
              <w:rPr>
                <w:rFonts w:ascii="Arial" w:hAnsi="Arial" w:cs="Arial"/>
                <w:w w:val="96"/>
                <w:position w:val="-1"/>
                <w:sz w:val="15"/>
                <w:szCs w:val="15"/>
              </w:rPr>
              <w:t>Par</w:t>
            </w:r>
            <w:r w:rsidRPr="00941F5C">
              <w:rPr>
                <w:rFonts w:ascii="Arial" w:hAnsi="Arial" w:cs="Arial"/>
                <w:spacing w:val="1"/>
                <w:w w:val="96"/>
                <w:position w:val="-1"/>
                <w:sz w:val="15"/>
                <w:szCs w:val="15"/>
              </w:rPr>
              <w:t>t</w:t>
            </w:r>
            <w:r w:rsidRPr="00941F5C">
              <w:rPr>
                <w:rFonts w:ascii="Arial" w:hAnsi="Arial" w:cs="Arial"/>
                <w:w w:val="96"/>
                <w:position w:val="-1"/>
                <w:sz w:val="15"/>
                <w:szCs w:val="15"/>
              </w:rPr>
              <w:t>ición</w:t>
            </w:r>
            <w:r w:rsidR="00075585" w:rsidRPr="00941F5C">
              <w:rPr>
                <w:rFonts w:ascii="Arial" w:hAnsi="Arial" w:cs="Arial"/>
                <w:position w:val="-1"/>
                <w:sz w:val="15"/>
                <w:szCs w:val="15"/>
              </w:rPr>
              <w:t xml:space="preserve"> </w:t>
            </w:r>
            <w:r w:rsidR="00075585" w:rsidRPr="00941F5C">
              <w:rPr>
                <w:rFonts w:ascii="Arial" w:hAnsi="Arial" w:cs="Arial"/>
                <w:w w:val="96"/>
                <w:position w:val="-1"/>
                <w:sz w:val="15"/>
                <w:szCs w:val="15"/>
              </w:rPr>
              <w:t>S</w:t>
            </w:r>
            <w:r w:rsidR="00075585" w:rsidRPr="00941F5C">
              <w:rPr>
                <w:rFonts w:ascii="Arial" w:hAnsi="Arial" w:cs="Arial"/>
                <w:spacing w:val="-1"/>
                <w:w w:val="96"/>
                <w:position w:val="-1"/>
                <w:sz w:val="15"/>
                <w:szCs w:val="15"/>
              </w:rPr>
              <w:t>ec</w:t>
            </w:r>
            <w:r w:rsidR="00075585" w:rsidRPr="00941F5C">
              <w:rPr>
                <w:rFonts w:ascii="Arial" w:hAnsi="Arial" w:cs="Arial"/>
                <w:spacing w:val="1"/>
                <w:w w:val="96"/>
                <w:position w:val="-1"/>
                <w:sz w:val="15"/>
                <w:szCs w:val="15"/>
              </w:rPr>
              <w:t>u</w:t>
            </w:r>
            <w:r w:rsidR="00075585" w:rsidRPr="00941F5C">
              <w:rPr>
                <w:rFonts w:ascii="Arial" w:hAnsi="Arial" w:cs="Arial"/>
                <w:w w:val="96"/>
                <w:position w:val="-1"/>
                <w:sz w:val="15"/>
                <w:szCs w:val="15"/>
              </w:rPr>
              <w:t>ndaria</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w:t>
            </w:r>
            <w:r w:rsidR="00075585" w:rsidRPr="00941F5C">
              <w:rPr>
                <w:rFonts w:ascii="Arial" w:hAnsi="Arial" w:cs="Arial"/>
                <w:spacing w:val="1"/>
                <w:w w:val="96"/>
                <w:position w:val="-1"/>
                <w:sz w:val="15"/>
                <w:szCs w:val="15"/>
              </w:rPr>
              <w:t>E</w:t>
            </w:r>
            <w:r w:rsidR="00075585" w:rsidRPr="00941F5C">
              <w:rPr>
                <w:rFonts w:ascii="Arial" w:hAnsi="Arial" w:cs="Arial"/>
                <w:w w:val="96"/>
                <w:position w:val="-1"/>
                <w:sz w:val="15"/>
                <w:szCs w:val="15"/>
              </w:rPr>
              <w:t>:)</w:t>
            </w:r>
            <w:r w:rsidR="00075585" w:rsidRPr="00941F5C">
              <w:rPr>
                <w:rFonts w:ascii="Arial" w:hAnsi="Arial" w:cs="Arial"/>
                <w:spacing w:val="-1"/>
                <w:position w:val="-1"/>
                <w:sz w:val="15"/>
                <w:szCs w:val="15"/>
              </w:rPr>
              <w:t xml:space="preserve"> </w:t>
            </w:r>
            <w:r w:rsidR="00075585" w:rsidRPr="00941F5C">
              <w:rPr>
                <w:rFonts w:ascii="Arial" w:hAnsi="Arial" w:cs="Arial"/>
                <w:spacing w:val="1"/>
                <w:w w:val="96"/>
                <w:position w:val="-1"/>
                <w:sz w:val="15"/>
                <w:szCs w:val="15"/>
              </w:rPr>
              <w:t>d</w:t>
            </w:r>
            <w:r w:rsidR="00075585" w:rsidRPr="00941F5C">
              <w:rPr>
                <w:rFonts w:ascii="Arial" w:hAnsi="Arial" w:cs="Arial"/>
                <w:w w:val="96"/>
                <w:position w:val="-1"/>
                <w:sz w:val="15"/>
                <w:szCs w:val="15"/>
              </w:rPr>
              <w:t>e</w:t>
            </w:r>
            <w:r w:rsidR="00075585" w:rsidRPr="00941F5C">
              <w:rPr>
                <w:rFonts w:ascii="Arial" w:hAnsi="Arial" w:cs="Arial"/>
                <w:spacing w:val="-2"/>
                <w:position w:val="-1"/>
                <w:sz w:val="15"/>
                <w:szCs w:val="15"/>
              </w:rPr>
              <w:t xml:space="preserve"> </w:t>
            </w:r>
            <w:r w:rsidR="00075585" w:rsidRPr="00941F5C">
              <w:rPr>
                <w:rFonts w:ascii="Arial" w:hAnsi="Arial" w:cs="Arial"/>
                <w:w w:val="96"/>
                <w:position w:val="-1"/>
                <w:sz w:val="15"/>
                <w:szCs w:val="15"/>
              </w:rPr>
              <w:t>100</w:t>
            </w:r>
            <w:r w:rsidR="00075585" w:rsidRPr="00941F5C">
              <w:rPr>
                <w:rFonts w:ascii="Arial" w:hAnsi="Arial" w:cs="Arial"/>
                <w:spacing w:val="-1"/>
                <w:w w:val="96"/>
                <w:position w:val="-1"/>
                <w:sz w:val="15"/>
                <w:szCs w:val="15"/>
              </w:rPr>
              <w:t>G</w:t>
            </w:r>
            <w:r w:rsidR="00075585" w:rsidRPr="00941F5C">
              <w:rPr>
                <w:rFonts w:ascii="Arial" w:hAnsi="Arial" w:cs="Arial"/>
                <w:w w:val="96"/>
                <w:position w:val="-1"/>
                <w:sz w:val="15"/>
                <w:szCs w:val="15"/>
              </w:rPr>
              <w:t>B</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en</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for</w:t>
            </w:r>
            <w:r w:rsidR="00075585" w:rsidRPr="00941F5C">
              <w:rPr>
                <w:rFonts w:ascii="Arial" w:hAnsi="Arial" w:cs="Arial"/>
                <w:spacing w:val="-1"/>
                <w:w w:val="96"/>
                <w:position w:val="-1"/>
                <w:sz w:val="15"/>
                <w:szCs w:val="15"/>
              </w:rPr>
              <w:t>m</w:t>
            </w:r>
            <w:r w:rsidR="00075585" w:rsidRPr="00941F5C">
              <w:rPr>
                <w:rFonts w:ascii="Arial" w:hAnsi="Arial" w:cs="Arial"/>
                <w:w w:val="96"/>
                <w:position w:val="-1"/>
                <w:sz w:val="15"/>
                <w:szCs w:val="15"/>
              </w:rPr>
              <w:t>a</w:t>
            </w:r>
            <w:r w:rsidR="00075585" w:rsidRPr="00941F5C">
              <w:rPr>
                <w:rFonts w:ascii="Arial" w:hAnsi="Arial" w:cs="Arial"/>
                <w:spacing w:val="1"/>
                <w:w w:val="96"/>
                <w:position w:val="-1"/>
                <w:sz w:val="15"/>
                <w:szCs w:val="15"/>
              </w:rPr>
              <w:t>t</w:t>
            </w:r>
            <w:r w:rsidR="00075585" w:rsidRPr="00941F5C">
              <w:rPr>
                <w:rFonts w:ascii="Arial" w:hAnsi="Arial" w:cs="Arial"/>
                <w:w w:val="96"/>
                <w:position w:val="-1"/>
                <w:sz w:val="15"/>
                <w:szCs w:val="15"/>
              </w:rPr>
              <w:t>o</w:t>
            </w:r>
            <w:r w:rsidR="00075585" w:rsidRPr="00941F5C">
              <w:rPr>
                <w:rFonts w:ascii="Arial" w:hAnsi="Arial" w:cs="Arial"/>
                <w:spacing w:val="-1"/>
                <w:position w:val="-1"/>
                <w:sz w:val="15"/>
                <w:szCs w:val="15"/>
              </w:rPr>
              <w:t xml:space="preserve"> </w:t>
            </w:r>
            <w:r w:rsidR="00075585" w:rsidRPr="00941F5C">
              <w:rPr>
                <w:rFonts w:ascii="Arial" w:hAnsi="Arial" w:cs="Arial"/>
                <w:w w:val="96"/>
                <w:position w:val="-1"/>
                <w:sz w:val="15"/>
                <w:szCs w:val="15"/>
              </w:rPr>
              <w:t>NTFS</w:t>
            </w:r>
          </w:p>
        </w:tc>
      </w:tr>
    </w:tbl>
    <w:p w:rsidR="00075585" w:rsidRDefault="00075585">
      <w:r>
        <w:br w:type="page"/>
      </w:r>
    </w:p>
    <w:tbl>
      <w:tblPr>
        <w:tblW w:w="8019" w:type="dxa"/>
        <w:tblInd w:w="598" w:type="dxa"/>
        <w:tblLayout w:type="fixed"/>
        <w:tblCellMar>
          <w:left w:w="0" w:type="dxa"/>
          <w:right w:w="0" w:type="dxa"/>
        </w:tblCellMar>
        <w:tblLook w:val="0000"/>
      </w:tblPr>
      <w:tblGrid>
        <w:gridCol w:w="8019"/>
      </w:tblGrid>
      <w:tr w:rsidR="00075585" w:rsidRPr="00941F5C" w:rsidTr="00FE55B0">
        <w:trPr>
          <w:trHeight w:hRule="exact" w:val="294"/>
        </w:trPr>
        <w:tc>
          <w:tcPr>
            <w:tcW w:w="8019" w:type="dxa"/>
            <w:tcBorders>
              <w:top w:val="single" w:sz="2" w:space="0" w:color="000000"/>
              <w:left w:val="single" w:sz="2" w:space="0" w:color="000000"/>
              <w:bottom w:val="single" w:sz="2" w:space="0" w:color="000000"/>
              <w:right w:val="nil"/>
            </w:tcBorders>
          </w:tcPr>
          <w:p w:rsidR="00075585" w:rsidRPr="00941F5C" w:rsidRDefault="00075585" w:rsidP="00FE55B0">
            <w:pPr>
              <w:widowControl w:val="0"/>
              <w:autoSpaceDE w:val="0"/>
              <w:autoSpaceDN w:val="0"/>
              <w:adjustRightInd w:val="0"/>
              <w:spacing w:line="190" w:lineRule="exact"/>
              <w:ind w:left="32" w:right="-20"/>
              <w:rPr>
                <w:rFonts w:ascii="Arial" w:hAnsi="Arial" w:cs="Arial"/>
                <w:sz w:val="24"/>
                <w:szCs w:val="24"/>
              </w:rPr>
            </w:pPr>
            <w:r w:rsidRPr="00941F5C">
              <w:rPr>
                <w:rFonts w:ascii="Arial" w:hAnsi="Arial" w:cs="Arial"/>
                <w:b/>
                <w:bCs/>
                <w:w w:val="98"/>
                <w:sz w:val="16"/>
                <w:szCs w:val="16"/>
              </w:rPr>
              <w:lastRenderedPageBreak/>
              <w:t>D</w:t>
            </w:r>
            <w:r w:rsidRPr="00941F5C">
              <w:rPr>
                <w:rFonts w:ascii="Arial" w:hAnsi="Arial" w:cs="Arial"/>
                <w:b/>
                <w:bCs/>
                <w:spacing w:val="1"/>
                <w:w w:val="98"/>
                <w:sz w:val="16"/>
                <w:szCs w:val="16"/>
              </w:rPr>
              <w:t>E</w:t>
            </w:r>
            <w:r w:rsidRPr="00941F5C">
              <w:rPr>
                <w:rFonts w:ascii="Arial" w:hAnsi="Arial" w:cs="Arial"/>
                <w:b/>
                <w:bCs/>
                <w:spacing w:val="-1"/>
                <w:w w:val="98"/>
                <w:sz w:val="16"/>
                <w:szCs w:val="16"/>
              </w:rPr>
              <w:t>TA</w:t>
            </w:r>
            <w:r w:rsidRPr="00941F5C">
              <w:rPr>
                <w:rFonts w:ascii="Arial" w:hAnsi="Arial" w:cs="Arial"/>
                <w:b/>
                <w:bCs/>
                <w:w w:val="98"/>
                <w:sz w:val="16"/>
                <w:szCs w:val="16"/>
              </w:rPr>
              <w:t>LLES</w:t>
            </w:r>
            <w:r w:rsidRPr="00941F5C">
              <w:rPr>
                <w:rFonts w:ascii="Arial" w:hAnsi="Arial" w:cs="Arial"/>
                <w:b/>
                <w:bCs/>
                <w:sz w:val="16"/>
                <w:szCs w:val="16"/>
              </w:rPr>
              <w:t xml:space="preserve"> </w:t>
            </w:r>
            <w:r w:rsidRPr="00941F5C">
              <w:rPr>
                <w:rFonts w:ascii="Arial" w:hAnsi="Arial" w:cs="Arial"/>
                <w:b/>
                <w:bCs/>
                <w:w w:val="98"/>
                <w:sz w:val="16"/>
                <w:szCs w:val="16"/>
              </w:rPr>
              <w:t>DEL</w:t>
            </w:r>
            <w:r w:rsidRPr="00941F5C">
              <w:rPr>
                <w:rFonts w:ascii="Arial" w:hAnsi="Arial" w:cs="Arial"/>
                <w:b/>
                <w:bCs/>
                <w:spacing w:val="-1"/>
                <w:sz w:val="16"/>
                <w:szCs w:val="16"/>
              </w:rPr>
              <w:t xml:space="preserve"> </w:t>
            </w:r>
            <w:r w:rsidRPr="00941F5C">
              <w:rPr>
                <w:rFonts w:ascii="Arial" w:hAnsi="Arial" w:cs="Arial"/>
                <w:b/>
                <w:bCs/>
                <w:w w:val="98"/>
                <w:sz w:val="16"/>
                <w:szCs w:val="16"/>
              </w:rPr>
              <w:t>PR</w:t>
            </w:r>
            <w:r w:rsidRPr="00941F5C">
              <w:rPr>
                <w:rFonts w:ascii="Arial" w:hAnsi="Arial" w:cs="Arial"/>
                <w:b/>
                <w:bCs/>
                <w:spacing w:val="-1"/>
                <w:w w:val="98"/>
                <w:sz w:val="16"/>
                <w:szCs w:val="16"/>
              </w:rPr>
              <w:t>O</w:t>
            </w:r>
            <w:r w:rsidRPr="00941F5C">
              <w:rPr>
                <w:rFonts w:ascii="Arial" w:hAnsi="Arial" w:cs="Arial"/>
                <w:b/>
                <w:bCs/>
                <w:spacing w:val="1"/>
                <w:w w:val="98"/>
                <w:sz w:val="16"/>
                <w:szCs w:val="16"/>
              </w:rPr>
              <w:t>D</w:t>
            </w:r>
            <w:r w:rsidRPr="00941F5C">
              <w:rPr>
                <w:rFonts w:ascii="Arial" w:hAnsi="Arial" w:cs="Arial"/>
                <w:b/>
                <w:bCs/>
                <w:w w:val="98"/>
                <w:sz w:val="16"/>
                <w:szCs w:val="16"/>
              </w:rPr>
              <w:t>UCTO</w:t>
            </w:r>
          </w:p>
        </w:tc>
      </w:tr>
      <w:tr w:rsidR="00075585" w:rsidRPr="00941F5C" w:rsidTr="000426FA">
        <w:trPr>
          <w:trHeight w:hRule="exact" w:val="2396"/>
        </w:trPr>
        <w:tc>
          <w:tcPr>
            <w:tcW w:w="8019" w:type="dxa"/>
            <w:tcBorders>
              <w:top w:val="single" w:sz="2" w:space="0" w:color="000000"/>
              <w:left w:val="single" w:sz="2" w:space="0" w:color="000000"/>
              <w:bottom w:val="single" w:sz="2" w:space="0" w:color="000000"/>
              <w:right w:val="single" w:sz="2" w:space="0" w:color="000000"/>
            </w:tcBorders>
          </w:tcPr>
          <w:p w:rsidR="00075585" w:rsidRPr="00ED1B8D" w:rsidRDefault="00075585" w:rsidP="00FE55B0">
            <w:pPr>
              <w:widowControl w:val="0"/>
              <w:autoSpaceDE w:val="0"/>
              <w:autoSpaceDN w:val="0"/>
              <w:adjustRightInd w:val="0"/>
              <w:spacing w:before="2"/>
              <w:ind w:left="24" w:right="-20"/>
              <w:rPr>
                <w:rFonts w:ascii="Arial" w:hAnsi="Arial" w:cs="Arial"/>
                <w:sz w:val="18"/>
                <w:szCs w:val="18"/>
              </w:rPr>
            </w:pPr>
            <w:r w:rsidRPr="00ED1B8D">
              <w:rPr>
                <w:rFonts w:ascii="Arial" w:hAnsi="Arial" w:cs="Arial"/>
                <w:b/>
                <w:bCs/>
                <w:spacing w:val="1"/>
                <w:w w:val="96"/>
                <w:sz w:val="18"/>
                <w:szCs w:val="18"/>
              </w:rPr>
              <w:t>(</w:t>
            </w:r>
            <w:r w:rsidRPr="00ED1B8D">
              <w:rPr>
                <w:rFonts w:ascii="Arial" w:hAnsi="Arial" w:cs="Arial"/>
                <w:b/>
                <w:bCs/>
                <w:w w:val="96"/>
                <w:sz w:val="18"/>
                <w:szCs w:val="18"/>
              </w:rPr>
              <w:t>*)</w:t>
            </w:r>
            <w:r w:rsidRPr="00ED1B8D">
              <w:rPr>
                <w:rFonts w:ascii="Arial" w:hAnsi="Arial" w:cs="Arial"/>
                <w:b/>
                <w:bCs/>
                <w:sz w:val="18"/>
                <w:szCs w:val="18"/>
              </w:rPr>
              <w:t xml:space="preserve"> </w:t>
            </w:r>
            <w:r w:rsidRPr="00ED1B8D">
              <w:rPr>
                <w:rFonts w:ascii="Arial" w:hAnsi="Arial" w:cs="Arial"/>
                <w:b/>
                <w:bCs/>
                <w:spacing w:val="-8"/>
                <w:sz w:val="18"/>
                <w:szCs w:val="18"/>
              </w:rPr>
              <w:t xml:space="preserve"> </w:t>
            </w:r>
            <w:r w:rsidRPr="00ED1B8D">
              <w:rPr>
                <w:rFonts w:ascii="Arial" w:hAnsi="Arial" w:cs="Arial"/>
                <w:b/>
                <w:bCs/>
                <w:w w:val="96"/>
                <w:sz w:val="18"/>
                <w:szCs w:val="18"/>
              </w:rPr>
              <w:t>ESP</w:t>
            </w:r>
            <w:r w:rsidRPr="00ED1B8D">
              <w:rPr>
                <w:rFonts w:ascii="Arial" w:hAnsi="Arial" w:cs="Arial"/>
                <w:b/>
                <w:bCs/>
                <w:spacing w:val="1"/>
                <w:w w:val="96"/>
                <w:sz w:val="18"/>
                <w:szCs w:val="18"/>
              </w:rPr>
              <w:t>E</w:t>
            </w:r>
            <w:r w:rsidRPr="00ED1B8D">
              <w:rPr>
                <w:rFonts w:ascii="Arial" w:hAnsi="Arial" w:cs="Arial"/>
                <w:b/>
                <w:bCs/>
                <w:w w:val="96"/>
                <w:sz w:val="18"/>
                <w:szCs w:val="18"/>
              </w:rPr>
              <w:t>C</w:t>
            </w:r>
            <w:r w:rsidRPr="00ED1B8D">
              <w:rPr>
                <w:rFonts w:ascii="Arial" w:hAnsi="Arial" w:cs="Arial"/>
                <w:b/>
                <w:bCs/>
                <w:spacing w:val="1"/>
                <w:w w:val="96"/>
                <w:sz w:val="18"/>
                <w:szCs w:val="18"/>
              </w:rPr>
              <w:t>I</w:t>
            </w:r>
            <w:r w:rsidRPr="00ED1B8D">
              <w:rPr>
                <w:rFonts w:ascii="Arial" w:hAnsi="Arial" w:cs="Arial"/>
                <w:b/>
                <w:bCs/>
                <w:w w:val="96"/>
                <w:sz w:val="18"/>
                <w:szCs w:val="18"/>
              </w:rPr>
              <w:t>F</w:t>
            </w:r>
            <w:r w:rsidRPr="00ED1B8D">
              <w:rPr>
                <w:rFonts w:ascii="Arial" w:hAnsi="Arial" w:cs="Arial"/>
                <w:b/>
                <w:bCs/>
                <w:spacing w:val="1"/>
                <w:w w:val="96"/>
                <w:sz w:val="18"/>
                <w:szCs w:val="18"/>
              </w:rPr>
              <w:t>ICA</w:t>
            </w:r>
            <w:r w:rsidRPr="00ED1B8D">
              <w:rPr>
                <w:rFonts w:ascii="Arial" w:hAnsi="Arial" w:cs="Arial"/>
                <w:b/>
                <w:bCs/>
                <w:w w:val="96"/>
                <w:sz w:val="18"/>
                <w:szCs w:val="18"/>
              </w:rPr>
              <w:t>R</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M</w:t>
            </w:r>
            <w:r w:rsidRPr="00ED1B8D">
              <w:rPr>
                <w:rFonts w:ascii="Arial" w:hAnsi="Arial" w:cs="Arial"/>
                <w:b/>
                <w:bCs/>
                <w:spacing w:val="1"/>
                <w:w w:val="96"/>
                <w:sz w:val="18"/>
                <w:szCs w:val="18"/>
              </w:rPr>
              <w:t>AR</w:t>
            </w:r>
            <w:r w:rsidRPr="00ED1B8D">
              <w:rPr>
                <w:rFonts w:ascii="Arial" w:hAnsi="Arial" w:cs="Arial"/>
                <w:b/>
                <w:bCs/>
                <w:w w:val="96"/>
                <w:sz w:val="18"/>
                <w:szCs w:val="18"/>
              </w:rPr>
              <w:t>C</w:t>
            </w:r>
            <w:r w:rsidRPr="00ED1B8D">
              <w:rPr>
                <w:rFonts w:ascii="Arial" w:hAnsi="Arial" w:cs="Arial"/>
                <w:b/>
                <w:bCs/>
                <w:spacing w:val="-1"/>
                <w:w w:val="96"/>
                <w:sz w:val="18"/>
                <w:szCs w:val="18"/>
              </w:rPr>
              <w:t>A</w:t>
            </w:r>
          </w:p>
          <w:p w:rsidR="00075585" w:rsidRPr="00ED1B8D" w:rsidRDefault="00075585" w:rsidP="00FE55B0">
            <w:pPr>
              <w:widowControl w:val="0"/>
              <w:autoSpaceDE w:val="0"/>
              <w:autoSpaceDN w:val="0"/>
              <w:adjustRightInd w:val="0"/>
              <w:spacing w:before="10"/>
              <w:ind w:left="24" w:right="-20"/>
              <w:rPr>
                <w:rFonts w:ascii="Arial" w:hAnsi="Arial" w:cs="Arial"/>
                <w:sz w:val="18"/>
                <w:szCs w:val="18"/>
              </w:rPr>
            </w:pPr>
            <w:r w:rsidRPr="00ED1B8D">
              <w:rPr>
                <w:rFonts w:ascii="Arial" w:hAnsi="Arial" w:cs="Arial"/>
                <w:b/>
                <w:bCs/>
                <w:spacing w:val="1"/>
                <w:w w:val="96"/>
                <w:sz w:val="18"/>
                <w:szCs w:val="18"/>
              </w:rPr>
              <w:t>(1</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w w:val="96"/>
                <w:sz w:val="18"/>
                <w:szCs w:val="18"/>
              </w:rPr>
              <w:t>Adjuntar</w:t>
            </w:r>
            <w:r w:rsidRPr="00ED1B8D">
              <w:rPr>
                <w:rFonts w:ascii="Arial" w:hAnsi="Arial" w:cs="Arial"/>
                <w:spacing w:val="-4"/>
                <w:sz w:val="18"/>
                <w:szCs w:val="18"/>
              </w:rPr>
              <w:t xml:space="preserve"> </w:t>
            </w:r>
            <w:r w:rsidRPr="00ED1B8D">
              <w:rPr>
                <w:rFonts w:ascii="Arial" w:hAnsi="Arial" w:cs="Arial"/>
                <w:w w:val="96"/>
                <w:sz w:val="18"/>
                <w:szCs w:val="18"/>
              </w:rPr>
              <w:t>Catálog</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w w:val="96"/>
                <w:sz w:val="18"/>
                <w:szCs w:val="18"/>
              </w:rPr>
              <w:t>e</w:t>
            </w:r>
            <w:r w:rsidRPr="00ED1B8D">
              <w:rPr>
                <w:rFonts w:ascii="Arial" w:hAnsi="Arial" w:cs="Arial"/>
                <w:spacing w:val="-4"/>
                <w:sz w:val="18"/>
                <w:szCs w:val="18"/>
              </w:rPr>
              <w:t xml:space="preserve"> </w:t>
            </w:r>
            <w:r w:rsidRPr="00ED1B8D">
              <w:rPr>
                <w:rFonts w:ascii="Arial" w:hAnsi="Arial" w:cs="Arial"/>
                <w:b/>
                <w:bCs/>
                <w:spacing w:val="1"/>
                <w:w w:val="96"/>
                <w:sz w:val="18"/>
                <w:szCs w:val="18"/>
              </w:rPr>
              <w:t>INF</w:t>
            </w:r>
            <w:r w:rsidRPr="00ED1B8D">
              <w:rPr>
                <w:rFonts w:ascii="Arial" w:hAnsi="Arial" w:cs="Arial"/>
                <w:b/>
                <w:bCs/>
                <w:spacing w:val="-1"/>
                <w:w w:val="96"/>
                <w:sz w:val="18"/>
                <w:szCs w:val="18"/>
              </w:rPr>
              <w:t>O</w:t>
            </w:r>
            <w:r w:rsidRPr="00ED1B8D">
              <w:rPr>
                <w:rFonts w:ascii="Arial" w:hAnsi="Arial" w:cs="Arial"/>
                <w:b/>
                <w:bCs/>
                <w:spacing w:val="1"/>
                <w:w w:val="96"/>
                <w:sz w:val="18"/>
                <w:szCs w:val="18"/>
              </w:rPr>
              <w:t>R</w:t>
            </w:r>
            <w:r w:rsidRPr="00ED1B8D">
              <w:rPr>
                <w:rFonts w:ascii="Arial" w:hAnsi="Arial" w:cs="Arial"/>
                <w:b/>
                <w:bCs/>
                <w:spacing w:val="-1"/>
                <w:w w:val="96"/>
                <w:sz w:val="18"/>
                <w:szCs w:val="18"/>
              </w:rPr>
              <w:t>M</w:t>
            </w:r>
            <w:r w:rsidRPr="00ED1B8D">
              <w:rPr>
                <w:rFonts w:ascii="Arial" w:hAnsi="Arial" w:cs="Arial"/>
                <w:b/>
                <w:bCs/>
                <w:spacing w:val="1"/>
                <w:w w:val="96"/>
                <w:sz w:val="18"/>
                <w:szCs w:val="18"/>
              </w:rPr>
              <w:t>ACI</w:t>
            </w:r>
            <w:r w:rsidRPr="00ED1B8D">
              <w:rPr>
                <w:rFonts w:ascii="Arial" w:hAnsi="Arial" w:cs="Arial"/>
                <w:b/>
                <w:bCs/>
                <w:spacing w:val="-1"/>
                <w:w w:val="96"/>
                <w:sz w:val="18"/>
                <w:szCs w:val="18"/>
              </w:rPr>
              <w:t>Ó</w:t>
            </w:r>
            <w:r w:rsidRPr="00ED1B8D">
              <w:rPr>
                <w:rFonts w:ascii="Arial" w:hAnsi="Arial" w:cs="Arial"/>
                <w:b/>
                <w:bCs/>
                <w:w w:val="96"/>
                <w:sz w:val="18"/>
                <w:szCs w:val="18"/>
              </w:rPr>
              <w:t>N</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T</w:t>
            </w:r>
            <w:r w:rsidRPr="00ED1B8D">
              <w:rPr>
                <w:rFonts w:ascii="Arial" w:hAnsi="Arial" w:cs="Arial"/>
                <w:b/>
                <w:bCs/>
                <w:w w:val="96"/>
                <w:sz w:val="18"/>
                <w:szCs w:val="18"/>
              </w:rPr>
              <w:t>É</w:t>
            </w:r>
            <w:r w:rsidRPr="00ED1B8D">
              <w:rPr>
                <w:rFonts w:ascii="Arial" w:hAnsi="Arial" w:cs="Arial"/>
                <w:b/>
                <w:bCs/>
                <w:spacing w:val="1"/>
                <w:w w:val="96"/>
                <w:sz w:val="18"/>
                <w:szCs w:val="18"/>
              </w:rPr>
              <w:t>C</w:t>
            </w:r>
            <w:r w:rsidRPr="00ED1B8D">
              <w:rPr>
                <w:rFonts w:ascii="Arial" w:hAnsi="Arial" w:cs="Arial"/>
                <w:b/>
                <w:bCs/>
                <w:w w:val="96"/>
                <w:sz w:val="18"/>
                <w:szCs w:val="18"/>
              </w:rPr>
              <w:t>N</w:t>
            </w:r>
            <w:r w:rsidRPr="00ED1B8D">
              <w:rPr>
                <w:rFonts w:ascii="Arial" w:hAnsi="Arial" w:cs="Arial"/>
                <w:b/>
                <w:bCs/>
                <w:spacing w:val="1"/>
                <w:w w:val="96"/>
                <w:sz w:val="18"/>
                <w:szCs w:val="18"/>
              </w:rPr>
              <w:t>IC</w:t>
            </w:r>
            <w:r w:rsidRPr="00ED1B8D">
              <w:rPr>
                <w:rFonts w:ascii="Arial" w:hAnsi="Arial" w:cs="Arial"/>
                <w:b/>
                <w:bCs/>
                <w:w w:val="96"/>
                <w:sz w:val="18"/>
                <w:szCs w:val="18"/>
              </w:rPr>
              <w:t>A</w:t>
            </w:r>
            <w:r w:rsidRPr="00ED1B8D">
              <w:rPr>
                <w:rFonts w:ascii="Arial" w:hAnsi="Arial" w:cs="Arial"/>
                <w:b/>
                <w:bCs/>
                <w:spacing w:val="-5"/>
                <w:sz w:val="18"/>
                <w:szCs w:val="18"/>
              </w:rPr>
              <w:t xml:space="preserve"> </w:t>
            </w:r>
            <w:r w:rsidRPr="00ED1B8D">
              <w:rPr>
                <w:rFonts w:ascii="Arial" w:hAnsi="Arial" w:cs="Arial"/>
                <w:b/>
                <w:bCs/>
                <w:w w:val="96"/>
                <w:sz w:val="18"/>
                <w:szCs w:val="18"/>
              </w:rPr>
              <w:t>DETA</w:t>
            </w:r>
            <w:r w:rsidRPr="00ED1B8D">
              <w:rPr>
                <w:rFonts w:ascii="Arial" w:hAnsi="Arial" w:cs="Arial"/>
                <w:b/>
                <w:bCs/>
                <w:spacing w:val="1"/>
                <w:w w:val="96"/>
                <w:sz w:val="18"/>
                <w:szCs w:val="18"/>
              </w:rPr>
              <w:t>L</w:t>
            </w:r>
            <w:r w:rsidRPr="00ED1B8D">
              <w:rPr>
                <w:rFonts w:ascii="Arial" w:hAnsi="Arial" w:cs="Arial"/>
                <w:b/>
                <w:bCs/>
                <w:w w:val="96"/>
                <w:sz w:val="18"/>
                <w:szCs w:val="18"/>
              </w:rPr>
              <w:t>LADA</w:t>
            </w:r>
            <w:r w:rsidRPr="00ED1B8D">
              <w:rPr>
                <w:rFonts w:ascii="Arial" w:hAnsi="Arial" w:cs="Arial"/>
                <w:b/>
                <w:bCs/>
                <w:spacing w:val="-3"/>
                <w:sz w:val="18"/>
                <w:szCs w:val="18"/>
              </w:rPr>
              <w:t xml:space="preserve"> </w:t>
            </w:r>
            <w:r w:rsidRPr="00ED1B8D">
              <w:rPr>
                <w:rFonts w:ascii="Arial" w:hAnsi="Arial" w:cs="Arial"/>
                <w:spacing w:val="-1"/>
                <w:w w:val="96"/>
                <w:sz w:val="18"/>
                <w:szCs w:val="18"/>
              </w:rPr>
              <w:t>d</w:t>
            </w:r>
            <w:r w:rsidRPr="00ED1B8D">
              <w:rPr>
                <w:rFonts w:ascii="Arial" w:hAnsi="Arial" w:cs="Arial"/>
                <w:w w:val="96"/>
                <w:sz w:val="18"/>
                <w:szCs w:val="18"/>
              </w:rPr>
              <w:t>e</w:t>
            </w:r>
            <w:r w:rsidRPr="00ED1B8D">
              <w:rPr>
                <w:rFonts w:ascii="Arial" w:hAnsi="Arial" w:cs="Arial"/>
                <w:spacing w:val="-4"/>
                <w:sz w:val="18"/>
                <w:szCs w:val="18"/>
              </w:rPr>
              <w:t xml:space="preserve"> </w:t>
            </w:r>
            <w:r w:rsidRPr="00ED1B8D">
              <w:rPr>
                <w:rFonts w:ascii="Arial" w:hAnsi="Arial" w:cs="Arial"/>
                <w:w w:val="96"/>
                <w:sz w:val="18"/>
                <w:szCs w:val="18"/>
              </w:rPr>
              <w:t>l</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spacing w:val="-1"/>
                <w:w w:val="96"/>
                <w:sz w:val="18"/>
                <w:szCs w:val="18"/>
              </w:rPr>
              <w:t>pr</w:t>
            </w:r>
            <w:r w:rsidRPr="00ED1B8D">
              <w:rPr>
                <w:rFonts w:ascii="Arial" w:hAnsi="Arial" w:cs="Arial"/>
                <w:spacing w:val="1"/>
                <w:w w:val="96"/>
                <w:sz w:val="18"/>
                <w:szCs w:val="18"/>
              </w:rPr>
              <w:t>o</w:t>
            </w:r>
            <w:r w:rsidRPr="00ED1B8D">
              <w:rPr>
                <w:rFonts w:ascii="Arial" w:hAnsi="Arial" w:cs="Arial"/>
                <w:spacing w:val="-1"/>
                <w:w w:val="96"/>
                <w:sz w:val="18"/>
                <w:szCs w:val="18"/>
              </w:rPr>
              <w:t>du</w:t>
            </w:r>
            <w:r w:rsidRPr="00ED1B8D">
              <w:rPr>
                <w:rFonts w:ascii="Arial" w:hAnsi="Arial" w:cs="Arial"/>
                <w:spacing w:val="1"/>
                <w:w w:val="96"/>
                <w:sz w:val="18"/>
                <w:szCs w:val="18"/>
              </w:rPr>
              <w:t>c</w:t>
            </w:r>
            <w:r w:rsidRPr="00ED1B8D">
              <w:rPr>
                <w:rFonts w:ascii="Arial" w:hAnsi="Arial" w:cs="Arial"/>
                <w:spacing w:val="-1"/>
                <w:w w:val="96"/>
                <w:sz w:val="18"/>
                <w:szCs w:val="18"/>
              </w:rPr>
              <w:t>t</w:t>
            </w:r>
            <w:r w:rsidRPr="00ED1B8D">
              <w:rPr>
                <w:rFonts w:ascii="Arial" w:hAnsi="Arial" w:cs="Arial"/>
                <w:spacing w:val="1"/>
                <w:w w:val="96"/>
                <w:sz w:val="18"/>
                <w:szCs w:val="18"/>
              </w:rPr>
              <w:t>o</w:t>
            </w:r>
            <w:r w:rsidRPr="00ED1B8D">
              <w:rPr>
                <w:rFonts w:ascii="Arial" w:hAnsi="Arial" w:cs="Arial"/>
                <w:w w:val="96"/>
                <w:sz w:val="18"/>
                <w:szCs w:val="18"/>
              </w:rPr>
              <w:t>s</w:t>
            </w:r>
            <w:r w:rsidRPr="00ED1B8D">
              <w:rPr>
                <w:rFonts w:ascii="Arial" w:hAnsi="Arial" w:cs="Arial"/>
                <w:spacing w:val="-4"/>
                <w:sz w:val="18"/>
                <w:szCs w:val="18"/>
              </w:rPr>
              <w:t xml:space="preserve"> </w:t>
            </w:r>
            <w:r w:rsidRPr="00ED1B8D">
              <w:rPr>
                <w:rFonts w:ascii="Arial" w:hAnsi="Arial" w:cs="Arial"/>
                <w:spacing w:val="1"/>
                <w:w w:val="96"/>
                <w:sz w:val="18"/>
                <w:szCs w:val="18"/>
              </w:rPr>
              <w:t>o</w:t>
            </w:r>
            <w:r w:rsidRPr="00ED1B8D">
              <w:rPr>
                <w:rFonts w:ascii="Arial" w:hAnsi="Arial" w:cs="Arial"/>
                <w:w w:val="96"/>
                <w:sz w:val="18"/>
                <w:szCs w:val="18"/>
              </w:rPr>
              <w:t>ferta</w:t>
            </w:r>
            <w:r w:rsidRPr="00ED1B8D">
              <w:rPr>
                <w:rFonts w:ascii="Arial" w:hAnsi="Arial" w:cs="Arial"/>
                <w:spacing w:val="-1"/>
                <w:w w:val="96"/>
                <w:sz w:val="18"/>
                <w:szCs w:val="18"/>
              </w:rPr>
              <w:t>d</w:t>
            </w:r>
            <w:r w:rsidRPr="00ED1B8D">
              <w:rPr>
                <w:rFonts w:ascii="Arial" w:hAnsi="Arial" w:cs="Arial"/>
                <w:spacing w:val="1"/>
                <w:w w:val="96"/>
                <w:sz w:val="18"/>
                <w:szCs w:val="18"/>
              </w:rPr>
              <w:t>os</w:t>
            </w:r>
          </w:p>
          <w:p w:rsidR="00075585" w:rsidRPr="00ED1B8D" w:rsidRDefault="00075585" w:rsidP="00FE55B0">
            <w:pPr>
              <w:widowControl w:val="0"/>
              <w:autoSpaceDE w:val="0"/>
              <w:autoSpaceDN w:val="0"/>
              <w:adjustRightInd w:val="0"/>
              <w:spacing w:before="81"/>
              <w:ind w:left="24" w:right="-20"/>
              <w:rPr>
                <w:rFonts w:ascii="Arial" w:hAnsi="Arial" w:cs="Arial"/>
                <w:sz w:val="18"/>
                <w:szCs w:val="18"/>
              </w:rPr>
            </w:pPr>
            <w:r w:rsidRPr="00ED1B8D">
              <w:rPr>
                <w:rFonts w:ascii="Arial" w:hAnsi="Arial" w:cs="Arial"/>
                <w:b/>
                <w:bCs/>
                <w:spacing w:val="1"/>
                <w:w w:val="96"/>
                <w:sz w:val="18"/>
                <w:szCs w:val="18"/>
              </w:rPr>
              <w:t>(2</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w w:val="96"/>
                <w:sz w:val="18"/>
                <w:szCs w:val="18"/>
              </w:rPr>
              <w:t>Adjuntar</w:t>
            </w:r>
            <w:r w:rsidRPr="00ED1B8D">
              <w:rPr>
                <w:rFonts w:ascii="Arial" w:hAnsi="Arial" w:cs="Arial"/>
                <w:spacing w:val="-4"/>
                <w:sz w:val="18"/>
                <w:szCs w:val="18"/>
              </w:rPr>
              <w:t xml:space="preserve"> </w:t>
            </w:r>
            <w:r w:rsidRPr="00ED1B8D">
              <w:rPr>
                <w:rFonts w:ascii="Arial" w:hAnsi="Arial" w:cs="Arial"/>
                <w:w w:val="96"/>
                <w:sz w:val="18"/>
                <w:szCs w:val="18"/>
              </w:rPr>
              <w:t>Relación</w:t>
            </w:r>
            <w:r w:rsidRPr="00ED1B8D">
              <w:rPr>
                <w:rFonts w:ascii="Arial" w:hAnsi="Arial" w:cs="Arial"/>
                <w:spacing w:val="-5"/>
                <w:sz w:val="18"/>
                <w:szCs w:val="18"/>
              </w:rPr>
              <w:t xml:space="preserve"> </w:t>
            </w:r>
            <w:r w:rsidRPr="00ED1B8D">
              <w:rPr>
                <w:rFonts w:ascii="Arial" w:hAnsi="Arial" w:cs="Arial"/>
                <w:w w:val="96"/>
                <w:sz w:val="18"/>
                <w:szCs w:val="18"/>
              </w:rPr>
              <w:t>de</w:t>
            </w:r>
            <w:r w:rsidRPr="00ED1B8D">
              <w:rPr>
                <w:rFonts w:ascii="Arial" w:hAnsi="Arial" w:cs="Arial"/>
                <w:spacing w:val="-4"/>
                <w:sz w:val="18"/>
                <w:szCs w:val="18"/>
              </w:rPr>
              <w:t xml:space="preserve"> </w:t>
            </w:r>
            <w:r w:rsidRPr="00ED1B8D">
              <w:rPr>
                <w:rFonts w:ascii="Arial" w:hAnsi="Arial" w:cs="Arial"/>
                <w:b/>
                <w:bCs/>
                <w:w w:val="96"/>
                <w:sz w:val="18"/>
                <w:szCs w:val="18"/>
              </w:rPr>
              <w:t>HOJA</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INV</w:t>
            </w:r>
            <w:r w:rsidRPr="00ED1B8D">
              <w:rPr>
                <w:rFonts w:ascii="Arial" w:hAnsi="Arial" w:cs="Arial"/>
                <w:b/>
                <w:bCs/>
                <w:w w:val="96"/>
                <w:sz w:val="18"/>
                <w:szCs w:val="18"/>
              </w:rPr>
              <w:t>E</w:t>
            </w:r>
            <w:r w:rsidRPr="00ED1B8D">
              <w:rPr>
                <w:rFonts w:ascii="Arial" w:hAnsi="Arial" w:cs="Arial"/>
                <w:b/>
                <w:bCs/>
                <w:spacing w:val="1"/>
                <w:w w:val="96"/>
                <w:sz w:val="18"/>
                <w:szCs w:val="18"/>
              </w:rPr>
              <w:t>NTA</w:t>
            </w:r>
            <w:r w:rsidRPr="00ED1B8D">
              <w:rPr>
                <w:rFonts w:ascii="Arial" w:hAnsi="Arial" w:cs="Arial"/>
                <w:b/>
                <w:bCs/>
                <w:w w:val="96"/>
                <w:sz w:val="18"/>
                <w:szCs w:val="18"/>
              </w:rPr>
              <w:t>R</w:t>
            </w:r>
            <w:r w:rsidRPr="00ED1B8D">
              <w:rPr>
                <w:rFonts w:ascii="Arial" w:hAnsi="Arial" w:cs="Arial"/>
                <w:b/>
                <w:bCs/>
                <w:spacing w:val="1"/>
                <w:w w:val="96"/>
                <w:sz w:val="18"/>
                <w:szCs w:val="18"/>
              </w:rPr>
              <w:t>IA</w:t>
            </w:r>
            <w:r w:rsidRPr="00ED1B8D">
              <w:rPr>
                <w:rFonts w:ascii="Arial" w:hAnsi="Arial" w:cs="Arial"/>
                <w:b/>
                <w:bCs/>
                <w:w w:val="96"/>
                <w:sz w:val="18"/>
                <w:szCs w:val="18"/>
              </w:rPr>
              <w:t>DA</w:t>
            </w:r>
            <w:r w:rsidRPr="00ED1B8D">
              <w:rPr>
                <w:rFonts w:ascii="Arial" w:hAnsi="Arial" w:cs="Arial"/>
                <w:b/>
                <w:bCs/>
                <w:spacing w:val="-3"/>
                <w:sz w:val="18"/>
                <w:szCs w:val="18"/>
              </w:rPr>
              <w:t xml:space="preserve"> </w:t>
            </w:r>
            <w:r w:rsidRPr="00ED1B8D">
              <w:rPr>
                <w:rFonts w:ascii="Arial" w:hAnsi="Arial" w:cs="Arial"/>
                <w:b/>
                <w:bCs/>
                <w:w w:val="96"/>
                <w:sz w:val="18"/>
                <w:szCs w:val="18"/>
              </w:rPr>
              <w:t>DE</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T</w:t>
            </w:r>
            <w:r w:rsidRPr="00ED1B8D">
              <w:rPr>
                <w:rFonts w:ascii="Arial" w:hAnsi="Arial" w:cs="Arial"/>
                <w:b/>
                <w:bCs/>
                <w:spacing w:val="-1"/>
                <w:w w:val="96"/>
                <w:sz w:val="18"/>
                <w:szCs w:val="18"/>
              </w:rPr>
              <w:t>O</w:t>
            </w:r>
            <w:r w:rsidRPr="00ED1B8D">
              <w:rPr>
                <w:rFonts w:ascii="Arial" w:hAnsi="Arial" w:cs="Arial"/>
                <w:b/>
                <w:bCs/>
                <w:spacing w:val="1"/>
                <w:w w:val="96"/>
                <w:sz w:val="18"/>
                <w:szCs w:val="18"/>
              </w:rPr>
              <w:t>DA</w:t>
            </w:r>
            <w:r w:rsidRPr="00ED1B8D">
              <w:rPr>
                <w:rFonts w:ascii="Arial" w:hAnsi="Arial" w:cs="Arial"/>
                <w:b/>
                <w:bCs/>
                <w:w w:val="96"/>
                <w:sz w:val="18"/>
                <w:szCs w:val="18"/>
              </w:rPr>
              <w:t>S</w:t>
            </w:r>
            <w:r w:rsidRPr="00ED1B8D">
              <w:rPr>
                <w:rFonts w:ascii="Arial" w:hAnsi="Arial" w:cs="Arial"/>
                <w:b/>
                <w:bCs/>
                <w:spacing w:val="-6"/>
                <w:sz w:val="18"/>
                <w:szCs w:val="18"/>
              </w:rPr>
              <w:t xml:space="preserve"> </w:t>
            </w:r>
            <w:r w:rsidRPr="00ED1B8D">
              <w:rPr>
                <w:rFonts w:ascii="Arial" w:hAnsi="Arial" w:cs="Arial"/>
                <w:b/>
                <w:bCs/>
                <w:w w:val="96"/>
                <w:sz w:val="18"/>
                <w:szCs w:val="18"/>
              </w:rPr>
              <w:t>L</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P</w:t>
            </w:r>
            <w:r w:rsidRPr="00ED1B8D">
              <w:rPr>
                <w:rFonts w:ascii="Arial" w:hAnsi="Arial" w:cs="Arial"/>
                <w:b/>
                <w:bCs/>
                <w:spacing w:val="1"/>
                <w:w w:val="96"/>
                <w:sz w:val="18"/>
                <w:szCs w:val="18"/>
              </w:rPr>
              <w:t>I</w:t>
            </w:r>
            <w:r w:rsidRPr="00ED1B8D">
              <w:rPr>
                <w:rFonts w:ascii="Arial" w:hAnsi="Arial" w:cs="Arial"/>
                <w:b/>
                <w:bCs/>
                <w:w w:val="96"/>
                <w:sz w:val="18"/>
                <w:szCs w:val="18"/>
              </w:rPr>
              <w:t>EZ</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5"/>
                <w:sz w:val="18"/>
                <w:szCs w:val="18"/>
              </w:rPr>
              <w:t xml:space="preserve"> </w:t>
            </w:r>
            <w:r w:rsidRPr="00ED1B8D">
              <w:rPr>
                <w:rFonts w:ascii="Arial" w:hAnsi="Arial" w:cs="Arial"/>
                <w:b/>
                <w:bCs/>
                <w:spacing w:val="1"/>
                <w:w w:val="96"/>
                <w:sz w:val="18"/>
                <w:szCs w:val="18"/>
              </w:rPr>
              <w:t>IN</w:t>
            </w:r>
            <w:r w:rsidRPr="00ED1B8D">
              <w:rPr>
                <w:rFonts w:ascii="Arial" w:hAnsi="Arial" w:cs="Arial"/>
                <w:b/>
                <w:bCs/>
                <w:spacing w:val="-2"/>
                <w:w w:val="96"/>
                <w:sz w:val="18"/>
                <w:szCs w:val="18"/>
              </w:rPr>
              <w:t>S</w:t>
            </w:r>
            <w:r w:rsidRPr="00ED1B8D">
              <w:rPr>
                <w:rFonts w:ascii="Arial" w:hAnsi="Arial" w:cs="Arial"/>
                <w:b/>
                <w:bCs/>
                <w:spacing w:val="1"/>
                <w:w w:val="96"/>
                <w:sz w:val="18"/>
                <w:szCs w:val="18"/>
              </w:rPr>
              <w:t>TA</w:t>
            </w:r>
            <w:r w:rsidRPr="00ED1B8D">
              <w:rPr>
                <w:rFonts w:ascii="Arial" w:hAnsi="Arial" w:cs="Arial"/>
                <w:b/>
                <w:bCs/>
                <w:w w:val="96"/>
                <w:sz w:val="18"/>
                <w:szCs w:val="18"/>
              </w:rPr>
              <w:t>L</w:t>
            </w:r>
            <w:r w:rsidRPr="00ED1B8D">
              <w:rPr>
                <w:rFonts w:ascii="Arial" w:hAnsi="Arial" w:cs="Arial"/>
                <w:b/>
                <w:bCs/>
                <w:spacing w:val="1"/>
                <w:w w:val="96"/>
                <w:sz w:val="18"/>
                <w:szCs w:val="18"/>
              </w:rPr>
              <w:t>A</w:t>
            </w:r>
            <w:r w:rsidRPr="00ED1B8D">
              <w:rPr>
                <w:rFonts w:ascii="Arial" w:hAnsi="Arial" w:cs="Arial"/>
                <w:b/>
                <w:bCs/>
                <w:w w:val="96"/>
                <w:sz w:val="18"/>
                <w:szCs w:val="18"/>
              </w:rPr>
              <w:t>D</w:t>
            </w:r>
            <w:r w:rsidRPr="00ED1B8D">
              <w:rPr>
                <w:rFonts w:ascii="Arial" w:hAnsi="Arial" w:cs="Arial"/>
                <w:b/>
                <w:bCs/>
                <w:spacing w:val="1"/>
                <w:w w:val="96"/>
                <w:sz w:val="18"/>
                <w:szCs w:val="18"/>
              </w:rPr>
              <w:t>A</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i</w:t>
            </w:r>
            <w:r w:rsidRPr="00ED1B8D">
              <w:rPr>
                <w:rFonts w:ascii="Arial" w:hAnsi="Arial" w:cs="Arial"/>
                <w:b/>
                <w:bCs/>
                <w:spacing w:val="-1"/>
                <w:w w:val="96"/>
                <w:sz w:val="18"/>
                <w:szCs w:val="18"/>
              </w:rPr>
              <w:t>n</w:t>
            </w:r>
            <w:r w:rsidRPr="00ED1B8D">
              <w:rPr>
                <w:rFonts w:ascii="Arial" w:hAnsi="Arial" w:cs="Arial"/>
                <w:b/>
                <w:bCs/>
                <w:w w:val="96"/>
                <w:sz w:val="18"/>
                <w:szCs w:val="18"/>
              </w:rPr>
              <w:t>di</w:t>
            </w:r>
            <w:r w:rsidRPr="00ED1B8D">
              <w:rPr>
                <w:rFonts w:ascii="Arial" w:hAnsi="Arial" w:cs="Arial"/>
                <w:b/>
                <w:bCs/>
                <w:spacing w:val="2"/>
                <w:w w:val="96"/>
                <w:sz w:val="18"/>
                <w:szCs w:val="18"/>
              </w:rPr>
              <w:t>c</w:t>
            </w:r>
            <w:r w:rsidRPr="00ED1B8D">
              <w:rPr>
                <w:rFonts w:ascii="Arial" w:hAnsi="Arial" w:cs="Arial"/>
                <w:b/>
                <w:bCs/>
                <w:spacing w:val="-1"/>
                <w:w w:val="96"/>
                <w:sz w:val="18"/>
                <w:szCs w:val="18"/>
              </w:rPr>
              <w:t>a</w:t>
            </w:r>
            <w:r w:rsidRPr="00ED1B8D">
              <w:rPr>
                <w:rFonts w:ascii="Arial" w:hAnsi="Arial" w:cs="Arial"/>
                <w:b/>
                <w:bCs/>
                <w:w w:val="96"/>
                <w:sz w:val="18"/>
                <w:szCs w:val="18"/>
              </w:rPr>
              <w:t>n</w:t>
            </w:r>
            <w:r w:rsidRPr="00ED1B8D">
              <w:rPr>
                <w:rFonts w:ascii="Arial" w:hAnsi="Arial" w:cs="Arial"/>
                <w:b/>
                <w:bCs/>
                <w:spacing w:val="-1"/>
                <w:w w:val="96"/>
                <w:sz w:val="18"/>
                <w:szCs w:val="18"/>
              </w:rPr>
              <w:t>d</w:t>
            </w:r>
            <w:r w:rsidRPr="00ED1B8D">
              <w:rPr>
                <w:rFonts w:ascii="Arial" w:hAnsi="Arial" w:cs="Arial"/>
                <w:b/>
                <w:bCs/>
                <w:w w:val="96"/>
                <w:sz w:val="18"/>
                <w:szCs w:val="18"/>
              </w:rPr>
              <w:t>o</w:t>
            </w:r>
            <w:r w:rsidRPr="00ED1B8D">
              <w:rPr>
                <w:rFonts w:ascii="Arial" w:hAnsi="Arial" w:cs="Arial"/>
                <w:b/>
                <w:bCs/>
                <w:spacing w:val="-6"/>
                <w:sz w:val="18"/>
                <w:szCs w:val="18"/>
              </w:rPr>
              <w:t xml:space="preserve"> </w:t>
            </w:r>
            <w:r w:rsidRPr="00ED1B8D">
              <w:rPr>
                <w:rFonts w:ascii="Arial" w:hAnsi="Arial" w:cs="Arial"/>
                <w:b/>
                <w:bCs/>
                <w:w w:val="96"/>
                <w:sz w:val="18"/>
                <w:szCs w:val="18"/>
              </w:rPr>
              <w:t>M</w:t>
            </w:r>
            <w:r w:rsidRPr="00ED1B8D">
              <w:rPr>
                <w:rFonts w:ascii="Arial" w:hAnsi="Arial" w:cs="Arial"/>
                <w:b/>
                <w:bCs/>
                <w:spacing w:val="-1"/>
                <w:w w:val="96"/>
                <w:sz w:val="18"/>
                <w:szCs w:val="18"/>
              </w:rPr>
              <w:t>o</w:t>
            </w:r>
            <w:r w:rsidRPr="00ED1B8D">
              <w:rPr>
                <w:rFonts w:ascii="Arial" w:hAnsi="Arial" w:cs="Arial"/>
                <w:b/>
                <w:bCs/>
                <w:w w:val="96"/>
                <w:sz w:val="18"/>
                <w:szCs w:val="18"/>
              </w:rPr>
              <w:t>delo</w:t>
            </w:r>
            <w:r w:rsidRPr="00ED1B8D">
              <w:rPr>
                <w:rFonts w:ascii="Arial" w:hAnsi="Arial" w:cs="Arial"/>
                <w:b/>
                <w:bCs/>
                <w:spacing w:val="-6"/>
                <w:sz w:val="18"/>
                <w:szCs w:val="18"/>
              </w:rPr>
              <w:t xml:space="preserve"> </w:t>
            </w:r>
            <w:r w:rsidRPr="00ED1B8D">
              <w:rPr>
                <w:rFonts w:ascii="Arial" w:hAnsi="Arial" w:cs="Arial"/>
                <w:b/>
                <w:bCs/>
                <w:w w:val="96"/>
                <w:sz w:val="18"/>
                <w:szCs w:val="18"/>
              </w:rPr>
              <w:t>y</w:t>
            </w:r>
          </w:p>
          <w:p w:rsidR="00075585" w:rsidRPr="00ED1B8D" w:rsidRDefault="00075585" w:rsidP="00FE55B0">
            <w:pPr>
              <w:widowControl w:val="0"/>
              <w:autoSpaceDE w:val="0"/>
              <w:autoSpaceDN w:val="0"/>
              <w:adjustRightInd w:val="0"/>
              <w:spacing w:before="11"/>
              <w:ind w:left="24" w:right="-20"/>
              <w:rPr>
                <w:rFonts w:ascii="Arial" w:hAnsi="Arial" w:cs="Arial"/>
                <w:sz w:val="18"/>
                <w:szCs w:val="18"/>
              </w:rPr>
            </w:pPr>
            <w:r w:rsidRPr="00ED1B8D">
              <w:rPr>
                <w:rFonts w:ascii="Arial" w:hAnsi="Arial" w:cs="Arial"/>
                <w:b/>
                <w:bCs/>
                <w:spacing w:val="1"/>
                <w:w w:val="96"/>
                <w:sz w:val="18"/>
                <w:szCs w:val="18"/>
              </w:rPr>
              <w:t>N</w:t>
            </w:r>
            <w:r w:rsidRPr="00ED1B8D">
              <w:rPr>
                <w:rFonts w:ascii="Arial" w:hAnsi="Arial" w:cs="Arial"/>
                <w:b/>
                <w:bCs/>
                <w:spacing w:val="-1"/>
                <w:w w:val="96"/>
                <w:sz w:val="18"/>
                <w:szCs w:val="18"/>
              </w:rPr>
              <w:t>u</w:t>
            </w:r>
            <w:r w:rsidRPr="00ED1B8D">
              <w:rPr>
                <w:rFonts w:ascii="Arial" w:hAnsi="Arial" w:cs="Arial"/>
                <w:b/>
                <w:bCs/>
                <w:w w:val="96"/>
                <w:sz w:val="18"/>
                <w:szCs w:val="18"/>
              </w:rPr>
              <w:t>mero</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d</w:t>
            </w:r>
            <w:r w:rsidRPr="00ED1B8D">
              <w:rPr>
                <w:rFonts w:ascii="Arial" w:hAnsi="Arial" w:cs="Arial"/>
                <w:b/>
                <w:bCs/>
                <w:w w:val="96"/>
                <w:sz w:val="18"/>
                <w:szCs w:val="18"/>
              </w:rPr>
              <w:t>e</w:t>
            </w:r>
            <w:r w:rsidRPr="00ED1B8D">
              <w:rPr>
                <w:rFonts w:ascii="Arial" w:hAnsi="Arial" w:cs="Arial"/>
                <w:b/>
                <w:bCs/>
                <w:spacing w:val="-5"/>
                <w:sz w:val="18"/>
                <w:szCs w:val="18"/>
              </w:rPr>
              <w:t xml:space="preserve"> </w:t>
            </w:r>
            <w:r w:rsidRPr="00ED1B8D">
              <w:rPr>
                <w:rFonts w:ascii="Arial" w:hAnsi="Arial" w:cs="Arial"/>
                <w:b/>
                <w:bCs/>
                <w:w w:val="96"/>
                <w:sz w:val="18"/>
                <w:szCs w:val="18"/>
              </w:rPr>
              <w:t>Serie</w:t>
            </w:r>
          </w:p>
          <w:p w:rsidR="00075585" w:rsidRPr="00ED1B8D" w:rsidRDefault="00075585" w:rsidP="00FE55B0">
            <w:pPr>
              <w:widowControl w:val="0"/>
              <w:autoSpaceDE w:val="0"/>
              <w:autoSpaceDN w:val="0"/>
              <w:adjustRightInd w:val="0"/>
              <w:spacing w:before="70"/>
              <w:ind w:left="24" w:right="-20"/>
              <w:rPr>
                <w:rFonts w:ascii="Arial" w:hAnsi="Arial" w:cs="Arial"/>
                <w:sz w:val="18"/>
                <w:szCs w:val="18"/>
              </w:rPr>
            </w:pPr>
            <w:r w:rsidRPr="00ED1B8D">
              <w:rPr>
                <w:rFonts w:ascii="Arial" w:hAnsi="Arial" w:cs="Arial"/>
                <w:b/>
                <w:bCs/>
                <w:spacing w:val="1"/>
                <w:w w:val="96"/>
                <w:sz w:val="18"/>
                <w:szCs w:val="18"/>
              </w:rPr>
              <w:t>(3</w:t>
            </w:r>
            <w:r w:rsidRPr="00ED1B8D">
              <w:rPr>
                <w:rFonts w:ascii="Arial" w:hAnsi="Arial" w:cs="Arial"/>
                <w:b/>
                <w:bCs/>
                <w:w w:val="96"/>
                <w:sz w:val="18"/>
                <w:szCs w:val="18"/>
              </w:rPr>
              <w:t>)</w:t>
            </w:r>
            <w:r w:rsidRPr="00ED1B8D">
              <w:rPr>
                <w:rFonts w:ascii="Arial" w:hAnsi="Arial" w:cs="Arial"/>
                <w:b/>
                <w:bCs/>
                <w:spacing w:val="-5"/>
                <w:sz w:val="18"/>
                <w:szCs w:val="18"/>
              </w:rPr>
              <w:t xml:space="preserve"> </w:t>
            </w:r>
            <w:r w:rsidRPr="00ED1B8D">
              <w:rPr>
                <w:rFonts w:ascii="Arial" w:hAnsi="Arial" w:cs="Arial"/>
                <w:b/>
                <w:bCs/>
                <w:spacing w:val="1"/>
                <w:w w:val="96"/>
                <w:sz w:val="18"/>
                <w:szCs w:val="18"/>
              </w:rPr>
              <w:t>E</w:t>
            </w:r>
            <w:r w:rsidRPr="00ED1B8D">
              <w:rPr>
                <w:rFonts w:ascii="Arial" w:hAnsi="Arial" w:cs="Arial"/>
                <w:b/>
                <w:bCs/>
                <w:w w:val="96"/>
                <w:sz w:val="18"/>
                <w:szCs w:val="18"/>
              </w:rPr>
              <w:t>T</w:t>
            </w:r>
            <w:r w:rsidRPr="00ED1B8D">
              <w:rPr>
                <w:rFonts w:ascii="Arial" w:hAnsi="Arial" w:cs="Arial"/>
                <w:b/>
                <w:bCs/>
                <w:spacing w:val="1"/>
                <w:w w:val="96"/>
                <w:sz w:val="18"/>
                <w:szCs w:val="18"/>
              </w:rPr>
              <w:t>I</w:t>
            </w:r>
            <w:r w:rsidRPr="00ED1B8D">
              <w:rPr>
                <w:rFonts w:ascii="Arial" w:hAnsi="Arial" w:cs="Arial"/>
                <w:b/>
                <w:bCs/>
                <w:w w:val="96"/>
                <w:sz w:val="18"/>
                <w:szCs w:val="18"/>
              </w:rPr>
              <w:t>QU</w:t>
            </w:r>
            <w:r w:rsidRPr="00ED1B8D">
              <w:rPr>
                <w:rFonts w:ascii="Arial" w:hAnsi="Arial" w:cs="Arial"/>
                <w:b/>
                <w:bCs/>
                <w:spacing w:val="1"/>
                <w:w w:val="96"/>
                <w:sz w:val="18"/>
                <w:szCs w:val="18"/>
              </w:rPr>
              <w:t>E</w:t>
            </w:r>
            <w:r w:rsidRPr="00ED1B8D">
              <w:rPr>
                <w:rFonts w:ascii="Arial" w:hAnsi="Arial" w:cs="Arial"/>
                <w:b/>
                <w:bCs/>
                <w:w w:val="96"/>
                <w:sz w:val="18"/>
                <w:szCs w:val="18"/>
              </w:rPr>
              <w:t>TAR</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L</w:t>
            </w:r>
            <w:r w:rsidRPr="00ED1B8D">
              <w:rPr>
                <w:rFonts w:ascii="Arial" w:hAnsi="Arial" w:cs="Arial"/>
                <w:b/>
                <w:bCs/>
                <w:spacing w:val="-1"/>
                <w:w w:val="96"/>
                <w:sz w:val="18"/>
                <w:szCs w:val="18"/>
              </w:rPr>
              <w:t>O</w:t>
            </w:r>
            <w:r w:rsidRPr="00ED1B8D">
              <w:rPr>
                <w:rFonts w:ascii="Arial" w:hAnsi="Arial" w:cs="Arial"/>
                <w:b/>
                <w:bCs/>
                <w:w w:val="96"/>
                <w:sz w:val="18"/>
                <w:szCs w:val="18"/>
              </w:rPr>
              <w:t>S</w:t>
            </w:r>
            <w:r w:rsidRPr="00ED1B8D">
              <w:rPr>
                <w:rFonts w:ascii="Arial" w:hAnsi="Arial" w:cs="Arial"/>
                <w:b/>
                <w:bCs/>
                <w:spacing w:val="-4"/>
                <w:sz w:val="18"/>
                <w:szCs w:val="18"/>
              </w:rPr>
              <w:t xml:space="preserve"> </w:t>
            </w:r>
            <w:r w:rsidRPr="00ED1B8D">
              <w:rPr>
                <w:rFonts w:ascii="Arial" w:hAnsi="Arial" w:cs="Arial"/>
                <w:b/>
                <w:bCs/>
                <w:w w:val="96"/>
                <w:sz w:val="18"/>
                <w:szCs w:val="18"/>
              </w:rPr>
              <w:t>P</w:t>
            </w:r>
            <w:r w:rsidRPr="00ED1B8D">
              <w:rPr>
                <w:rFonts w:ascii="Arial" w:hAnsi="Arial" w:cs="Arial"/>
                <w:b/>
                <w:bCs/>
                <w:spacing w:val="1"/>
                <w:w w:val="96"/>
                <w:sz w:val="18"/>
                <w:szCs w:val="18"/>
              </w:rPr>
              <w:t>R</w:t>
            </w:r>
            <w:r w:rsidRPr="00ED1B8D">
              <w:rPr>
                <w:rFonts w:ascii="Arial" w:hAnsi="Arial" w:cs="Arial"/>
                <w:b/>
                <w:bCs/>
                <w:w w:val="96"/>
                <w:sz w:val="18"/>
                <w:szCs w:val="18"/>
              </w:rPr>
              <w:t>ODU</w:t>
            </w:r>
            <w:r w:rsidRPr="00ED1B8D">
              <w:rPr>
                <w:rFonts w:ascii="Arial" w:hAnsi="Arial" w:cs="Arial"/>
                <w:b/>
                <w:bCs/>
                <w:spacing w:val="1"/>
                <w:w w:val="96"/>
                <w:sz w:val="18"/>
                <w:szCs w:val="18"/>
              </w:rPr>
              <w:t>C</w:t>
            </w:r>
            <w:r w:rsidRPr="00ED1B8D">
              <w:rPr>
                <w:rFonts w:ascii="Arial" w:hAnsi="Arial" w:cs="Arial"/>
                <w:b/>
                <w:bCs/>
                <w:w w:val="96"/>
                <w:sz w:val="18"/>
                <w:szCs w:val="18"/>
              </w:rPr>
              <w:t>TOS</w:t>
            </w:r>
            <w:r w:rsidRPr="00ED1B8D">
              <w:rPr>
                <w:rFonts w:ascii="Arial" w:hAnsi="Arial" w:cs="Arial"/>
                <w:b/>
                <w:bCs/>
                <w:spacing w:val="-5"/>
                <w:sz w:val="18"/>
                <w:szCs w:val="18"/>
              </w:rPr>
              <w:t xml:space="preserve"> </w:t>
            </w:r>
            <w:r w:rsidRPr="00ED1B8D">
              <w:rPr>
                <w:rFonts w:ascii="Arial" w:hAnsi="Arial" w:cs="Arial"/>
                <w:b/>
                <w:bCs/>
                <w:w w:val="96"/>
                <w:sz w:val="18"/>
                <w:szCs w:val="18"/>
              </w:rPr>
              <w:t>y</w:t>
            </w:r>
            <w:r w:rsidRPr="00ED1B8D">
              <w:rPr>
                <w:rFonts w:ascii="Arial" w:hAnsi="Arial" w:cs="Arial"/>
                <w:b/>
                <w:bCs/>
                <w:spacing w:val="-3"/>
                <w:sz w:val="18"/>
                <w:szCs w:val="18"/>
              </w:rPr>
              <w:t xml:space="preserve"> </w:t>
            </w:r>
            <w:r w:rsidRPr="00ED1B8D">
              <w:rPr>
                <w:rFonts w:ascii="Arial" w:hAnsi="Arial" w:cs="Arial"/>
                <w:b/>
                <w:bCs/>
                <w:spacing w:val="-1"/>
                <w:w w:val="96"/>
                <w:sz w:val="18"/>
                <w:szCs w:val="18"/>
              </w:rPr>
              <w:t>d</w:t>
            </w:r>
            <w:r w:rsidRPr="00ED1B8D">
              <w:rPr>
                <w:rFonts w:ascii="Arial" w:hAnsi="Arial" w:cs="Arial"/>
                <w:b/>
                <w:bCs/>
                <w:spacing w:val="1"/>
                <w:w w:val="96"/>
                <w:sz w:val="18"/>
                <w:szCs w:val="18"/>
              </w:rPr>
              <w:t>i</w:t>
            </w:r>
            <w:r w:rsidRPr="00ED1B8D">
              <w:rPr>
                <w:rFonts w:ascii="Arial" w:hAnsi="Arial" w:cs="Arial"/>
                <w:b/>
                <w:bCs/>
                <w:w w:val="96"/>
                <w:sz w:val="18"/>
                <w:szCs w:val="18"/>
              </w:rPr>
              <w:t>spos</w:t>
            </w:r>
            <w:r w:rsidRPr="00ED1B8D">
              <w:rPr>
                <w:rFonts w:ascii="Arial" w:hAnsi="Arial" w:cs="Arial"/>
                <w:b/>
                <w:bCs/>
                <w:spacing w:val="1"/>
                <w:w w:val="96"/>
                <w:sz w:val="18"/>
                <w:szCs w:val="18"/>
              </w:rPr>
              <w:t>i</w:t>
            </w:r>
            <w:r w:rsidRPr="00ED1B8D">
              <w:rPr>
                <w:rFonts w:ascii="Arial" w:hAnsi="Arial" w:cs="Arial"/>
                <w:b/>
                <w:bCs/>
                <w:w w:val="96"/>
                <w:sz w:val="18"/>
                <w:szCs w:val="18"/>
              </w:rPr>
              <w:t>ti</w:t>
            </w:r>
            <w:r w:rsidRPr="00ED1B8D">
              <w:rPr>
                <w:rFonts w:ascii="Arial" w:hAnsi="Arial" w:cs="Arial"/>
                <w:b/>
                <w:bCs/>
                <w:spacing w:val="1"/>
                <w:w w:val="96"/>
                <w:sz w:val="18"/>
                <w:szCs w:val="18"/>
              </w:rPr>
              <w:t>v</w:t>
            </w:r>
            <w:r w:rsidRPr="00ED1B8D">
              <w:rPr>
                <w:rFonts w:ascii="Arial" w:hAnsi="Arial" w:cs="Arial"/>
                <w:b/>
                <w:bCs/>
                <w:w w:val="96"/>
                <w:sz w:val="18"/>
                <w:szCs w:val="18"/>
              </w:rPr>
              <w:t>os</w:t>
            </w:r>
            <w:r w:rsidRPr="00ED1B8D">
              <w:rPr>
                <w:rFonts w:ascii="Arial" w:hAnsi="Arial" w:cs="Arial"/>
                <w:b/>
                <w:bCs/>
                <w:spacing w:val="-5"/>
                <w:sz w:val="18"/>
                <w:szCs w:val="18"/>
              </w:rPr>
              <w:t xml:space="preserve"> </w:t>
            </w:r>
            <w:r w:rsidRPr="00ED1B8D">
              <w:rPr>
                <w:rFonts w:ascii="Arial" w:hAnsi="Arial" w:cs="Arial"/>
                <w:b/>
                <w:bCs/>
                <w:w w:val="96"/>
                <w:sz w:val="18"/>
                <w:szCs w:val="18"/>
              </w:rPr>
              <w:t>en</w:t>
            </w:r>
            <w:r w:rsidRPr="00ED1B8D">
              <w:rPr>
                <w:rFonts w:ascii="Arial" w:hAnsi="Arial" w:cs="Arial"/>
                <w:b/>
                <w:bCs/>
                <w:spacing w:val="-5"/>
                <w:sz w:val="18"/>
                <w:szCs w:val="18"/>
              </w:rPr>
              <w:t xml:space="preserve"> </w:t>
            </w:r>
            <w:r w:rsidRPr="00ED1B8D">
              <w:rPr>
                <w:rFonts w:ascii="Arial" w:hAnsi="Arial" w:cs="Arial"/>
                <w:b/>
                <w:bCs/>
                <w:w w:val="96"/>
                <w:sz w:val="18"/>
                <w:szCs w:val="18"/>
              </w:rPr>
              <w:t>d</w:t>
            </w:r>
            <w:r w:rsidRPr="00ED1B8D">
              <w:rPr>
                <w:rFonts w:ascii="Arial" w:hAnsi="Arial" w:cs="Arial"/>
                <w:b/>
                <w:bCs/>
                <w:spacing w:val="-1"/>
                <w:w w:val="96"/>
                <w:sz w:val="18"/>
                <w:szCs w:val="18"/>
              </w:rPr>
              <w:t>o</w:t>
            </w:r>
            <w:r w:rsidRPr="00ED1B8D">
              <w:rPr>
                <w:rFonts w:ascii="Arial" w:hAnsi="Arial" w:cs="Arial"/>
                <w:b/>
                <w:bCs/>
                <w:w w:val="96"/>
                <w:sz w:val="18"/>
                <w:szCs w:val="18"/>
              </w:rPr>
              <w:t>n</w:t>
            </w:r>
            <w:r w:rsidRPr="00ED1B8D">
              <w:rPr>
                <w:rFonts w:ascii="Arial" w:hAnsi="Arial" w:cs="Arial"/>
                <w:b/>
                <w:bCs/>
                <w:spacing w:val="-1"/>
                <w:w w:val="96"/>
                <w:sz w:val="18"/>
                <w:szCs w:val="18"/>
              </w:rPr>
              <w:t>d</w:t>
            </w:r>
            <w:r w:rsidRPr="00ED1B8D">
              <w:rPr>
                <w:rFonts w:ascii="Arial" w:hAnsi="Arial" w:cs="Arial"/>
                <w:b/>
                <w:bCs/>
                <w:w w:val="96"/>
                <w:sz w:val="18"/>
                <w:szCs w:val="18"/>
              </w:rPr>
              <w:t>e</w:t>
            </w:r>
            <w:r w:rsidRPr="00ED1B8D">
              <w:rPr>
                <w:rFonts w:ascii="Arial" w:hAnsi="Arial" w:cs="Arial"/>
                <w:b/>
                <w:bCs/>
                <w:spacing w:val="-4"/>
                <w:sz w:val="18"/>
                <w:szCs w:val="18"/>
              </w:rPr>
              <w:t xml:space="preserve"> </w:t>
            </w:r>
            <w:r w:rsidRPr="00ED1B8D">
              <w:rPr>
                <w:rFonts w:ascii="Arial" w:hAnsi="Arial" w:cs="Arial"/>
                <w:b/>
                <w:bCs/>
                <w:spacing w:val="-1"/>
                <w:w w:val="96"/>
                <w:sz w:val="18"/>
                <w:szCs w:val="18"/>
              </w:rPr>
              <w:t>d</w:t>
            </w:r>
            <w:r w:rsidRPr="00ED1B8D">
              <w:rPr>
                <w:rFonts w:ascii="Arial" w:hAnsi="Arial" w:cs="Arial"/>
                <w:b/>
                <w:bCs/>
                <w:w w:val="96"/>
                <w:sz w:val="18"/>
                <w:szCs w:val="18"/>
              </w:rPr>
              <w:t>et</w:t>
            </w:r>
            <w:r w:rsidRPr="00ED1B8D">
              <w:rPr>
                <w:rFonts w:ascii="Arial" w:hAnsi="Arial" w:cs="Arial"/>
                <w:b/>
                <w:bCs/>
                <w:spacing w:val="-1"/>
                <w:w w:val="96"/>
                <w:sz w:val="18"/>
                <w:szCs w:val="18"/>
              </w:rPr>
              <w:t>a</w:t>
            </w:r>
            <w:r w:rsidRPr="00ED1B8D">
              <w:rPr>
                <w:rFonts w:ascii="Arial" w:hAnsi="Arial" w:cs="Arial"/>
                <w:b/>
                <w:bCs/>
                <w:spacing w:val="1"/>
                <w:w w:val="96"/>
                <w:sz w:val="18"/>
                <w:szCs w:val="18"/>
              </w:rPr>
              <w:t>l</w:t>
            </w:r>
            <w:r w:rsidRPr="00ED1B8D">
              <w:rPr>
                <w:rFonts w:ascii="Arial" w:hAnsi="Arial" w:cs="Arial"/>
                <w:b/>
                <w:bCs/>
                <w:w w:val="96"/>
                <w:sz w:val="18"/>
                <w:szCs w:val="18"/>
              </w:rPr>
              <w:t>l</w:t>
            </w:r>
            <w:r w:rsidRPr="00ED1B8D">
              <w:rPr>
                <w:rFonts w:ascii="Arial" w:hAnsi="Arial" w:cs="Arial"/>
                <w:b/>
                <w:bCs/>
                <w:spacing w:val="-1"/>
                <w:w w:val="96"/>
                <w:sz w:val="18"/>
                <w:szCs w:val="18"/>
              </w:rPr>
              <w:t>e</w:t>
            </w:r>
            <w:r w:rsidRPr="00ED1B8D">
              <w:rPr>
                <w:rFonts w:ascii="Arial" w:hAnsi="Arial" w:cs="Arial"/>
                <w:b/>
                <w:bCs/>
                <w:w w:val="96"/>
                <w:sz w:val="18"/>
                <w:szCs w:val="18"/>
              </w:rPr>
              <w:t>:</w:t>
            </w:r>
          </w:p>
          <w:p w:rsidR="00075585" w:rsidRPr="00ED1B8D" w:rsidRDefault="00075585" w:rsidP="00FE55B0">
            <w:pPr>
              <w:widowControl w:val="0"/>
              <w:autoSpaceDE w:val="0"/>
              <w:autoSpaceDN w:val="0"/>
              <w:adjustRightInd w:val="0"/>
              <w:spacing w:before="54" w:line="406" w:lineRule="auto"/>
              <w:ind w:left="836" w:right="3391" w:firstLine="654"/>
              <w:rPr>
                <w:rFonts w:ascii="Arial" w:hAnsi="Arial" w:cs="Arial"/>
                <w:b/>
                <w:bCs/>
                <w:spacing w:val="1"/>
                <w:w w:val="105"/>
                <w:sz w:val="10"/>
                <w:szCs w:val="10"/>
              </w:rPr>
            </w:pPr>
            <w:r w:rsidRPr="00ED1B8D">
              <w:rPr>
                <w:rFonts w:ascii="Arial" w:hAnsi="Arial" w:cs="Arial"/>
                <w:b/>
                <w:bCs/>
                <w:spacing w:val="1"/>
                <w:w w:val="105"/>
                <w:sz w:val="10"/>
                <w:szCs w:val="10"/>
              </w:rPr>
              <w:t>Em</w:t>
            </w:r>
            <w:r w:rsidRPr="00ED1B8D">
              <w:rPr>
                <w:rFonts w:ascii="Arial" w:hAnsi="Arial" w:cs="Arial"/>
                <w:b/>
                <w:bCs/>
                <w:w w:val="105"/>
                <w:sz w:val="10"/>
                <w:szCs w:val="10"/>
              </w:rPr>
              <w:t>pr</w:t>
            </w:r>
            <w:r w:rsidRPr="00ED1B8D">
              <w:rPr>
                <w:rFonts w:ascii="Arial" w:hAnsi="Arial" w:cs="Arial"/>
                <w:b/>
                <w:bCs/>
                <w:spacing w:val="1"/>
                <w:w w:val="105"/>
                <w:sz w:val="10"/>
                <w:szCs w:val="10"/>
              </w:rPr>
              <w:t>es</w:t>
            </w:r>
            <w:r w:rsidRPr="00ED1B8D">
              <w:rPr>
                <w:rFonts w:ascii="Arial" w:hAnsi="Arial" w:cs="Arial"/>
                <w:b/>
                <w:bCs/>
                <w:w w:val="105"/>
                <w:sz w:val="10"/>
                <w:szCs w:val="10"/>
              </w:rPr>
              <w:t>a</w:t>
            </w:r>
            <w:r w:rsidRPr="00ED1B8D">
              <w:rPr>
                <w:rFonts w:ascii="Arial" w:hAnsi="Arial" w:cs="Arial"/>
                <w:b/>
                <w:bCs/>
                <w:sz w:val="10"/>
                <w:szCs w:val="10"/>
              </w:rPr>
              <w:t xml:space="preserve"> </w:t>
            </w:r>
            <w:r w:rsidRPr="00ED1B8D">
              <w:rPr>
                <w:rFonts w:ascii="Arial" w:hAnsi="Arial" w:cs="Arial"/>
                <w:b/>
                <w:bCs/>
                <w:spacing w:val="-7"/>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 xml:space="preserve">************************************* </w:t>
            </w:r>
          </w:p>
          <w:p w:rsidR="00075585" w:rsidRPr="00ED1B8D" w:rsidRDefault="00075585" w:rsidP="00FE55B0">
            <w:pPr>
              <w:widowControl w:val="0"/>
              <w:autoSpaceDE w:val="0"/>
              <w:autoSpaceDN w:val="0"/>
              <w:adjustRightInd w:val="0"/>
              <w:spacing w:before="54" w:line="406" w:lineRule="auto"/>
              <w:ind w:left="836" w:right="3391" w:firstLine="654"/>
              <w:rPr>
                <w:rFonts w:ascii="Arial" w:hAnsi="Arial" w:cs="Arial"/>
                <w:b/>
                <w:bCs/>
                <w:spacing w:val="1"/>
                <w:w w:val="105"/>
                <w:sz w:val="10"/>
                <w:szCs w:val="10"/>
              </w:rPr>
            </w:pPr>
            <w:r w:rsidRPr="00ED1B8D">
              <w:rPr>
                <w:rFonts w:ascii="Arial" w:hAnsi="Arial" w:cs="Arial"/>
                <w:b/>
                <w:bCs/>
                <w:w w:val="105"/>
                <w:sz w:val="10"/>
                <w:szCs w:val="10"/>
              </w:rPr>
              <w:t>Nº</w:t>
            </w:r>
            <w:r w:rsidRPr="00ED1B8D">
              <w:rPr>
                <w:rFonts w:ascii="Arial" w:hAnsi="Arial" w:cs="Arial"/>
                <w:b/>
                <w:bCs/>
                <w:spacing w:val="2"/>
                <w:sz w:val="10"/>
                <w:szCs w:val="10"/>
              </w:rPr>
              <w:t xml:space="preserve"> </w:t>
            </w:r>
            <w:r w:rsidRPr="00ED1B8D">
              <w:rPr>
                <w:rFonts w:ascii="Arial" w:hAnsi="Arial" w:cs="Arial"/>
                <w:b/>
                <w:bCs/>
                <w:w w:val="105"/>
                <w:sz w:val="10"/>
                <w:szCs w:val="10"/>
              </w:rPr>
              <w:t>Pr</w:t>
            </w:r>
            <w:r w:rsidRPr="00ED1B8D">
              <w:rPr>
                <w:rFonts w:ascii="Arial" w:hAnsi="Arial" w:cs="Arial"/>
                <w:b/>
                <w:bCs/>
                <w:spacing w:val="1"/>
                <w:w w:val="105"/>
                <w:sz w:val="10"/>
                <w:szCs w:val="10"/>
              </w:rPr>
              <w:t>oc</w:t>
            </w:r>
            <w:r w:rsidRPr="00ED1B8D">
              <w:rPr>
                <w:rFonts w:ascii="Arial" w:hAnsi="Arial" w:cs="Arial"/>
                <w:b/>
                <w:bCs/>
                <w:w w:val="105"/>
                <w:sz w:val="10"/>
                <w:szCs w:val="10"/>
              </w:rPr>
              <w:t>e</w:t>
            </w:r>
            <w:r w:rsidRPr="00ED1B8D">
              <w:rPr>
                <w:rFonts w:ascii="Arial" w:hAnsi="Arial" w:cs="Arial"/>
                <w:b/>
                <w:bCs/>
                <w:spacing w:val="1"/>
                <w:w w:val="105"/>
                <w:sz w:val="10"/>
                <w:szCs w:val="10"/>
              </w:rPr>
              <w:t>s</w:t>
            </w:r>
            <w:r w:rsidRPr="00ED1B8D">
              <w:rPr>
                <w:rFonts w:ascii="Arial" w:hAnsi="Arial" w:cs="Arial"/>
                <w:b/>
                <w:bCs/>
                <w:w w:val="105"/>
                <w:sz w:val="10"/>
                <w:szCs w:val="10"/>
              </w:rPr>
              <w:t>o</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Se</w:t>
            </w:r>
            <w:r w:rsidRPr="00ED1B8D">
              <w:rPr>
                <w:rFonts w:ascii="Arial" w:hAnsi="Arial" w:cs="Arial"/>
                <w:b/>
                <w:bCs/>
                <w:w w:val="105"/>
                <w:sz w:val="10"/>
                <w:szCs w:val="10"/>
              </w:rPr>
              <w:t>l</w:t>
            </w:r>
            <w:r w:rsidRPr="00ED1B8D">
              <w:rPr>
                <w:rFonts w:ascii="Arial" w:hAnsi="Arial" w:cs="Arial"/>
                <w:b/>
                <w:bCs/>
                <w:spacing w:val="1"/>
                <w:w w:val="105"/>
                <w:sz w:val="10"/>
                <w:szCs w:val="10"/>
              </w:rPr>
              <w:t>e</w:t>
            </w:r>
            <w:r w:rsidRPr="00ED1B8D">
              <w:rPr>
                <w:rFonts w:ascii="Arial" w:hAnsi="Arial" w:cs="Arial"/>
                <w:b/>
                <w:bCs/>
                <w:w w:val="105"/>
                <w:sz w:val="10"/>
                <w:szCs w:val="10"/>
              </w:rPr>
              <w:t>c</w:t>
            </w:r>
            <w:r w:rsidRPr="00ED1B8D">
              <w:rPr>
                <w:rFonts w:ascii="Arial" w:hAnsi="Arial" w:cs="Arial"/>
                <w:b/>
                <w:bCs/>
                <w:spacing w:val="1"/>
                <w:w w:val="105"/>
                <w:sz w:val="10"/>
                <w:szCs w:val="10"/>
              </w:rPr>
              <w:t>c</w:t>
            </w:r>
            <w:r w:rsidRPr="00ED1B8D">
              <w:rPr>
                <w:rFonts w:ascii="Arial" w:hAnsi="Arial" w:cs="Arial"/>
                <w:b/>
                <w:bCs/>
                <w:w w:val="105"/>
                <w:sz w:val="10"/>
                <w:szCs w:val="10"/>
              </w:rPr>
              <w:t>i</w:t>
            </w:r>
            <w:r w:rsidRPr="00ED1B8D">
              <w:rPr>
                <w:rFonts w:ascii="Arial" w:hAnsi="Arial" w:cs="Arial"/>
                <w:b/>
                <w:bCs/>
                <w:spacing w:val="1"/>
                <w:w w:val="105"/>
                <w:sz w:val="10"/>
                <w:szCs w:val="10"/>
              </w:rPr>
              <w:t>ó</w:t>
            </w:r>
            <w:r w:rsidRPr="00ED1B8D">
              <w:rPr>
                <w:rFonts w:ascii="Arial" w:hAnsi="Arial" w:cs="Arial"/>
                <w:b/>
                <w:bCs/>
                <w:w w:val="105"/>
                <w:sz w:val="10"/>
                <w:szCs w:val="10"/>
              </w:rPr>
              <w:t>n</w:t>
            </w:r>
            <w:r w:rsidRPr="00ED1B8D">
              <w:rPr>
                <w:rFonts w:ascii="Arial" w:hAnsi="Arial" w:cs="Arial"/>
                <w:b/>
                <w:bCs/>
                <w:sz w:val="10"/>
                <w:szCs w:val="10"/>
              </w:rPr>
              <w:t xml:space="preserve"> </w:t>
            </w:r>
            <w:r w:rsidRPr="00ED1B8D">
              <w:rPr>
                <w:rFonts w:ascii="Arial" w:hAnsi="Arial" w:cs="Arial"/>
                <w:b/>
                <w:bCs/>
                <w:spacing w:val="-7"/>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 xml:space="preserve">************************************* </w:t>
            </w:r>
          </w:p>
          <w:p w:rsidR="00075585" w:rsidRPr="00ED1B8D" w:rsidRDefault="00075585" w:rsidP="00FE55B0">
            <w:pPr>
              <w:widowControl w:val="0"/>
              <w:autoSpaceDE w:val="0"/>
              <w:autoSpaceDN w:val="0"/>
              <w:adjustRightInd w:val="0"/>
              <w:spacing w:before="54" w:line="406" w:lineRule="auto"/>
              <w:ind w:left="836" w:right="3391" w:firstLine="654"/>
              <w:rPr>
                <w:rFonts w:ascii="Arial" w:hAnsi="Arial" w:cs="Arial"/>
                <w:sz w:val="10"/>
                <w:szCs w:val="10"/>
              </w:rPr>
            </w:pPr>
            <w:r w:rsidRPr="00ED1B8D">
              <w:rPr>
                <w:rFonts w:ascii="Arial" w:hAnsi="Arial" w:cs="Arial"/>
                <w:b/>
                <w:bCs/>
                <w:spacing w:val="1"/>
                <w:w w:val="105"/>
                <w:sz w:val="10"/>
                <w:szCs w:val="10"/>
              </w:rPr>
              <w:t>N</w:t>
            </w:r>
            <w:r w:rsidRPr="00ED1B8D">
              <w:rPr>
                <w:rFonts w:ascii="Arial" w:hAnsi="Arial" w:cs="Arial"/>
                <w:b/>
                <w:bCs/>
                <w:w w:val="105"/>
                <w:sz w:val="10"/>
                <w:szCs w:val="10"/>
              </w:rPr>
              <w:t>º</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O</w:t>
            </w:r>
            <w:r w:rsidRPr="00ED1B8D">
              <w:rPr>
                <w:rFonts w:ascii="Arial" w:hAnsi="Arial" w:cs="Arial"/>
                <w:b/>
                <w:bCs/>
                <w:w w:val="105"/>
                <w:sz w:val="10"/>
                <w:szCs w:val="10"/>
              </w:rPr>
              <w:t>rd</w:t>
            </w:r>
            <w:r w:rsidRPr="00ED1B8D">
              <w:rPr>
                <w:rFonts w:ascii="Arial" w:hAnsi="Arial" w:cs="Arial"/>
                <w:b/>
                <w:bCs/>
                <w:spacing w:val="1"/>
                <w:w w:val="105"/>
                <w:sz w:val="10"/>
                <w:szCs w:val="10"/>
              </w:rPr>
              <w:t>e</w:t>
            </w:r>
            <w:r w:rsidRPr="00ED1B8D">
              <w:rPr>
                <w:rFonts w:ascii="Arial" w:hAnsi="Arial" w:cs="Arial"/>
                <w:b/>
                <w:bCs/>
                <w:w w:val="105"/>
                <w:sz w:val="10"/>
                <w:szCs w:val="10"/>
              </w:rPr>
              <w:t>n</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Co</w:t>
            </w:r>
            <w:r w:rsidRPr="00ED1B8D">
              <w:rPr>
                <w:rFonts w:ascii="Arial" w:hAnsi="Arial" w:cs="Arial"/>
                <w:b/>
                <w:bCs/>
                <w:w w:val="105"/>
                <w:sz w:val="10"/>
                <w:szCs w:val="10"/>
              </w:rPr>
              <w:t>m</w:t>
            </w:r>
            <w:r w:rsidRPr="00ED1B8D">
              <w:rPr>
                <w:rFonts w:ascii="Arial" w:hAnsi="Arial" w:cs="Arial"/>
                <w:b/>
                <w:bCs/>
                <w:spacing w:val="1"/>
                <w:w w:val="105"/>
                <w:sz w:val="10"/>
                <w:szCs w:val="10"/>
              </w:rPr>
              <w:t>p</w:t>
            </w:r>
            <w:r w:rsidRPr="00ED1B8D">
              <w:rPr>
                <w:rFonts w:ascii="Arial" w:hAnsi="Arial" w:cs="Arial"/>
                <w:b/>
                <w:bCs/>
                <w:w w:val="105"/>
                <w:sz w:val="10"/>
                <w:szCs w:val="10"/>
              </w:rPr>
              <w:t>ra</w:t>
            </w:r>
            <w:r w:rsidRPr="00ED1B8D">
              <w:rPr>
                <w:rFonts w:ascii="Arial" w:hAnsi="Arial" w:cs="Arial"/>
                <w:b/>
                <w:bCs/>
                <w:sz w:val="10"/>
                <w:szCs w:val="10"/>
              </w:rPr>
              <w:t xml:space="preserve"> </w:t>
            </w:r>
            <w:r w:rsidRPr="00ED1B8D">
              <w:rPr>
                <w:rFonts w:ascii="Arial" w:hAnsi="Arial" w:cs="Arial"/>
                <w:b/>
                <w:bCs/>
                <w:spacing w:val="-8"/>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w:t>
            </w:r>
          </w:p>
          <w:p w:rsidR="00075585" w:rsidRPr="00941F5C" w:rsidRDefault="00075585" w:rsidP="00FE55B0">
            <w:pPr>
              <w:widowControl w:val="0"/>
              <w:autoSpaceDE w:val="0"/>
              <w:autoSpaceDN w:val="0"/>
              <w:adjustRightInd w:val="0"/>
              <w:spacing w:before="1"/>
              <w:ind w:left="978" w:right="-20"/>
              <w:rPr>
                <w:rFonts w:ascii="Arial" w:hAnsi="Arial" w:cs="Arial"/>
                <w:sz w:val="24"/>
                <w:szCs w:val="24"/>
              </w:rPr>
            </w:pPr>
            <w:r w:rsidRPr="00ED1B8D">
              <w:rPr>
                <w:rFonts w:ascii="Arial" w:hAnsi="Arial" w:cs="Arial"/>
                <w:b/>
                <w:bCs/>
                <w:spacing w:val="1"/>
                <w:w w:val="105"/>
                <w:sz w:val="10"/>
                <w:szCs w:val="10"/>
              </w:rPr>
              <w:t xml:space="preserve">              M</w:t>
            </w:r>
            <w:r w:rsidRPr="00ED1B8D">
              <w:rPr>
                <w:rFonts w:ascii="Arial" w:hAnsi="Arial" w:cs="Arial"/>
                <w:b/>
                <w:bCs/>
                <w:w w:val="105"/>
                <w:sz w:val="10"/>
                <w:szCs w:val="10"/>
              </w:rPr>
              <w:t>es</w:t>
            </w:r>
            <w:r w:rsidRPr="00ED1B8D">
              <w:rPr>
                <w:rFonts w:ascii="Arial" w:hAnsi="Arial" w:cs="Arial"/>
                <w:b/>
                <w:bCs/>
                <w:spacing w:val="2"/>
                <w:sz w:val="10"/>
                <w:szCs w:val="10"/>
              </w:rPr>
              <w:t xml:space="preserve"> </w:t>
            </w:r>
            <w:r w:rsidRPr="00ED1B8D">
              <w:rPr>
                <w:rFonts w:ascii="Arial" w:hAnsi="Arial" w:cs="Arial"/>
                <w:b/>
                <w:bCs/>
                <w:w w:val="105"/>
                <w:sz w:val="10"/>
                <w:szCs w:val="10"/>
              </w:rPr>
              <w:t>y</w:t>
            </w:r>
            <w:r w:rsidRPr="00ED1B8D">
              <w:rPr>
                <w:rFonts w:ascii="Arial" w:hAnsi="Arial" w:cs="Arial"/>
                <w:b/>
                <w:bCs/>
                <w:spacing w:val="2"/>
                <w:sz w:val="10"/>
                <w:szCs w:val="10"/>
              </w:rPr>
              <w:t xml:space="preserve"> </w:t>
            </w:r>
            <w:r w:rsidRPr="00ED1B8D">
              <w:rPr>
                <w:rFonts w:ascii="Arial" w:hAnsi="Arial" w:cs="Arial"/>
                <w:b/>
                <w:bCs/>
                <w:w w:val="105"/>
                <w:sz w:val="10"/>
                <w:szCs w:val="10"/>
              </w:rPr>
              <w:t>A</w:t>
            </w:r>
            <w:r w:rsidRPr="00ED1B8D">
              <w:rPr>
                <w:rFonts w:ascii="Arial" w:hAnsi="Arial" w:cs="Arial"/>
                <w:b/>
                <w:bCs/>
                <w:spacing w:val="1"/>
                <w:w w:val="105"/>
                <w:sz w:val="10"/>
                <w:szCs w:val="10"/>
              </w:rPr>
              <w:t>ñ</w:t>
            </w:r>
            <w:r w:rsidRPr="00ED1B8D">
              <w:rPr>
                <w:rFonts w:ascii="Arial" w:hAnsi="Arial" w:cs="Arial"/>
                <w:b/>
                <w:bCs/>
                <w:w w:val="105"/>
                <w:sz w:val="10"/>
                <w:szCs w:val="10"/>
              </w:rPr>
              <w:t>o</w:t>
            </w:r>
            <w:r w:rsidRPr="00ED1B8D">
              <w:rPr>
                <w:rFonts w:ascii="Arial" w:hAnsi="Arial" w:cs="Arial"/>
                <w:b/>
                <w:bCs/>
                <w:spacing w:val="2"/>
                <w:sz w:val="10"/>
                <w:szCs w:val="10"/>
              </w:rPr>
              <w:t xml:space="preserve"> </w:t>
            </w:r>
            <w:r w:rsidRPr="00ED1B8D">
              <w:rPr>
                <w:rFonts w:ascii="Arial" w:hAnsi="Arial" w:cs="Arial"/>
                <w:b/>
                <w:bCs/>
                <w:spacing w:val="1"/>
                <w:w w:val="105"/>
                <w:sz w:val="10"/>
                <w:szCs w:val="10"/>
              </w:rPr>
              <w:t>d</w:t>
            </w:r>
            <w:r w:rsidRPr="00ED1B8D">
              <w:rPr>
                <w:rFonts w:ascii="Arial" w:hAnsi="Arial" w:cs="Arial"/>
                <w:b/>
                <w:bCs/>
                <w:w w:val="105"/>
                <w:sz w:val="10"/>
                <w:szCs w:val="10"/>
              </w:rPr>
              <w:t>e</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En</w:t>
            </w:r>
            <w:r w:rsidRPr="00ED1B8D">
              <w:rPr>
                <w:rFonts w:ascii="Arial" w:hAnsi="Arial" w:cs="Arial"/>
                <w:b/>
                <w:bCs/>
                <w:spacing w:val="-1"/>
                <w:w w:val="105"/>
                <w:sz w:val="10"/>
                <w:szCs w:val="10"/>
              </w:rPr>
              <w:t>t</w:t>
            </w:r>
            <w:r w:rsidRPr="00ED1B8D">
              <w:rPr>
                <w:rFonts w:ascii="Arial" w:hAnsi="Arial" w:cs="Arial"/>
                <w:b/>
                <w:bCs/>
                <w:w w:val="105"/>
                <w:sz w:val="10"/>
                <w:szCs w:val="10"/>
              </w:rPr>
              <w:t>r</w:t>
            </w:r>
            <w:r w:rsidRPr="00ED1B8D">
              <w:rPr>
                <w:rFonts w:ascii="Arial" w:hAnsi="Arial" w:cs="Arial"/>
                <w:b/>
                <w:bCs/>
                <w:spacing w:val="1"/>
                <w:w w:val="105"/>
                <w:sz w:val="10"/>
                <w:szCs w:val="10"/>
              </w:rPr>
              <w:t>eg</w:t>
            </w:r>
            <w:r w:rsidRPr="00ED1B8D">
              <w:rPr>
                <w:rFonts w:ascii="Arial" w:hAnsi="Arial" w:cs="Arial"/>
                <w:b/>
                <w:bCs/>
                <w:w w:val="105"/>
                <w:sz w:val="10"/>
                <w:szCs w:val="10"/>
              </w:rPr>
              <w:t>a</w:t>
            </w:r>
            <w:r w:rsidRPr="00ED1B8D">
              <w:rPr>
                <w:rFonts w:ascii="Arial" w:hAnsi="Arial" w:cs="Arial"/>
                <w:b/>
                <w:bCs/>
                <w:sz w:val="10"/>
                <w:szCs w:val="10"/>
              </w:rPr>
              <w:t xml:space="preserve"> </w:t>
            </w:r>
            <w:r w:rsidRPr="00ED1B8D">
              <w:rPr>
                <w:rFonts w:ascii="Arial" w:hAnsi="Arial" w:cs="Arial"/>
                <w:b/>
                <w:bCs/>
                <w:spacing w:val="-8"/>
                <w:sz w:val="10"/>
                <w:szCs w:val="10"/>
              </w:rPr>
              <w:t xml:space="preserve"> </w:t>
            </w:r>
            <w:r w:rsidRPr="00ED1B8D">
              <w:rPr>
                <w:rFonts w:ascii="Arial" w:hAnsi="Arial" w:cs="Arial"/>
                <w:b/>
                <w:bCs/>
                <w:w w:val="105"/>
                <w:sz w:val="10"/>
                <w:szCs w:val="10"/>
              </w:rPr>
              <w:t>:</w:t>
            </w:r>
            <w:r w:rsidRPr="00ED1B8D">
              <w:rPr>
                <w:rFonts w:ascii="Arial" w:hAnsi="Arial" w:cs="Arial"/>
                <w:b/>
                <w:bCs/>
                <w:spacing w:val="1"/>
                <w:sz w:val="10"/>
                <w:szCs w:val="10"/>
              </w:rPr>
              <w:t xml:space="preserve"> </w:t>
            </w:r>
            <w:r w:rsidRPr="00ED1B8D">
              <w:rPr>
                <w:rFonts w:ascii="Arial" w:hAnsi="Arial" w:cs="Arial"/>
                <w:b/>
                <w:bCs/>
                <w:spacing w:val="1"/>
                <w:w w:val="105"/>
                <w:sz w:val="10"/>
                <w:szCs w:val="10"/>
              </w:rPr>
              <w:t>**************************************</w:t>
            </w:r>
          </w:p>
        </w:tc>
      </w:tr>
    </w:tbl>
    <w:p w:rsidR="00606BF0" w:rsidRPr="00075585" w:rsidRDefault="00606BF0">
      <w:pPr>
        <w:rPr>
          <w:rFonts w:ascii="Tahoma" w:hAnsi="Tahoma" w:cs="Tahoma"/>
          <w:b/>
          <w:sz w:val="18"/>
          <w:szCs w:val="18"/>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075585" w:rsidRDefault="00075585" w:rsidP="006C3F70">
      <w:pPr>
        <w:jc w:val="center"/>
        <w:rPr>
          <w:rFonts w:ascii="Arial" w:hAnsi="Arial" w:cs="Arial"/>
          <w:b/>
          <w:sz w:val="22"/>
          <w:szCs w:val="22"/>
          <w:u w:val="single"/>
        </w:rPr>
      </w:pPr>
    </w:p>
    <w:p w:rsidR="006C3F70" w:rsidRPr="00574EF6" w:rsidRDefault="000426FA" w:rsidP="006C3F70">
      <w:pPr>
        <w:jc w:val="center"/>
        <w:rPr>
          <w:rFonts w:ascii="Arial" w:hAnsi="Arial" w:cs="Arial"/>
          <w:b/>
          <w:sz w:val="22"/>
          <w:szCs w:val="22"/>
          <w:u w:val="single"/>
        </w:rPr>
      </w:pPr>
      <w:r w:rsidRPr="000426FA">
        <w:rPr>
          <w:rFonts w:ascii="Arial" w:hAnsi="Arial" w:cs="Arial"/>
          <w:b/>
          <w:sz w:val="22"/>
          <w:szCs w:val="22"/>
        </w:rPr>
        <w:t xml:space="preserve">           </w:t>
      </w:r>
      <w:r w:rsidR="006C3F70" w:rsidRPr="00574EF6">
        <w:rPr>
          <w:rFonts w:ascii="Arial" w:hAnsi="Arial" w:cs="Arial"/>
          <w:b/>
          <w:sz w:val="22"/>
          <w:szCs w:val="22"/>
          <w:u w:val="single"/>
        </w:rPr>
        <w:t>ESPECIFI</w:t>
      </w:r>
      <w:r w:rsidR="006C3F70">
        <w:rPr>
          <w:rFonts w:ascii="Arial" w:hAnsi="Arial" w:cs="Arial"/>
          <w:b/>
          <w:sz w:val="22"/>
          <w:szCs w:val="22"/>
          <w:u w:val="single"/>
        </w:rPr>
        <w:t>CACIONES TÉCNICAS DE IMPRESORA</w:t>
      </w:r>
      <w:r w:rsidR="00876B50">
        <w:rPr>
          <w:rFonts w:ascii="Arial" w:hAnsi="Arial" w:cs="Arial"/>
          <w:b/>
          <w:sz w:val="22"/>
          <w:szCs w:val="22"/>
          <w:u w:val="single"/>
        </w:rPr>
        <w:t xml:space="preserve"> MULTIFUNCIONAL</w:t>
      </w:r>
    </w:p>
    <w:p w:rsidR="006C3F70" w:rsidRDefault="006C3F70">
      <w:pPr>
        <w:rPr>
          <w:rFonts w:ascii="Tahoma" w:hAnsi="Tahoma" w:cs="Tahoma"/>
          <w:b/>
          <w:sz w:val="18"/>
          <w:szCs w:val="18"/>
          <w:lang w:val="es-ES_tradnl"/>
        </w:rPr>
      </w:pPr>
    </w:p>
    <w:p w:rsidR="006C3F70" w:rsidRDefault="006C3F70">
      <w:pPr>
        <w:rPr>
          <w:rFonts w:ascii="Tahoma" w:hAnsi="Tahoma" w:cs="Tahoma"/>
          <w:b/>
          <w:sz w:val="18"/>
          <w:szCs w:val="18"/>
          <w:lang w:val="es-ES_tradnl"/>
        </w:rPr>
      </w:pPr>
    </w:p>
    <w:p w:rsidR="00876B50" w:rsidRDefault="00876B50" w:rsidP="00876B50">
      <w:pPr>
        <w:pStyle w:val="Prrafodelista"/>
        <w:numPr>
          <w:ilvl w:val="0"/>
          <w:numId w:val="17"/>
        </w:numPr>
        <w:spacing w:after="0" w:line="240" w:lineRule="auto"/>
      </w:pPr>
      <w:r>
        <w:t xml:space="preserve">Impresión, copiado, envío y recepción de fax en blanco y negro, escaneado en blanco y negro y color. </w:t>
      </w:r>
    </w:p>
    <w:p w:rsidR="00876B50" w:rsidRDefault="00876B50" w:rsidP="00876B50"/>
    <w:p w:rsidR="00876B50" w:rsidRDefault="00876B50" w:rsidP="00876B50">
      <w:pPr>
        <w:pStyle w:val="Prrafodelista"/>
        <w:numPr>
          <w:ilvl w:val="0"/>
          <w:numId w:val="17"/>
        </w:numPr>
        <w:spacing w:after="0" w:line="240" w:lineRule="auto"/>
      </w:pPr>
      <w:r w:rsidRPr="00A26E57">
        <w:t>Velocidad de impresión</w:t>
      </w:r>
      <w:r>
        <w:t xml:space="preserve"> (negro, calidad normal, A4) Hasta 26 ppm </w:t>
      </w:r>
    </w:p>
    <w:p w:rsidR="00876B50" w:rsidRDefault="00876B50" w:rsidP="00876B50"/>
    <w:p w:rsidR="00876B50" w:rsidRDefault="00876B50" w:rsidP="00876B50">
      <w:pPr>
        <w:pStyle w:val="Prrafodelista"/>
        <w:numPr>
          <w:ilvl w:val="0"/>
          <w:numId w:val="17"/>
        </w:numPr>
        <w:spacing w:after="0" w:line="240" w:lineRule="auto"/>
      </w:pPr>
      <w:r w:rsidRPr="00A26E57">
        <w:t xml:space="preserve">Calidad de impresión </w:t>
      </w:r>
      <w:r>
        <w:t>(negro, calidad normal) Hasta 1200 x 1200 ppp</w:t>
      </w:r>
    </w:p>
    <w:p w:rsidR="00876B50" w:rsidRDefault="00876B50" w:rsidP="00876B50"/>
    <w:p w:rsidR="00876B50" w:rsidRDefault="00876B50" w:rsidP="00876B50">
      <w:pPr>
        <w:pStyle w:val="Prrafodelista"/>
        <w:numPr>
          <w:ilvl w:val="0"/>
          <w:numId w:val="17"/>
        </w:numPr>
        <w:spacing w:after="0" w:line="240" w:lineRule="auto"/>
      </w:pPr>
      <w:r>
        <w:t xml:space="preserve">Capacidad de salida máxima (hojas) Hasta 125 </w:t>
      </w:r>
    </w:p>
    <w:p w:rsidR="00876B50" w:rsidRDefault="00876B50" w:rsidP="00876B50">
      <w:pPr>
        <w:pStyle w:val="Prrafodelista"/>
      </w:pPr>
    </w:p>
    <w:p w:rsidR="00876B50" w:rsidRDefault="00876B50" w:rsidP="00876B50">
      <w:pPr>
        <w:pStyle w:val="Prrafodelista"/>
        <w:numPr>
          <w:ilvl w:val="0"/>
          <w:numId w:val="17"/>
        </w:numPr>
        <w:spacing w:after="0" w:line="240" w:lineRule="auto"/>
      </w:pPr>
      <w:r>
        <w:t>Memoria máxima:320 MB Ranuras de memoria:1 ranura (DIMM DDR2 de 144 conectores)</w:t>
      </w:r>
    </w:p>
    <w:p w:rsidR="00876B50" w:rsidRDefault="00876B50" w:rsidP="00876B50"/>
    <w:p w:rsidR="00876B50" w:rsidRPr="00A26E57" w:rsidRDefault="00876B50" w:rsidP="00876B50">
      <w:pPr>
        <w:pStyle w:val="Prrafodelista"/>
        <w:numPr>
          <w:ilvl w:val="0"/>
          <w:numId w:val="17"/>
        </w:numPr>
        <w:spacing w:after="0" w:line="240" w:lineRule="auto"/>
        <w:rPr>
          <w:rFonts w:ascii="Times New Roman" w:eastAsia="Times New Roman" w:hAnsi="Times New Roman"/>
          <w:sz w:val="24"/>
          <w:szCs w:val="24"/>
          <w:lang w:eastAsia="es-ES"/>
        </w:rPr>
      </w:pPr>
      <w:r>
        <w:t>Opciones de impresión a doble cara Automática (estándar) Velocidad de copia (negro, calidad borrador, A4) Hasta.</w:t>
      </w:r>
    </w:p>
    <w:p w:rsidR="00876B50" w:rsidRPr="00A26E57" w:rsidRDefault="00876B50" w:rsidP="00876B50">
      <w:pPr>
        <w:pStyle w:val="Prrafodelista"/>
        <w:rPr>
          <w:rFonts w:ascii="Times New Roman" w:eastAsia="Times New Roman" w:hAnsi="Times New Roman"/>
          <w:sz w:val="24"/>
          <w:szCs w:val="24"/>
          <w:lang w:eastAsia="es-ES"/>
        </w:rPr>
      </w:pPr>
    </w:p>
    <w:p w:rsidR="00876B50" w:rsidRPr="00202B36" w:rsidRDefault="00876B50" w:rsidP="00876B50">
      <w:pPr>
        <w:pStyle w:val="Prrafodelista"/>
        <w:numPr>
          <w:ilvl w:val="0"/>
          <w:numId w:val="17"/>
        </w:numPr>
        <w:spacing w:after="0" w:line="240" w:lineRule="auto"/>
        <w:rPr>
          <w:rFonts w:ascii="Times New Roman" w:eastAsia="Times New Roman" w:hAnsi="Times New Roman"/>
          <w:sz w:val="24"/>
          <w:szCs w:val="24"/>
          <w:lang w:val="en-US" w:eastAsia="es-ES"/>
        </w:rPr>
      </w:pPr>
      <w:r w:rsidRPr="00202B36">
        <w:rPr>
          <w:lang w:val="en-US"/>
        </w:rPr>
        <w:t>Sistemas operativos compatibles Windows® 2000; Windows® Server 2003; preparado para Windows Vista?; Windows® XP Home; Windows® XP Media Center; Windows® XP Professional; Windows® XP Professional x64</w:t>
      </w:r>
    </w:p>
    <w:p w:rsidR="006C3F70" w:rsidRPr="006C3F70" w:rsidRDefault="006C3F70" w:rsidP="006C3F70">
      <w:pPr>
        <w:jc w:val="both"/>
        <w:rPr>
          <w:rFonts w:ascii="Tahoma" w:hAnsi="Tahoma" w:cs="Tahoma"/>
          <w:b/>
          <w:sz w:val="18"/>
          <w:szCs w:val="18"/>
          <w:lang w:val="en-US"/>
        </w:rPr>
      </w:pPr>
    </w:p>
    <w:p w:rsidR="006C3F70" w:rsidRPr="00C61663" w:rsidRDefault="006C3F70">
      <w:pPr>
        <w:rPr>
          <w:rFonts w:ascii="Tahoma" w:hAnsi="Tahoma" w:cs="Tahoma"/>
          <w:b/>
          <w:sz w:val="18"/>
          <w:szCs w:val="18"/>
          <w:lang w:val="en-US"/>
        </w:rPr>
      </w:pPr>
      <w:r w:rsidRPr="00C61663">
        <w:rPr>
          <w:rFonts w:ascii="Tahoma" w:hAnsi="Tahoma" w:cs="Tahoma"/>
          <w:b/>
          <w:sz w:val="18"/>
          <w:szCs w:val="18"/>
          <w:lang w:val="en-US"/>
        </w:rPr>
        <w:br w:type="page"/>
      </w:r>
    </w:p>
    <w:p w:rsidR="001E5355" w:rsidRPr="00574EF6" w:rsidRDefault="001E5355" w:rsidP="001E5355">
      <w:pPr>
        <w:tabs>
          <w:tab w:val="center" w:pos="4252"/>
          <w:tab w:val="right" w:pos="8505"/>
        </w:tabs>
        <w:jc w:val="center"/>
        <w:rPr>
          <w:rFonts w:ascii="Arial" w:hAnsi="Arial" w:cs="Arial"/>
          <w:b/>
          <w:sz w:val="22"/>
          <w:szCs w:val="22"/>
          <w:u w:val="single"/>
        </w:rPr>
      </w:pPr>
      <w:r w:rsidRPr="00574EF6">
        <w:rPr>
          <w:rFonts w:ascii="Arial" w:hAnsi="Arial" w:cs="Arial"/>
          <w:b/>
          <w:sz w:val="22"/>
          <w:szCs w:val="22"/>
          <w:u w:val="single"/>
        </w:rPr>
        <w:lastRenderedPageBreak/>
        <w:t>ESPECIFI</w:t>
      </w:r>
      <w:r>
        <w:rPr>
          <w:rFonts w:ascii="Arial" w:hAnsi="Arial" w:cs="Arial"/>
          <w:b/>
          <w:sz w:val="22"/>
          <w:szCs w:val="22"/>
          <w:u w:val="single"/>
        </w:rPr>
        <w:t>CACIONES TÉCNICAS DE LAPTOP</w:t>
      </w:r>
    </w:p>
    <w:p w:rsidR="005D371A" w:rsidRPr="00876B50" w:rsidRDefault="005D371A" w:rsidP="001E5355">
      <w:pPr>
        <w:pStyle w:val="Prrafodelista"/>
        <w:rPr>
          <w:rFonts w:ascii="Times New Roman" w:hAnsi="Times New Roman"/>
          <w:sz w:val="24"/>
          <w:szCs w:val="24"/>
          <w:u w:val="single"/>
          <w:lang w:val="en-US"/>
        </w:rPr>
      </w:pP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Sistema operativo instalado</w:t>
      </w:r>
    </w:p>
    <w:p w:rsidR="005D371A" w:rsidRPr="00EF3FD3" w:rsidRDefault="005D371A" w:rsidP="005D371A">
      <w:pPr>
        <w:pStyle w:val="Prrafodelista"/>
        <w:rPr>
          <w:rFonts w:ascii="Times New Roman" w:hAnsi="Times New Roman"/>
          <w:sz w:val="24"/>
          <w:szCs w:val="24"/>
          <w:u w:val="single"/>
          <w:lang w:val="en-US"/>
        </w:rPr>
      </w:pPr>
      <w:r w:rsidRPr="00EF3FD3">
        <w:rPr>
          <w:rFonts w:ascii="Times New Roman" w:hAnsi="Times New Roman"/>
          <w:sz w:val="24"/>
          <w:szCs w:val="24"/>
          <w:lang w:val="en-US"/>
        </w:rPr>
        <w:t>Windows</w:t>
      </w:r>
      <w:r w:rsidRPr="005F56D3">
        <w:rPr>
          <w:rFonts w:ascii="Times New Roman" w:hAnsi="Times New Roman"/>
          <w:sz w:val="24"/>
          <w:szCs w:val="24"/>
          <w:lang w:val="en-US"/>
        </w:rPr>
        <w:t>®</w:t>
      </w:r>
      <w:r w:rsidRPr="00EF3FD3">
        <w:rPr>
          <w:rFonts w:ascii="Times New Roman" w:hAnsi="Times New Roman"/>
          <w:sz w:val="24"/>
          <w:szCs w:val="24"/>
          <w:lang w:val="en-US"/>
        </w:rPr>
        <w:t xml:space="preserve"> 7 Home Premium </w:t>
      </w:r>
      <w:r w:rsidRPr="009E58F0">
        <w:rPr>
          <w:rFonts w:ascii="Times New Roman" w:hAnsi="Times New Roman"/>
          <w:sz w:val="24"/>
          <w:szCs w:val="24"/>
          <w:u w:val="single"/>
          <w:lang w:val="en-US"/>
        </w:rPr>
        <w:t>Original</w:t>
      </w:r>
      <w:r w:rsidRPr="00EF3FD3">
        <w:rPr>
          <w:rFonts w:ascii="Times New Roman" w:hAnsi="Times New Roman"/>
          <w:sz w:val="24"/>
          <w:szCs w:val="24"/>
          <w:lang w:val="en-US"/>
        </w:rPr>
        <w:t xml:space="preserve"> de 64 bits</w:t>
      </w:r>
    </w:p>
    <w:p w:rsidR="005D371A" w:rsidRPr="003F224D"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Tipo de procesador Intel® Core™ 2 Duo SU7300 1,3 GHz, 3 MB de cachè de nivel 2</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Memoria de Serie</w:t>
      </w:r>
    </w:p>
    <w:p w:rsidR="005D371A" w:rsidRPr="00EF3FD3" w:rsidRDefault="005D371A" w:rsidP="005D371A">
      <w:pPr>
        <w:pStyle w:val="Prrafodelista"/>
        <w:rPr>
          <w:rStyle w:val="Ttulodellibro"/>
        </w:rPr>
      </w:pPr>
      <w:r>
        <w:rPr>
          <w:rFonts w:ascii="Times New Roman" w:hAnsi="Times New Roman"/>
          <w:sz w:val="24"/>
          <w:szCs w:val="24"/>
        </w:rPr>
        <w:t>3 GB</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 xml:space="preserve">Memoria máxima </w:t>
      </w:r>
    </w:p>
    <w:p w:rsidR="005D371A" w:rsidRPr="00EF3FD3" w:rsidRDefault="005D371A" w:rsidP="005D371A">
      <w:pPr>
        <w:pStyle w:val="Prrafodelista"/>
        <w:rPr>
          <w:rStyle w:val="Ttulodellibro"/>
        </w:rPr>
      </w:pPr>
      <w:r>
        <w:rPr>
          <w:rFonts w:ascii="Times New Roman" w:hAnsi="Times New Roman"/>
          <w:sz w:val="24"/>
          <w:szCs w:val="24"/>
        </w:rPr>
        <w:t>8 GB</w:t>
      </w:r>
    </w:p>
    <w:p w:rsidR="005D371A" w:rsidRPr="00EF3FD3" w:rsidRDefault="005D371A" w:rsidP="005D371A">
      <w:pPr>
        <w:pStyle w:val="Prrafodelista"/>
        <w:numPr>
          <w:ilvl w:val="0"/>
          <w:numId w:val="16"/>
        </w:numPr>
        <w:rPr>
          <w:b/>
          <w:bCs/>
          <w:smallCaps/>
          <w:spacing w:val="5"/>
        </w:rPr>
      </w:pPr>
      <w:r>
        <w:rPr>
          <w:rFonts w:ascii="Times New Roman" w:hAnsi="Times New Roman"/>
          <w:sz w:val="24"/>
          <w:szCs w:val="24"/>
        </w:rPr>
        <w:t xml:space="preserve">Memoria </w:t>
      </w:r>
    </w:p>
    <w:p w:rsidR="005D371A" w:rsidRDefault="005D371A" w:rsidP="005D371A">
      <w:pPr>
        <w:pStyle w:val="Prrafodelista"/>
        <w:rPr>
          <w:rFonts w:ascii="Times New Roman" w:hAnsi="Times New Roman"/>
          <w:sz w:val="24"/>
          <w:szCs w:val="24"/>
        </w:rPr>
      </w:pPr>
      <w:r>
        <w:rPr>
          <w:rFonts w:ascii="Times New Roman" w:hAnsi="Times New Roman"/>
          <w:sz w:val="24"/>
          <w:szCs w:val="24"/>
        </w:rPr>
        <w:t>DDR3 1066 MHz</w:t>
      </w:r>
    </w:p>
    <w:p w:rsidR="005D371A" w:rsidRPr="000B69E8" w:rsidRDefault="005D371A" w:rsidP="005D371A">
      <w:pPr>
        <w:rPr>
          <w:rStyle w:val="Ttulodellibro"/>
          <w:bCs w:val="0"/>
          <w:smallCaps w:val="0"/>
          <w:sz w:val="24"/>
          <w:szCs w:val="24"/>
        </w:rPr>
      </w:pPr>
      <w:r w:rsidRPr="00EF3FD3">
        <w:rPr>
          <w:b/>
          <w:sz w:val="24"/>
          <w:szCs w:val="24"/>
        </w:rPr>
        <w:t>Unidades Internas</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Unidades Internas</w:t>
      </w:r>
    </w:p>
    <w:p w:rsidR="005D371A" w:rsidRPr="00EF3FD3" w:rsidRDefault="005D371A" w:rsidP="005D371A">
      <w:pPr>
        <w:pStyle w:val="Prrafodelista"/>
        <w:rPr>
          <w:rFonts w:ascii="Times New Roman" w:hAnsi="Times New Roman"/>
          <w:sz w:val="24"/>
          <w:szCs w:val="24"/>
        </w:rPr>
      </w:pPr>
      <w:r>
        <w:rPr>
          <w:rFonts w:ascii="Times New Roman" w:hAnsi="Times New Roman"/>
          <w:sz w:val="24"/>
          <w:szCs w:val="24"/>
        </w:rPr>
        <w:t xml:space="preserve">320 GB </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Controlador de almacenamiento</w:t>
      </w:r>
    </w:p>
    <w:p w:rsidR="005D371A" w:rsidRPr="000B69E8" w:rsidRDefault="005D371A" w:rsidP="005D371A">
      <w:pPr>
        <w:pStyle w:val="Prrafodelista"/>
        <w:rPr>
          <w:rFonts w:ascii="Times New Roman" w:hAnsi="Times New Roman"/>
          <w:sz w:val="24"/>
          <w:szCs w:val="24"/>
        </w:rPr>
      </w:pPr>
      <w:r>
        <w:rPr>
          <w:rFonts w:ascii="Times New Roman" w:hAnsi="Times New Roman"/>
          <w:sz w:val="24"/>
          <w:szCs w:val="24"/>
        </w:rPr>
        <w:t>SATA</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 xml:space="preserve">Velocidad de la unidad de disco duro </w:t>
      </w:r>
    </w:p>
    <w:p w:rsidR="005D371A" w:rsidRPr="003F224D" w:rsidRDefault="005D371A" w:rsidP="005D371A">
      <w:pPr>
        <w:pStyle w:val="Prrafodelista"/>
        <w:rPr>
          <w:rFonts w:ascii="Times New Roman" w:hAnsi="Times New Roman"/>
          <w:sz w:val="24"/>
          <w:szCs w:val="24"/>
          <w:u w:val="single"/>
        </w:rPr>
      </w:pPr>
      <w:r>
        <w:rPr>
          <w:rFonts w:ascii="Times New Roman" w:hAnsi="Times New Roman"/>
          <w:sz w:val="24"/>
          <w:szCs w:val="24"/>
        </w:rPr>
        <w:t>7200 rpm.</w:t>
      </w:r>
    </w:p>
    <w:p w:rsidR="005D371A" w:rsidRPr="00EF3FD3" w:rsidRDefault="005D371A" w:rsidP="005D371A">
      <w:pPr>
        <w:pStyle w:val="Prrafodelista"/>
        <w:numPr>
          <w:ilvl w:val="0"/>
          <w:numId w:val="16"/>
        </w:numPr>
        <w:rPr>
          <w:rFonts w:ascii="Times New Roman" w:hAnsi="Times New Roman"/>
          <w:sz w:val="24"/>
          <w:szCs w:val="24"/>
          <w:u w:val="single"/>
        </w:rPr>
      </w:pPr>
      <w:r w:rsidRPr="00EF3FD3">
        <w:rPr>
          <w:rFonts w:ascii="Times New Roman" w:hAnsi="Times New Roman"/>
          <w:sz w:val="24"/>
          <w:szCs w:val="24"/>
        </w:rPr>
        <w:t xml:space="preserve">Tipo de unidad óptica </w:t>
      </w:r>
    </w:p>
    <w:p w:rsidR="005D371A" w:rsidRPr="00EF3FD3"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DVD+RW Súper Multi externo con soporte para doble capa</w:t>
      </w:r>
      <w:r w:rsidRPr="00EF3FD3">
        <w:rPr>
          <w:rFonts w:ascii="Times New Roman" w:hAnsi="Times New Roman"/>
          <w:sz w:val="24"/>
          <w:szCs w:val="24"/>
        </w:rPr>
        <w:t>.</w:t>
      </w:r>
    </w:p>
    <w:p w:rsidR="005D371A" w:rsidRPr="000B69E8" w:rsidRDefault="005D371A" w:rsidP="005D371A">
      <w:pPr>
        <w:rPr>
          <w:b/>
          <w:sz w:val="24"/>
          <w:szCs w:val="24"/>
          <w:u w:val="single"/>
        </w:rPr>
      </w:pPr>
      <w:r w:rsidRPr="000B69E8">
        <w:rPr>
          <w:b/>
          <w:sz w:val="24"/>
          <w:szCs w:val="24"/>
        </w:rPr>
        <w:t>Características del sistema</w:t>
      </w:r>
    </w:p>
    <w:p w:rsidR="005D371A" w:rsidRPr="00AE74A4" w:rsidRDefault="005D371A" w:rsidP="005D371A">
      <w:pPr>
        <w:pStyle w:val="Prrafodelista"/>
        <w:numPr>
          <w:ilvl w:val="0"/>
          <w:numId w:val="16"/>
        </w:numPr>
        <w:rPr>
          <w:rFonts w:ascii="Times New Roman" w:hAnsi="Times New Roman"/>
          <w:sz w:val="24"/>
          <w:szCs w:val="24"/>
          <w:u w:val="single"/>
        </w:rPr>
      </w:pPr>
      <w:r>
        <w:rPr>
          <w:rFonts w:ascii="Times New Roman" w:hAnsi="Times New Roman"/>
          <w:sz w:val="24"/>
          <w:szCs w:val="24"/>
        </w:rPr>
        <w:t>Dispositivo de tarjeta de memoria.</w:t>
      </w:r>
    </w:p>
    <w:p w:rsidR="005D371A" w:rsidRPr="005F56D3" w:rsidRDefault="005D371A" w:rsidP="005D371A">
      <w:pPr>
        <w:pStyle w:val="Prrafodelista"/>
        <w:numPr>
          <w:ilvl w:val="0"/>
          <w:numId w:val="16"/>
        </w:numPr>
        <w:rPr>
          <w:rFonts w:ascii="Times New Roman" w:hAnsi="Times New Roman"/>
          <w:sz w:val="24"/>
          <w:szCs w:val="24"/>
          <w:u w:val="single"/>
        </w:rPr>
      </w:pPr>
      <w:r w:rsidRPr="005F56D3">
        <w:rPr>
          <w:rFonts w:ascii="Times New Roman" w:hAnsi="Times New Roman"/>
          <w:sz w:val="24"/>
          <w:szCs w:val="24"/>
        </w:rPr>
        <w:t>Lector de tarjetas integrado “5 en 1” para tarjetas Secure Digital, Multimedia, Memory Stick Pro o xD Picture</w:t>
      </w:r>
    </w:p>
    <w:p w:rsidR="005D371A" w:rsidRPr="005F56D3" w:rsidRDefault="005D371A" w:rsidP="005D371A">
      <w:pPr>
        <w:pStyle w:val="Prrafodelista"/>
        <w:numPr>
          <w:ilvl w:val="0"/>
          <w:numId w:val="16"/>
        </w:numPr>
        <w:rPr>
          <w:rFonts w:ascii="Times New Roman" w:hAnsi="Times New Roman"/>
          <w:sz w:val="24"/>
          <w:szCs w:val="24"/>
          <w:u w:val="single"/>
        </w:rPr>
      </w:pPr>
      <w:r w:rsidRPr="005F56D3">
        <w:rPr>
          <w:rFonts w:ascii="Times New Roman" w:hAnsi="Times New Roman"/>
          <w:sz w:val="24"/>
          <w:szCs w:val="24"/>
        </w:rPr>
        <w:t>Interfaz de red</w:t>
      </w:r>
    </w:p>
    <w:p w:rsidR="005D371A" w:rsidRPr="000B69E8" w:rsidRDefault="005D371A" w:rsidP="005D371A">
      <w:pPr>
        <w:pStyle w:val="Prrafodelista"/>
        <w:rPr>
          <w:rFonts w:ascii="Times New Roman" w:hAnsi="Times New Roman"/>
          <w:sz w:val="24"/>
          <w:szCs w:val="24"/>
        </w:rPr>
      </w:pPr>
      <w:r>
        <w:rPr>
          <w:rFonts w:ascii="Times New Roman" w:hAnsi="Times New Roman"/>
          <w:sz w:val="24"/>
          <w:szCs w:val="24"/>
        </w:rPr>
        <w:t>LAN  integrada Ethernet 10/100 BaseT</w:t>
      </w:r>
    </w:p>
    <w:p w:rsidR="005D371A" w:rsidRPr="005F56D3" w:rsidRDefault="005D371A" w:rsidP="005D371A">
      <w:pPr>
        <w:pStyle w:val="Prrafodelista"/>
        <w:numPr>
          <w:ilvl w:val="0"/>
          <w:numId w:val="16"/>
        </w:numPr>
        <w:rPr>
          <w:rFonts w:ascii="Times New Roman" w:hAnsi="Times New Roman"/>
          <w:sz w:val="24"/>
          <w:szCs w:val="24"/>
        </w:rPr>
      </w:pPr>
      <w:r w:rsidRPr="005F56D3">
        <w:rPr>
          <w:rFonts w:ascii="Times New Roman" w:hAnsi="Times New Roman"/>
          <w:sz w:val="24"/>
          <w:szCs w:val="24"/>
        </w:rPr>
        <w:t>Tecnologías inalámbricas</w:t>
      </w:r>
    </w:p>
    <w:p w:rsidR="005D371A" w:rsidRDefault="005D371A" w:rsidP="005D371A">
      <w:pPr>
        <w:pStyle w:val="Prrafodelista"/>
        <w:numPr>
          <w:ilvl w:val="0"/>
          <w:numId w:val="16"/>
        </w:numPr>
        <w:rPr>
          <w:rFonts w:ascii="Times New Roman" w:hAnsi="Times New Roman"/>
          <w:sz w:val="24"/>
          <w:szCs w:val="24"/>
        </w:rPr>
      </w:pPr>
      <w:r w:rsidRPr="005F56D3">
        <w:rPr>
          <w:rFonts w:ascii="Times New Roman" w:hAnsi="Times New Roman"/>
          <w:sz w:val="24"/>
          <w:szCs w:val="24"/>
        </w:rPr>
        <w:t>WLAN 802.11b/g</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Capacidad inalámbrica</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Conexión en red inalámbrica Bluetooth ®</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Puertos externos de Entrada / Salida</w:t>
      </w:r>
    </w:p>
    <w:p w:rsidR="005D371A" w:rsidRDefault="005D371A" w:rsidP="005D371A">
      <w:pPr>
        <w:pStyle w:val="Prrafodelista"/>
        <w:rPr>
          <w:rFonts w:ascii="Times New Roman" w:hAnsi="Times New Roman"/>
          <w:sz w:val="24"/>
          <w:szCs w:val="24"/>
        </w:rPr>
      </w:pPr>
      <w:r>
        <w:rPr>
          <w:rFonts w:ascii="Times New Roman" w:hAnsi="Times New Roman"/>
          <w:sz w:val="24"/>
          <w:szCs w:val="24"/>
        </w:rPr>
        <w:t>4 puertos USB 2.0, 1 VGA, 1 RJ 45,  1 salida audífono / Estéreo, 1 entrada de micrófono, HDMI</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Tamaño de pantalla</w:t>
      </w:r>
    </w:p>
    <w:p w:rsidR="005D371A" w:rsidRDefault="005D371A" w:rsidP="005D371A">
      <w:pPr>
        <w:pStyle w:val="Prrafodelista"/>
        <w:rPr>
          <w:rFonts w:ascii="Times New Roman" w:hAnsi="Times New Roman"/>
          <w:sz w:val="24"/>
          <w:szCs w:val="24"/>
        </w:rPr>
      </w:pPr>
      <w:r>
        <w:rPr>
          <w:rFonts w:ascii="Times New Roman" w:hAnsi="Times New Roman"/>
          <w:sz w:val="24"/>
          <w:szCs w:val="24"/>
        </w:rPr>
        <w:t>Pantalla Widescreen de alta definición con tecnología HP Brightview de 13,3” de diagonal</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 xml:space="preserve">Resolución de pantalla </w:t>
      </w:r>
    </w:p>
    <w:p w:rsidR="005D371A" w:rsidRDefault="005D371A" w:rsidP="005D371A">
      <w:pPr>
        <w:pStyle w:val="Prrafodelista"/>
        <w:rPr>
          <w:rFonts w:ascii="Times New Roman" w:hAnsi="Times New Roman"/>
          <w:sz w:val="24"/>
          <w:szCs w:val="24"/>
        </w:rPr>
      </w:pPr>
      <w:r>
        <w:rPr>
          <w:rFonts w:ascii="Times New Roman" w:hAnsi="Times New Roman"/>
          <w:sz w:val="24"/>
          <w:szCs w:val="24"/>
        </w:rPr>
        <w:t>1366 x 768</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Nombre de subsistema de gráficos</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Intel ® Graphics Media Accelerator 4500M (compartido)</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Adaptador de video, bus</w:t>
      </w:r>
    </w:p>
    <w:p w:rsidR="005D371A" w:rsidRDefault="005D371A" w:rsidP="005D371A">
      <w:pPr>
        <w:pStyle w:val="Prrafodelista"/>
        <w:rPr>
          <w:rFonts w:ascii="Times New Roman" w:hAnsi="Times New Roman"/>
          <w:sz w:val="24"/>
          <w:szCs w:val="24"/>
        </w:rPr>
      </w:pPr>
      <w:r w:rsidRPr="00702BEE">
        <w:rPr>
          <w:rFonts w:ascii="Times New Roman" w:hAnsi="Times New Roman"/>
          <w:sz w:val="24"/>
          <w:szCs w:val="24"/>
        </w:rPr>
        <w:lastRenderedPageBreak/>
        <w:t>Hasta 1309 MB de memoria total de gráficos</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Webcam</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Webcam con micrófono integrado</w:t>
      </w:r>
    </w:p>
    <w:p w:rsidR="005D371A" w:rsidRDefault="005D371A" w:rsidP="005D371A">
      <w:pPr>
        <w:pStyle w:val="Prrafodelista"/>
        <w:numPr>
          <w:ilvl w:val="0"/>
          <w:numId w:val="16"/>
        </w:numPr>
        <w:rPr>
          <w:rFonts w:ascii="Times New Roman" w:hAnsi="Times New Roman"/>
          <w:sz w:val="24"/>
          <w:szCs w:val="24"/>
        </w:rPr>
      </w:pPr>
      <w:r>
        <w:rPr>
          <w:rFonts w:ascii="Times New Roman" w:hAnsi="Times New Roman"/>
          <w:sz w:val="24"/>
          <w:szCs w:val="24"/>
        </w:rPr>
        <w:t>Audio interno</w:t>
      </w:r>
    </w:p>
    <w:p w:rsidR="005D371A" w:rsidRPr="00AE65CE" w:rsidRDefault="005D371A" w:rsidP="005D371A">
      <w:pPr>
        <w:pStyle w:val="Prrafodelista"/>
        <w:rPr>
          <w:rFonts w:ascii="Times New Roman" w:hAnsi="Times New Roman"/>
          <w:sz w:val="24"/>
          <w:szCs w:val="24"/>
          <w:lang w:val="en-US"/>
        </w:rPr>
      </w:pPr>
      <w:r w:rsidRPr="00AE65CE">
        <w:rPr>
          <w:rFonts w:ascii="Times New Roman" w:hAnsi="Times New Roman"/>
          <w:sz w:val="24"/>
          <w:szCs w:val="24"/>
          <w:lang w:val="en-US"/>
        </w:rPr>
        <w:t>Sonido Audio Playback SRS Premium</w:t>
      </w:r>
    </w:p>
    <w:p w:rsidR="005D371A" w:rsidRDefault="005D371A" w:rsidP="005D371A">
      <w:pPr>
        <w:pStyle w:val="Prrafodelista"/>
        <w:numPr>
          <w:ilvl w:val="0"/>
          <w:numId w:val="16"/>
        </w:numPr>
        <w:rPr>
          <w:rFonts w:ascii="Times New Roman" w:hAnsi="Times New Roman"/>
          <w:sz w:val="24"/>
          <w:szCs w:val="24"/>
          <w:lang w:val="en-US"/>
        </w:rPr>
      </w:pPr>
      <w:r>
        <w:rPr>
          <w:rFonts w:ascii="Times New Roman" w:hAnsi="Times New Roman"/>
          <w:sz w:val="24"/>
          <w:szCs w:val="24"/>
          <w:lang w:val="en-US"/>
        </w:rPr>
        <w:t>Altavoces Altec Lansing®</w:t>
      </w:r>
    </w:p>
    <w:p w:rsidR="005D371A" w:rsidRDefault="005D371A" w:rsidP="005D371A">
      <w:pPr>
        <w:pStyle w:val="Prrafodelista"/>
        <w:numPr>
          <w:ilvl w:val="0"/>
          <w:numId w:val="16"/>
        </w:numPr>
        <w:rPr>
          <w:rFonts w:ascii="Times New Roman" w:hAnsi="Times New Roman"/>
          <w:sz w:val="24"/>
          <w:szCs w:val="24"/>
          <w:lang w:val="en-US"/>
        </w:rPr>
      </w:pPr>
      <w:r>
        <w:rPr>
          <w:rFonts w:ascii="Times New Roman" w:hAnsi="Times New Roman"/>
          <w:sz w:val="24"/>
          <w:szCs w:val="24"/>
          <w:lang w:val="en-US"/>
        </w:rPr>
        <w:t>Teclado</w:t>
      </w:r>
    </w:p>
    <w:p w:rsidR="005D371A" w:rsidRDefault="005D371A" w:rsidP="005D371A">
      <w:pPr>
        <w:pStyle w:val="Prrafodelista"/>
        <w:rPr>
          <w:rFonts w:ascii="Times New Roman" w:hAnsi="Times New Roman"/>
          <w:sz w:val="24"/>
          <w:szCs w:val="24"/>
          <w:lang w:val="en-US"/>
        </w:rPr>
      </w:pPr>
      <w:r>
        <w:rPr>
          <w:rFonts w:ascii="Times New Roman" w:hAnsi="Times New Roman"/>
          <w:sz w:val="24"/>
          <w:szCs w:val="24"/>
          <w:lang w:val="en-US"/>
        </w:rPr>
        <w:t>Teclado Chicklet tamaño complete</w:t>
      </w:r>
    </w:p>
    <w:p w:rsidR="005D371A" w:rsidRDefault="005D371A" w:rsidP="005D371A">
      <w:pPr>
        <w:pStyle w:val="Prrafodelista"/>
        <w:numPr>
          <w:ilvl w:val="0"/>
          <w:numId w:val="16"/>
        </w:numPr>
        <w:rPr>
          <w:rFonts w:ascii="Times New Roman" w:hAnsi="Times New Roman"/>
          <w:sz w:val="24"/>
          <w:szCs w:val="24"/>
          <w:lang w:val="en-US"/>
        </w:rPr>
      </w:pPr>
      <w:r>
        <w:rPr>
          <w:rFonts w:ascii="Times New Roman" w:hAnsi="Times New Roman"/>
          <w:sz w:val="24"/>
          <w:szCs w:val="24"/>
          <w:lang w:val="en-US"/>
        </w:rPr>
        <w:t xml:space="preserve">Dispositivo apuntador </w:t>
      </w:r>
    </w:p>
    <w:p w:rsidR="005D371A" w:rsidRDefault="005D371A" w:rsidP="005D371A">
      <w:pPr>
        <w:pStyle w:val="Prrafodelista"/>
        <w:rPr>
          <w:rFonts w:ascii="Times New Roman" w:hAnsi="Times New Roman"/>
          <w:sz w:val="24"/>
          <w:szCs w:val="24"/>
          <w:lang w:val="es-ES_tradnl"/>
        </w:rPr>
      </w:pPr>
      <w:r w:rsidRPr="00AE65CE">
        <w:rPr>
          <w:rFonts w:ascii="Times New Roman" w:hAnsi="Times New Roman"/>
          <w:sz w:val="24"/>
          <w:szCs w:val="24"/>
          <w:lang w:val="es-ES_tradnl"/>
        </w:rPr>
        <w:t>Touch pad con botón de activaci</w:t>
      </w:r>
      <w:r>
        <w:rPr>
          <w:rFonts w:ascii="Times New Roman" w:hAnsi="Times New Roman"/>
          <w:sz w:val="24"/>
          <w:szCs w:val="24"/>
          <w:lang w:val="es-ES_tradnl"/>
        </w:rPr>
        <w:t>ón / desactivación y zona de des</w:t>
      </w:r>
      <w:r w:rsidRPr="00AE65CE">
        <w:rPr>
          <w:rFonts w:ascii="Times New Roman" w:hAnsi="Times New Roman"/>
          <w:sz w:val="24"/>
          <w:szCs w:val="24"/>
          <w:lang w:val="es-ES_tradnl"/>
        </w:rPr>
        <w:t>plazamiento</w:t>
      </w:r>
      <w:r>
        <w:rPr>
          <w:rFonts w:ascii="Times New Roman" w:hAnsi="Times New Roman"/>
          <w:sz w:val="24"/>
          <w:szCs w:val="24"/>
          <w:lang w:val="es-ES_tradnl"/>
        </w:rPr>
        <w:t xml:space="preserve"> ascendente / descendente vertical exclusiva</w:t>
      </w:r>
    </w:p>
    <w:p w:rsidR="005D371A" w:rsidRDefault="005D371A" w:rsidP="005D371A">
      <w:pPr>
        <w:pStyle w:val="Prrafodelista"/>
        <w:numPr>
          <w:ilvl w:val="0"/>
          <w:numId w:val="16"/>
        </w:numPr>
        <w:rPr>
          <w:rFonts w:ascii="Times New Roman" w:hAnsi="Times New Roman"/>
          <w:sz w:val="24"/>
          <w:szCs w:val="24"/>
          <w:lang w:val="es-ES_tradnl"/>
        </w:rPr>
      </w:pPr>
      <w:r>
        <w:rPr>
          <w:rFonts w:ascii="Times New Roman" w:hAnsi="Times New Roman"/>
          <w:sz w:val="24"/>
          <w:szCs w:val="24"/>
          <w:lang w:val="es-ES_tradnl"/>
        </w:rPr>
        <w:t>Tipo de fuente de alimentación</w:t>
      </w:r>
    </w:p>
    <w:p w:rsidR="005D371A" w:rsidRDefault="005D371A" w:rsidP="005D371A">
      <w:pPr>
        <w:pStyle w:val="Prrafodelista"/>
        <w:rPr>
          <w:rFonts w:ascii="Times New Roman" w:hAnsi="Times New Roman"/>
          <w:sz w:val="24"/>
          <w:szCs w:val="24"/>
          <w:lang w:val="es-ES_tradnl"/>
        </w:rPr>
      </w:pPr>
      <w:r>
        <w:rPr>
          <w:rFonts w:ascii="Times New Roman" w:hAnsi="Times New Roman"/>
          <w:sz w:val="24"/>
          <w:szCs w:val="24"/>
          <w:lang w:val="es-ES_tradnl"/>
        </w:rPr>
        <w:t>Adaptador de CA de 65W</w:t>
      </w:r>
    </w:p>
    <w:p w:rsidR="005D371A" w:rsidRDefault="005D371A" w:rsidP="005D371A">
      <w:pPr>
        <w:pStyle w:val="Prrafodelista"/>
        <w:numPr>
          <w:ilvl w:val="0"/>
          <w:numId w:val="16"/>
        </w:numPr>
        <w:rPr>
          <w:rFonts w:ascii="Times New Roman" w:hAnsi="Times New Roman"/>
          <w:sz w:val="24"/>
          <w:szCs w:val="24"/>
          <w:lang w:val="es-ES_tradnl"/>
        </w:rPr>
      </w:pPr>
      <w:r>
        <w:rPr>
          <w:rFonts w:ascii="Times New Roman" w:hAnsi="Times New Roman"/>
          <w:sz w:val="24"/>
          <w:szCs w:val="24"/>
          <w:lang w:val="es-ES_tradnl"/>
        </w:rPr>
        <w:t>Tipo de batería</w:t>
      </w:r>
    </w:p>
    <w:p w:rsidR="005D371A" w:rsidRPr="00AE65CE" w:rsidRDefault="005D371A" w:rsidP="005D371A">
      <w:pPr>
        <w:pStyle w:val="Prrafodelista"/>
        <w:rPr>
          <w:rFonts w:ascii="Times New Roman" w:hAnsi="Times New Roman"/>
          <w:sz w:val="24"/>
          <w:szCs w:val="24"/>
          <w:lang w:val="es-ES_tradnl"/>
        </w:rPr>
      </w:pPr>
      <w:r>
        <w:rPr>
          <w:rFonts w:ascii="Times New Roman" w:hAnsi="Times New Roman"/>
          <w:sz w:val="24"/>
          <w:szCs w:val="24"/>
          <w:lang w:val="es-ES_tradnl"/>
        </w:rPr>
        <w:t>Batería de polímero de 6 celdas</w:t>
      </w:r>
    </w:p>
    <w:p w:rsidR="005D371A" w:rsidRPr="00AE65CE" w:rsidRDefault="005D371A" w:rsidP="005D371A">
      <w:pPr>
        <w:rPr>
          <w:b/>
          <w:sz w:val="24"/>
          <w:szCs w:val="24"/>
          <w:lang w:val="es-ES_tradnl"/>
        </w:rPr>
      </w:pPr>
      <w:r w:rsidRPr="00AE65CE">
        <w:rPr>
          <w:b/>
          <w:sz w:val="24"/>
          <w:szCs w:val="24"/>
          <w:lang w:val="es-ES_tradnl"/>
        </w:rPr>
        <w:t>Software</w:t>
      </w:r>
    </w:p>
    <w:p w:rsidR="005D371A" w:rsidRPr="00AE65CE" w:rsidRDefault="005D371A" w:rsidP="005D371A">
      <w:pPr>
        <w:pStyle w:val="Prrafodelista"/>
        <w:numPr>
          <w:ilvl w:val="0"/>
          <w:numId w:val="16"/>
        </w:numPr>
        <w:rPr>
          <w:rFonts w:ascii="Times New Roman" w:hAnsi="Times New Roman"/>
          <w:sz w:val="24"/>
          <w:szCs w:val="24"/>
          <w:u w:val="single"/>
          <w:lang w:val="es-ES_tradnl"/>
        </w:rPr>
      </w:pPr>
      <w:r>
        <w:rPr>
          <w:rFonts w:ascii="Times New Roman" w:hAnsi="Times New Roman"/>
          <w:sz w:val="24"/>
          <w:szCs w:val="24"/>
          <w:lang w:val="es-ES_tradnl"/>
        </w:rPr>
        <w:t>Software incluido</w:t>
      </w:r>
    </w:p>
    <w:p w:rsidR="005D371A" w:rsidRPr="003A1CCA" w:rsidRDefault="005D371A" w:rsidP="005D371A">
      <w:pPr>
        <w:pStyle w:val="Prrafodelista"/>
        <w:rPr>
          <w:rFonts w:ascii="Times New Roman" w:hAnsi="Times New Roman"/>
          <w:sz w:val="24"/>
          <w:szCs w:val="24"/>
          <w:lang w:val="en-US"/>
        </w:rPr>
      </w:pPr>
      <w:r w:rsidRPr="003A1CCA">
        <w:rPr>
          <w:rFonts w:ascii="Times New Roman" w:hAnsi="Times New Roman"/>
          <w:sz w:val="24"/>
          <w:szCs w:val="24"/>
          <w:lang w:val="en-US"/>
        </w:rPr>
        <w:t>HP Setup, HP Advisor, HP Support Assistant, HP PC Recovery, Adobe® Reader,Adobe® Flash, Microsoft® Silverlight, Sun® Java, Microsoft® Works 9.0 y 8.5, Microsoft® Office 2007 Home &amp; Student version de prueba de 60 dias, HP MediaSmart, HP Games desarrollados por Wild Tangent, Symantec N</w:t>
      </w:r>
      <w:r>
        <w:rPr>
          <w:rFonts w:ascii="Times New Roman" w:hAnsi="Times New Roman"/>
          <w:sz w:val="24"/>
          <w:szCs w:val="24"/>
          <w:lang w:val="en-US"/>
        </w:rPr>
        <w:t>orton Internet Security ™ 2009 [</w:t>
      </w:r>
      <w:r w:rsidRPr="003A1CCA">
        <w:rPr>
          <w:rFonts w:ascii="Times New Roman" w:hAnsi="Times New Roman"/>
          <w:sz w:val="24"/>
          <w:szCs w:val="24"/>
          <w:lang w:val="en-US"/>
        </w:rPr>
        <w:t>Versi</w:t>
      </w:r>
      <w:r>
        <w:rPr>
          <w:rFonts w:ascii="Times New Roman" w:hAnsi="Times New Roman"/>
          <w:sz w:val="24"/>
          <w:szCs w:val="24"/>
          <w:lang w:val="en-US"/>
        </w:rPr>
        <w:t>on de prueba de 60 dìas]</w:t>
      </w:r>
      <w:r w:rsidRPr="003A1CCA">
        <w:rPr>
          <w:rFonts w:ascii="Times New Roman" w:hAnsi="Times New Roman"/>
          <w:sz w:val="24"/>
          <w:szCs w:val="24"/>
          <w:lang w:val="en-US"/>
        </w:rPr>
        <w:t>, Digital Persona® Pe</w:t>
      </w:r>
      <w:r>
        <w:rPr>
          <w:rFonts w:ascii="Times New Roman" w:hAnsi="Times New Roman"/>
          <w:sz w:val="24"/>
          <w:szCs w:val="24"/>
          <w:lang w:val="en-US"/>
        </w:rPr>
        <w:t>r</w:t>
      </w:r>
      <w:r w:rsidRPr="003A1CCA">
        <w:rPr>
          <w:rFonts w:ascii="Times New Roman" w:hAnsi="Times New Roman"/>
          <w:sz w:val="24"/>
          <w:szCs w:val="24"/>
          <w:lang w:val="en-US"/>
        </w:rPr>
        <w:t xml:space="preserve">sonal Finger Print Reader, HP ProtectSmart Hard Drive Protection, Windows Live™ Writer, Barra de herramientas AOL, HP/AOL Portal ISP Partners ( en HP </w:t>
      </w:r>
    </w:p>
    <w:p w:rsidR="005D371A" w:rsidRPr="00693A2A" w:rsidRDefault="005D371A" w:rsidP="005D371A">
      <w:pPr>
        <w:pStyle w:val="Prrafodelista"/>
        <w:rPr>
          <w:rFonts w:ascii="Times New Roman" w:hAnsi="Times New Roman"/>
          <w:sz w:val="24"/>
          <w:szCs w:val="24"/>
          <w:lang w:val="es-ES_tradnl"/>
        </w:rPr>
      </w:pPr>
      <w:r w:rsidRPr="009E58F0">
        <w:rPr>
          <w:rFonts w:ascii="Times New Roman" w:hAnsi="Times New Roman"/>
          <w:sz w:val="24"/>
          <w:szCs w:val="24"/>
          <w:lang w:val="es-ES_tradnl"/>
        </w:rPr>
        <w:t>Setup), Accellor</w:t>
      </w:r>
      <w:r>
        <w:rPr>
          <w:rFonts w:ascii="Times New Roman" w:hAnsi="Times New Roman"/>
          <w:sz w:val="24"/>
          <w:szCs w:val="24"/>
          <w:lang w:val="es-ES_tradnl"/>
        </w:rPr>
        <w:t xml:space="preserve"> ( Agreg</w:t>
      </w:r>
      <w:r w:rsidRPr="009E58F0">
        <w:rPr>
          <w:rFonts w:ascii="Times New Roman" w:hAnsi="Times New Roman"/>
          <w:sz w:val="24"/>
          <w:szCs w:val="24"/>
          <w:lang w:val="es-ES_tradnl"/>
        </w:rPr>
        <w:t>ador de banda ancha en la instalación de HP), Skype</w:t>
      </w:r>
    </w:p>
    <w:p w:rsidR="005D371A" w:rsidRDefault="005D371A">
      <w:pPr>
        <w:rPr>
          <w:rFonts w:ascii="Tahoma" w:hAnsi="Tahoma" w:cs="Tahoma"/>
          <w:b/>
          <w:sz w:val="18"/>
          <w:szCs w:val="18"/>
          <w:lang w:val="es-ES_tradnl"/>
        </w:rPr>
      </w:pPr>
    </w:p>
    <w:p w:rsidR="005D371A" w:rsidRDefault="005D371A">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a 03</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Igual a 03</w:t>
            </w:r>
            <w:r w:rsidR="007A2B29" w:rsidRPr="007A2B29">
              <w:rPr>
                <w:rFonts w:ascii="Tahoma" w:hAnsi="Tahoma" w:cs="Tahoma"/>
                <w:sz w:val="18"/>
                <w:szCs w:val="18"/>
              </w:rPr>
              <w:t xml:space="preserve"> días calendario</w:t>
            </w:r>
          </w:p>
          <w:p w:rsidR="007A2B29" w:rsidRPr="00F810A5" w:rsidRDefault="005A2474" w:rsidP="00FD3F46">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a 03</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7A2B2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F810A5"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7A2B29">
              <w:rPr>
                <w:rFonts w:ascii="Tahoma" w:hAnsi="Tahoma" w:cs="Tahoma"/>
                <w:sz w:val="18"/>
                <w:szCs w:val="18"/>
              </w:rPr>
              <w:t>1</w:t>
            </w:r>
            <w:r w:rsidRPr="00A53C00">
              <w:rPr>
                <w:rFonts w:ascii="Tahoma" w:hAnsi="Tahoma" w:cs="Tahoma"/>
                <w:sz w:val="18"/>
                <w:szCs w:val="18"/>
              </w:rPr>
              <w:t>0 puntos</w:t>
            </w:r>
          </w:p>
          <w:p w:rsidR="00F810A5" w:rsidRPr="00A53C00" w:rsidRDefault="00253F8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7A2B29">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7A2B29">
              <w:rPr>
                <w:rFonts w:ascii="Tahoma" w:hAnsi="Tahoma" w:cs="Tahoma"/>
                <w:sz w:val="18"/>
                <w:szCs w:val="18"/>
              </w:rPr>
              <w:t>2</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o mayor a 24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Mayor a 12 meses y menor a 24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F810A5" w:rsidRPr="00A53C00">
              <w:rPr>
                <w:rFonts w:ascii="Tahoma" w:hAnsi="Tahoma" w:cs="Tahoma"/>
                <w:sz w:val="18"/>
                <w:szCs w:val="18"/>
              </w:rPr>
              <w:t>0 puntos</w:t>
            </w:r>
          </w:p>
          <w:p w:rsidR="00F810A5" w:rsidRPr="00A53C00" w:rsidRDefault="00253F8D"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53F8D">
              <w:rPr>
                <w:rFonts w:ascii="Tahoma" w:hAnsi="Tahoma" w:cs="Tahoma"/>
                <w:sz w:val="18"/>
                <w:szCs w:val="18"/>
              </w:rPr>
              <w:t>2</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Mobiliario.</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50100E">
              <w:rPr>
                <w:rFonts w:ascii="Tahoma" w:hAnsi="Tahoma" w:cs="Tahoma"/>
                <w:sz w:val="18"/>
                <w:szCs w:val="18"/>
              </w:rPr>
              <w:t>5</w:t>
            </w:r>
            <w:r>
              <w:rPr>
                <w:rFonts w:ascii="Tahoma" w:hAnsi="Tahoma" w:cs="Tahoma"/>
                <w:sz w:val="18"/>
                <w:szCs w:val="18"/>
              </w:rPr>
              <w:t xml:space="preserve"> veces el valor referencial</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- 4</w:t>
            </w:r>
            <w:r w:rsidR="005A2474">
              <w:rPr>
                <w:rFonts w:ascii="Tahoma" w:hAnsi="Tahoma" w:cs="Tahoma"/>
                <w:sz w:val="18"/>
                <w:szCs w:val="18"/>
              </w:rPr>
              <w:t xml:space="preserve"> veces el valor referencial </w:t>
            </w:r>
          </w:p>
          <w:p w:rsidR="005A2474" w:rsidRDefault="0050100E"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8C486D" w:rsidRPr="00237CBF" w:rsidRDefault="008C486D" w:rsidP="00237CBF">
            <w:pPr>
              <w:tabs>
                <w:tab w:val="left" w:pos="-114"/>
              </w:tabs>
              <w:suppressAutoHyphens/>
              <w:rPr>
                <w:rFonts w:ascii="Tahoma" w:hAnsi="Tahoma" w:cs="Tahoma"/>
                <w:b/>
                <w:sz w:val="18"/>
                <w:szCs w:val="18"/>
              </w:rPr>
            </w:pPr>
            <w:r w:rsidRPr="00237CBF">
              <w:rPr>
                <w:rFonts w:ascii="Tahoma" w:hAnsi="Tahoma" w:cs="Tahoma"/>
                <w:b/>
                <w:sz w:val="18"/>
                <w:szCs w:val="18"/>
              </w:rPr>
              <w:t xml:space="preserve">ANTIGÜEDAD DE EXPERIENCIA </w:t>
            </w:r>
          </w:p>
          <w:p w:rsidR="008C486D" w:rsidRDefault="008C486D" w:rsidP="008C486D">
            <w:pPr>
              <w:tabs>
                <w:tab w:val="center" w:pos="5833"/>
                <w:tab w:val="right" w:pos="10252"/>
              </w:tabs>
              <w:suppressAutoHyphens/>
              <w:rPr>
                <w:rFonts w:ascii="Tahoma" w:hAnsi="Tahoma" w:cs="Tahoma"/>
                <w:sz w:val="18"/>
                <w:szCs w:val="18"/>
              </w:rPr>
            </w:pPr>
            <w:r w:rsidRPr="00237CBF">
              <w:rPr>
                <w:rFonts w:ascii="Tahoma" w:hAnsi="Tahoma" w:cs="Tahoma"/>
                <w:sz w:val="18"/>
                <w:szCs w:val="18"/>
              </w:rPr>
              <w:t>Se calificará al postor de acuerdo a la antigüedad de experiencia en el rubro del objeto de la convocatoria, a fin de determinar al mejor postor que pueda cumplir con las especificaciones técnicas exigidas, garantía y demás factores. Documento Sustentatorio Copia del RUC o Copia de Licencia de Funcionamiento donde se indique el inicio de sus actividades.</w:t>
            </w:r>
          </w:p>
          <w:p w:rsidR="008C486D" w:rsidRP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o igual a </w:t>
            </w:r>
            <w:r w:rsidR="00C61663">
              <w:rPr>
                <w:rFonts w:ascii="Tahoma" w:hAnsi="Tahoma" w:cs="Tahoma"/>
                <w:sz w:val="18"/>
                <w:szCs w:val="18"/>
              </w:rPr>
              <w:t>8</w:t>
            </w:r>
            <w:r w:rsidRPr="008C486D">
              <w:rPr>
                <w:rFonts w:ascii="Tahoma" w:hAnsi="Tahoma" w:cs="Tahoma"/>
                <w:sz w:val="18"/>
                <w:szCs w:val="18"/>
              </w:rPr>
              <w:t xml:space="preserve"> años de experiencia </w:t>
            </w:r>
          </w:p>
          <w:p w:rsidR="008C486D" w:rsidRDefault="008C486D" w:rsidP="008C486D">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Pr="008C486D">
              <w:rPr>
                <w:rFonts w:ascii="Tahoma" w:hAnsi="Tahoma" w:cs="Tahoma"/>
                <w:sz w:val="18"/>
                <w:szCs w:val="18"/>
              </w:rPr>
              <w:t xml:space="preserve">Mayor o igual a </w:t>
            </w:r>
            <w:r w:rsidR="00C61663">
              <w:rPr>
                <w:rFonts w:ascii="Tahoma" w:hAnsi="Tahoma" w:cs="Tahoma"/>
                <w:sz w:val="18"/>
                <w:szCs w:val="18"/>
              </w:rPr>
              <w:t>6</w:t>
            </w:r>
            <w:r w:rsidRPr="008C486D">
              <w:rPr>
                <w:rFonts w:ascii="Tahoma" w:hAnsi="Tahoma" w:cs="Tahoma"/>
                <w:sz w:val="18"/>
                <w:szCs w:val="18"/>
              </w:rPr>
              <w:t xml:space="preserve"> años y menor a </w:t>
            </w:r>
            <w:r w:rsidR="00C61663">
              <w:rPr>
                <w:rFonts w:ascii="Tahoma" w:hAnsi="Tahoma" w:cs="Tahoma"/>
                <w:sz w:val="18"/>
                <w:szCs w:val="18"/>
              </w:rPr>
              <w:t>8</w:t>
            </w:r>
            <w:r w:rsidRPr="008C486D">
              <w:rPr>
                <w:rFonts w:ascii="Tahoma" w:hAnsi="Tahoma" w:cs="Tahoma"/>
                <w:sz w:val="18"/>
                <w:szCs w:val="18"/>
              </w:rPr>
              <w:t xml:space="preserve"> años de experiencia  </w:t>
            </w:r>
            <w:r>
              <w:rPr>
                <w:rFonts w:ascii="Tahoma" w:hAnsi="Tahoma" w:cs="Tahoma"/>
                <w:sz w:val="18"/>
                <w:szCs w:val="18"/>
              </w:rPr>
              <w:t xml:space="preserve">- </w:t>
            </w:r>
            <w:r w:rsidRPr="008C486D">
              <w:rPr>
                <w:rFonts w:ascii="Tahoma" w:hAnsi="Tahoma" w:cs="Tahoma"/>
                <w:sz w:val="18"/>
                <w:szCs w:val="18"/>
              </w:rPr>
              <w:t xml:space="preserve">Mayor o igual a </w:t>
            </w:r>
            <w:r w:rsidR="00C61663">
              <w:rPr>
                <w:rFonts w:ascii="Tahoma" w:hAnsi="Tahoma" w:cs="Tahoma"/>
                <w:sz w:val="18"/>
                <w:szCs w:val="18"/>
              </w:rPr>
              <w:t>4</w:t>
            </w:r>
            <w:r w:rsidRPr="008C486D">
              <w:rPr>
                <w:rFonts w:ascii="Tahoma" w:hAnsi="Tahoma" w:cs="Tahoma"/>
                <w:sz w:val="18"/>
                <w:szCs w:val="18"/>
              </w:rPr>
              <w:t xml:space="preserve"> años y menor a </w:t>
            </w:r>
            <w:r w:rsidR="00C61663">
              <w:rPr>
                <w:rFonts w:ascii="Tahoma" w:hAnsi="Tahoma" w:cs="Tahoma"/>
                <w:sz w:val="18"/>
                <w:szCs w:val="18"/>
              </w:rPr>
              <w:t>6</w:t>
            </w:r>
            <w:r w:rsidRPr="008C486D">
              <w:rPr>
                <w:rFonts w:ascii="Tahoma" w:hAnsi="Tahoma" w:cs="Tahoma"/>
                <w:sz w:val="18"/>
                <w:szCs w:val="18"/>
              </w:rPr>
              <w:t xml:space="preserve"> años de experiencia</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sz w:val="18"/>
                <w:szCs w:val="18"/>
              </w:rPr>
            </w:pPr>
            <w:r>
              <w:rPr>
                <w:rFonts w:ascii="Tahoma" w:hAnsi="Tahoma" w:cs="Tahoma"/>
                <w:sz w:val="18"/>
                <w:szCs w:val="18"/>
              </w:rPr>
              <w:t>10 puntos</w:t>
            </w: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606BF0">
        <w:rPr>
          <w:b/>
          <w:color w:val="auto"/>
          <w:sz w:val="18"/>
          <w:szCs w:val="18"/>
        </w:rPr>
        <w:t>40</w:t>
      </w:r>
      <w:r w:rsidRPr="00D67460">
        <w:rPr>
          <w:b/>
          <w:color w:val="auto"/>
          <w:sz w:val="18"/>
          <w:szCs w:val="18"/>
        </w:rPr>
        <w:t xml:space="preserve">-2010-LOGISTICA-MPJB (Primera Convocatoria) ADQUISICIÓN DE </w:t>
      </w:r>
      <w:r w:rsidR="00606BF0">
        <w:rPr>
          <w:b/>
          <w:color w:val="auto"/>
          <w:sz w:val="18"/>
          <w:szCs w:val="18"/>
        </w:rPr>
        <w:t>EQUIPOS COMPUTACIONALES PARA EL PROYECTO “MEJORAMIENTO DE LA PRODUCCIÓN AGRÍCOLA EN LA ZONA ANDINA, PROVINCIA DE JORGE BASADRE – TACNA”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606BF0">
        <w:rPr>
          <w:rFonts w:ascii="Tahoma" w:hAnsi="Tahoma" w:cs="Tahoma"/>
          <w:b/>
          <w:bCs/>
          <w:sz w:val="18"/>
          <w:szCs w:val="18"/>
        </w:rPr>
        <w:t>40</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606BF0">
        <w:rPr>
          <w:rFonts w:ascii="Tahoma" w:hAnsi="Tahoma" w:cs="Tahoma"/>
          <w:b/>
          <w:color w:val="000000"/>
          <w:sz w:val="18"/>
          <w:szCs w:val="18"/>
        </w:rPr>
        <w:t>040-2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606BF0">
        <w:rPr>
          <w:rFonts w:ascii="Tahoma" w:hAnsi="Tahoma" w:cs="Tahoma"/>
          <w:b/>
          <w:color w:val="000000"/>
          <w:sz w:val="18"/>
          <w:szCs w:val="18"/>
        </w:rPr>
        <w:t>40</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606BF0">
        <w:rPr>
          <w:rFonts w:ascii="Tahoma" w:hAnsi="Tahoma" w:cs="Tahoma"/>
          <w:sz w:val="18"/>
          <w:szCs w:val="18"/>
        </w:rPr>
        <w:t>Equipos Computacionales para el Proyecto “Mejoramiento de la Producción Agrícola en la Zona Andina, Provincia de Jorge Basadre – Tacna”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F74A2C">
        <w:rPr>
          <w:rFonts w:ascii="Tahoma" w:hAnsi="Tahoma" w:cs="Tahoma"/>
          <w:b/>
          <w:sz w:val="18"/>
          <w:szCs w:val="18"/>
        </w:rPr>
        <w:t>40</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F74A2C">
        <w:rPr>
          <w:rFonts w:ascii="Tahoma" w:hAnsi="Tahoma" w:cs="Tahoma"/>
          <w:b/>
          <w:bCs/>
          <w:sz w:val="18"/>
          <w:szCs w:val="18"/>
        </w:rPr>
        <w:t>40</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F74A2C" w:rsidRPr="00F74A2C">
        <w:rPr>
          <w:rFonts w:ascii="Tahoma" w:hAnsi="Tahoma" w:cs="Tahoma"/>
          <w:b/>
          <w:sz w:val="18"/>
          <w:szCs w:val="18"/>
        </w:rPr>
        <w:t>EQUIPOS COMPUTACIONALES PARA EL PROYECTO “MEJORAMIENTO DE LA PRODUCCIÓN AGRÍCOLA EN LA ZONA ANDINA, PROVINCIA DE JORGE BASADRE – TACNA”</w:t>
      </w:r>
      <w:r w:rsidR="00F74A2C">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F74A2C">
        <w:rPr>
          <w:rFonts w:ascii="Tahoma" w:hAnsi="Tahoma" w:cs="Tahoma"/>
          <w:b/>
          <w:sz w:val="18"/>
          <w:szCs w:val="18"/>
        </w:rPr>
        <w:t>40</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74A2C">
        <w:rPr>
          <w:rFonts w:ascii="Tahoma" w:hAnsi="Tahoma" w:cs="Tahoma"/>
          <w:b/>
          <w:sz w:val="18"/>
          <w:szCs w:val="18"/>
        </w:rPr>
        <w:t>40</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F74A2C">
        <w:rPr>
          <w:rFonts w:ascii="Tahoma" w:hAnsi="Tahoma" w:cs="Tahoma"/>
          <w:sz w:val="18"/>
          <w:szCs w:val="18"/>
        </w:rPr>
        <w:t>40</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GARANTÍA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-2010-LOGISTICA-MPJB</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w:t>
      </w:r>
      <w:r w:rsidR="00F74A2C">
        <w:rPr>
          <w:rFonts w:ascii="Tahoma" w:hAnsi="Tahoma" w:cs="Tahoma"/>
          <w:b/>
          <w:sz w:val="18"/>
          <w:szCs w:val="18"/>
        </w:rPr>
        <w:t>udicación de Menor Cuantía Nº 040</w:t>
      </w:r>
      <w:r w:rsidRPr="009B5538">
        <w:rPr>
          <w:rFonts w:ascii="Tahoma" w:hAnsi="Tahoma" w:cs="Tahoma"/>
          <w:b/>
          <w:sz w:val="18"/>
          <w:szCs w:val="18"/>
        </w:rPr>
        <w:t>-2010-LOGISTICA-MPJB</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74A2C">
        <w:rPr>
          <w:rFonts w:ascii="Tahoma" w:hAnsi="Tahoma" w:cs="Tahoma"/>
          <w:b/>
          <w:sz w:val="18"/>
          <w:szCs w:val="18"/>
        </w:rPr>
        <w:t>40</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F74A2C">
        <w:rPr>
          <w:rFonts w:ascii="Tahoma" w:hAnsi="Tahoma" w:cs="Tahoma"/>
          <w:b/>
          <w:sz w:val="18"/>
          <w:szCs w:val="18"/>
        </w:rPr>
        <w:t>40</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F74A2C">
        <w:rPr>
          <w:rFonts w:ascii="Tahoma" w:hAnsi="Tahoma" w:cs="Tahoma"/>
          <w:sz w:val="18"/>
          <w:szCs w:val="18"/>
        </w:rPr>
        <w:t>Equipos Computacionales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74A2C">
        <w:rPr>
          <w:rFonts w:ascii="Tahoma" w:hAnsi="Tahoma" w:cs="Tahoma"/>
          <w:b/>
          <w:sz w:val="18"/>
          <w:szCs w:val="18"/>
        </w:rPr>
        <w:t>40</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262BDE" w:rsidP="00852C14">
            <w:pPr>
              <w:pStyle w:val="Ttulo"/>
              <w:suppressAutoHyphens/>
              <w:rPr>
                <w:rFonts w:ascii="Tahoma" w:hAnsi="Tahoma" w:cs="Tahoma"/>
                <w:i w:val="0"/>
                <w:sz w:val="17"/>
                <w:szCs w:val="17"/>
              </w:rPr>
            </w:pPr>
            <w:r>
              <w:rPr>
                <w:rFonts w:ascii="Tahoma" w:hAnsi="Tahoma" w:cs="Tahoma"/>
                <w:i w:val="0"/>
                <w:sz w:val="17"/>
                <w:szCs w:val="17"/>
              </w:rPr>
              <w:t>3</w:t>
            </w:r>
          </w:p>
        </w:tc>
        <w:tc>
          <w:tcPr>
            <w:tcW w:w="709" w:type="dxa"/>
            <w:vAlign w:val="center"/>
          </w:tcPr>
          <w:p w:rsidR="00262BDE" w:rsidRPr="00565853" w:rsidRDefault="00262BD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262BDE" w:rsidP="00C61663">
            <w:pPr>
              <w:pStyle w:val="Ttulo"/>
              <w:suppressAutoHyphens/>
              <w:jc w:val="both"/>
              <w:rPr>
                <w:rFonts w:ascii="Tahoma" w:hAnsi="Tahoma" w:cs="Tahoma"/>
                <w:i w:val="0"/>
                <w:sz w:val="17"/>
                <w:szCs w:val="17"/>
              </w:rPr>
            </w:pPr>
            <w:r>
              <w:rPr>
                <w:rFonts w:ascii="Tahoma" w:hAnsi="Tahoma" w:cs="Tahoma"/>
                <w:i w:val="0"/>
                <w:sz w:val="17"/>
                <w:szCs w:val="17"/>
              </w:rPr>
              <w:t>EQUIPO DE COMPUTO CORE 2 QUAD ORIGINAL CON PANTALLA LCD</w:t>
            </w:r>
            <w:r w:rsidR="00EF0707">
              <w:rPr>
                <w:rFonts w:ascii="Tahoma" w:hAnsi="Tahoma" w:cs="Tahoma"/>
                <w:i w:val="0"/>
                <w:sz w:val="17"/>
                <w:szCs w:val="17"/>
              </w:rPr>
              <w:t xml:space="preserve"> </w:t>
            </w:r>
            <w:r>
              <w:rPr>
                <w:rFonts w:ascii="Tahoma" w:hAnsi="Tahoma" w:cs="Tahoma"/>
                <w:i w:val="0"/>
                <w:sz w:val="17"/>
                <w:szCs w:val="17"/>
              </w:rPr>
              <w:t>19”</w:t>
            </w: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262BDE" w:rsidP="00852C14">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262BDE" w:rsidP="00C61663">
            <w:pPr>
              <w:pStyle w:val="Ttulo"/>
              <w:suppressAutoHyphens/>
              <w:jc w:val="both"/>
              <w:rPr>
                <w:rFonts w:ascii="Tahoma" w:hAnsi="Tahoma" w:cs="Tahoma"/>
                <w:i w:val="0"/>
                <w:sz w:val="17"/>
                <w:szCs w:val="17"/>
              </w:rPr>
            </w:pPr>
            <w:r>
              <w:rPr>
                <w:rFonts w:ascii="Tahoma" w:hAnsi="Tahoma" w:cs="Tahoma"/>
                <w:i w:val="0"/>
                <w:sz w:val="17"/>
                <w:szCs w:val="17"/>
              </w:rPr>
              <w:t xml:space="preserve">IMPRESORA </w:t>
            </w:r>
            <w:r w:rsidR="000426FA">
              <w:rPr>
                <w:rFonts w:ascii="Tahoma" w:hAnsi="Tahoma" w:cs="Tahoma"/>
                <w:i w:val="0"/>
                <w:sz w:val="17"/>
                <w:szCs w:val="17"/>
              </w:rPr>
              <w:t>MULTIFUNCIONAL</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262BDE" w:rsidRDefault="00262BDE"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262BDE"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262BDE" w:rsidP="00C61663">
            <w:pPr>
              <w:pStyle w:val="Ttulo"/>
              <w:suppressAutoHyphens/>
              <w:jc w:val="both"/>
              <w:rPr>
                <w:rFonts w:ascii="Tahoma" w:hAnsi="Tahoma" w:cs="Tahoma"/>
                <w:i w:val="0"/>
                <w:sz w:val="17"/>
                <w:szCs w:val="17"/>
              </w:rPr>
            </w:pPr>
            <w:r>
              <w:rPr>
                <w:rFonts w:ascii="Tahoma" w:hAnsi="Tahoma" w:cs="Tahoma"/>
                <w:i w:val="0"/>
                <w:sz w:val="17"/>
                <w:szCs w:val="17"/>
              </w:rPr>
              <w:t>COMPUTADORA PORTÁTIL</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A7A" w:rsidRDefault="00846A7A">
      <w:r>
        <w:separator/>
      </w:r>
    </w:p>
  </w:endnote>
  <w:endnote w:type="continuationSeparator" w:id="1">
    <w:p w:rsidR="00846A7A" w:rsidRDefault="00846A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A7A" w:rsidRDefault="00846A7A">
      <w:r>
        <w:separator/>
      </w:r>
    </w:p>
  </w:footnote>
  <w:footnote w:type="continuationSeparator" w:id="1">
    <w:p w:rsidR="00846A7A" w:rsidRDefault="00846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663" w:rsidRPr="00000126" w:rsidRDefault="00C6166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C61663" w:rsidRPr="00000126" w:rsidRDefault="00C6166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040-2010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8">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9">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0">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1">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4">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5"/>
  </w:num>
  <w:num w:numId="3">
    <w:abstractNumId w:val="31"/>
  </w:num>
  <w:num w:numId="4">
    <w:abstractNumId w:val="38"/>
  </w:num>
  <w:num w:numId="5">
    <w:abstractNumId w:val="34"/>
  </w:num>
  <w:num w:numId="6">
    <w:abstractNumId w:val="40"/>
  </w:num>
  <w:num w:numId="7">
    <w:abstractNumId w:val="39"/>
  </w:num>
  <w:num w:numId="8">
    <w:abstractNumId w:val="44"/>
  </w:num>
  <w:num w:numId="9">
    <w:abstractNumId w:val="42"/>
  </w:num>
  <w:num w:numId="10">
    <w:abstractNumId w:val="35"/>
  </w:num>
  <w:num w:numId="11">
    <w:abstractNumId w:val="43"/>
  </w:num>
  <w:num w:numId="12">
    <w:abstractNumId w:val="32"/>
  </w:num>
  <w:num w:numId="13">
    <w:abstractNumId w:val="46"/>
  </w:num>
  <w:num w:numId="14">
    <w:abstractNumId w:val="36"/>
  </w:num>
  <w:num w:numId="15">
    <w:abstractNumId w:val="37"/>
  </w:num>
  <w:num w:numId="16">
    <w:abstractNumId w:val="41"/>
  </w:num>
  <w:num w:numId="17">
    <w:abstractNumId w:val="3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889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5585"/>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2BDE"/>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C5E2B"/>
    <w:rsid w:val="004C75EC"/>
    <w:rsid w:val="004D1C66"/>
    <w:rsid w:val="004D4D9B"/>
    <w:rsid w:val="004E14A8"/>
    <w:rsid w:val="004E14A9"/>
    <w:rsid w:val="004E1A96"/>
    <w:rsid w:val="004E4C70"/>
    <w:rsid w:val="004F0263"/>
    <w:rsid w:val="004F2830"/>
    <w:rsid w:val="004F3750"/>
    <w:rsid w:val="004F48F7"/>
    <w:rsid w:val="004F634E"/>
    <w:rsid w:val="004F79A7"/>
    <w:rsid w:val="0050100E"/>
    <w:rsid w:val="00501BD3"/>
    <w:rsid w:val="00503260"/>
    <w:rsid w:val="0050397E"/>
    <w:rsid w:val="00503FEA"/>
    <w:rsid w:val="0051642E"/>
    <w:rsid w:val="00517AC7"/>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4400"/>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BF0"/>
    <w:rsid w:val="00606CA7"/>
    <w:rsid w:val="00606FA7"/>
    <w:rsid w:val="0061059B"/>
    <w:rsid w:val="00613455"/>
    <w:rsid w:val="00613933"/>
    <w:rsid w:val="00614F5C"/>
    <w:rsid w:val="00615393"/>
    <w:rsid w:val="006164CD"/>
    <w:rsid w:val="00621D5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3F70"/>
    <w:rsid w:val="006C4C35"/>
    <w:rsid w:val="006C4D33"/>
    <w:rsid w:val="006C5A19"/>
    <w:rsid w:val="006C6A82"/>
    <w:rsid w:val="006C7072"/>
    <w:rsid w:val="006D21E7"/>
    <w:rsid w:val="006D655A"/>
    <w:rsid w:val="006E1710"/>
    <w:rsid w:val="006E1D65"/>
    <w:rsid w:val="006E7A7E"/>
    <w:rsid w:val="006F26A9"/>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A7A"/>
    <w:rsid w:val="00846DE9"/>
    <w:rsid w:val="00847592"/>
    <w:rsid w:val="00852C14"/>
    <w:rsid w:val="00854BFE"/>
    <w:rsid w:val="0085516E"/>
    <w:rsid w:val="0086055E"/>
    <w:rsid w:val="00860863"/>
    <w:rsid w:val="00860F5D"/>
    <w:rsid w:val="00867070"/>
    <w:rsid w:val="00871495"/>
    <w:rsid w:val="0087219A"/>
    <w:rsid w:val="00873BE4"/>
    <w:rsid w:val="00874F1D"/>
    <w:rsid w:val="00876B50"/>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78E8"/>
    <w:rsid w:val="009F7D47"/>
    <w:rsid w:val="009F7F4C"/>
    <w:rsid w:val="00A00B0C"/>
    <w:rsid w:val="00A011E2"/>
    <w:rsid w:val="00A033F5"/>
    <w:rsid w:val="00A03946"/>
    <w:rsid w:val="00A040EF"/>
    <w:rsid w:val="00A0699F"/>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ABA"/>
    <w:rsid w:val="00AB66BB"/>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3F46"/>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889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3958</TotalTime>
  <Pages>21</Pages>
  <Words>4746</Words>
  <Characters>26107</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30792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348</cp:revision>
  <cp:lastPrinted>2009-12-29T11:19:00Z</cp:lastPrinted>
  <dcterms:created xsi:type="dcterms:W3CDTF">2009-03-30T20:18:00Z</dcterms:created>
  <dcterms:modified xsi:type="dcterms:W3CDTF">2010-05-24T14:24:00Z</dcterms:modified>
</cp:coreProperties>
</file>