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BE5E4A">
        <w:rPr>
          <w:rFonts w:ascii="Arial Narrow" w:hAnsi="Arial Narrow" w:cs="Tahoma"/>
          <w:b/>
          <w:sz w:val="28"/>
          <w:szCs w:val="28"/>
        </w:rPr>
        <w:t>0</w:t>
      </w:r>
      <w:r w:rsidR="00183D0F">
        <w:rPr>
          <w:rFonts w:ascii="Arial Narrow" w:hAnsi="Arial Narrow" w:cs="Tahoma"/>
          <w:b/>
          <w:sz w:val="28"/>
          <w:szCs w:val="28"/>
        </w:rPr>
        <w:t>3</w:t>
      </w:r>
      <w:r w:rsidR="00BD2443">
        <w:rPr>
          <w:rFonts w:ascii="Arial Narrow" w:hAnsi="Arial Narrow" w:cs="Tahoma"/>
          <w:b/>
          <w:sz w:val="28"/>
          <w:szCs w:val="28"/>
        </w:rPr>
        <w:t>6</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BE6C87">
        <w:rPr>
          <w:rFonts w:ascii="Tahoma" w:hAnsi="Tahoma" w:cs="Tahoma"/>
          <w:b/>
          <w:sz w:val="28"/>
          <w:szCs w:val="28"/>
        </w:rPr>
        <w:t>MATERIAL PARA CARPINTERÍA METÁLICA PARA EL PROYECTO “CONSTRUCCIÓN DE SISTEMA DE RIEGO TECNIFICADO CHIPE”</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183D0F">
        <w:rPr>
          <w:rFonts w:ascii="Tahoma" w:hAnsi="Tahoma" w:cs="Tahoma"/>
          <w:b/>
          <w:i/>
          <w:color w:val="4C32E6"/>
        </w:rPr>
        <w:t>ABRIL</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67DC7">
        <w:rPr>
          <w:rFonts w:ascii="Tahoma" w:hAnsi="Tahoma" w:cs="Tahoma"/>
          <w:b/>
          <w:sz w:val="18"/>
          <w:szCs w:val="18"/>
        </w:rPr>
        <w:t>0</w:t>
      </w:r>
      <w:r w:rsidR="00183D0F">
        <w:rPr>
          <w:rFonts w:ascii="Tahoma" w:hAnsi="Tahoma" w:cs="Tahoma"/>
          <w:b/>
          <w:sz w:val="18"/>
          <w:szCs w:val="18"/>
        </w:rPr>
        <w:t>3</w:t>
      </w:r>
      <w:r w:rsidR="00BE6C87">
        <w:rPr>
          <w:rFonts w:ascii="Tahoma" w:hAnsi="Tahoma" w:cs="Tahoma"/>
          <w:b/>
          <w:sz w:val="18"/>
          <w:szCs w:val="18"/>
        </w:rPr>
        <w:t>6</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BE6C87">
        <w:rPr>
          <w:rFonts w:ascii="Tahoma" w:hAnsi="Tahoma" w:cs="Tahoma"/>
          <w:sz w:val="18"/>
          <w:szCs w:val="18"/>
        </w:rPr>
        <w:t>Material para Carpintería Metálica para el Proyecto “Construcción de Sistema de Riego Tecnificado Piñapa”</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DA505A">
        <w:rPr>
          <w:rFonts w:ascii="Tahoma" w:hAnsi="Tahoma" w:cs="Tahoma"/>
          <w:sz w:val="18"/>
          <w:szCs w:val="18"/>
        </w:rPr>
        <w:t xml:space="preserve"> en el</w:t>
      </w:r>
      <w:r w:rsidR="002A7B79" w:rsidRPr="00601B08">
        <w:rPr>
          <w:rFonts w:ascii="Tahoma" w:hAnsi="Tahoma" w:cs="Tahoma"/>
          <w:sz w:val="18"/>
          <w:szCs w:val="18"/>
        </w:rPr>
        <w:t xml:space="preserve">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BE6C87">
        <w:rPr>
          <w:rFonts w:ascii="Tahoma" w:hAnsi="Tahoma" w:cs="Tahoma"/>
          <w:b/>
          <w:i/>
          <w:sz w:val="18"/>
          <w:szCs w:val="18"/>
        </w:rPr>
        <w:t xml:space="preserve">35,376.40 </w:t>
      </w:r>
      <w:r w:rsidR="00CE05B9" w:rsidRPr="00CE559F">
        <w:rPr>
          <w:rFonts w:ascii="Tahoma" w:hAnsi="Tahoma" w:cs="Tahoma"/>
          <w:b/>
          <w:i/>
          <w:sz w:val="18"/>
          <w:szCs w:val="18"/>
        </w:rPr>
        <w:t>(</w:t>
      </w:r>
      <w:r w:rsidR="00183D0F">
        <w:rPr>
          <w:rFonts w:ascii="Tahoma" w:hAnsi="Tahoma" w:cs="Tahoma"/>
          <w:b/>
          <w:i/>
          <w:sz w:val="18"/>
          <w:szCs w:val="18"/>
        </w:rPr>
        <w:t>Tre</w:t>
      </w:r>
      <w:r w:rsidR="00BE6C87">
        <w:rPr>
          <w:rFonts w:ascii="Tahoma" w:hAnsi="Tahoma" w:cs="Tahoma"/>
          <w:b/>
          <w:i/>
          <w:sz w:val="18"/>
          <w:szCs w:val="18"/>
        </w:rPr>
        <w:t xml:space="preserve">inta y cinco </w:t>
      </w:r>
      <w:r w:rsidR="00183D0F">
        <w:rPr>
          <w:rFonts w:ascii="Tahoma" w:hAnsi="Tahoma" w:cs="Tahoma"/>
          <w:b/>
          <w:i/>
          <w:sz w:val="18"/>
          <w:szCs w:val="18"/>
        </w:rPr>
        <w:t xml:space="preserve">mil </w:t>
      </w:r>
      <w:r w:rsidR="00BE6C87">
        <w:rPr>
          <w:rFonts w:ascii="Tahoma" w:hAnsi="Tahoma" w:cs="Tahoma"/>
          <w:b/>
          <w:i/>
          <w:sz w:val="18"/>
          <w:szCs w:val="18"/>
        </w:rPr>
        <w:t>trescientos setenta y seis con 40</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BE5E4A">
        <w:rPr>
          <w:rFonts w:ascii="Tahoma" w:hAnsi="Tahoma" w:cs="Tahoma"/>
          <w:sz w:val="18"/>
          <w:szCs w:val="18"/>
        </w:rPr>
        <w:t>marzo</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BE6C87">
        <w:rPr>
          <w:rFonts w:ascii="Tahoma" w:hAnsi="Tahoma" w:cs="Tahoma"/>
          <w:sz w:val="18"/>
        </w:rPr>
        <w:t>194</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FB717D">
        <w:rPr>
          <w:rFonts w:ascii="Tahoma" w:hAnsi="Tahoma" w:cs="Tahoma"/>
          <w:sz w:val="18"/>
        </w:rPr>
        <w:t>28</w:t>
      </w:r>
      <w:r w:rsidRPr="008468D0">
        <w:rPr>
          <w:rFonts w:ascii="Tahoma" w:hAnsi="Tahoma" w:cs="Tahoma"/>
          <w:sz w:val="18"/>
        </w:rPr>
        <w:t xml:space="preserve"> de </w:t>
      </w:r>
      <w:r w:rsidR="00FB717D">
        <w:rPr>
          <w:rFonts w:ascii="Tahoma" w:hAnsi="Tahoma" w:cs="Tahoma"/>
          <w:sz w:val="18"/>
        </w:rPr>
        <w:t>Abril</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55760F" w:rsidRDefault="0055760F"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3A5716" w:rsidRPr="00B109A6" w:rsidRDefault="003A5716" w:rsidP="003A5716">
      <w:pPr>
        <w:pStyle w:val="WW-Sangra2detindependiente"/>
        <w:numPr>
          <w:ilvl w:val="0"/>
          <w:numId w:val="2"/>
        </w:numPr>
        <w:ind w:left="1069"/>
        <w:rPr>
          <w:rFonts w:ascii="Tahoma" w:hAnsi="Tahoma" w:cs="Tahoma"/>
          <w:sz w:val="18"/>
          <w:szCs w:val="18"/>
          <w:lang w:val="es-ES"/>
        </w:rPr>
      </w:pPr>
      <w:r w:rsidRPr="00B109A6">
        <w:rPr>
          <w:rFonts w:ascii="Tahoma" w:hAnsi="Tahoma" w:cs="Tahoma"/>
          <w:sz w:val="18"/>
          <w:szCs w:val="18"/>
          <w:lang w:val="es-ES"/>
        </w:rPr>
        <w:t>Ley Nº 29465, Ley de Presupuesto del Sector Público para el Año Fiscal 2010.</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D94465" w:rsidRDefault="00D94465">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FB717D" w:rsidRDefault="00FB717D">
      <w:pPr>
        <w:rPr>
          <w:rFonts w:ascii="Tahoma" w:eastAsia="MS Mincho" w:hAnsi="Tahoma" w:cs="Tahoma"/>
          <w:b/>
          <w:sz w:val="18"/>
          <w:szCs w:val="18"/>
          <w:lang w:val="es-ES_tradnl"/>
        </w:rPr>
      </w:pPr>
      <w:r>
        <w:rPr>
          <w:rFonts w:ascii="Tahoma" w:hAnsi="Tahoma" w:cs="Tahoma"/>
          <w:b/>
          <w:sz w:val="18"/>
          <w:szCs w:val="18"/>
          <w:lang w:val="es-ES_tradnl"/>
        </w:rPr>
        <w:br w:type="page"/>
      </w: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lastRenderedPageBreak/>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375A75" w:rsidP="00375A75">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30</w:t>
            </w:r>
            <w:r w:rsidR="00FB717D">
              <w:rPr>
                <w:rFonts w:ascii="Tahoma" w:hAnsi="Tahoma" w:cs="Tahoma"/>
                <w:sz w:val="18"/>
                <w:szCs w:val="18"/>
              </w:rPr>
              <w:t>/04</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375A75" w:rsidP="00375A75">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03 y 04</w:t>
            </w:r>
            <w:r w:rsidR="005A07C8">
              <w:rPr>
                <w:rFonts w:ascii="Tahoma" w:hAnsi="Tahoma" w:cs="Tahoma"/>
                <w:sz w:val="18"/>
                <w:szCs w:val="18"/>
              </w:rPr>
              <w:t>/0</w:t>
            </w:r>
            <w:r w:rsidR="00FB717D">
              <w:rPr>
                <w:rFonts w:ascii="Tahoma" w:hAnsi="Tahoma" w:cs="Tahoma"/>
                <w:sz w:val="18"/>
                <w:szCs w:val="18"/>
              </w:rPr>
              <w:t>5</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En el Área de Logística o por Fax (052-475044) hasta las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FB717D" w:rsidP="00375A75">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w:t>
            </w:r>
            <w:r w:rsidR="00375A75">
              <w:rPr>
                <w:rFonts w:ascii="Tahoma" w:hAnsi="Tahoma" w:cs="Tahoma"/>
                <w:sz w:val="18"/>
                <w:szCs w:val="18"/>
              </w:rPr>
              <w:t>5</w:t>
            </w:r>
            <w:r>
              <w:rPr>
                <w:rFonts w:ascii="Tahoma" w:hAnsi="Tahoma" w:cs="Tahoma"/>
                <w:sz w:val="18"/>
                <w:szCs w:val="18"/>
              </w:rPr>
              <w:t>/05</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 hasta las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375A75" w:rsidP="00E829F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05</w:t>
            </w:r>
            <w:r w:rsidR="00E829F7">
              <w:rPr>
                <w:rFonts w:ascii="Tahoma" w:hAnsi="Tahoma" w:cs="Tahoma"/>
                <w:sz w:val="18"/>
                <w:szCs w:val="18"/>
              </w:rPr>
              <w:t>/05</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375A75" w:rsidP="00E829F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05</w:t>
            </w:r>
            <w:r w:rsidR="00E829F7">
              <w:rPr>
                <w:rFonts w:ascii="Tahoma" w:hAnsi="Tahoma" w:cs="Tahoma"/>
                <w:sz w:val="18"/>
                <w:szCs w:val="18"/>
              </w:rPr>
              <w:t>/05</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ES_tradnl"/>
              </w:rPr>
            </w:pPr>
            <w:r w:rsidRPr="00EE0CD8">
              <w:rPr>
                <w:rFonts w:ascii="Tahoma" w:hAnsi="Tahoma" w:cs="Tahoma"/>
                <w:sz w:val="18"/>
                <w:szCs w:val="18"/>
                <w:lang w:val="es-ES_tradnl"/>
              </w:rPr>
              <w:t>A través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BE5E4A">
        <w:rPr>
          <w:rFonts w:ascii="Tahoma" w:hAnsi="Tahoma" w:cs="Tahoma"/>
          <w:b/>
          <w:i w:val="0"/>
          <w:sz w:val="18"/>
          <w:szCs w:val="18"/>
        </w:rPr>
        <w:t>0</w:t>
      </w:r>
      <w:r w:rsidR="00E829F7">
        <w:rPr>
          <w:rFonts w:ascii="Tahoma" w:hAnsi="Tahoma" w:cs="Tahoma"/>
          <w:b/>
          <w:i w:val="0"/>
          <w:sz w:val="18"/>
          <w:szCs w:val="18"/>
        </w:rPr>
        <w:t>3</w:t>
      </w:r>
      <w:r w:rsidR="00375A75">
        <w:rPr>
          <w:rFonts w:ascii="Tahoma" w:hAnsi="Tahoma" w:cs="Tahoma"/>
          <w:b/>
          <w:i w:val="0"/>
          <w:sz w:val="18"/>
          <w:szCs w:val="18"/>
        </w:rPr>
        <w:t>6</w:t>
      </w:r>
      <w:r w:rsidR="00FF029D">
        <w:rPr>
          <w:rFonts w:ascii="Tahoma" w:hAnsi="Tahoma" w:cs="Tahoma"/>
          <w:b/>
          <w:i w:val="0"/>
          <w:sz w:val="18"/>
          <w:szCs w:val="18"/>
        </w:rPr>
        <w:t>-2010</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3A1DDA" w:rsidP="00E1050F">
      <w:pPr>
        <w:pStyle w:val="Sangra3detindependiente"/>
        <w:tabs>
          <w:tab w:val="left" w:pos="709"/>
        </w:tabs>
        <w:ind w:left="709" w:firstLine="0"/>
        <w:jc w:val="both"/>
        <w:rPr>
          <w:rFonts w:ascii="Tahoma" w:hAnsi="Tahoma" w:cs="Tahoma"/>
          <w:i w:val="0"/>
          <w:sz w:val="18"/>
          <w:szCs w:val="18"/>
        </w:rPr>
      </w:pPr>
      <w:r w:rsidRPr="003A1DDA">
        <w:rPr>
          <w:rFonts w:ascii="Tahoma" w:hAnsi="Tahoma" w:cs="Tahoma"/>
          <w:noProof/>
          <w:color w:val="000000"/>
          <w:sz w:val="18"/>
          <w:szCs w:val="18"/>
        </w:rPr>
        <w:pict>
          <v:rect id="_x0000_s1061" style="position:absolute;left:0;text-align:left;margin-left:42.5pt;margin-top:8.05pt;width:369pt;height:131.05pt;z-index:251656704" strokeweight="3.25pt">
            <v:textbox style="mso-next-textbox:#_x0000_s1061">
              <w:txbxContent>
                <w:p w:rsidR="00375A75" w:rsidRDefault="00375A75"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375A75" w:rsidRPr="008C44C2" w:rsidRDefault="00375A75"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375A75" w:rsidRDefault="00375A75"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375A75" w:rsidRDefault="00375A75" w:rsidP="008C44C2">
                  <w:pPr>
                    <w:ind w:left="1418"/>
                    <w:rPr>
                      <w:rFonts w:ascii="Tahoma" w:hAnsi="Tahoma"/>
                      <w:color w:val="0000FF"/>
                      <w:spacing w:val="-2"/>
                      <w:sz w:val="18"/>
                    </w:rPr>
                  </w:pPr>
                </w:p>
                <w:p w:rsidR="00375A75" w:rsidRPr="004371C0" w:rsidRDefault="00375A75"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036-2010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375A75" w:rsidRPr="00D71407" w:rsidRDefault="00375A75"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MATERIAL PARA CARPINTERÍA METÁLICA PARA EL PROYECTO “CONSTRUCCIÓN DE SISTEMA DE RIEGO TECNIFICADO CHIPE”</w:t>
                  </w:r>
                </w:p>
                <w:p w:rsidR="00375A75" w:rsidRDefault="00375A75" w:rsidP="008C44C2">
                  <w:pPr>
                    <w:ind w:firstLine="1440"/>
                    <w:rPr>
                      <w:rFonts w:ascii="Tahoma" w:hAnsi="Tahoma"/>
                      <w:spacing w:val="-2"/>
                      <w:sz w:val="18"/>
                    </w:rPr>
                  </w:pPr>
                </w:p>
                <w:p w:rsidR="00375A75" w:rsidRDefault="00375A75" w:rsidP="008C44C2">
                  <w:pPr>
                    <w:ind w:firstLine="1440"/>
                    <w:rPr>
                      <w:rFonts w:ascii="Tahoma" w:hAnsi="Tahoma"/>
                      <w:spacing w:val="-2"/>
                      <w:sz w:val="18"/>
                    </w:rPr>
                  </w:pPr>
                  <w:r>
                    <w:rPr>
                      <w:rFonts w:ascii="Tahoma" w:hAnsi="Tahoma"/>
                      <w:spacing w:val="-2"/>
                      <w:sz w:val="18"/>
                    </w:rPr>
                    <w:t>SOBRE N° 1: PROPUESTA TÉCNICA</w:t>
                  </w:r>
                </w:p>
                <w:p w:rsidR="00375A75" w:rsidRPr="00CF0C98" w:rsidRDefault="00375A75"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3A1DDA"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34pt;z-index:251657728" strokeweight="3.25pt">
            <v:textbox style="mso-next-textbox:#_x0000_s1062">
              <w:txbxContent>
                <w:p w:rsidR="00375A75" w:rsidRDefault="00375A75"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375A75" w:rsidRPr="008C44C2" w:rsidRDefault="00375A75"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375A75" w:rsidRDefault="00375A75"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375A75" w:rsidRDefault="00375A75" w:rsidP="00A040EF">
                  <w:pPr>
                    <w:ind w:left="1418"/>
                    <w:rPr>
                      <w:rFonts w:ascii="Tahoma" w:hAnsi="Tahoma"/>
                      <w:color w:val="0000FF"/>
                      <w:spacing w:val="-2"/>
                      <w:sz w:val="18"/>
                    </w:rPr>
                  </w:pPr>
                </w:p>
                <w:p w:rsidR="00375A75" w:rsidRPr="004371C0" w:rsidRDefault="00375A75" w:rsidP="00375A75">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036-2010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375A75" w:rsidRPr="00D71407" w:rsidRDefault="00375A75" w:rsidP="00375A75">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MATERIAL PARA CARPINTERÍA METÁLICA PARA EL PROYECTO “CONSTRUCCIÓN DE SISTEMA DE RIEGO TECNIFICADO CHIPE”</w:t>
                  </w:r>
                </w:p>
                <w:p w:rsidR="00375A75" w:rsidRDefault="00375A75" w:rsidP="00375A75">
                  <w:pPr>
                    <w:pStyle w:val="Ttulo1"/>
                  </w:pPr>
                </w:p>
                <w:p w:rsidR="00375A75" w:rsidRDefault="00375A75" w:rsidP="008C44C2">
                  <w:pPr>
                    <w:rPr>
                      <w:rFonts w:ascii="Tahoma" w:hAnsi="Tahoma"/>
                      <w:spacing w:val="-2"/>
                      <w:sz w:val="18"/>
                    </w:rPr>
                  </w:pPr>
                  <w:r>
                    <w:rPr>
                      <w:rFonts w:ascii="Tahoma" w:hAnsi="Tahoma"/>
                      <w:spacing w:val="-2"/>
                      <w:sz w:val="18"/>
                    </w:rPr>
                    <w:t xml:space="preserve">                           SOBRE N° 02: PROPUESTA ECONÓMICA</w:t>
                  </w:r>
                </w:p>
                <w:p w:rsidR="00375A75" w:rsidRDefault="00375A75" w:rsidP="008C44C2">
                  <w:pPr>
                    <w:rPr>
                      <w:rFonts w:ascii="Arial Narrow" w:hAnsi="Arial Narrow"/>
                      <w:spacing w:val="-2"/>
                      <w:sz w:val="18"/>
                    </w:rPr>
                  </w:pPr>
                  <w:r>
                    <w:rPr>
                      <w:rFonts w:ascii="Tahoma" w:hAnsi="Tahoma"/>
                      <w:spacing w:val="-2"/>
                      <w:sz w:val="18"/>
                    </w:rPr>
                    <w:t xml:space="preserve">                           NOMBRE / RAZÓN SOCIAL DEL POSTOR</w:t>
                  </w:r>
                </w:p>
                <w:p w:rsidR="00375A75" w:rsidRDefault="00375A75" w:rsidP="008C44C2">
                  <w:pPr>
                    <w:rPr>
                      <w:rFonts w:ascii="Arial Narrow" w:hAnsi="Arial Narrow"/>
                      <w:spacing w:val="-2"/>
                      <w:sz w:val="18"/>
                    </w:rPr>
                  </w:pPr>
                </w:p>
                <w:p w:rsidR="00375A75" w:rsidRDefault="00375A75" w:rsidP="008C44C2">
                  <w:pPr>
                    <w:rPr>
                      <w:rFonts w:ascii="Arial Narrow" w:hAnsi="Arial Narrow"/>
                      <w:spacing w:val="-2"/>
                      <w:sz w:val="18"/>
                    </w:rPr>
                  </w:pPr>
                </w:p>
                <w:p w:rsidR="00375A75" w:rsidRDefault="00375A75"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F07214" w:rsidRDefault="00F07214"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0C6EB0" w:rsidRPr="00CA52C8" w:rsidRDefault="00D94465" w:rsidP="00D94465">
      <w:pPr>
        <w:rPr>
          <w:rFonts w:ascii="Tahoma" w:hAnsi="Tahoma" w:cs="Tahoma"/>
          <w:b/>
          <w:sz w:val="18"/>
          <w:szCs w:val="18"/>
          <w:lang w:val="es-ES_tradnl"/>
        </w:rPr>
      </w:pPr>
      <w:r>
        <w:rPr>
          <w:rFonts w:ascii="Tahoma" w:hAnsi="Tahoma" w:cs="Tahoma"/>
          <w:b/>
          <w:sz w:val="18"/>
          <w:szCs w:val="18"/>
          <w:lang w:val="es-ES_tradnl"/>
        </w:rPr>
        <w:lastRenderedPageBreak/>
        <w:tab/>
      </w:r>
      <w:r w:rsidR="000C6EB0"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r w:rsidR="00003606" w:rsidRPr="00CA52C8">
        <w:rPr>
          <w:rFonts w:ascii="Tahoma" w:hAnsi="Tahoma" w:cs="Tahoma"/>
          <w:sz w:val="18"/>
          <w:szCs w:val="18"/>
        </w:rPr>
        <w:t xml:space="preserve">- </w:t>
      </w:r>
      <w:r w:rsidR="00003606">
        <w:rPr>
          <w:rFonts w:ascii="Tahoma" w:hAnsi="Tahoma" w:cs="Tahoma"/>
          <w:b/>
          <w:sz w:val="18"/>
          <w:szCs w:val="18"/>
        </w:rPr>
        <w:t>Anexo N</w:t>
      </w:r>
      <w:r w:rsidR="00003606" w:rsidRPr="00CA52C8">
        <w:rPr>
          <w:rFonts w:ascii="Tahoma" w:hAnsi="Tahoma" w:cs="Tahoma"/>
          <w:b/>
          <w:sz w:val="18"/>
          <w:szCs w:val="18"/>
        </w:rPr>
        <w:t>º 01.</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96BD0"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A81168" w:rsidRPr="00B0727F"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55760F">
        <w:rPr>
          <w:rFonts w:ascii="Tahoma" w:hAnsi="Tahoma" w:cs="Tahoma"/>
          <w:sz w:val="18"/>
          <w:szCs w:val="18"/>
          <w:lang w:val="es-ES_tradnl"/>
        </w:rPr>
        <w:t xml:space="preserve">Declaración jurada de plazo de </w:t>
      </w:r>
      <w:r w:rsidRPr="00B0727F">
        <w:rPr>
          <w:rFonts w:ascii="Tahoma" w:hAnsi="Tahoma" w:cs="Tahoma"/>
          <w:sz w:val="18"/>
          <w:szCs w:val="18"/>
          <w:lang w:val="es-ES_tradnl"/>
        </w:rPr>
        <w:t xml:space="preserve">entrega de los bienes – </w:t>
      </w:r>
      <w:r w:rsidRPr="00B0727F">
        <w:rPr>
          <w:rFonts w:ascii="Tahoma" w:hAnsi="Tahoma" w:cs="Tahoma"/>
          <w:b/>
          <w:sz w:val="18"/>
          <w:szCs w:val="18"/>
          <w:lang w:val="es-ES_tradnl"/>
        </w:rPr>
        <w:t>Anexo Nº 0</w:t>
      </w:r>
      <w:r w:rsidR="005610E4" w:rsidRPr="00B0727F">
        <w:rPr>
          <w:rFonts w:ascii="Tahoma" w:hAnsi="Tahoma" w:cs="Tahoma"/>
          <w:b/>
          <w:sz w:val="18"/>
          <w:szCs w:val="18"/>
          <w:lang w:val="es-ES_tradnl"/>
        </w:rPr>
        <w:t>6</w:t>
      </w:r>
      <w:r w:rsidRPr="00B0727F">
        <w:rPr>
          <w:rFonts w:ascii="Tahoma" w:hAnsi="Tahoma" w:cs="Tahoma"/>
          <w:b/>
          <w:sz w:val="18"/>
          <w:szCs w:val="18"/>
          <w:lang w:val="es-ES_tradnl"/>
        </w:rPr>
        <w:t>.</w:t>
      </w:r>
      <w:r w:rsidR="00A81168" w:rsidRPr="00B0727F">
        <w:rPr>
          <w:rFonts w:ascii="Tahoma" w:hAnsi="Tahoma" w:cs="Tahoma"/>
          <w:sz w:val="18"/>
          <w:szCs w:val="18"/>
          <w:lang w:val="es-ES_tradnl"/>
        </w:rPr>
        <w:t xml:space="preserve"> </w:t>
      </w: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5826E4" w:rsidRPr="004D1C66" w:rsidRDefault="008468D0" w:rsidP="008468D0">
      <w:pPr>
        <w:widowControl w:val="0"/>
        <w:adjustRightInd w:val="0"/>
        <w:ind w:left="993" w:hanging="284"/>
        <w:jc w:val="both"/>
        <w:textAlignment w:val="baseline"/>
        <w:rPr>
          <w:rFonts w:ascii="Tahoma" w:hAnsi="Tahoma" w:cs="Tahoma"/>
          <w:sz w:val="18"/>
          <w:szCs w:val="18"/>
        </w:rPr>
      </w:pPr>
      <w:r>
        <w:rPr>
          <w:rFonts w:ascii="Tahoma" w:hAnsi="Tahoma" w:cs="Tahoma"/>
          <w:sz w:val="18"/>
          <w:szCs w:val="18"/>
          <w:lang w:val="es-ES_tradnl"/>
        </w:rPr>
        <w:t xml:space="preserve">a) </w:t>
      </w:r>
      <w:r w:rsidR="005826E4" w:rsidRPr="004D1C66">
        <w:rPr>
          <w:rFonts w:ascii="Tahoma" w:hAnsi="Tahoma" w:cs="Tahoma"/>
          <w:sz w:val="18"/>
          <w:szCs w:val="18"/>
          <w:lang w:val="es-ES_tradnl"/>
        </w:rPr>
        <w:t>Certificado de inscripción o reinscripción en el Registro de la Micro y Pequeña empresa – REMYPE.</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034AED" w:rsidRDefault="00034AED" w:rsidP="00D50D12">
      <w:pPr>
        <w:tabs>
          <w:tab w:val="left" w:pos="709"/>
        </w:tabs>
        <w:ind w:left="709"/>
        <w:jc w:val="both"/>
        <w:rPr>
          <w:rFonts w:ascii="Tahoma" w:hAnsi="Tahoma" w:cs="Tahoma"/>
          <w:b/>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81380A"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rPr>
        <w:tab/>
      </w:r>
      <w:r w:rsidRPr="00B52A79">
        <w:rPr>
          <w:rFonts w:ascii="Tahoma" w:hAnsi="Tahoma" w:cs="Tahoma"/>
          <w:color w:val="000000"/>
          <w:sz w:val="18"/>
          <w:szCs w:val="18"/>
        </w:rPr>
        <w:tab/>
      </w:r>
    </w:p>
    <w:p w:rsidR="00263DD8" w:rsidRPr="00263DD8" w:rsidRDefault="0081380A" w:rsidP="00263DD8">
      <w:pPr>
        <w:pStyle w:val="Pa3"/>
        <w:jc w:val="both"/>
        <w:rPr>
          <w:rFonts w:ascii="Tahoma" w:hAnsi="Tahoma" w:cs="Tahoma"/>
          <w:color w:val="000000"/>
          <w:sz w:val="18"/>
          <w:szCs w:val="18"/>
          <w:lang w:val="en-US"/>
        </w:rPr>
      </w:pPr>
      <w:r w:rsidRPr="00B63D9F">
        <w:rPr>
          <w:rFonts w:ascii="Tahoma" w:hAnsi="Tahoma" w:cs="Tahoma"/>
          <w:color w:val="000000"/>
          <w:sz w:val="18"/>
          <w:szCs w:val="18"/>
        </w:rPr>
        <w:lastRenderedPageBreak/>
        <w:tab/>
      </w:r>
      <w:r w:rsidRPr="00B63D9F">
        <w:rPr>
          <w:rFonts w:ascii="Tahoma" w:hAnsi="Tahoma" w:cs="Tahoma"/>
          <w:color w:val="000000"/>
          <w:sz w:val="18"/>
          <w:szCs w:val="18"/>
        </w:rPr>
        <w:tab/>
      </w:r>
      <w:r w:rsidR="00263DD8" w:rsidRPr="00263DD8">
        <w:rPr>
          <w:rFonts w:ascii="Tahoma" w:hAnsi="Tahoma" w:cs="Tahoma"/>
          <w:color w:val="000000"/>
          <w:sz w:val="18"/>
          <w:szCs w:val="18"/>
          <w:lang w:val="en-US"/>
        </w:rPr>
        <w:t xml:space="preserve">Pi = </w:t>
      </w:r>
      <w:r w:rsidR="00263DD8" w:rsidRPr="00263DD8">
        <w:rPr>
          <w:rFonts w:ascii="Tahoma" w:hAnsi="Tahoma" w:cs="Tahoma"/>
          <w:color w:val="000000"/>
          <w:sz w:val="18"/>
          <w:szCs w:val="18"/>
          <w:u w:val="single"/>
          <w:lang w:val="en-US"/>
        </w:rPr>
        <w:t>Om x PMPE</w:t>
      </w:r>
      <w:r w:rsidR="00263DD8"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t>Se otorgará la Bu</w:t>
      </w:r>
      <w:r w:rsidRPr="00654937">
        <w:rPr>
          <w:rFonts w:ascii="Tahoma" w:hAnsi="Tahoma" w:cs="Tahoma"/>
          <w:sz w:val="18"/>
          <w:szCs w:val="18"/>
        </w:rPr>
        <w:t xml:space="preserve">ena Pro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00FB7641">
        <w:rPr>
          <w:rFonts w:ascii="Tahoma" w:hAnsi="Tahoma" w:cs="Tahoma"/>
          <w:b/>
          <w:sz w:val="18"/>
          <w:szCs w:val="18"/>
        </w:rPr>
        <w:t>CONSENTIMIENTO</w:t>
      </w:r>
      <w:r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68284E" w:rsidRDefault="00395468" w:rsidP="00395468">
      <w:pPr>
        <w:tabs>
          <w:tab w:val="left" w:pos="709"/>
        </w:tabs>
        <w:ind w:left="712"/>
        <w:jc w:val="center"/>
        <w:rPr>
          <w:rFonts w:ascii="Tahoma" w:hAnsi="Tahoma" w:cs="Tahoma"/>
          <w:b/>
        </w:rPr>
      </w:pPr>
      <w:r>
        <w:rPr>
          <w:rFonts w:ascii="Tahoma" w:hAnsi="Tahoma" w:cs="Tahoma"/>
          <w:color w:val="000000"/>
          <w:sz w:val="18"/>
          <w:szCs w:val="18"/>
        </w:rPr>
        <w:br w:type="page"/>
      </w:r>
      <w:r w:rsidR="007D10E1" w:rsidRPr="0068284E">
        <w:rPr>
          <w:rFonts w:ascii="Tahoma" w:hAnsi="Tahoma" w:cs="Tahoma"/>
          <w:b/>
        </w:rPr>
        <w:lastRenderedPageBreak/>
        <w:t>CAPITULO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A20F3F">
        <w:rPr>
          <w:rFonts w:ascii="Tahoma" w:hAnsi="Tahoma" w:cs="Tahoma"/>
          <w:b/>
          <w:u w:val="single"/>
        </w:rPr>
        <w:t>0</w:t>
      </w:r>
      <w:r w:rsidR="00E829F7">
        <w:rPr>
          <w:rFonts w:ascii="Tahoma" w:hAnsi="Tahoma" w:cs="Tahoma"/>
          <w:b/>
          <w:u w:val="single"/>
        </w:rPr>
        <w:t>3</w:t>
      </w:r>
      <w:r w:rsidR="00375A75">
        <w:rPr>
          <w:rFonts w:ascii="Tahoma" w:hAnsi="Tahoma" w:cs="Tahoma"/>
          <w:b/>
          <w:u w:val="single"/>
        </w:rPr>
        <w:t>6</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8D3091" w:rsidRDefault="008D3091" w:rsidP="008D3091">
      <w:pPr>
        <w:jc w:val="center"/>
        <w:rPr>
          <w:b/>
          <w:sz w:val="26"/>
          <w:szCs w:val="26"/>
          <w:u w:val="single"/>
        </w:rPr>
      </w:pPr>
    </w:p>
    <w:p w:rsidR="00375A75" w:rsidRPr="00BD2443" w:rsidRDefault="00375A75" w:rsidP="00375A75">
      <w:pPr>
        <w:ind w:left="-360"/>
        <w:jc w:val="center"/>
        <w:rPr>
          <w:b/>
          <w:i/>
          <w:color w:val="000000"/>
          <w:sz w:val="26"/>
          <w:szCs w:val="26"/>
          <w:u w:val="single"/>
        </w:rPr>
      </w:pPr>
      <w:r w:rsidRPr="00BD2443">
        <w:rPr>
          <w:b/>
          <w:i/>
          <w:color w:val="000000"/>
          <w:sz w:val="26"/>
          <w:szCs w:val="26"/>
          <w:u w:val="single"/>
        </w:rPr>
        <w:t>ESPECIFICACIONES TÉCNICA</w:t>
      </w:r>
      <w:r w:rsidR="005F2F50" w:rsidRPr="00BD2443">
        <w:rPr>
          <w:b/>
          <w:i/>
          <w:color w:val="000000"/>
          <w:sz w:val="26"/>
          <w:szCs w:val="26"/>
          <w:u w:val="single"/>
        </w:rPr>
        <w:t>S</w:t>
      </w:r>
      <w:r w:rsidRPr="00BD2443">
        <w:rPr>
          <w:b/>
          <w:i/>
          <w:color w:val="000000"/>
          <w:sz w:val="26"/>
          <w:szCs w:val="26"/>
          <w:u w:val="single"/>
        </w:rPr>
        <w:t xml:space="preserve"> </w:t>
      </w:r>
    </w:p>
    <w:p w:rsidR="00375A75" w:rsidRPr="00BD2443" w:rsidRDefault="00375A75" w:rsidP="00375A75">
      <w:pPr>
        <w:ind w:left="-360"/>
        <w:jc w:val="center"/>
        <w:rPr>
          <w:b/>
          <w:i/>
          <w:color w:val="000000"/>
          <w:sz w:val="26"/>
          <w:szCs w:val="26"/>
          <w:u w:val="single"/>
        </w:rPr>
      </w:pPr>
    </w:p>
    <w:p w:rsidR="00375A75" w:rsidRPr="00BD2443" w:rsidRDefault="00375A75" w:rsidP="00375A75">
      <w:pPr>
        <w:ind w:left="-360"/>
        <w:jc w:val="center"/>
        <w:rPr>
          <w:b/>
          <w:i/>
          <w:color w:val="000000"/>
          <w:sz w:val="26"/>
          <w:szCs w:val="26"/>
          <w:u w:val="single"/>
        </w:rPr>
      </w:pPr>
      <w:r w:rsidRPr="00BD2443">
        <w:rPr>
          <w:b/>
          <w:i/>
          <w:color w:val="000000"/>
          <w:sz w:val="26"/>
          <w:szCs w:val="26"/>
          <w:u w:val="single"/>
        </w:rPr>
        <w:t>CONSTRUCCIÓN DE SISTEMA DE RIEGO TECNIFICADA PIÑAPA</w:t>
      </w:r>
    </w:p>
    <w:p w:rsidR="00375A75" w:rsidRPr="00C25D2D" w:rsidRDefault="00375A75" w:rsidP="00375A75">
      <w:pPr>
        <w:rPr>
          <w:i/>
          <w:color w:val="000000"/>
          <w:sz w:val="28"/>
          <w:szCs w:val="28"/>
        </w:rPr>
      </w:pPr>
    </w:p>
    <w:p w:rsidR="00375A75" w:rsidRPr="00C25D2D" w:rsidRDefault="00375A75" w:rsidP="00375A75">
      <w:pPr>
        <w:jc w:val="both"/>
        <w:rPr>
          <w:b/>
          <w:i/>
          <w:color w:val="000000"/>
          <w:u w:val="single"/>
        </w:rPr>
      </w:pPr>
      <w:r w:rsidRPr="00C25D2D">
        <w:rPr>
          <w:b/>
          <w:i/>
          <w:color w:val="000000"/>
          <w:u w:val="single"/>
        </w:rPr>
        <w:t>OBJETIVOS</w:t>
      </w:r>
      <w:r>
        <w:rPr>
          <w:b/>
          <w:i/>
          <w:color w:val="000000"/>
          <w:u w:val="single"/>
        </w:rPr>
        <w:t xml:space="preserve"> DE LA COMPRA</w:t>
      </w:r>
      <w:r w:rsidRPr="00C25D2D">
        <w:rPr>
          <w:b/>
          <w:i/>
          <w:color w:val="000000"/>
          <w:u w:val="single"/>
        </w:rPr>
        <w:t>:</w:t>
      </w:r>
    </w:p>
    <w:p w:rsidR="00375A75" w:rsidRPr="00C25D2D" w:rsidRDefault="00375A75" w:rsidP="00375A75">
      <w:pPr>
        <w:jc w:val="both"/>
        <w:rPr>
          <w:b/>
          <w:i/>
          <w:color w:val="000000"/>
          <w:u w:val="single"/>
        </w:rPr>
      </w:pPr>
    </w:p>
    <w:p w:rsidR="00375A75" w:rsidRPr="00C25D2D" w:rsidRDefault="00375A75" w:rsidP="00375A75">
      <w:pPr>
        <w:jc w:val="both"/>
        <w:rPr>
          <w:i/>
          <w:color w:val="000000"/>
        </w:rPr>
      </w:pPr>
      <w:r w:rsidRPr="00C25D2D">
        <w:rPr>
          <w:i/>
          <w:color w:val="000000"/>
        </w:rPr>
        <w:t>La adquisición de</w:t>
      </w:r>
      <w:r>
        <w:rPr>
          <w:i/>
          <w:color w:val="000000"/>
        </w:rPr>
        <w:t xml:space="preserve"> </w:t>
      </w:r>
      <w:r w:rsidRPr="00C25D2D">
        <w:rPr>
          <w:i/>
          <w:color w:val="000000"/>
        </w:rPr>
        <w:t>l</w:t>
      </w:r>
      <w:r>
        <w:rPr>
          <w:i/>
          <w:color w:val="000000"/>
        </w:rPr>
        <w:t>os</w:t>
      </w:r>
      <w:r w:rsidRPr="00C25D2D">
        <w:rPr>
          <w:i/>
          <w:color w:val="000000"/>
        </w:rPr>
        <w:t xml:space="preserve"> </w:t>
      </w:r>
      <w:r>
        <w:rPr>
          <w:i/>
          <w:color w:val="000000"/>
        </w:rPr>
        <w:t xml:space="preserve">materiales </w:t>
      </w:r>
      <w:r w:rsidRPr="00C25D2D">
        <w:rPr>
          <w:i/>
          <w:color w:val="000000"/>
        </w:rPr>
        <w:t xml:space="preserve">es para </w:t>
      </w:r>
      <w:r>
        <w:rPr>
          <w:i/>
          <w:color w:val="000000"/>
        </w:rPr>
        <w:t>realizar trabajos de carpintería metálica tanto para los reservorios (puerta de reservorio, cerco perimétrico), cajas (tapas de hidrantes, válvulas y alivio) y caseta de filtrado (puerta de caseta y ventana) destinados para la obra</w:t>
      </w:r>
      <w:r w:rsidRPr="00C25D2D">
        <w:rPr>
          <w:i/>
          <w:color w:val="000000"/>
        </w:rPr>
        <w:t xml:space="preserve">: “CONSTRUCCIÓN DE SISTEMA DE RIEGO TECNIFICADO </w:t>
      </w:r>
      <w:r>
        <w:rPr>
          <w:i/>
          <w:color w:val="000000"/>
        </w:rPr>
        <w:t>PIÑAPA</w:t>
      </w:r>
      <w:r w:rsidRPr="00C25D2D">
        <w:rPr>
          <w:i/>
          <w:color w:val="000000"/>
        </w:rPr>
        <w:t xml:space="preserve">”  de </w:t>
      </w:r>
      <w:smartTag w:uri="urn:schemas-microsoft-com:office:smarttags" w:element="PersonName">
        <w:smartTagPr>
          <w:attr w:name="ProductID" w:val="la Municipalidad Provincial"/>
        </w:smartTagPr>
        <w:r w:rsidRPr="00C25D2D">
          <w:rPr>
            <w:i/>
            <w:color w:val="000000"/>
          </w:rPr>
          <w:t>la Municipalidad Provincial</w:t>
        </w:r>
      </w:smartTag>
      <w:r w:rsidRPr="00C25D2D">
        <w:rPr>
          <w:i/>
          <w:color w:val="000000"/>
        </w:rPr>
        <w:t xml:space="preserve"> Jorge Basadre.</w:t>
      </w:r>
    </w:p>
    <w:p w:rsidR="00375A75" w:rsidRPr="00C25D2D" w:rsidRDefault="00375A75" w:rsidP="00375A75">
      <w:pPr>
        <w:jc w:val="both"/>
        <w:rPr>
          <w:i/>
          <w:color w:val="000000"/>
        </w:rPr>
      </w:pPr>
    </w:p>
    <w:p w:rsidR="00375A75" w:rsidRPr="00C25D2D" w:rsidRDefault="00375A75" w:rsidP="00375A75">
      <w:pPr>
        <w:jc w:val="both"/>
        <w:rPr>
          <w:b/>
          <w:i/>
          <w:color w:val="000000"/>
          <w:u w:val="single"/>
        </w:rPr>
      </w:pPr>
      <w:r w:rsidRPr="00C25D2D">
        <w:rPr>
          <w:b/>
          <w:i/>
          <w:color w:val="000000"/>
          <w:u w:val="single"/>
        </w:rPr>
        <w:t>TIEMPO DE</w:t>
      </w:r>
      <w:r>
        <w:rPr>
          <w:b/>
          <w:i/>
          <w:color w:val="000000"/>
          <w:u w:val="single"/>
        </w:rPr>
        <w:t xml:space="preserve"> ENTREGA</w:t>
      </w:r>
      <w:r w:rsidRPr="00C25D2D">
        <w:rPr>
          <w:b/>
          <w:i/>
          <w:color w:val="000000"/>
          <w:u w:val="single"/>
        </w:rPr>
        <w:t>:</w:t>
      </w:r>
    </w:p>
    <w:p w:rsidR="00375A75" w:rsidRPr="00C25D2D" w:rsidRDefault="00375A75" w:rsidP="00375A75">
      <w:pPr>
        <w:jc w:val="both"/>
        <w:rPr>
          <w:b/>
          <w:i/>
          <w:color w:val="000000"/>
          <w:u w:val="single"/>
        </w:rPr>
      </w:pPr>
    </w:p>
    <w:p w:rsidR="00375A75" w:rsidRPr="00C25D2D" w:rsidRDefault="00375A75" w:rsidP="00375A75">
      <w:pPr>
        <w:jc w:val="both"/>
        <w:rPr>
          <w:i/>
          <w:color w:val="000000"/>
        </w:rPr>
      </w:pPr>
      <w:r w:rsidRPr="00C25D2D">
        <w:rPr>
          <w:i/>
          <w:color w:val="000000"/>
        </w:rPr>
        <w:t>S</w:t>
      </w:r>
      <w:r>
        <w:rPr>
          <w:i/>
          <w:color w:val="000000"/>
        </w:rPr>
        <w:t xml:space="preserve">erá </w:t>
      </w:r>
      <w:r w:rsidR="005E3FCB">
        <w:rPr>
          <w:i/>
          <w:color w:val="000000"/>
        </w:rPr>
        <w:t xml:space="preserve">máximo </w:t>
      </w:r>
      <w:r>
        <w:rPr>
          <w:i/>
          <w:color w:val="000000"/>
        </w:rPr>
        <w:t>de 04</w:t>
      </w:r>
      <w:r w:rsidRPr="00C25D2D">
        <w:rPr>
          <w:i/>
          <w:color w:val="000000"/>
        </w:rPr>
        <w:t xml:space="preserve"> </w:t>
      </w:r>
      <w:r>
        <w:rPr>
          <w:i/>
          <w:color w:val="000000"/>
        </w:rPr>
        <w:t xml:space="preserve">días a partir de </w:t>
      </w:r>
      <w:r w:rsidR="005E3FCB">
        <w:rPr>
          <w:i/>
          <w:color w:val="000000"/>
        </w:rPr>
        <w:t>recepcionada la Orden de Compra</w:t>
      </w:r>
      <w:r>
        <w:rPr>
          <w:i/>
          <w:color w:val="000000"/>
        </w:rPr>
        <w:t xml:space="preserve"> previa coordinación con la residencia para la entrega de los materiales solicitados</w:t>
      </w:r>
      <w:r w:rsidRPr="00C25D2D">
        <w:rPr>
          <w:i/>
          <w:color w:val="000000"/>
        </w:rPr>
        <w:t xml:space="preserve">. </w:t>
      </w:r>
    </w:p>
    <w:p w:rsidR="00375A75" w:rsidRPr="00C25D2D" w:rsidRDefault="00375A75" w:rsidP="00375A75">
      <w:pPr>
        <w:jc w:val="both"/>
        <w:rPr>
          <w:i/>
          <w:color w:val="000000"/>
        </w:rPr>
      </w:pPr>
    </w:p>
    <w:p w:rsidR="00375A75" w:rsidRPr="00C25D2D" w:rsidRDefault="00375A75" w:rsidP="00375A75">
      <w:pPr>
        <w:jc w:val="both"/>
        <w:rPr>
          <w:b/>
          <w:i/>
          <w:color w:val="000000"/>
          <w:u w:val="single"/>
        </w:rPr>
      </w:pPr>
      <w:r w:rsidRPr="00C25D2D">
        <w:rPr>
          <w:b/>
          <w:i/>
          <w:color w:val="000000"/>
          <w:u w:val="single"/>
        </w:rPr>
        <w:t>LUGAR DE</w:t>
      </w:r>
      <w:r>
        <w:rPr>
          <w:b/>
          <w:i/>
          <w:color w:val="000000"/>
          <w:u w:val="single"/>
        </w:rPr>
        <w:t xml:space="preserve"> </w:t>
      </w:r>
      <w:r w:rsidRPr="00C25D2D">
        <w:rPr>
          <w:b/>
          <w:i/>
          <w:color w:val="000000"/>
          <w:u w:val="single"/>
        </w:rPr>
        <w:t>L</w:t>
      </w:r>
      <w:r>
        <w:rPr>
          <w:b/>
          <w:i/>
          <w:color w:val="000000"/>
          <w:u w:val="single"/>
        </w:rPr>
        <w:t>A</w:t>
      </w:r>
      <w:r w:rsidRPr="00C25D2D">
        <w:rPr>
          <w:b/>
          <w:i/>
          <w:color w:val="000000"/>
          <w:u w:val="single"/>
        </w:rPr>
        <w:t xml:space="preserve"> </w:t>
      </w:r>
      <w:r>
        <w:rPr>
          <w:b/>
          <w:i/>
          <w:color w:val="000000"/>
          <w:u w:val="single"/>
        </w:rPr>
        <w:t>ENTREGA</w:t>
      </w:r>
      <w:r w:rsidRPr="00C25D2D">
        <w:rPr>
          <w:b/>
          <w:i/>
          <w:color w:val="000000"/>
          <w:u w:val="single"/>
        </w:rPr>
        <w:t>:</w:t>
      </w:r>
    </w:p>
    <w:p w:rsidR="00375A75" w:rsidRPr="00C25D2D" w:rsidRDefault="00375A75" w:rsidP="00375A75">
      <w:pPr>
        <w:jc w:val="both"/>
        <w:rPr>
          <w:b/>
          <w:i/>
          <w:color w:val="000000"/>
          <w:u w:val="single"/>
        </w:rPr>
      </w:pPr>
    </w:p>
    <w:p w:rsidR="00375A75" w:rsidRPr="00C25D2D" w:rsidRDefault="00375A75" w:rsidP="00375A75">
      <w:pPr>
        <w:jc w:val="both"/>
        <w:rPr>
          <w:i/>
          <w:color w:val="000000"/>
        </w:rPr>
      </w:pPr>
      <w:r w:rsidRPr="00C25D2D">
        <w:rPr>
          <w:i/>
          <w:color w:val="000000"/>
        </w:rPr>
        <w:t>El lugar donde se realizar</w:t>
      </w:r>
      <w:r w:rsidR="005F2F50">
        <w:rPr>
          <w:i/>
          <w:color w:val="000000"/>
        </w:rPr>
        <w:t>á</w:t>
      </w:r>
      <w:r w:rsidRPr="00C25D2D">
        <w:rPr>
          <w:i/>
          <w:color w:val="000000"/>
        </w:rPr>
        <w:t xml:space="preserve"> </w:t>
      </w:r>
      <w:r>
        <w:rPr>
          <w:i/>
          <w:color w:val="000000"/>
        </w:rPr>
        <w:t>la entrega será en el almacén de l</w:t>
      </w:r>
      <w:r w:rsidR="005F2F50">
        <w:rPr>
          <w:i/>
          <w:color w:val="000000"/>
        </w:rPr>
        <w:t>a obra de Piñapa: “C</w:t>
      </w:r>
      <w:r>
        <w:rPr>
          <w:i/>
          <w:color w:val="000000"/>
        </w:rPr>
        <w:t>onstrucción de Sistema de Riego Tecnificado Piñapa”</w:t>
      </w:r>
      <w:r w:rsidRPr="00C25D2D">
        <w:rPr>
          <w:i/>
          <w:color w:val="000000"/>
        </w:rPr>
        <w:t>, Distrito Locumba, Provincia Jorge Basadre.</w:t>
      </w:r>
    </w:p>
    <w:p w:rsidR="00375A75" w:rsidRPr="00C25D2D" w:rsidRDefault="00375A75" w:rsidP="00375A75">
      <w:pPr>
        <w:jc w:val="both"/>
        <w:rPr>
          <w:i/>
          <w:color w:val="000000"/>
        </w:rPr>
      </w:pPr>
    </w:p>
    <w:p w:rsidR="00375A75" w:rsidRPr="00C25D2D" w:rsidRDefault="00375A75" w:rsidP="00375A75">
      <w:pPr>
        <w:jc w:val="both"/>
        <w:rPr>
          <w:b/>
          <w:i/>
          <w:color w:val="000000"/>
          <w:u w:val="single"/>
        </w:rPr>
      </w:pPr>
      <w:r w:rsidRPr="00C25D2D">
        <w:rPr>
          <w:b/>
          <w:i/>
          <w:color w:val="000000"/>
          <w:u w:val="single"/>
        </w:rPr>
        <w:t>DETALLES DE</w:t>
      </w:r>
      <w:r>
        <w:rPr>
          <w:b/>
          <w:i/>
          <w:color w:val="000000"/>
          <w:u w:val="single"/>
        </w:rPr>
        <w:t>L REQUERIMIENTO</w:t>
      </w:r>
      <w:r w:rsidRPr="00C25D2D">
        <w:rPr>
          <w:b/>
          <w:i/>
          <w:color w:val="000000"/>
          <w:u w:val="single"/>
        </w:rPr>
        <w:t>:</w:t>
      </w:r>
    </w:p>
    <w:p w:rsidR="00375A75" w:rsidRPr="00C25D2D" w:rsidRDefault="00375A75" w:rsidP="00375A75">
      <w:pPr>
        <w:jc w:val="both"/>
        <w:rPr>
          <w:b/>
          <w:i/>
          <w:color w:val="000000"/>
          <w:u w:val="single"/>
        </w:rPr>
      </w:pPr>
    </w:p>
    <w:tbl>
      <w:tblPr>
        <w:tblW w:w="9513" w:type="dxa"/>
        <w:tblInd w:w="55" w:type="dxa"/>
        <w:tblLayout w:type="fixed"/>
        <w:tblCellMar>
          <w:left w:w="70" w:type="dxa"/>
          <w:right w:w="70" w:type="dxa"/>
        </w:tblCellMar>
        <w:tblLook w:val="04A0"/>
      </w:tblPr>
      <w:tblGrid>
        <w:gridCol w:w="1006"/>
        <w:gridCol w:w="4254"/>
        <w:gridCol w:w="851"/>
        <w:gridCol w:w="1134"/>
        <w:gridCol w:w="850"/>
        <w:gridCol w:w="1418"/>
      </w:tblGrid>
      <w:tr w:rsidR="00375A75" w:rsidRPr="00446BA9" w:rsidTr="00375A75">
        <w:trPr>
          <w:trHeight w:val="510"/>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5A75" w:rsidRPr="00446BA9" w:rsidRDefault="00375A75" w:rsidP="00375A75">
            <w:pPr>
              <w:jc w:val="center"/>
              <w:rPr>
                <w:rFonts w:ascii="Copperplate Gothic Light" w:hAnsi="Copperplate Gothic Light" w:cs="Arial"/>
                <w:sz w:val="14"/>
                <w:szCs w:val="14"/>
              </w:rPr>
            </w:pPr>
            <w:r w:rsidRPr="00446BA9">
              <w:rPr>
                <w:rFonts w:ascii="Copperplate Gothic Light" w:hAnsi="Copperplate Gothic Light" w:cs="Arial"/>
                <w:sz w:val="14"/>
                <w:szCs w:val="14"/>
              </w:rPr>
              <w:t>2.6.2 3.4 4</w:t>
            </w:r>
          </w:p>
        </w:tc>
        <w:tc>
          <w:tcPr>
            <w:tcW w:w="8507" w:type="dxa"/>
            <w:gridSpan w:val="5"/>
            <w:tcBorders>
              <w:top w:val="single" w:sz="4" w:space="0" w:color="auto"/>
              <w:left w:val="nil"/>
              <w:bottom w:val="single" w:sz="4" w:space="0" w:color="auto"/>
              <w:right w:val="single" w:sz="4" w:space="0" w:color="auto"/>
            </w:tcBorders>
            <w:shd w:val="clear" w:color="auto" w:fill="auto"/>
            <w:vAlign w:val="center"/>
            <w:hideMark/>
          </w:tcPr>
          <w:p w:rsidR="00375A75" w:rsidRPr="00446BA9" w:rsidRDefault="00375A75" w:rsidP="00375A75">
            <w:pPr>
              <w:jc w:val="center"/>
              <w:rPr>
                <w:rFonts w:ascii="Arial Narrow" w:hAnsi="Arial Narrow" w:cs="Arial"/>
                <w:b/>
              </w:rPr>
            </w:pPr>
            <w:r w:rsidRPr="00446BA9">
              <w:rPr>
                <w:rFonts w:ascii="Arial Narrow" w:hAnsi="Arial Narrow" w:cs="Arial"/>
                <w:b/>
              </w:rPr>
              <w:t xml:space="preserve">COSTO DE </w:t>
            </w:r>
            <w:r w:rsidR="005F2F50" w:rsidRPr="00446BA9">
              <w:rPr>
                <w:rFonts w:ascii="Arial Narrow" w:hAnsi="Arial Narrow" w:cs="Arial"/>
                <w:b/>
              </w:rPr>
              <w:t>CONSTRUCCIÓN</w:t>
            </w:r>
            <w:r w:rsidRPr="00446BA9">
              <w:rPr>
                <w:rFonts w:ascii="Arial Narrow" w:hAnsi="Arial Narrow" w:cs="Arial"/>
                <w:b/>
              </w:rPr>
              <w:t xml:space="preserve"> POR </w:t>
            </w:r>
            <w:r w:rsidR="005F2F50" w:rsidRPr="00446BA9">
              <w:rPr>
                <w:rFonts w:ascii="Arial Narrow" w:hAnsi="Arial Narrow" w:cs="Arial"/>
                <w:b/>
              </w:rPr>
              <w:t>ADMINISTRACIÓN</w:t>
            </w:r>
            <w:r w:rsidRPr="00446BA9">
              <w:rPr>
                <w:rFonts w:ascii="Arial Narrow" w:hAnsi="Arial Narrow" w:cs="Arial"/>
                <w:b/>
              </w:rPr>
              <w:t xml:space="preserve"> DIRECTA- BIENES</w:t>
            </w:r>
          </w:p>
        </w:tc>
      </w:tr>
      <w:tr w:rsidR="00375A75" w:rsidRPr="00446BA9" w:rsidTr="00375A75">
        <w:trPr>
          <w:trHeight w:val="510"/>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5A75" w:rsidRPr="00446BA9" w:rsidRDefault="00375A75" w:rsidP="00375A75">
            <w:pPr>
              <w:jc w:val="center"/>
              <w:rPr>
                <w:rFonts w:ascii="Copperplate Gothic Light" w:hAnsi="Copperplate Gothic Light" w:cs="Arial"/>
                <w:sz w:val="14"/>
                <w:szCs w:val="14"/>
              </w:rPr>
            </w:pPr>
          </w:p>
        </w:tc>
        <w:tc>
          <w:tcPr>
            <w:tcW w:w="4254" w:type="dxa"/>
            <w:tcBorders>
              <w:top w:val="single" w:sz="4" w:space="0" w:color="auto"/>
              <w:left w:val="nil"/>
              <w:bottom w:val="single" w:sz="4" w:space="0" w:color="auto"/>
              <w:right w:val="single" w:sz="4" w:space="0" w:color="000000"/>
            </w:tcBorders>
            <w:shd w:val="clear" w:color="auto" w:fill="auto"/>
            <w:vAlign w:val="center"/>
            <w:hideMark/>
          </w:tcPr>
          <w:p w:rsidR="00375A75" w:rsidRPr="00577889" w:rsidRDefault="005F2F50" w:rsidP="00375A75">
            <w:pPr>
              <w:jc w:val="center"/>
              <w:rPr>
                <w:rFonts w:ascii="Arial Narrow" w:hAnsi="Arial Narrow" w:cs="Arial"/>
                <w:b/>
                <w:bCs/>
                <w:sz w:val="18"/>
                <w:szCs w:val="18"/>
              </w:rPr>
            </w:pPr>
            <w:r w:rsidRPr="00577889">
              <w:rPr>
                <w:rFonts w:ascii="Arial Narrow" w:hAnsi="Arial Narrow" w:cs="Arial"/>
                <w:b/>
                <w:bCs/>
                <w:sz w:val="18"/>
                <w:szCs w:val="18"/>
              </w:rPr>
              <w:t>DESCRIPCIÓN</w:t>
            </w:r>
            <w:r w:rsidR="00375A75" w:rsidRPr="00577889">
              <w:rPr>
                <w:rFonts w:ascii="Arial Narrow" w:hAnsi="Arial Narrow" w:cs="Arial"/>
                <w:b/>
                <w:bCs/>
                <w:sz w:val="18"/>
                <w:szCs w:val="18"/>
              </w:rPr>
              <w:t xml:space="preserve"> DE LOS MATERIALES</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375A75" w:rsidRPr="00577889" w:rsidRDefault="00375A75" w:rsidP="00375A75">
            <w:pPr>
              <w:jc w:val="center"/>
              <w:rPr>
                <w:rFonts w:ascii="Arial Narrow" w:hAnsi="Arial Narrow" w:cs="Arial"/>
                <w:b/>
              </w:rPr>
            </w:pPr>
            <w:r w:rsidRPr="00577889">
              <w:rPr>
                <w:rFonts w:ascii="Arial Narrow" w:hAnsi="Arial Narrow" w:cs="Arial"/>
                <w:b/>
              </w:rPr>
              <w:t>UNIDAD</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75A75" w:rsidRPr="00577889" w:rsidRDefault="00375A75" w:rsidP="00375A75">
            <w:pPr>
              <w:jc w:val="center"/>
              <w:rPr>
                <w:rFonts w:ascii="Arial Narrow" w:hAnsi="Arial Narrow" w:cs="Arial"/>
                <w:b/>
              </w:rPr>
            </w:pPr>
            <w:r w:rsidRPr="00577889">
              <w:rPr>
                <w:rFonts w:ascii="Arial Narrow" w:hAnsi="Arial Narrow" w:cs="Arial"/>
                <w:b/>
              </w:rPr>
              <w:t>CANTIDAD</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375A75" w:rsidRPr="00577889" w:rsidRDefault="00375A75" w:rsidP="00375A75">
            <w:pPr>
              <w:jc w:val="center"/>
              <w:rPr>
                <w:rFonts w:ascii="Arial Narrow" w:hAnsi="Arial Narrow" w:cs="Arial"/>
                <w:b/>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75A75" w:rsidRPr="00577889" w:rsidRDefault="00375A75" w:rsidP="00375A75">
            <w:pPr>
              <w:jc w:val="center"/>
              <w:rPr>
                <w:rFonts w:ascii="Arial Narrow" w:hAnsi="Arial Narrow" w:cs="Arial"/>
                <w:b/>
              </w:rPr>
            </w:pPr>
          </w:p>
        </w:tc>
      </w:tr>
      <w:tr w:rsidR="00375A75" w:rsidRPr="00446BA9" w:rsidTr="00375A75">
        <w:trPr>
          <w:trHeight w:val="300"/>
        </w:trPr>
        <w:tc>
          <w:tcPr>
            <w:tcW w:w="1006" w:type="dxa"/>
            <w:tcBorders>
              <w:top w:val="nil"/>
              <w:left w:val="single" w:sz="4" w:space="0" w:color="auto"/>
              <w:bottom w:val="single" w:sz="4" w:space="0" w:color="auto"/>
              <w:right w:val="single" w:sz="4" w:space="0" w:color="auto"/>
            </w:tcBorders>
            <w:shd w:val="clear" w:color="auto" w:fill="auto"/>
            <w:vAlign w:val="center"/>
            <w:hideMark/>
          </w:tcPr>
          <w:p w:rsidR="00375A75" w:rsidRPr="00446BA9" w:rsidRDefault="00375A75" w:rsidP="00375A75">
            <w:pPr>
              <w:jc w:val="center"/>
              <w:rPr>
                <w:rFonts w:ascii="Copperplate Gothic Light" w:hAnsi="Copperplate Gothic Light" w:cs="Arial"/>
                <w:sz w:val="16"/>
                <w:szCs w:val="16"/>
              </w:rPr>
            </w:pPr>
            <w:r w:rsidRPr="00446BA9">
              <w:rPr>
                <w:rFonts w:ascii="Copperplate Gothic Light" w:hAnsi="Copperplate Gothic Light" w:cs="Arial"/>
                <w:sz w:val="16"/>
                <w:szCs w:val="16"/>
              </w:rPr>
              <w:t>00.00.01</w:t>
            </w:r>
          </w:p>
        </w:tc>
        <w:tc>
          <w:tcPr>
            <w:tcW w:w="4254" w:type="dxa"/>
            <w:tcBorders>
              <w:top w:val="single" w:sz="4" w:space="0" w:color="auto"/>
              <w:left w:val="nil"/>
              <w:bottom w:val="single" w:sz="4" w:space="0" w:color="auto"/>
              <w:right w:val="single" w:sz="4" w:space="0" w:color="000000"/>
            </w:tcBorders>
            <w:shd w:val="clear" w:color="auto" w:fill="auto"/>
            <w:vAlign w:val="center"/>
            <w:hideMark/>
          </w:tcPr>
          <w:p w:rsidR="00375A75" w:rsidRPr="00446BA9" w:rsidRDefault="00375A75" w:rsidP="00375A75">
            <w:pPr>
              <w:rPr>
                <w:rFonts w:ascii="Arial Narrow" w:hAnsi="Arial Narrow" w:cs="Arial"/>
                <w:sz w:val="16"/>
                <w:szCs w:val="16"/>
              </w:rPr>
            </w:pPr>
            <w:r w:rsidRPr="00446BA9">
              <w:rPr>
                <w:rFonts w:ascii="Arial Narrow" w:hAnsi="Arial Narrow" w:cs="Arial"/>
                <w:sz w:val="16"/>
                <w:szCs w:val="16"/>
              </w:rPr>
              <w:t xml:space="preserve">PLANCHA </w:t>
            </w:r>
            <w:r w:rsidR="005F2F50" w:rsidRPr="00446BA9">
              <w:rPr>
                <w:rFonts w:ascii="Arial Narrow" w:hAnsi="Arial Narrow" w:cs="Arial"/>
                <w:sz w:val="16"/>
                <w:szCs w:val="16"/>
              </w:rPr>
              <w:t>METÁLICA</w:t>
            </w:r>
            <w:r w:rsidRPr="00446BA9">
              <w:rPr>
                <w:rFonts w:ascii="Arial Narrow" w:hAnsi="Arial Narrow" w:cs="Arial"/>
                <w:sz w:val="16"/>
                <w:szCs w:val="16"/>
              </w:rPr>
              <w:t xml:space="preserve"> ESTRIADA DE E=1/8" (1.20X2.40M).</w:t>
            </w:r>
          </w:p>
        </w:tc>
        <w:tc>
          <w:tcPr>
            <w:tcW w:w="851" w:type="dxa"/>
            <w:tcBorders>
              <w:top w:val="nil"/>
              <w:left w:val="nil"/>
              <w:bottom w:val="single" w:sz="4" w:space="0" w:color="auto"/>
              <w:right w:val="single" w:sz="4" w:space="0" w:color="auto"/>
            </w:tcBorders>
            <w:shd w:val="clear" w:color="auto" w:fill="auto"/>
            <w:noWrap/>
            <w:vAlign w:val="center"/>
            <w:hideMark/>
          </w:tcPr>
          <w:p w:rsidR="00375A75" w:rsidRPr="00446BA9" w:rsidRDefault="00375A75" w:rsidP="00375A75">
            <w:pPr>
              <w:jc w:val="center"/>
              <w:rPr>
                <w:rFonts w:ascii="Arial Narrow" w:hAnsi="Arial Narrow" w:cs="Arial"/>
                <w:sz w:val="16"/>
                <w:szCs w:val="16"/>
              </w:rPr>
            </w:pPr>
            <w:r w:rsidRPr="00446BA9">
              <w:rPr>
                <w:rFonts w:ascii="Arial Narrow" w:hAnsi="Arial Narrow" w:cs="Arial"/>
                <w:sz w:val="16"/>
                <w:szCs w:val="16"/>
              </w:rPr>
              <w:t>PZA</w:t>
            </w:r>
          </w:p>
        </w:tc>
        <w:tc>
          <w:tcPr>
            <w:tcW w:w="1134" w:type="dxa"/>
            <w:tcBorders>
              <w:top w:val="nil"/>
              <w:left w:val="nil"/>
              <w:bottom w:val="single" w:sz="4" w:space="0" w:color="auto"/>
              <w:right w:val="single" w:sz="4" w:space="0" w:color="auto"/>
            </w:tcBorders>
            <w:shd w:val="clear" w:color="auto" w:fill="auto"/>
            <w:noWrap/>
            <w:vAlign w:val="center"/>
            <w:hideMark/>
          </w:tcPr>
          <w:p w:rsidR="00375A75" w:rsidRPr="00446BA9" w:rsidRDefault="00634A68" w:rsidP="00375A75">
            <w:pPr>
              <w:jc w:val="center"/>
              <w:rPr>
                <w:rFonts w:ascii="Arial Narrow" w:hAnsi="Arial Narrow" w:cs="Arial"/>
                <w:sz w:val="16"/>
                <w:szCs w:val="16"/>
              </w:rPr>
            </w:pPr>
            <w:r>
              <w:rPr>
                <w:rFonts w:ascii="Arial Narrow" w:hAnsi="Arial Narrow" w:cs="Arial"/>
                <w:sz w:val="16"/>
                <w:szCs w:val="16"/>
              </w:rPr>
              <w:t xml:space="preserve">   58</w:t>
            </w:r>
          </w:p>
        </w:tc>
        <w:tc>
          <w:tcPr>
            <w:tcW w:w="850" w:type="dxa"/>
            <w:tcBorders>
              <w:top w:val="nil"/>
              <w:left w:val="nil"/>
              <w:bottom w:val="single" w:sz="4" w:space="0" w:color="auto"/>
              <w:right w:val="single" w:sz="4" w:space="0" w:color="auto"/>
            </w:tcBorders>
            <w:shd w:val="clear" w:color="auto" w:fill="auto"/>
            <w:vAlign w:val="center"/>
            <w:hideMark/>
          </w:tcPr>
          <w:p w:rsidR="00375A75" w:rsidRPr="00446BA9" w:rsidRDefault="00375A75" w:rsidP="00375A75">
            <w:pPr>
              <w:jc w:val="center"/>
              <w:rPr>
                <w:rFonts w:ascii="Arial" w:hAnsi="Arial" w:cs="Arial"/>
                <w:sz w:val="16"/>
                <w:szCs w:val="16"/>
              </w:rPr>
            </w:pPr>
          </w:p>
        </w:tc>
        <w:tc>
          <w:tcPr>
            <w:tcW w:w="1418" w:type="dxa"/>
            <w:tcBorders>
              <w:top w:val="nil"/>
              <w:left w:val="nil"/>
              <w:bottom w:val="single" w:sz="4" w:space="0" w:color="auto"/>
              <w:right w:val="single" w:sz="4" w:space="0" w:color="auto"/>
            </w:tcBorders>
            <w:shd w:val="clear" w:color="auto" w:fill="auto"/>
            <w:vAlign w:val="center"/>
            <w:hideMark/>
          </w:tcPr>
          <w:p w:rsidR="00375A75" w:rsidRPr="00446BA9" w:rsidRDefault="00375A75" w:rsidP="00375A75">
            <w:pPr>
              <w:jc w:val="center"/>
              <w:rPr>
                <w:rFonts w:ascii="Arial" w:hAnsi="Arial" w:cs="Arial"/>
                <w:sz w:val="16"/>
                <w:szCs w:val="16"/>
              </w:rPr>
            </w:pPr>
          </w:p>
        </w:tc>
      </w:tr>
      <w:tr w:rsidR="00375A75" w:rsidRPr="00446BA9" w:rsidTr="00375A75">
        <w:trPr>
          <w:trHeight w:val="300"/>
        </w:trPr>
        <w:tc>
          <w:tcPr>
            <w:tcW w:w="1006" w:type="dxa"/>
            <w:tcBorders>
              <w:top w:val="nil"/>
              <w:left w:val="single" w:sz="4" w:space="0" w:color="auto"/>
              <w:bottom w:val="single" w:sz="4" w:space="0" w:color="auto"/>
              <w:right w:val="single" w:sz="4" w:space="0" w:color="auto"/>
            </w:tcBorders>
            <w:shd w:val="clear" w:color="auto" w:fill="auto"/>
            <w:vAlign w:val="center"/>
            <w:hideMark/>
          </w:tcPr>
          <w:p w:rsidR="00375A75" w:rsidRPr="00446BA9" w:rsidRDefault="00375A75" w:rsidP="00375A75">
            <w:pPr>
              <w:jc w:val="center"/>
              <w:rPr>
                <w:rFonts w:ascii="Copperplate Gothic Light" w:hAnsi="Copperplate Gothic Light" w:cs="Arial"/>
                <w:sz w:val="16"/>
                <w:szCs w:val="16"/>
              </w:rPr>
            </w:pPr>
            <w:r w:rsidRPr="00446BA9">
              <w:rPr>
                <w:rFonts w:ascii="Copperplate Gothic Light" w:hAnsi="Copperplate Gothic Light" w:cs="Arial"/>
                <w:sz w:val="16"/>
                <w:szCs w:val="16"/>
              </w:rPr>
              <w:t>00.00.02</w:t>
            </w:r>
          </w:p>
        </w:tc>
        <w:tc>
          <w:tcPr>
            <w:tcW w:w="4254" w:type="dxa"/>
            <w:tcBorders>
              <w:top w:val="single" w:sz="4" w:space="0" w:color="auto"/>
              <w:left w:val="nil"/>
              <w:bottom w:val="single" w:sz="4" w:space="0" w:color="auto"/>
              <w:right w:val="single" w:sz="4" w:space="0" w:color="000000"/>
            </w:tcBorders>
            <w:shd w:val="clear" w:color="auto" w:fill="auto"/>
            <w:vAlign w:val="center"/>
            <w:hideMark/>
          </w:tcPr>
          <w:p w:rsidR="00375A75" w:rsidRPr="00446BA9" w:rsidRDefault="00375A75" w:rsidP="00375A75">
            <w:pPr>
              <w:rPr>
                <w:rFonts w:ascii="Arial Narrow" w:hAnsi="Arial Narrow" w:cs="Arial"/>
                <w:sz w:val="16"/>
                <w:szCs w:val="16"/>
              </w:rPr>
            </w:pPr>
            <w:r w:rsidRPr="00446BA9">
              <w:rPr>
                <w:rFonts w:ascii="Arial Narrow" w:hAnsi="Arial Narrow" w:cs="Arial"/>
                <w:sz w:val="16"/>
                <w:szCs w:val="16"/>
              </w:rPr>
              <w:t>ANGULO DE FIERRO DE 1"X1 "X1/8", L= 6.00 M.</w:t>
            </w:r>
          </w:p>
        </w:tc>
        <w:tc>
          <w:tcPr>
            <w:tcW w:w="851" w:type="dxa"/>
            <w:tcBorders>
              <w:top w:val="nil"/>
              <w:left w:val="nil"/>
              <w:bottom w:val="single" w:sz="4" w:space="0" w:color="auto"/>
              <w:right w:val="single" w:sz="4" w:space="0" w:color="auto"/>
            </w:tcBorders>
            <w:shd w:val="clear" w:color="auto" w:fill="auto"/>
            <w:noWrap/>
            <w:vAlign w:val="center"/>
            <w:hideMark/>
          </w:tcPr>
          <w:p w:rsidR="00375A75" w:rsidRPr="00446BA9" w:rsidRDefault="00375A75" w:rsidP="00375A75">
            <w:pPr>
              <w:jc w:val="center"/>
              <w:rPr>
                <w:rFonts w:ascii="Arial Narrow" w:hAnsi="Arial Narrow" w:cs="Arial"/>
                <w:sz w:val="16"/>
                <w:szCs w:val="16"/>
              </w:rPr>
            </w:pPr>
            <w:r w:rsidRPr="00446BA9">
              <w:rPr>
                <w:rFonts w:ascii="Arial Narrow" w:hAnsi="Arial Narrow" w:cs="Arial"/>
                <w:sz w:val="16"/>
                <w:szCs w:val="16"/>
              </w:rPr>
              <w:t>PZA</w:t>
            </w:r>
          </w:p>
        </w:tc>
        <w:tc>
          <w:tcPr>
            <w:tcW w:w="1134" w:type="dxa"/>
            <w:tcBorders>
              <w:top w:val="nil"/>
              <w:left w:val="nil"/>
              <w:bottom w:val="single" w:sz="4" w:space="0" w:color="auto"/>
              <w:right w:val="single" w:sz="4" w:space="0" w:color="auto"/>
            </w:tcBorders>
            <w:shd w:val="clear" w:color="auto" w:fill="auto"/>
            <w:noWrap/>
            <w:vAlign w:val="center"/>
            <w:hideMark/>
          </w:tcPr>
          <w:p w:rsidR="00375A75" w:rsidRPr="00446BA9" w:rsidRDefault="00634A68" w:rsidP="00634A68">
            <w:pPr>
              <w:jc w:val="center"/>
              <w:rPr>
                <w:rFonts w:ascii="Arial Narrow" w:hAnsi="Arial Narrow" w:cs="Arial"/>
                <w:sz w:val="16"/>
                <w:szCs w:val="16"/>
              </w:rPr>
            </w:pPr>
            <w:r>
              <w:rPr>
                <w:rFonts w:ascii="Arial Narrow" w:hAnsi="Arial Narrow" w:cs="Arial"/>
                <w:sz w:val="16"/>
                <w:szCs w:val="16"/>
              </w:rPr>
              <w:t xml:space="preserve">   12</w:t>
            </w:r>
            <w:r w:rsidR="00375A75" w:rsidRPr="00446BA9">
              <w:rPr>
                <w:rFonts w:ascii="Arial Narrow" w:hAnsi="Arial Narrow" w:cs="Arial"/>
                <w:sz w:val="16"/>
                <w:szCs w:val="16"/>
              </w:rPr>
              <w:t xml:space="preserve"> </w:t>
            </w:r>
          </w:p>
        </w:tc>
        <w:tc>
          <w:tcPr>
            <w:tcW w:w="850" w:type="dxa"/>
            <w:tcBorders>
              <w:top w:val="nil"/>
              <w:left w:val="nil"/>
              <w:bottom w:val="single" w:sz="4" w:space="0" w:color="auto"/>
              <w:right w:val="single" w:sz="4" w:space="0" w:color="auto"/>
            </w:tcBorders>
            <w:shd w:val="clear" w:color="auto" w:fill="auto"/>
            <w:vAlign w:val="center"/>
            <w:hideMark/>
          </w:tcPr>
          <w:p w:rsidR="00375A75" w:rsidRPr="00446BA9" w:rsidRDefault="00375A75" w:rsidP="00375A75">
            <w:pPr>
              <w:jc w:val="center"/>
              <w:rPr>
                <w:rFonts w:ascii="Arial" w:hAnsi="Arial" w:cs="Arial"/>
                <w:sz w:val="16"/>
                <w:szCs w:val="16"/>
              </w:rPr>
            </w:pPr>
          </w:p>
        </w:tc>
        <w:tc>
          <w:tcPr>
            <w:tcW w:w="1418" w:type="dxa"/>
            <w:tcBorders>
              <w:top w:val="nil"/>
              <w:left w:val="nil"/>
              <w:bottom w:val="single" w:sz="4" w:space="0" w:color="auto"/>
              <w:right w:val="single" w:sz="4" w:space="0" w:color="auto"/>
            </w:tcBorders>
            <w:shd w:val="clear" w:color="auto" w:fill="auto"/>
            <w:vAlign w:val="center"/>
            <w:hideMark/>
          </w:tcPr>
          <w:p w:rsidR="00375A75" w:rsidRPr="00446BA9" w:rsidRDefault="00375A75" w:rsidP="00375A75">
            <w:pPr>
              <w:jc w:val="center"/>
              <w:rPr>
                <w:rFonts w:ascii="Arial" w:hAnsi="Arial" w:cs="Arial"/>
                <w:sz w:val="16"/>
                <w:szCs w:val="16"/>
              </w:rPr>
            </w:pPr>
          </w:p>
        </w:tc>
      </w:tr>
      <w:tr w:rsidR="00375A75" w:rsidRPr="00446BA9" w:rsidTr="00375A75">
        <w:trPr>
          <w:trHeight w:val="300"/>
        </w:trPr>
        <w:tc>
          <w:tcPr>
            <w:tcW w:w="1006" w:type="dxa"/>
            <w:tcBorders>
              <w:top w:val="nil"/>
              <w:left w:val="single" w:sz="4" w:space="0" w:color="auto"/>
              <w:bottom w:val="single" w:sz="4" w:space="0" w:color="auto"/>
              <w:right w:val="single" w:sz="4" w:space="0" w:color="auto"/>
            </w:tcBorders>
            <w:shd w:val="clear" w:color="auto" w:fill="auto"/>
            <w:vAlign w:val="center"/>
            <w:hideMark/>
          </w:tcPr>
          <w:p w:rsidR="00375A75" w:rsidRPr="00446BA9" w:rsidRDefault="00375A75" w:rsidP="00375A75">
            <w:pPr>
              <w:jc w:val="center"/>
              <w:rPr>
                <w:rFonts w:ascii="Copperplate Gothic Light" w:hAnsi="Copperplate Gothic Light" w:cs="Arial"/>
                <w:sz w:val="16"/>
                <w:szCs w:val="16"/>
              </w:rPr>
            </w:pPr>
            <w:r w:rsidRPr="00446BA9">
              <w:rPr>
                <w:rFonts w:ascii="Copperplate Gothic Light" w:hAnsi="Copperplate Gothic Light" w:cs="Arial"/>
                <w:sz w:val="16"/>
                <w:szCs w:val="16"/>
              </w:rPr>
              <w:t>00.00.03</w:t>
            </w:r>
          </w:p>
        </w:tc>
        <w:tc>
          <w:tcPr>
            <w:tcW w:w="4254" w:type="dxa"/>
            <w:tcBorders>
              <w:top w:val="single" w:sz="4" w:space="0" w:color="auto"/>
              <w:left w:val="nil"/>
              <w:bottom w:val="single" w:sz="4" w:space="0" w:color="auto"/>
              <w:right w:val="single" w:sz="4" w:space="0" w:color="000000"/>
            </w:tcBorders>
            <w:shd w:val="clear" w:color="auto" w:fill="auto"/>
            <w:vAlign w:val="center"/>
            <w:hideMark/>
          </w:tcPr>
          <w:p w:rsidR="00375A75" w:rsidRPr="00446BA9" w:rsidRDefault="00375A75" w:rsidP="00375A75">
            <w:pPr>
              <w:rPr>
                <w:rFonts w:ascii="Arial Narrow" w:hAnsi="Arial Narrow" w:cs="Arial"/>
                <w:sz w:val="16"/>
                <w:szCs w:val="16"/>
              </w:rPr>
            </w:pPr>
            <w:r w:rsidRPr="00446BA9">
              <w:rPr>
                <w:rFonts w:ascii="Arial Narrow" w:hAnsi="Arial Narrow" w:cs="Arial"/>
                <w:sz w:val="16"/>
                <w:szCs w:val="16"/>
              </w:rPr>
              <w:t>ANGULO DE FIERRO  DE 1 1/2"X1 1/2"X1/8", L=6.00 M.</w:t>
            </w:r>
          </w:p>
        </w:tc>
        <w:tc>
          <w:tcPr>
            <w:tcW w:w="851" w:type="dxa"/>
            <w:tcBorders>
              <w:top w:val="nil"/>
              <w:left w:val="nil"/>
              <w:bottom w:val="single" w:sz="4" w:space="0" w:color="auto"/>
              <w:right w:val="single" w:sz="4" w:space="0" w:color="auto"/>
            </w:tcBorders>
            <w:shd w:val="clear" w:color="auto" w:fill="auto"/>
            <w:noWrap/>
            <w:vAlign w:val="center"/>
            <w:hideMark/>
          </w:tcPr>
          <w:p w:rsidR="00375A75" w:rsidRPr="00446BA9" w:rsidRDefault="00375A75" w:rsidP="00375A75">
            <w:pPr>
              <w:jc w:val="center"/>
              <w:rPr>
                <w:rFonts w:ascii="Arial Narrow" w:hAnsi="Arial Narrow" w:cs="Arial"/>
                <w:sz w:val="16"/>
                <w:szCs w:val="16"/>
              </w:rPr>
            </w:pPr>
            <w:r w:rsidRPr="00446BA9">
              <w:rPr>
                <w:rFonts w:ascii="Arial Narrow" w:hAnsi="Arial Narrow" w:cs="Arial"/>
                <w:sz w:val="16"/>
                <w:szCs w:val="16"/>
              </w:rPr>
              <w:t>PZA</w:t>
            </w:r>
          </w:p>
        </w:tc>
        <w:tc>
          <w:tcPr>
            <w:tcW w:w="1134" w:type="dxa"/>
            <w:tcBorders>
              <w:top w:val="nil"/>
              <w:left w:val="nil"/>
              <w:bottom w:val="single" w:sz="4" w:space="0" w:color="auto"/>
              <w:right w:val="single" w:sz="4" w:space="0" w:color="auto"/>
            </w:tcBorders>
            <w:shd w:val="clear" w:color="auto" w:fill="auto"/>
            <w:noWrap/>
            <w:vAlign w:val="center"/>
            <w:hideMark/>
          </w:tcPr>
          <w:p w:rsidR="00375A75" w:rsidRPr="00446BA9" w:rsidRDefault="00634A68" w:rsidP="00375A75">
            <w:pPr>
              <w:jc w:val="center"/>
              <w:rPr>
                <w:rFonts w:ascii="Arial Narrow" w:hAnsi="Arial Narrow" w:cs="Arial"/>
                <w:sz w:val="16"/>
                <w:szCs w:val="16"/>
              </w:rPr>
            </w:pPr>
            <w:r>
              <w:rPr>
                <w:rFonts w:ascii="Arial Narrow" w:hAnsi="Arial Narrow" w:cs="Arial"/>
                <w:sz w:val="16"/>
                <w:szCs w:val="16"/>
              </w:rPr>
              <w:t xml:space="preserve"> 350</w:t>
            </w:r>
            <w:r w:rsidR="00375A75" w:rsidRPr="00446BA9">
              <w:rPr>
                <w:rFonts w:ascii="Arial Narrow" w:hAnsi="Arial Narrow" w:cs="Arial"/>
                <w:sz w:val="16"/>
                <w:szCs w:val="16"/>
              </w:rPr>
              <w:t xml:space="preserve"> </w:t>
            </w:r>
          </w:p>
        </w:tc>
        <w:tc>
          <w:tcPr>
            <w:tcW w:w="850" w:type="dxa"/>
            <w:tcBorders>
              <w:top w:val="nil"/>
              <w:left w:val="nil"/>
              <w:bottom w:val="single" w:sz="4" w:space="0" w:color="auto"/>
              <w:right w:val="single" w:sz="4" w:space="0" w:color="auto"/>
            </w:tcBorders>
            <w:shd w:val="clear" w:color="auto" w:fill="auto"/>
            <w:vAlign w:val="center"/>
            <w:hideMark/>
          </w:tcPr>
          <w:p w:rsidR="00375A75" w:rsidRPr="00446BA9" w:rsidRDefault="00375A75" w:rsidP="00375A75">
            <w:pPr>
              <w:jc w:val="center"/>
              <w:rPr>
                <w:rFonts w:ascii="Arial" w:hAnsi="Arial" w:cs="Arial"/>
                <w:sz w:val="16"/>
                <w:szCs w:val="16"/>
              </w:rPr>
            </w:pPr>
          </w:p>
        </w:tc>
        <w:tc>
          <w:tcPr>
            <w:tcW w:w="1418" w:type="dxa"/>
            <w:tcBorders>
              <w:top w:val="nil"/>
              <w:left w:val="nil"/>
              <w:bottom w:val="single" w:sz="4" w:space="0" w:color="auto"/>
              <w:right w:val="single" w:sz="4" w:space="0" w:color="auto"/>
            </w:tcBorders>
            <w:shd w:val="clear" w:color="auto" w:fill="auto"/>
            <w:vAlign w:val="center"/>
            <w:hideMark/>
          </w:tcPr>
          <w:p w:rsidR="00375A75" w:rsidRPr="00446BA9" w:rsidRDefault="00375A75" w:rsidP="00375A75">
            <w:pPr>
              <w:jc w:val="center"/>
              <w:rPr>
                <w:rFonts w:ascii="Arial" w:hAnsi="Arial" w:cs="Arial"/>
                <w:sz w:val="16"/>
                <w:szCs w:val="16"/>
              </w:rPr>
            </w:pPr>
          </w:p>
        </w:tc>
      </w:tr>
      <w:tr w:rsidR="00375A75" w:rsidRPr="00446BA9" w:rsidTr="00375A75">
        <w:trPr>
          <w:trHeight w:val="300"/>
        </w:trPr>
        <w:tc>
          <w:tcPr>
            <w:tcW w:w="1006" w:type="dxa"/>
            <w:tcBorders>
              <w:top w:val="nil"/>
              <w:left w:val="single" w:sz="4" w:space="0" w:color="auto"/>
              <w:bottom w:val="single" w:sz="4" w:space="0" w:color="auto"/>
              <w:right w:val="single" w:sz="4" w:space="0" w:color="auto"/>
            </w:tcBorders>
            <w:shd w:val="clear" w:color="auto" w:fill="auto"/>
            <w:vAlign w:val="center"/>
            <w:hideMark/>
          </w:tcPr>
          <w:p w:rsidR="00375A75" w:rsidRPr="00446BA9" w:rsidRDefault="00375A75" w:rsidP="00375A75">
            <w:pPr>
              <w:jc w:val="center"/>
              <w:rPr>
                <w:rFonts w:ascii="Copperplate Gothic Light" w:hAnsi="Copperplate Gothic Light" w:cs="Arial"/>
                <w:sz w:val="16"/>
                <w:szCs w:val="16"/>
              </w:rPr>
            </w:pPr>
            <w:r w:rsidRPr="00446BA9">
              <w:rPr>
                <w:rFonts w:ascii="Copperplate Gothic Light" w:hAnsi="Copperplate Gothic Light" w:cs="Arial"/>
                <w:sz w:val="16"/>
                <w:szCs w:val="16"/>
              </w:rPr>
              <w:t>00.00.04</w:t>
            </w:r>
          </w:p>
        </w:tc>
        <w:tc>
          <w:tcPr>
            <w:tcW w:w="4254" w:type="dxa"/>
            <w:tcBorders>
              <w:top w:val="single" w:sz="4" w:space="0" w:color="auto"/>
              <w:left w:val="nil"/>
              <w:bottom w:val="single" w:sz="4" w:space="0" w:color="auto"/>
              <w:right w:val="single" w:sz="4" w:space="0" w:color="000000"/>
            </w:tcBorders>
            <w:shd w:val="clear" w:color="auto" w:fill="auto"/>
            <w:vAlign w:val="center"/>
            <w:hideMark/>
          </w:tcPr>
          <w:p w:rsidR="00375A75" w:rsidRPr="00446BA9" w:rsidRDefault="00375A75" w:rsidP="00375A75">
            <w:pPr>
              <w:rPr>
                <w:rFonts w:ascii="Arial Narrow" w:hAnsi="Arial Narrow" w:cs="Arial"/>
                <w:sz w:val="16"/>
                <w:szCs w:val="16"/>
              </w:rPr>
            </w:pPr>
            <w:r w:rsidRPr="00446BA9">
              <w:rPr>
                <w:rFonts w:ascii="Arial Narrow" w:hAnsi="Arial Narrow" w:cs="Arial"/>
                <w:sz w:val="16"/>
                <w:szCs w:val="16"/>
              </w:rPr>
              <w:t>PLATINA DE ACERO 1"X1/8" , L=6.00 M.</w:t>
            </w:r>
          </w:p>
        </w:tc>
        <w:tc>
          <w:tcPr>
            <w:tcW w:w="851" w:type="dxa"/>
            <w:tcBorders>
              <w:top w:val="nil"/>
              <w:left w:val="nil"/>
              <w:bottom w:val="single" w:sz="4" w:space="0" w:color="auto"/>
              <w:right w:val="single" w:sz="4" w:space="0" w:color="auto"/>
            </w:tcBorders>
            <w:shd w:val="clear" w:color="auto" w:fill="auto"/>
            <w:noWrap/>
            <w:vAlign w:val="center"/>
            <w:hideMark/>
          </w:tcPr>
          <w:p w:rsidR="00375A75" w:rsidRPr="00446BA9" w:rsidRDefault="00375A75" w:rsidP="00375A75">
            <w:pPr>
              <w:jc w:val="center"/>
              <w:rPr>
                <w:rFonts w:ascii="Arial Narrow" w:hAnsi="Arial Narrow" w:cs="Arial"/>
                <w:sz w:val="16"/>
                <w:szCs w:val="16"/>
              </w:rPr>
            </w:pPr>
            <w:r w:rsidRPr="00446BA9">
              <w:rPr>
                <w:rFonts w:ascii="Arial Narrow" w:hAnsi="Arial Narrow" w:cs="Arial"/>
                <w:sz w:val="16"/>
                <w:szCs w:val="16"/>
              </w:rPr>
              <w:t>PZA</w:t>
            </w:r>
          </w:p>
        </w:tc>
        <w:tc>
          <w:tcPr>
            <w:tcW w:w="1134" w:type="dxa"/>
            <w:tcBorders>
              <w:top w:val="nil"/>
              <w:left w:val="nil"/>
              <w:bottom w:val="single" w:sz="4" w:space="0" w:color="auto"/>
              <w:right w:val="single" w:sz="4" w:space="0" w:color="auto"/>
            </w:tcBorders>
            <w:shd w:val="clear" w:color="auto" w:fill="auto"/>
            <w:noWrap/>
            <w:vAlign w:val="center"/>
            <w:hideMark/>
          </w:tcPr>
          <w:p w:rsidR="00375A75" w:rsidRPr="00446BA9" w:rsidRDefault="00375A75" w:rsidP="00634A68">
            <w:pPr>
              <w:jc w:val="center"/>
              <w:rPr>
                <w:rFonts w:ascii="Arial Narrow" w:hAnsi="Arial Narrow" w:cs="Arial"/>
                <w:sz w:val="16"/>
                <w:szCs w:val="16"/>
              </w:rPr>
            </w:pPr>
            <w:r w:rsidRPr="00446BA9">
              <w:rPr>
                <w:rFonts w:ascii="Arial Narrow" w:hAnsi="Arial Narrow" w:cs="Arial"/>
                <w:sz w:val="16"/>
                <w:szCs w:val="16"/>
              </w:rPr>
              <w:t xml:space="preserve">     3 </w:t>
            </w:r>
          </w:p>
        </w:tc>
        <w:tc>
          <w:tcPr>
            <w:tcW w:w="850" w:type="dxa"/>
            <w:tcBorders>
              <w:top w:val="nil"/>
              <w:left w:val="nil"/>
              <w:bottom w:val="single" w:sz="4" w:space="0" w:color="auto"/>
              <w:right w:val="single" w:sz="4" w:space="0" w:color="auto"/>
            </w:tcBorders>
            <w:shd w:val="clear" w:color="auto" w:fill="auto"/>
            <w:vAlign w:val="center"/>
            <w:hideMark/>
          </w:tcPr>
          <w:p w:rsidR="00375A75" w:rsidRPr="00446BA9" w:rsidRDefault="00375A75" w:rsidP="00375A75">
            <w:pPr>
              <w:jc w:val="center"/>
              <w:rPr>
                <w:rFonts w:ascii="Arial" w:hAnsi="Arial" w:cs="Arial"/>
                <w:sz w:val="16"/>
                <w:szCs w:val="16"/>
              </w:rPr>
            </w:pPr>
          </w:p>
        </w:tc>
        <w:tc>
          <w:tcPr>
            <w:tcW w:w="1418" w:type="dxa"/>
            <w:tcBorders>
              <w:top w:val="nil"/>
              <w:left w:val="nil"/>
              <w:bottom w:val="single" w:sz="4" w:space="0" w:color="auto"/>
              <w:right w:val="single" w:sz="4" w:space="0" w:color="auto"/>
            </w:tcBorders>
            <w:shd w:val="clear" w:color="auto" w:fill="auto"/>
            <w:vAlign w:val="center"/>
            <w:hideMark/>
          </w:tcPr>
          <w:p w:rsidR="00375A75" w:rsidRPr="00446BA9" w:rsidRDefault="00375A75" w:rsidP="00375A75">
            <w:pPr>
              <w:jc w:val="center"/>
              <w:rPr>
                <w:rFonts w:ascii="Arial" w:hAnsi="Arial" w:cs="Arial"/>
                <w:sz w:val="16"/>
                <w:szCs w:val="16"/>
              </w:rPr>
            </w:pPr>
          </w:p>
        </w:tc>
      </w:tr>
      <w:tr w:rsidR="00375A75" w:rsidRPr="00446BA9" w:rsidTr="00375A75">
        <w:trPr>
          <w:trHeight w:val="300"/>
        </w:trPr>
        <w:tc>
          <w:tcPr>
            <w:tcW w:w="1006" w:type="dxa"/>
            <w:tcBorders>
              <w:top w:val="nil"/>
              <w:left w:val="single" w:sz="4" w:space="0" w:color="auto"/>
              <w:bottom w:val="single" w:sz="4" w:space="0" w:color="auto"/>
              <w:right w:val="single" w:sz="4" w:space="0" w:color="auto"/>
            </w:tcBorders>
            <w:shd w:val="clear" w:color="auto" w:fill="auto"/>
            <w:vAlign w:val="center"/>
            <w:hideMark/>
          </w:tcPr>
          <w:p w:rsidR="00375A75" w:rsidRPr="00446BA9" w:rsidRDefault="00375A75" w:rsidP="00375A75">
            <w:pPr>
              <w:jc w:val="center"/>
              <w:rPr>
                <w:rFonts w:ascii="Copperplate Gothic Light" w:hAnsi="Copperplate Gothic Light" w:cs="Arial"/>
                <w:sz w:val="16"/>
                <w:szCs w:val="16"/>
              </w:rPr>
            </w:pPr>
            <w:r w:rsidRPr="00446BA9">
              <w:rPr>
                <w:rFonts w:ascii="Copperplate Gothic Light" w:hAnsi="Copperplate Gothic Light" w:cs="Arial"/>
                <w:sz w:val="16"/>
                <w:szCs w:val="16"/>
              </w:rPr>
              <w:t>00.00.05</w:t>
            </w:r>
          </w:p>
        </w:tc>
        <w:tc>
          <w:tcPr>
            <w:tcW w:w="4254" w:type="dxa"/>
            <w:tcBorders>
              <w:top w:val="single" w:sz="4" w:space="0" w:color="auto"/>
              <w:left w:val="nil"/>
              <w:bottom w:val="single" w:sz="4" w:space="0" w:color="auto"/>
              <w:right w:val="single" w:sz="4" w:space="0" w:color="000000"/>
            </w:tcBorders>
            <w:shd w:val="clear" w:color="auto" w:fill="auto"/>
            <w:vAlign w:val="center"/>
            <w:hideMark/>
          </w:tcPr>
          <w:p w:rsidR="00375A75" w:rsidRPr="00446BA9" w:rsidRDefault="00375A75" w:rsidP="00375A75">
            <w:pPr>
              <w:rPr>
                <w:rFonts w:ascii="Arial Narrow" w:hAnsi="Arial Narrow" w:cs="Arial"/>
                <w:sz w:val="16"/>
                <w:szCs w:val="16"/>
              </w:rPr>
            </w:pPr>
            <w:r w:rsidRPr="00446BA9">
              <w:rPr>
                <w:rFonts w:ascii="Arial Narrow" w:hAnsi="Arial Narrow" w:cs="Arial"/>
                <w:sz w:val="16"/>
                <w:szCs w:val="16"/>
              </w:rPr>
              <w:t>PLATINAS DE 2" X 3/16" X 6 M.</w:t>
            </w:r>
          </w:p>
        </w:tc>
        <w:tc>
          <w:tcPr>
            <w:tcW w:w="851" w:type="dxa"/>
            <w:tcBorders>
              <w:top w:val="nil"/>
              <w:left w:val="nil"/>
              <w:bottom w:val="single" w:sz="4" w:space="0" w:color="auto"/>
              <w:right w:val="single" w:sz="4" w:space="0" w:color="auto"/>
            </w:tcBorders>
            <w:shd w:val="clear" w:color="auto" w:fill="auto"/>
            <w:noWrap/>
            <w:vAlign w:val="center"/>
            <w:hideMark/>
          </w:tcPr>
          <w:p w:rsidR="00375A75" w:rsidRPr="00446BA9" w:rsidRDefault="00375A75" w:rsidP="00375A75">
            <w:pPr>
              <w:jc w:val="center"/>
              <w:rPr>
                <w:rFonts w:ascii="Arial Narrow" w:hAnsi="Arial Narrow" w:cs="Arial"/>
                <w:sz w:val="16"/>
                <w:szCs w:val="16"/>
              </w:rPr>
            </w:pPr>
            <w:r w:rsidRPr="00446BA9">
              <w:rPr>
                <w:rFonts w:ascii="Arial Narrow" w:hAnsi="Arial Narrow" w:cs="Arial"/>
                <w:sz w:val="16"/>
                <w:szCs w:val="16"/>
              </w:rPr>
              <w:t>PZA</w:t>
            </w:r>
          </w:p>
        </w:tc>
        <w:tc>
          <w:tcPr>
            <w:tcW w:w="1134" w:type="dxa"/>
            <w:tcBorders>
              <w:top w:val="nil"/>
              <w:left w:val="nil"/>
              <w:bottom w:val="single" w:sz="4" w:space="0" w:color="auto"/>
              <w:right w:val="single" w:sz="4" w:space="0" w:color="auto"/>
            </w:tcBorders>
            <w:shd w:val="clear" w:color="auto" w:fill="auto"/>
            <w:noWrap/>
            <w:vAlign w:val="center"/>
            <w:hideMark/>
          </w:tcPr>
          <w:p w:rsidR="00375A75" w:rsidRPr="00446BA9" w:rsidRDefault="00375A75" w:rsidP="00634A68">
            <w:pPr>
              <w:jc w:val="center"/>
              <w:rPr>
                <w:rFonts w:ascii="Arial Narrow" w:hAnsi="Arial Narrow" w:cs="Arial"/>
                <w:sz w:val="16"/>
                <w:szCs w:val="16"/>
              </w:rPr>
            </w:pPr>
            <w:r w:rsidRPr="00446BA9">
              <w:rPr>
                <w:rFonts w:ascii="Arial Narrow" w:hAnsi="Arial Narrow" w:cs="Arial"/>
                <w:sz w:val="16"/>
                <w:szCs w:val="16"/>
              </w:rPr>
              <w:t xml:space="preserve">   12 </w:t>
            </w:r>
          </w:p>
        </w:tc>
        <w:tc>
          <w:tcPr>
            <w:tcW w:w="850" w:type="dxa"/>
            <w:tcBorders>
              <w:top w:val="nil"/>
              <w:left w:val="nil"/>
              <w:bottom w:val="single" w:sz="4" w:space="0" w:color="auto"/>
              <w:right w:val="single" w:sz="4" w:space="0" w:color="auto"/>
            </w:tcBorders>
            <w:shd w:val="clear" w:color="auto" w:fill="auto"/>
            <w:vAlign w:val="center"/>
            <w:hideMark/>
          </w:tcPr>
          <w:p w:rsidR="00375A75" w:rsidRPr="00446BA9" w:rsidRDefault="00375A75" w:rsidP="00375A75">
            <w:pPr>
              <w:jc w:val="center"/>
              <w:rPr>
                <w:rFonts w:ascii="Arial" w:hAnsi="Arial" w:cs="Arial"/>
                <w:sz w:val="16"/>
                <w:szCs w:val="16"/>
              </w:rPr>
            </w:pPr>
          </w:p>
        </w:tc>
        <w:tc>
          <w:tcPr>
            <w:tcW w:w="1418" w:type="dxa"/>
            <w:tcBorders>
              <w:top w:val="nil"/>
              <w:left w:val="nil"/>
              <w:bottom w:val="single" w:sz="4" w:space="0" w:color="auto"/>
              <w:right w:val="single" w:sz="4" w:space="0" w:color="auto"/>
            </w:tcBorders>
            <w:shd w:val="clear" w:color="auto" w:fill="auto"/>
            <w:vAlign w:val="center"/>
            <w:hideMark/>
          </w:tcPr>
          <w:p w:rsidR="00375A75" w:rsidRPr="00446BA9" w:rsidRDefault="00375A75" w:rsidP="00375A75">
            <w:pPr>
              <w:jc w:val="center"/>
              <w:rPr>
                <w:rFonts w:ascii="Arial" w:hAnsi="Arial" w:cs="Arial"/>
                <w:sz w:val="16"/>
                <w:szCs w:val="16"/>
              </w:rPr>
            </w:pPr>
          </w:p>
        </w:tc>
      </w:tr>
      <w:tr w:rsidR="00375A75" w:rsidRPr="00446BA9" w:rsidTr="00375A75">
        <w:trPr>
          <w:trHeight w:val="300"/>
        </w:trPr>
        <w:tc>
          <w:tcPr>
            <w:tcW w:w="1006" w:type="dxa"/>
            <w:tcBorders>
              <w:top w:val="nil"/>
              <w:left w:val="single" w:sz="4" w:space="0" w:color="auto"/>
              <w:bottom w:val="single" w:sz="4" w:space="0" w:color="auto"/>
              <w:right w:val="single" w:sz="4" w:space="0" w:color="auto"/>
            </w:tcBorders>
            <w:shd w:val="clear" w:color="auto" w:fill="auto"/>
            <w:vAlign w:val="center"/>
            <w:hideMark/>
          </w:tcPr>
          <w:p w:rsidR="00375A75" w:rsidRPr="00446BA9" w:rsidRDefault="00375A75" w:rsidP="00375A75">
            <w:pPr>
              <w:jc w:val="center"/>
              <w:rPr>
                <w:rFonts w:ascii="Copperplate Gothic Light" w:hAnsi="Copperplate Gothic Light" w:cs="Arial"/>
                <w:sz w:val="16"/>
                <w:szCs w:val="16"/>
              </w:rPr>
            </w:pPr>
            <w:r w:rsidRPr="00446BA9">
              <w:rPr>
                <w:rFonts w:ascii="Copperplate Gothic Light" w:hAnsi="Copperplate Gothic Light" w:cs="Arial"/>
                <w:sz w:val="16"/>
                <w:szCs w:val="16"/>
              </w:rPr>
              <w:t>00.00.06</w:t>
            </w:r>
          </w:p>
        </w:tc>
        <w:tc>
          <w:tcPr>
            <w:tcW w:w="4254" w:type="dxa"/>
            <w:tcBorders>
              <w:top w:val="single" w:sz="4" w:space="0" w:color="auto"/>
              <w:left w:val="nil"/>
              <w:bottom w:val="single" w:sz="4" w:space="0" w:color="auto"/>
              <w:right w:val="single" w:sz="4" w:space="0" w:color="000000"/>
            </w:tcBorders>
            <w:shd w:val="clear" w:color="auto" w:fill="auto"/>
            <w:vAlign w:val="center"/>
            <w:hideMark/>
          </w:tcPr>
          <w:p w:rsidR="00375A75" w:rsidRPr="00446BA9" w:rsidRDefault="00375A75" w:rsidP="00375A75">
            <w:pPr>
              <w:rPr>
                <w:rFonts w:ascii="Arial Narrow" w:hAnsi="Arial Narrow" w:cs="Arial"/>
                <w:sz w:val="16"/>
                <w:szCs w:val="16"/>
              </w:rPr>
            </w:pPr>
            <w:r w:rsidRPr="00446BA9">
              <w:rPr>
                <w:rFonts w:ascii="Arial Narrow" w:hAnsi="Arial Narrow" w:cs="Arial"/>
                <w:sz w:val="16"/>
                <w:szCs w:val="16"/>
              </w:rPr>
              <w:t xml:space="preserve">PLANCHA </w:t>
            </w:r>
            <w:r w:rsidR="005F2F50" w:rsidRPr="00446BA9">
              <w:rPr>
                <w:rFonts w:ascii="Arial Narrow" w:hAnsi="Arial Narrow" w:cs="Arial"/>
                <w:sz w:val="16"/>
                <w:szCs w:val="16"/>
              </w:rPr>
              <w:t>METÁLICA</w:t>
            </w:r>
            <w:r w:rsidRPr="00446BA9">
              <w:rPr>
                <w:rFonts w:ascii="Arial Narrow" w:hAnsi="Arial Narrow" w:cs="Arial"/>
                <w:sz w:val="16"/>
                <w:szCs w:val="16"/>
              </w:rPr>
              <w:t xml:space="preserve"> LISA DE 2.40 X 1.20  X 1/4".</w:t>
            </w:r>
          </w:p>
        </w:tc>
        <w:tc>
          <w:tcPr>
            <w:tcW w:w="851" w:type="dxa"/>
            <w:tcBorders>
              <w:top w:val="nil"/>
              <w:left w:val="nil"/>
              <w:bottom w:val="single" w:sz="4" w:space="0" w:color="auto"/>
              <w:right w:val="single" w:sz="4" w:space="0" w:color="auto"/>
            </w:tcBorders>
            <w:shd w:val="clear" w:color="auto" w:fill="auto"/>
            <w:noWrap/>
            <w:vAlign w:val="center"/>
            <w:hideMark/>
          </w:tcPr>
          <w:p w:rsidR="00375A75" w:rsidRPr="00446BA9" w:rsidRDefault="00375A75" w:rsidP="00375A75">
            <w:pPr>
              <w:jc w:val="center"/>
              <w:rPr>
                <w:rFonts w:ascii="Arial Narrow" w:hAnsi="Arial Narrow" w:cs="Arial"/>
                <w:sz w:val="16"/>
                <w:szCs w:val="16"/>
              </w:rPr>
            </w:pPr>
            <w:r w:rsidRPr="00446BA9">
              <w:rPr>
                <w:rFonts w:ascii="Arial Narrow" w:hAnsi="Arial Narrow" w:cs="Arial"/>
                <w:sz w:val="16"/>
                <w:szCs w:val="16"/>
              </w:rPr>
              <w:t>PZA</w:t>
            </w:r>
          </w:p>
        </w:tc>
        <w:tc>
          <w:tcPr>
            <w:tcW w:w="1134" w:type="dxa"/>
            <w:tcBorders>
              <w:top w:val="nil"/>
              <w:left w:val="nil"/>
              <w:bottom w:val="single" w:sz="4" w:space="0" w:color="auto"/>
              <w:right w:val="single" w:sz="4" w:space="0" w:color="auto"/>
            </w:tcBorders>
            <w:shd w:val="clear" w:color="auto" w:fill="auto"/>
            <w:noWrap/>
            <w:vAlign w:val="center"/>
            <w:hideMark/>
          </w:tcPr>
          <w:p w:rsidR="00375A75" w:rsidRPr="00446BA9" w:rsidRDefault="00634A68" w:rsidP="00375A75">
            <w:pPr>
              <w:jc w:val="center"/>
              <w:rPr>
                <w:rFonts w:ascii="Arial Narrow" w:hAnsi="Arial Narrow" w:cs="Arial"/>
                <w:sz w:val="16"/>
                <w:szCs w:val="16"/>
              </w:rPr>
            </w:pPr>
            <w:r>
              <w:rPr>
                <w:rFonts w:ascii="Arial Narrow" w:hAnsi="Arial Narrow" w:cs="Arial"/>
                <w:sz w:val="16"/>
                <w:szCs w:val="16"/>
              </w:rPr>
              <w:t xml:space="preserve">     1</w:t>
            </w:r>
            <w:r w:rsidR="00375A75" w:rsidRPr="00446BA9">
              <w:rPr>
                <w:rFonts w:ascii="Arial Narrow" w:hAnsi="Arial Narrow" w:cs="Arial"/>
                <w:sz w:val="16"/>
                <w:szCs w:val="16"/>
              </w:rPr>
              <w:t xml:space="preserve"> </w:t>
            </w:r>
          </w:p>
        </w:tc>
        <w:tc>
          <w:tcPr>
            <w:tcW w:w="850" w:type="dxa"/>
            <w:tcBorders>
              <w:top w:val="nil"/>
              <w:left w:val="nil"/>
              <w:bottom w:val="single" w:sz="4" w:space="0" w:color="auto"/>
              <w:right w:val="single" w:sz="4" w:space="0" w:color="auto"/>
            </w:tcBorders>
            <w:shd w:val="clear" w:color="auto" w:fill="auto"/>
            <w:vAlign w:val="center"/>
            <w:hideMark/>
          </w:tcPr>
          <w:p w:rsidR="00375A75" w:rsidRPr="00446BA9" w:rsidRDefault="00375A75" w:rsidP="00375A75">
            <w:pPr>
              <w:jc w:val="center"/>
              <w:rPr>
                <w:rFonts w:ascii="Arial" w:hAnsi="Arial" w:cs="Arial"/>
                <w:sz w:val="16"/>
                <w:szCs w:val="16"/>
              </w:rPr>
            </w:pPr>
          </w:p>
        </w:tc>
        <w:tc>
          <w:tcPr>
            <w:tcW w:w="1418" w:type="dxa"/>
            <w:tcBorders>
              <w:top w:val="nil"/>
              <w:left w:val="nil"/>
              <w:bottom w:val="single" w:sz="4" w:space="0" w:color="auto"/>
              <w:right w:val="single" w:sz="4" w:space="0" w:color="auto"/>
            </w:tcBorders>
            <w:shd w:val="clear" w:color="auto" w:fill="auto"/>
            <w:vAlign w:val="center"/>
            <w:hideMark/>
          </w:tcPr>
          <w:p w:rsidR="00375A75" w:rsidRPr="00446BA9" w:rsidRDefault="00375A75" w:rsidP="00375A75">
            <w:pPr>
              <w:jc w:val="center"/>
              <w:rPr>
                <w:rFonts w:ascii="Arial" w:hAnsi="Arial" w:cs="Arial"/>
                <w:sz w:val="16"/>
                <w:szCs w:val="16"/>
              </w:rPr>
            </w:pPr>
          </w:p>
        </w:tc>
      </w:tr>
      <w:tr w:rsidR="00375A75" w:rsidRPr="00446BA9" w:rsidTr="00375A75">
        <w:trPr>
          <w:trHeight w:val="300"/>
        </w:trPr>
        <w:tc>
          <w:tcPr>
            <w:tcW w:w="1006" w:type="dxa"/>
            <w:tcBorders>
              <w:top w:val="nil"/>
              <w:left w:val="single" w:sz="4" w:space="0" w:color="auto"/>
              <w:bottom w:val="single" w:sz="4" w:space="0" w:color="auto"/>
              <w:right w:val="single" w:sz="4" w:space="0" w:color="auto"/>
            </w:tcBorders>
            <w:shd w:val="clear" w:color="auto" w:fill="auto"/>
            <w:vAlign w:val="center"/>
            <w:hideMark/>
          </w:tcPr>
          <w:p w:rsidR="00375A75" w:rsidRPr="00446BA9" w:rsidRDefault="00375A75" w:rsidP="00375A75">
            <w:pPr>
              <w:jc w:val="center"/>
              <w:rPr>
                <w:rFonts w:ascii="Copperplate Gothic Light" w:hAnsi="Copperplate Gothic Light" w:cs="Arial"/>
                <w:sz w:val="16"/>
                <w:szCs w:val="16"/>
              </w:rPr>
            </w:pPr>
            <w:r w:rsidRPr="00446BA9">
              <w:rPr>
                <w:rFonts w:ascii="Copperplate Gothic Light" w:hAnsi="Copperplate Gothic Light" w:cs="Arial"/>
                <w:sz w:val="16"/>
                <w:szCs w:val="16"/>
              </w:rPr>
              <w:t>00.00.07</w:t>
            </w:r>
          </w:p>
        </w:tc>
        <w:tc>
          <w:tcPr>
            <w:tcW w:w="4254" w:type="dxa"/>
            <w:tcBorders>
              <w:top w:val="single" w:sz="4" w:space="0" w:color="auto"/>
              <w:left w:val="nil"/>
              <w:bottom w:val="single" w:sz="4" w:space="0" w:color="auto"/>
              <w:right w:val="single" w:sz="4" w:space="0" w:color="000000"/>
            </w:tcBorders>
            <w:shd w:val="clear" w:color="auto" w:fill="auto"/>
            <w:vAlign w:val="center"/>
            <w:hideMark/>
          </w:tcPr>
          <w:p w:rsidR="00375A75" w:rsidRPr="00446BA9" w:rsidRDefault="00375A75" w:rsidP="00375A75">
            <w:pPr>
              <w:rPr>
                <w:rFonts w:ascii="Arial Narrow" w:hAnsi="Arial Narrow" w:cs="Arial"/>
                <w:sz w:val="16"/>
                <w:szCs w:val="16"/>
              </w:rPr>
            </w:pPr>
            <w:r w:rsidRPr="00446BA9">
              <w:rPr>
                <w:rFonts w:ascii="Arial Narrow" w:hAnsi="Arial Narrow" w:cs="Arial"/>
                <w:sz w:val="16"/>
                <w:szCs w:val="16"/>
              </w:rPr>
              <w:t xml:space="preserve">PLANCHA </w:t>
            </w:r>
            <w:r w:rsidR="005F2F50" w:rsidRPr="00446BA9">
              <w:rPr>
                <w:rFonts w:ascii="Arial Narrow" w:hAnsi="Arial Narrow" w:cs="Arial"/>
                <w:sz w:val="16"/>
                <w:szCs w:val="16"/>
              </w:rPr>
              <w:t>METÁLICA</w:t>
            </w:r>
            <w:r w:rsidRPr="00446BA9">
              <w:rPr>
                <w:rFonts w:ascii="Arial Narrow" w:hAnsi="Arial Narrow" w:cs="Arial"/>
                <w:sz w:val="16"/>
                <w:szCs w:val="16"/>
              </w:rPr>
              <w:t xml:space="preserve"> LISA DE E=1/20" (1.20X2.40)</w:t>
            </w:r>
          </w:p>
        </w:tc>
        <w:tc>
          <w:tcPr>
            <w:tcW w:w="851" w:type="dxa"/>
            <w:tcBorders>
              <w:top w:val="nil"/>
              <w:left w:val="nil"/>
              <w:bottom w:val="single" w:sz="4" w:space="0" w:color="auto"/>
              <w:right w:val="single" w:sz="4" w:space="0" w:color="auto"/>
            </w:tcBorders>
            <w:shd w:val="clear" w:color="auto" w:fill="auto"/>
            <w:noWrap/>
            <w:vAlign w:val="center"/>
            <w:hideMark/>
          </w:tcPr>
          <w:p w:rsidR="00375A75" w:rsidRPr="00446BA9" w:rsidRDefault="00375A75" w:rsidP="00375A75">
            <w:pPr>
              <w:jc w:val="center"/>
              <w:rPr>
                <w:rFonts w:ascii="Arial Narrow" w:hAnsi="Arial Narrow" w:cs="Arial"/>
                <w:sz w:val="16"/>
                <w:szCs w:val="16"/>
              </w:rPr>
            </w:pPr>
            <w:r w:rsidRPr="00446BA9">
              <w:rPr>
                <w:rFonts w:ascii="Arial Narrow" w:hAnsi="Arial Narrow" w:cs="Arial"/>
                <w:sz w:val="16"/>
                <w:szCs w:val="16"/>
              </w:rPr>
              <w:t>PZA</w:t>
            </w:r>
          </w:p>
        </w:tc>
        <w:tc>
          <w:tcPr>
            <w:tcW w:w="1134" w:type="dxa"/>
            <w:tcBorders>
              <w:top w:val="nil"/>
              <w:left w:val="nil"/>
              <w:bottom w:val="single" w:sz="4" w:space="0" w:color="auto"/>
              <w:right w:val="single" w:sz="4" w:space="0" w:color="auto"/>
            </w:tcBorders>
            <w:shd w:val="clear" w:color="auto" w:fill="auto"/>
            <w:noWrap/>
            <w:vAlign w:val="center"/>
            <w:hideMark/>
          </w:tcPr>
          <w:p w:rsidR="00375A75" w:rsidRPr="00446BA9" w:rsidRDefault="00634A68" w:rsidP="00375A75">
            <w:pPr>
              <w:jc w:val="center"/>
              <w:rPr>
                <w:rFonts w:ascii="Arial Narrow" w:hAnsi="Arial Narrow" w:cs="Arial"/>
                <w:sz w:val="16"/>
                <w:szCs w:val="16"/>
              </w:rPr>
            </w:pPr>
            <w:r>
              <w:rPr>
                <w:rFonts w:ascii="Arial Narrow" w:hAnsi="Arial Narrow" w:cs="Arial"/>
                <w:sz w:val="16"/>
                <w:szCs w:val="16"/>
              </w:rPr>
              <w:t xml:space="preserve">     6</w:t>
            </w:r>
            <w:r w:rsidR="00375A75" w:rsidRPr="00446BA9">
              <w:rPr>
                <w:rFonts w:ascii="Arial Narrow" w:hAnsi="Arial Narrow" w:cs="Arial"/>
                <w:sz w:val="16"/>
                <w:szCs w:val="16"/>
              </w:rPr>
              <w:t xml:space="preserve"> </w:t>
            </w:r>
          </w:p>
        </w:tc>
        <w:tc>
          <w:tcPr>
            <w:tcW w:w="850" w:type="dxa"/>
            <w:tcBorders>
              <w:top w:val="nil"/>
              <w:left w:val="nil"/>
              <w:bottom w:val="single" w:sz="4" w:space="0" w:color="auto"/>
              <w:right w:val="single" w:sz="4" w:space="0" w:color="auto"/>
            </w:tcBorders>
            <w:shd w:val="clear" w:color="auto" w:fill="auto"/>
            <w:vAlign w:val="center"/>
            <w:hideMark/>
          </w:tcPr>
          <w:p w:rsidR="00375A75" w:rsidRPr="00446BA9" w:rsidRDefault="00375A75" w:rsidP="00375A75">
            <w:pPr>
              <w:jc w:val="center"/>
              <w:rPr>
                <w:rFonts w:ascii="Arial" w:hAnsi="Arial" w:cs="Arial"/>
                <w:sz w:val="16"/>
                <w:szCs w:val="16"/>
              </w:rPr>
            </w:pPr>
          </w:p>
        </w:tc>
        <w:tc>
          <w:tcPr>
            <w:tcW w:w="1418" w:type="dxa"/>
            <w:tcBorders>
              <w:top w:val="nil"/>
              <w:left w:val="nil"/>
              <w:bottom w:val="single" w:sz="4" w:space="0" w:color="auto"/>
              <w:right w:val="single" w:sz="4" w:space="0" w:color="auto"/>
            </w:tcBorders>
            <w:shd w:val="clear" w:color="auto" w:fill="auto"/>
            <w:vAlign w:val="center"/>
            <w:hideMark/>
          </w:tcPr>
          <w:p w:rsidR="00375A75" w:rsidRPr="00446BA9" w:rsidRDefault="00375A75" w:rsidP="00375A75">
            <w:pPr>
              <w:jc w:val="center"/>
              <w:rPr>
                <w:rFonts w:ascii="Arial" w:hAnsi="Arial" w:cs="Arial"/>
                <w:sz w:val="16"/>
                <w:szCs w:val="16"/>
              </w:rPr>
            </w:pPr>
          </w:p>
        </w:tc>
      </w:tr>
      <w:tr w:rsidR="00375A75" w:rsidRPr="00446BA9" w:rsidTr="00375A75">
        <w:trPr>
          <w:trHeight w:val="300"/>
        </w:trPr>
        <w:tc>
          <w:tcPr>
            <w:tcW w:w="1006" w:type="dxa"/>
            <w:tcBorders>
              <w:top w:val="nil"/>
              <w:left w:val="single" w:sz="4" w:space="0" w:color="auto"/>
              <w:bottom w:val="single" w:sz="4" w:space="0" w:color="auto"/>
              <w:right w:val="single" w:sz="4" w:space="0" w:color="auto"/>
            </w:tcBorders>
            <w:shd w:val="clear" w:color="auto" w:fill="auto"/>
            <w:vAlign w:val="center"/>
            <w:hideMark/>
          </w:tcPr>
          <w:p w:rsidR="00375A75" w:rsidRPr="00446BA9" w:rsidRDefault="00375A75" w:rsidP="00375A75">
            <w:pPr>
              <w:jc w:val="center"/>
              <w:rPr>
                <w:rFonts w:ascii="Copperplate Gothic Light" w:hAnsi="Copperplate Gothic Light" w:cs="Arial"/>
                <w:sz w:val="16"/>
                <w:szCs w:val="16"/>
              </w:rPr>
            </w:pPr>
            <w:r w:rsidRPr="00446BA9">
              <w:rPr>
                <w:rFonts w:ascii="Copperplate Gothic Light" w:hAnsi="Copperplate Gothic Light" w:cs="Arial"/>
                <w:sz w:val="16"/>
                <w:szCs w:val="16"/>
              </w:rPr>
              <w:t>00.00.08</w:t>
            </w:r>
          </w:p>
        </w:tc>
        <w:tc>
          <w:tcPr>
            <w:tcW w:w="4254" w:type="dxa"/>
            <w:tcBorders>
              <w:top w:val="single" w:sz="4" w:space="0" w:color="auto"/>
              <w:left w:val="nil"/>
              <w:bottom w:val="single" w:sz="4" w:space="0" w:color="auto"/>
              <w:right w:val="single" w:sz="4" w:space="0" w:color="000000"/>
            </w:tcBorders>
            <w:shd w:val="clear" w:color="auto" w:fill="auto"/>
            <w:vAlign w:val="center"/>
            <w:hideMark/>
          </w:tcPr>
          <w:p w:rsidR="00375A75" w:rsidRPr="00446BA9" w:rsidRDefault="00375A75" w:rsidP="00375A75">
            <w:pPr>
              <w:rPr>
                <w:rFonts w:ascii="Arial Narrow" w:hAnsi="Arial Narrow" w:cs="Arial"/>
                <w:sz w:val="16"/>
                <w:szCs w:val="16"/>
              </w:rPr>
            </w:pPr>
            <w:r w:rsidRPr="00446BA9">
              <w:rPr>
                <w:rFonts w:ascii="Arial Narrow" w:hAnsi="Arial Narrow" w:cs="Arial"/>
                <w:sz w:val="16"/>
                <w:szCs w:val="16"/>
              </w:rPr>
              <w:t>TUBO DE FIERRO NEGRO DE 2", ESPESOR 3 mm., L=6.00 M.</w:t>
            </w:r>
          </w:p>
        </w:tc>
        <w:tc>
          <w:tcPr>
            <w:tcW w:w="851" w:type="dxa"/>
            <w:tcBorders>
              <w:top w:val="nil"/>
              <w:left w:val="nil"/>
              <w:bottom w:val="single" w:sz="4" w:space="0" w:color="auto"/>
              <w:right w:val="single" w:sz="4" w:space="0" w:color="auto"/>
            </w:tcBorders>
            <w:shd w:val="clear" w:color="auto" w:fill="auto"/>
            <w:noWrap/>
            <w:vAlign w:val="center"/>
            <w:hideMark/>
          </w:tcPr>
          <w:p w:rsidR="00375A75" w:rsidRPr="00446BA9" w:rsidRDefault="00375A75" w:rsidP="00375A75">
            <w:pPr>
              <w:jc w:val="center"/>
              <w:rPr>
                <w:rFonts w:ascii="Arial Narrow" w:hAnsi="Arial Narrow" w:cs="Arial"/>
                <w:sz w:val="16"/>
                <w:szCs w:val="16"/>
              </w:rPr>
            </w:pPr>
            <w:r w:rsidRPr="00446BA9">
              <w:rPr>
                <w:rFonts w:ascii="Arial Narrow" w:hAnsi="Arial Narrow" w:cs="Arial"/>
                <w:sz w:val="16"/>
                <w:szCs w:val="16"/>
              </w:rPr>
              <w:t>PZA</w:t>
            </w:r>
          </w:p>
        </w:tc>
        <w:tc>
          <w:tcPr>
            <w:tcW w:w="1134" w:type="dxa"/>
            <w:tcBorders>
              <w:top w:val="nil"/>
              <w:left w:val="nil"/>
              <w:bottom w:val="single" w:sz="4" w:space="0" w:color="auto"/>
              <w:right w:val="single" w:sz="4" w:space="0" w:color="auto"/>
            </w:tcBorders>
            <w:shd w:val="clear" w:color="auto" w:fill="auto"/>
            <w:noWrap/>
            <w:vAlign w:val="center"/>
            <w:hideMark/>
          </w:tcPr>
          <w:p w:rsidR="00375A75" w:rsidRPr="00446BA9" w:rsidRDefault="00634A68" w:rsidP="00634A68">
            <w:pPr>
              <w:jc w:val="center"/>
              <w:rPr>
                <w:rFonts w:ascii="Arial Narrow" w:hAnsi="Arial Narrow" w:cs="Arial"/>
                <w:sz w:val="16"/>
                <w:szCs w:val="16"/>
              </w:rPr>
            </w:pPr>
            <w:r>
              <w:rPr>
                <w:rFonts w:ascii="Arial Narrow" w:hAnsi="Arial Narrow" w:cs="Arial"/>
                <w:sz w:val="16"/>
                <w:szCs w:val="16"/>
              </w:rPr>
              <w:t xml:space="preserve">     1</w:t>
            </w:r>
            <w:r w:rsidR="00375A75" w:rsidRPr="00446BA9">
              <w:rPr>
                <w:rFonts w:ascii="Arial Narrow" w:hAnsi="Arial Narrow" w:cs="Arial"/>
                <w:sz w:val="16"/>
                <w:szCs w:val="16"/>
              </w:rPr>
              <w:t xml:space="preserve"> </w:t>
            </w:r>
          </w:p>
        </w:tc>
        <w:tc>
          <w:tcPr>
            <w:tcW w:w="850" w:type="dxa"/>
            <w:tcBorders>
              <w:top w:val="nil"/>
              <w:left w:val="nil"/>
              <w:bottom w:val="single" w:sz="4" w:space="0" w:color="auto"/>
              <w:right w:val="single" w:sz="4" w:space="0" w:color="auto"/>
            </w:tcBorders>
            <w:shd w:val="clear" w:color="auto" w:fill="auto"/>
            <w:vAlign w:val="center"/>
            <w:hideMark/>
          </w:tcPr>
          <w:p w:rsidR="00375A75" w:rsidRPr="00446BA9" w:rsidRDefault="00375A75" w:rsidP="00375A75">
            <w:pPr>
              <w:jc w:val="center"/>
              <w:rPr>
                <w:rFonts w:ascii="Arial" w:hAnsi="Arial" w:cs="Arial"/>
                <w:sz w:val="16"/>
                <w:szCs w:val="16"/>
              </w:rPr>
            </w:pPr>
          </w:p>
        </w:tc>
        <w:tc>
          <w:tcPr>
            <w:tcW w:w="1418" w:type="dxa"/>
            <w:tcBorders>
              <w:top w:val="nil"/>
              <w:left w:val="nil"/>
              <w:bottom w:val="single" w:sz="4" w:space="0" w:color="auto"/>
              <w:right w:val="single" w:sz="4" w:space="0" w:color="auto"/>
            </w:tcBorders>
            <w:shd w:val="clear" w:color="auto" w:fill="auto"/>
            <w:vAlign w:val="center"/>
            <w:hideMark/>
          </w:tcPr>
          <w:p w:rsidR="00375A75" w:rsidRPr="00446BA9" w:rsidRDefault="00375A75" w:rsidP="00375A75">
            <w:pPr>
              <w:jc w:val="center"/>
              <w:rPr>
                <w:rFonts w:ascii="Arial" w:hAnsi="Arial" w:cs="Arial"/>
                <w:sz w:val="16"/>
                <w:szCs w:val="16"/>
              </w:rPr>
            </w:pPr>
          </w:p>
        </w:tc>
      </w:tr>
      <w:tr w:rsidR="00375A75" w:rsidRPr="00446BA9" w:rsidTr="00375A75">
        <w:trPr>
          <w:trHeight w:val="300"/>
        </w:trPr>
        <w:tc>
          <w:tcPr>
            <w:tcW w:w="1006" w:type="dxa"/>
            <w:tcBorders>
              <w:top w:val="nil"/>
              <w:left w:val="single" w:sz="4" w:space="0" w:color="auto"/>
              <w:bottom w:val="single" w:sz="4" w:space="0" w:color="auto"/>
              <w:right w:val="single" w:sz="4" w:space="0" w:color="auto"/>
            </w:tcBorders>
            <w:shd w:val="clear" w:color="auto" w:fill="auto"/>
            <w:vAlign w:val="center"/>
            <w:hideMark/>
          </w:tcPr>
          <w:p w:rsidR="00375A75" w:rsidRPr="00446BA9" w:rsidRDefault="00375A75" w:rsidP="00375A75">
            <w:pPr>
              <w:jc w:val="center"/>
              <w:rPr>
                <w:rFonts w:ascii="Copperplate Gothic Light" w:hAnsi="Copperplate Gothic Light" w:cs="Arial"/>
                <w:sz w:val="16"/>
                <w:szCs w:val="16"/>
              </w:rPr>
            </w:pPr>
            <w:r w:rsidRPr="00446BA9">
              <w:rPr>
                <w:rFonts w:ascii="Copperplate Gothic Light" w:hAnsi="Copperplate Gothic Light" w:cs="Arial"/>
                <w:sz w:val="16"/>
                <w:szCs w:val="16"/>
              </w:rPr>
              <w:t>00.00.09</w:t>
            </w:r>
          </w:p>
        </w:tc>
        <w:tc>
          <w:tcPr>
            <w:tcW w:w="4254" w:type="dxa"/>
            <w:tcBorders>
              <w:top w:val="single" w:sz="4" w:space="0" w:color="auto"/>
              <w:left w:val="nil"/>
              <w:bottom w:val="single" w:sz="4" w:space="0" w:color="auto"/>
              <w:right w:val="single" w:sz="4" w:space="0" w:color="000000"/>
            </w:tcBorders>
            <w:shd w:val="clear" w:color="auto" w:fill="auto"/>
            <w:vAlign w:val="center"/>
            <w:hideMark/>
          </w:tcPr>
          <w:p w:rsidR="00375A75" w:rsidRPr="00446BA9" w:rsidRDefault="00375A75" w:rsidP="00375A75">
            <w:pPr>
              <w:rPr>
                <w:rFonts w:ascii="Arial Narrow" w:hAnsi="Arial Narrow" w:cs="Arial"/>
                <w:sz w:val="16"/>
                <w:szCs w:val="16"/>
              </w:rPr>
            </w:pPr>
            <w:r w:rsidRPr="00446BA9">
              <w:rPr>
                <w:rFonts w:ascii="Arial Narrow" w:hAnsi="Arial Narrow" w:cs="Arial"/>
                <w:sz w:val="16"/>
                <w:szCs w:val="16"/>
              </w:rPr>
              <w:t>TUBO DE FIERRO REDONDO GALVANIZADO 2"X3.00 MM, L=6.00</w:t>
            </w:r>
          </w:p>
        </w:tc>
        <w:tc>
          <w:tcPr>
            <w:tcW w:w="851" w:type="dxa"/>
            <w:tcBorders>
              <w:top w:val="nil"/>
              <w:left w:val="nil"/>
              <w:bottom w:val="single" w:sz="4" w:space="0" w:color="auto"/>
              <w:right w:val="single" w:sz="4" w:space="0" w:color="auto"/>
            </w:tcBorders>
            <w:shd w:val="clear" w:color="auto" w:fill="auto"/>
            <w:noWrap/>
            <w:vAlign w:val="center"/>
            <w:hideMark/>
          </w:tcPr>
          <w:p w:rsidR="00375A75" w:rsidRPr="00446BA9" w:rsidRDefault="00375A75" w:rsidP="00375A75">
            <w:pPr>
              <w:jc w:val="center"/>
              <w:rPr>
                <w:rFonts w:ascii="Arial Narrow" w:hAnsi="Arial Narrow" w:cs="Arial"/>
                <w:sz w:val="16"/>
                <w:szCs w:val="16"/>
              </w:rPr>
            </w:pPr>
            <w:r w:rsidRPr="00446BA9">
              <w:rPr>
                <w:rFonts w:ascii="Arial Narrow" w:hAnsi="Arial Narrow" w:cs="Arial"/>
                <w:sz w:val="16"/>
                <w:szCs w:val="16"/>
              </w:rPr>
              <w:t>PZA</w:t>
            </w:r>
          </w:p>
        </w:tc>
        <w:tc>
          <w:tcPr>
            <w:tcW w:w="1134" w:type="dxa"/>
            <w:tcBorders>
              <w:top w:val="nil"/>
              <w:left w:val="nil"/>
              <w:bottom w:val="single" w:sz="4" w:space="0" w:color="auto"/>
              <w:right w:val="single" w:sz="4" w:space="0" w:color="auto"/>
            </w:tcBorders>
            <w:shd w:val="clear" w:color="auto" w:fill="auto"/>
            <w:noWrap/>
            <w:vAlign w:val="center"/>
            <w:hideMark/>
          </w:tcPr>
          <w:p w:rsidR="00375A75" w:rsidRPr="00446BA9" w:rsidRDefault="00634A68" w:rsidP="00375A75">
            <w:pPr>
              <w:jc w:val="center"/>
              <w:rPr>
                <w:rFonts w:ascii="Arial Narrow" w:hAnsi="Arial Narrow" w:cs="Arial"/>
                <w:sz w:val="16"/>
                <w:szCs w:val="16"/>
              </w:rPr>
            </w:pPr>
            <w:r>
              <w:rPr>
                <w:rFonts w:ascii="Arial Narrow" w:hAnsi="Arial Narrow" w:cs="Arial"/>
                <w:sz w:val="16"/>
                <w:szCs w:val="16"/>
              </w:rPr>
              <w:t xml:space="preserve">   12</w:t>
            </w:r>
          </w:p>
        </w:tc>
        <w:tc>
          <w:tcPr>
            <w:tcW w:w="850" w:type="dxa"/>
            <w:tcBorders>
              <w:top w:val="nil"/>
              <w:left w:val="nil"/>
              <w:bottom w:val="single" w:sz="4" w:space="0" w:color="auto"/>
              <w:right w:val="single" w:sz="4" w:space="0" w:color="auto"/>
            </w:tcBorders>
            <w:shd w:val="clear" w:color="auto" w:fill="auto"/>
            <w:vAlign w:val="center"/>
            <w:hideMark/>
          </w:tcPr>
          <w:p w:rsidR="00375A75" w:rsidRPr="00446BA9" w:rsidRDefault="00375A75" w:rsidP="00375A75">
            <w:pPr>
              <w:jc w:val="center"/>
              <w:rPr>
                <w:rFonts w:ascii="Arial" w:hAnsi="Arial" w:cs="Arial"/>
                <w:sz w:val="16"/>
                <w:szCs w:val="16"/>
              </w:rPr>
            </w:pPr>
          </w:p>
        </w:tc>
        <w:tc>
          <w:tcPr>
            <w:tcW w:w="1418" w:type="dxa"/>
            <w:tcBorders>
              <w:top w:val="nil"/>
              <w:left w:val="nil"/>
              <w:bottom w:val="single" w:sz="4" w:space="0" w:color="auto"/>
              <w:right w:val="single" w:sz="4" w:space="0" w:color="auto"/>
            </w:tcBorders>
            <w:shd w:val="clear" w:color="auto" w:fill="auto"/>
            <w:vAlign w:val="center"/>
            <w:hideMark/>
          </w:tcPr>
          <w:p w:rsidR="00375A75" w:rsidRPr="00446BA9" w:rsidRDefault="00375A75" w:rsidP="00375A75">
            <w:pPr>
              <w:jc w:val="center"/>
              <w:rPr>
                <w:rFonts w:ascii="Arial" w:hAnsi="Arial" w:cs="Arial"/>
                <w:sz w:val="16"/>
                <w:szCs w:val="16"/>
              </w:rPr>
            </w:pPr>
          </w:p>
        </w:tc>
      </w:tr>
      <w:tr w:rsidR="00375A75" w:rsidRPr="00446BA9" w:rsidTr="00375A75">
        <w:trPr>
          <w:trHeight w:val="345"/>
        </w:trPr>
        <w:tc>
          <w:tcPr>
            <w:tcW w:w="1006" w:type="dxa"/>
            <w:tcBorders>
              <w:top w:val="nil"/>
              <w:left w:val="single" w:sz="4" w:space="0" w:color="auto"/>
              <w:bottom w:val="single" w:sz="4" w:space="0" w:color="auto"/>
              <w:right w:val="single" w:sz="4" w:space="0" w:color="auto"/>
            </w:tcBorders>
            <w:shd w:val="clear" w:color="auto" w:fill="auto"/>
            <w:vAlign w:val="center"/>
            <w:hideMark/>
          </w:tcPr>
          <w:p w:rsidR="00375A75" w:rsidRPr="00446BA9" w:rsidRDefault="00375A75" w:rsidP="00375A75">
            <w:pPr>
              <w:jc w:val="center"/>
              <w:rPr>
                <w:rFonts w:ascii="Copperplate Gothic Light" w:hAnsi="Copperplate Gothic Light" w:cs="Arial"/>
                <w:sz w:val="16"/>
                <w:szCs w:val="16"/>
              </w:rPr>
            </w:pPr>
            <w:r w:rsidRPr="00446BA9">
              <w:rPr>
                <w:rFonts w:ascii="Copperplate Gothic Light" w:hAnsi="Copperplate Gothic Light" w:cs="Arial"/>
                <w:sz w:val="16"/>
                <w:szCs w:val="16"/>
              </w:rPr>
              <w:t>00.00.10</w:t>
            </w:r>
          </w:p>
        </w:tc>
        <w:tc>
          <w:tcPr>
            <w:tcW w:w="4254" w:type="dxa"/>
            <w:tcBorders>
              <w:top w:val="single" w:sz="4" w:space="0" w:color="auto"/>
              <w:left w:val="nil"/>
              <w:bottom w:val="single" w:sz="4" w:space="0" w:color="auto"/>
              <w:right w:val="single" w:sz="4" w:space="0" w:color="000000"/>
            </w:tcBorders>
            <w:shd w:val="clear" w:color="auto" w:fill="auto"/>
            <w:vAlign w:val="center"/>
            <w:hideMark/>
          </w:tcPr>
          <w:p w:rsidR="00375A75" w:rsidRPr="00446BA9" w:rsidRDefault="00375A75" w:rsidP="00375A75">
            <w:pPr>
              <w:rPr>
                <w:rFonts w:ascii="Arial Narrow" w:hAnsi="Arial Narrow" w:cs="Arial"/>
                <w:sz w:val="16"/>
                <w:szCs w:val="16"/>
              </w:rPr>
            </w:pPr>
            <w:r w:rsidRPr="00446BA9">
              <w:rPr>
                <w:rFonts w:ascii="Arial Narrow" w:hAnsi="Arial Narrow" w:cs="Arial"/>
                <w:sz w:val="16"/>
                <w:szCs w:val="16"/>
              </w:rPr>
              <w:t>TUBO DE FIERRO CUADRADO 1 1/2" X 1 1/2" X 3.00 MM, L=6.00</w:t>
            </w:r>
          </w:p>
        </w:tc>
        <w:tc>
          <w:tcPr>
            <w:tcW w:w="851" w:type="dxa"/>
            <w:tcBorders>
              <w:top w:val="nil"/>
              <w:left w:val="nil"/>
              <w:bottom w:val="single" w:sz="4" w:space="0" w:color="auto"/>
              <w:right w:val="single" w:sz="4" w:space="0" w:color="auto"/>
            </w:tcBorders>
            <w:shd w:val="clear" w:color="auto" w:fill="auto"/>
            <w:noWrap/>
            <w:vAlign w:val="center"/>
            <w:hideMark/>
          </w:tcPr>
          <w:p w:rsidR="00375A75" w:rsidRPr="00446BA9" w:rsidRDefault="00375A75" w:rsidP="00375A75">
            <w:pPr>
              <w:jc w:val="center"/>
              <w:rPr>
                <w:rFonts w:ascii="Arial Narrow" w:hAnsi="Arial Narrow" w:cs="Arial"/>
                <w:sz w:val="16"/>
                <w:szCs w:val="16"/>
              </w:rPr>
            </w:pPr>
            <w:r w:rsidRPr="00446BA9">
              <w:rPr>
                <w:rFonts w:ascii="Arial Narrow" w:hAnsi="Arial Narrow" w:cs="Arial"/>
                <w:sz w:val="16"/>
                <w:szCs w:val="16"/>
              </w:rPr>
              <w:t>PZA</w:t>
            </w:r>
          </w:p>
        </w:tc>
        <w:tc>
          <w:tcPr>
            <w:tcW w:w="1134" w:type="dxa"/>
            <w:tcBorders>
              <w:top w:val="nil"/>
              <w:left w:val="nil"/>
              <w:bottom w:val="single" w:sz="4" w:space="0" w:color="auto"/>
              <w:right w:val="single" w:sz="4" w:space="0" w:color="auto"/>
            </w:tcBorders>
            <w:shd w:val="clear" w:color="auto" w:fill="auto"/>
            <w:noWrap/>
            <w:vAlign w:val="center"/>
            <w:hideMark/>
          </w:tcPr>
          <w:p w:rsidR="00375A75" w:rsidRPr="00446BA9" w:rsidRDefault="00375A75" w:rsidP="00634A68">
            <w:pPr>
              <w:jc w:val="center"/>
              <w:rPr>
                <w:rFonts w:ascii="Arial Narrow" w:hAnsi="Arial Narrow" w:cs="Arial"/>
                <w:sz w:val="16"/>
                <w:szCs w:val="16"/>
              </w:rPr>
            </w:pPr>
            <w:r w:rsidRPr="00446BA9">
              <w:rPr>
                <w:rFonts w:ascii="Arial Narrow" w:hAnsi="Arial Narrow" w:cs="Arial"/>
                <w:sz w:val="16"/>
                <w:szCs w:val="16"/>
              </w:rPr>
              <w:t xml:space="preserve">   12 </w:t>
            </w:r>
          </w:p>
        </w:tc>
        <w:tc>
          <w:tcPr>
            <w:tcW w:w="850" w:type="dxa"/>
            <w:tcBorders>
              <w:top w:val="nil"/>
              <w:left w:val="nil"/>
              <w:bottom w:val="single" w:sz="4" w:space="0" w:color="auto"/>
              <w:right w:val="single" w:sz="4" w:space="0" w:color="auto"/>
            </w:tcBorders>
            <w:shd w:val="clear" w:color="auto" w:fill="auto"/>
            <w:vAlign w:val="center"/>
            <w:hideMark/>
          </w:tcPr>
          <w:p w:rsidR="00375A75" w:rsidRPr="00446BA9" w:rsidRDefault="00375A75" w:rsidP="00375A75">
            <w:pPr>
              <w:jc w:val="center"/>
              <w:rPr>
                <w:rFonts w:ascii="Arial" w:hAnsi="Arial" w:cs="Arial"/>
                <w:sz w:val="16"/>
                <w:szCs w:val="16"/>
              </w:rPr>
            </w:pPr>
          </w:p>
        </w:tc>
        <w:tc>
          <w:tcPr>
            <w:tcW w:w="1418" w:type="dxa"/>
            <w:tcBorders>
              <w:top w:val="nil"/>
              <w:left w:val="nil"/>
              <w:bottom w:val="single" w:sz="4" w:space="0" w:color="auto"/>
              <w:right w:val="single" w:sz="4" w:space="0" w:color="auto"/>
            </w:tcBorders>
            <w:shd w:val="clear" w:color="auto" w:fill="auto"/>
            <w:vAlign w:val="center"/>
            <w:hideMark/>
          </w:tcPr>
          <w:p w:rsidR="00375A75" w:rsidRPr="00446BA9" w:rsidRDefault="00375A75" w:rsidP="00375A75">
            <w:pPr>
              <w:jc w:val="center"/>
              <w:rPr>
                <w:rFonts w:ascii="Arial" w:hAnsi="Arial" w:cs="Arial"/>
                <w:sz w:val="16"/>
                <w:szCs w:val="16"/>
              </w:rPr>
            </w:pPr>
          </w:p>
        </w:tc>
      </w:tr>
      <w:tr w:rsidR="00375A75" w:rsidRPr="00446BA9" w:rsidTr="00375A75">
        <w:trPr>
          <w:trHeight w:val="345"/>
        </w:trPr>
        <w:tc>
          <w:tcPr>
            <w:tcW w:w="1006" w:type="dxa"/>
            <w:tcBorders>
              <w:top w:val="nil"/>
              <w:left w:val="single" w:sz="4" w:space="0" w:color="auto"/>
              <w:bottom w:val="single" w:sz="4" w:space="0" w:color="auto"/>
              <w:right w:val="single" w:sz="4" w:space="0" w:color="auto"/>
            </w:tcBorders>
            <w:shd w:val="clear" w:color="auto" w:fill="auto"/>
            <w:vAlign w:val="center"/>
            <w:hideMark/>
          </w:tcPr>
          <w:p w:rsidR="00375A75" w:rsidRPr="00446BA9" w:rsidRDefault="00375A75" w:rsidP="00375A75">
            <w:pPr>
              <w:jc w:val="center"/>
              <w:rPr>
                <w:rFonts w:ascii="Copperplate Gothic Light" w:hAnsi="Copperplate Gothic Light" w:cs="Arial"/>
                <w:sz w:val="16"/>
                <w:szCs w:val="16"/>
              </w:rPr>
            </w:pPr>
            <w:r w:rsidRPr="00446BA9">
              <w:rPr>
                <w:rFonts w:ascii="Copperplate Gothic Light" w:hAnsi="Copperplate Gothic Light" w:cs="Arial"/>
                <w:sz w:val="16"/>
                <w:szCs w:val="16"/>
              </w:rPr>
              <w:t>00.00.11</w:t>
            </w:r>
          </w:p>
        </w:tc>
        <w:tc>
          <w:tcPr>
            <w:tcW w:w="4254" w:type="dxa"/>
            <w:tcBorders>
              <w:top w:val="single" w:sz="4" w:space="0" w:color="auto"/>
              <w:left w:val="nil"/>
              <w:bottom w:val="single" w:sz="4" w:space="0" w:color="auto"/>
              <w:right w:val="single" w:sz="4" w:space="0" w:color="000000"/>
            </w:tcBorders>
            <w:shd w:val="clear" w:color="auto" w:fill="auto"/>
            <w:vAlign w:val="center"/>
            <w:hideMark/>
          </w:tcPr>
          <w:p w:rsidR="00375A75" w:rsidRPr="00446BA9" w:rsidRDefault="00375A75" w:rsidP="00375A75">
            <w:pPr>
              <w:rPr>
                <w:rFonts w:ascii="Arial Narrow" w:hAnsi="Arial Narrow" w:cs="Arial"/>
                <w:sz w:val="16"/>
                <w:szCs w:val="16"/>
              </w:rPr>
            </w:pPr>
            <w:r w:rsidRPr="00446BA9">
              <w:rPr>
                <w:rFonts w:ascii="Arial Narrow" w:hAnsi="Arial Narrow" w:cs="Arial"/>
                <w:sz w:val="16"/>
                <w:szCs w:val="16"/>
              </w:rPr>
              <w:t>TUBO DE FIERRO CUADRADO 2" X 2" X 3.00 MM, L=6.00</w:t>
            </w:r>
          </w:p>
        </w:tc>
        <w:tc>
          <w:tcPr>
            <w:tcW w:w="851" w:type="dxa"/>
            <w:tcBorders>
              <w:top w:val="nil"/>
              <w:left w:val="nil"/>
              <w:bottom w:val="single" w:sz="4" w:space="0" w:color="auto"/>
              <w:right w:val="single" w:sz="4" w:space="0" w:color="auto"/>
            </w:tcBorders>
            <w:shd w:val="clear" w:color="auto" w:fill="auto"/>
            <w:noWrap/>
            <w:vAlign w:val="center"/>
            <w:hideMark/>
          </w:tcPr>
          <w:p w:rsidR="00375A75" w:rsidRPr="00446BA9" w:rsidRDefault="00375A75" w:rsidP="00375A75">
            <w:pPr>
              <w:jc w:val="center"/>
              <w:rPr>
                <w:rFonts w:ascii="Arial Narrow" w:hAnsi="Arial Narrow" w:cs="Arial"/>
                <w:sz w:val="16"/>
                <w:szCs w:val="16"/>
              </w:rPr>
            </w:pPr>
            <w:r w:rsidRPr="00446BA9">
              <w:rPr>
                <w:rFonts w:ascii="Arial Narrow" w:hAnsi="Arial Narrow" w:cs="Arial"/>
                <w:sz w:val="16"/>
                <w:szCs w:val="16"/>
              </w:rPr>
              <w:t>PZA</w:t>
            </w:r>
          </w:p>
        </w:tc>
        <w:tc>
          <w:tcPr>
            <w:tcW w:w="1134" w:type="dxa"/>
            <w:tcBorders>
              <w:top w:val="nil"/>
              <w:left w:val="nil"/>
              <w:bottom w:val="single" w:sz="4" w:space="0" w:color="auto"/>
              <w:right w:val="single" w:sz="4" w:space="0" w:color="auto"/>
            </w:tcBorders>
            <w:shd w:val="clear" w:color="auto" w:fill="auto"/>
            <w:noWrap/>
            <w:vAlign w:val="center"/>
            <w:hideMark/>
          </w:tcPr>
          <w:p w:rsidR="00375A75" w:rsidRPr="00446BA9" w:rsidRDefault="00375A75" w:rsidP="00634A68">
            <w:pPr>
              <w:jc w:val="center"/>
              <w:rPr>
                <w:rFonts w:ascii="Arial Narrow" w:hAnsi="Arial Narrow" w:cs="Arial"/>
                <w:sz w:val="16"/>
                <w:szCs w:val="16"/>
              </w:rPr>
            </w:pPr>
            <w:r w:rsidRPr="00446BA9">
              <w:rPr>
                <w:rFonts w:ascii="Arial Narrow" w:hAnsi="Arial Narrow" w:cs="Arial"/>
                <w:sz w:val="16"/>
                <w:szCs w:val="16"/>
              </w:rPr>
              <w:t xml:space="preserve">     6 </w:t>
            </w:r>
          </w:p>
        </w:tc>
        <w:tc>
          <w:tcPr>
            <w:tcW w:w="850" w:type="dxa"/>
            <w:tcBorders>
              <w:top w:val="nil"/>
              <w:left w:val="nil"/>
              <w:bottom w:val="single" w:sz="4" w:space="0" w:color="auto"/>
              <w:right w:val="single" w:sz="4" w:space="0" w:color="auto"/>
            </w:tcBorders>
            <w:shd w:val="clear" w:color="auto" w:fill="auto"/>
            <w:vAlign w:val="center"/>
            <w:hideMark/>
          </w:tcPr>
          <w:p w:rsidR="00375A75" w:rsidRPr="00446BA9" w:rsidRDefault="00375A75" w:rsidP="00375A75">
            <w:pPr>
              <w:jc w:val="center"/>
              <w:rPr>
                <w:rFonts w:ascii="Arial" w:hAnsi="Arial" w:cs="Arial"/>
                <w:sz w:val="16"/>
                <w:szCs w:val="16"/>
              </w:rPr>
            </w:pPr>
          </w:p>
        </w:tc>
        <w:tc>
          <w:tcPr>
            <w:tcW w:w="1418" w:type="dxa"/>
            <w:tcBorders>
              <w:top w:val="nil"/>
              <w:left w:val="nil"/>
              <w:bottom w:val="single" w:sz="4" w:space="0" w:color="auto"/>
              <w:right w:val="single" w:sz="4" w:space="0" w:color="auto"/>
            </w:tcBorders>
            <w:shd w:val="clear" w:color="auto" w:fill="auto"/>
            <w:vAlign w:val="center"/>
            <w:hideMark/>
          </w:tcPr>
          <w:p w:rsidR="00375A75" w:rsidRPr="00446BA9" w:rsidRDefault="00375A75" w:rsidP="00375A75">
            <w:pPr>
              <w:jc w:val="center"/>
              <w:rPr>
                <w:rFonts w:ascii="Arial" w:hAnsi="Arial" w:cs="Arial"/>
                <w:sz w:val="16"/>
                <w:szCs w:val="16"/>
              </w:rPr>
            </w:pPr>
          </w:p>
        </w:tc>
      </w:tr>
      <w:tr w:rsidR="00375A75" w:rsidRPr="00446BA9" w:rsidTr="00375A75">
        <w:trPr>
          <w:trHeight w:val="300"/>
        </w:trPr>
        <w:tc>
          <w:tcPr>
            <w:tcW w:w="1006" w:type="dxa"/>
            <w:tcBorders>
              <w:top w:val="nil"/>
              <w:left w:val="single" w:sz="4" w:space="0" w:color="auto"/>
              <w:bottom w:val="single" w:sz="4" w:space="0" w:color="auto"/>
              <w:right w:val="single" w:sz="4" w:space="0" w:color="auto"/>
            </w:tcBorders>
            <w:shd w:val="clear" w:color="auto" w:fill="auto"/>
            <w:vAlign w:val="center"/>
            <w:hideMark/>
          </w:tcPr>
          <w:p w:rsidR="00375A75" w:rsidRPr="00446BA9" w:rsidRDefault="00375A75" w:rsidP="00375A75">
            <w:pPr>
              <w:jc w:val="center"/>
              <w:rPr>
                <w:rFonts w:ascii="Copperplate Gothic Light" w:hAnsi="Copperplate Gothic Light" w:cs="Arial"/>
                <w:sz w:val="16"/>
                <w:szCs w:val="16"/>
              </w:rPr>
            </w:pPr>
            <w:r w:rsidRPr="00446BA9">
              <w:rPr>
                <w:rFonts w:ascii="Copperplate Gothic Light" w:hAnsi="Copperplate Gothic Light" w:cs="Arial"/>
                <w:sz w:val="16"/>
                <w:szCs w:val="16"/>
              </w:rPr>
              <w:t>00.00.13</w:t>
            </w:r>
          </w:p>
        </w:tc>
        <w:tc>
          <w:tcPr>
            <w:tcW w:w="4254" w:type="dxa"/>
            <w:tcBorders>
              <w:top w:val="single" w:sz="4" w:space="0" w:color="auto"/>
              <w:left w:val="nil"/>
              <w:bottom w:val="single" w:sz="4" w:space="0" w:color="auto"/>
              <w:right w:val="single" w:sz="4" w:space="0" w:color="000000"/>
            </w:tcBorders>
            <w:shd w:val="clear" w:color="auto" w:fill="auto"/>
            <w:vAlign w:val="center"/>
            <w:hideMark/>
          </w:tcPr>
          <w:p w:rsidR="00375A75" w:rsidRPr="00446BA9" w:rsidRDefault="00375A75" w:rsidP="00375A75">
            <w:pPr>
              <w:rPr>
                <w:rFonts w:ascii="Arial Narrow" w:hAnsi="Arial Narrow" w:cs="Arial"/>
                <w:sz w:val="16"/>
                <w:szCs w:val="16"/>
              </w:rPr>
            </w:pPr>
            <w:r w:rsidRPr="00446BA9">
              <w:rPr>
                <w:rFonts w:ascii="Arial Narrow" w:hAnsi="Arial Narrow" w:cs="Arial"/>
                <w:sz w:val="16"/>
                <w:szCs w:val="16"/>
              </w:rPr>
              <w:t>TEE DE 1"X1"X1/8" , L= 6.00 M.</w:t>
            </w:r>
          </w:p>
        </w:tc>
        <w:tc>
          <w:tcPr>
            <w:tcW w:w="851" w:type="dxa"/>
            <w:tcBorders>
              <w:top w:val="nil"/>
              <w:left w:val="nil"/>
              <w:bottom w:val="single" w:sz="4" w:space="0" w:color="auto"/>
              <w:right w:val="single" w:sz="4" w:space="0" w:color="auto"/>
            </w:tcBorders>
            <w:shd w:val="clear" w:color="auto" w:fill="auto"/>
            <w:noWrap/>
            <w:vAlign w:val="center"/>
            <w:hideMark/>
          </w:tcPr>
          <w:p w:rsidR="00375A75" w:rsidRPr="00446BA9" w:rsidRDefault="00375A75" w:rsidP="00375A75">
            <w:pPr>
              <w:jc w:val="center"/>
              <w:rPr>
                <w:rFonts w:ascii="Arial Narrow" w:hAnsi="Arial Narrow" w:cs="Arial"/>
                <w:sz w:val="16"/>
                <w:szCs w:val="16"/>
              </w:rPr>
            </w:pPr>
            <w:r w:rsidRPr="00446BA9">
              <w:rPr>
                <w:rFonts w:ascii="Arial Narrow" w:hAnsi="Arial Narrow" w:cs="Arial"/>
                <w:sz w:val="16"/>
                <w:szCs w:val="16"/>
              </w:rPr>
              <w:t>PZA</w:t>
            </w:r>
          </w:p>
        </w:tc>
        <w:tc>
          <w:tcPr>
            <w:tcW w:w="1134" w:type="dxa"/>
            <w:tcBorders>
              <w:top w:val="nil"/>
              <w:left w:val="nil"/>
              <w:bottom w:val="single" w:sz="4" w:space="0" w:color="auto"/>
              <w:right w:val="single" w:sz="4" w:space="0" w:color="auto"/>
            </w:tcBorders>
            <w:shd w:val="clear" w:color="auto" w:fill="auto"/>
            <w:noWrap/>
            <w:vAlign w:val="center"/>
            <w:hideMark/>
          </w:tcPr>
          <w:p w:rsidR="00375A75" w:rsidRPr="00446BA9" w:rsidRDefault="00375A75" w:rsidP="00634A68">
            <w:pPr>
              <w:jc w:val="center"/>
              <w:rPr>
                <w:rFonts w:ascii="Arial Narrow" w:hAnsi="Arial Narrow" w:cs="Arial"/>
                <w:sz w:val="16"/>
                <w:szCs w:val="16"/>
              </w:rPr>
            </w:pPr>
            <w:r w:rsidRPr="00446BA9">
              <w:rPr>
                <w:rFonts w:ascii="Arial Narrow" w:hAnsi="Arial Narrow" w:cs="Arial"/>
                <w:sz w:val="16"/>
                <w:szCs w:val="16"/>
              </w:rPr>
              <w:t xml:space="preserve">     3 </w:t>
            </w:r>
          </w:p>
        </w:tc>
        <w:tc>
          <w:tcPr>
            <w:tcW w:w="850" w:type="dxa"/>
            <w:tcBorders>
              <w:top w:val="nil"/>
              <w:left w:val="nil"/>
              <w:bottom w:val="single" w:sz="4" w:space="0" w:color="auto"/>
              <w:right w:val="single" w:sz="4" w:space="0" w:color="auto"/>
            </w:tcBorders>
            <w:shd w:val="clear" w:color="auto" w:fill="auto"/>
            <w:vAlign w:val="center"/>
            <w:hideMark/>
          </w:tcPr>
          <w:p w:rsidR="00375A75" w:rsidRPr="00446BA9" w:rsidRDefault="00375A75" w:rsidP="00375A75">
            <w:pPr>
              <w:jc w:val="center"/>
              <w:rPr>
                <w:rFonts w:ascii="Arial" w:hAnsi="Arial" w:cs="Arial"/>
                <w:sz w:val="16"/>
                <w:szCs w:val="16"/>
              </w:rPr>
            </w:pPr>
          </w:p>
        </w:tc>
        <w:tc>
          <w:tcPr>
            <w:tcW w:w="1418" w:type="dxa"/>
            <w:tcBorders>
              <w:top w:val="nil"/>
              <w:left w:val="nil"/>
              <w:bottom w:val="single" w:sz="4" w:space="0" w:color="auto"/>
              <w:right w:val="single" w:sz="4" w:space="0" w:color="auto"/>
            </w:tcBorders>
            <w:shd w:val="clear" w:color="auto" w:fill="auto"/>
            <w:vAlign w:val="center"/>
            <w:hideMark/>
          </w:tcPr>
          <w:p w:rsidR="00375A75" w:rsidRPr="00446BA9" w:rsidRDefault="00375A75" w:rsidP="00375A75">
            <w:pPr>
              <w:jc w:val="center"/>
              <w:rPr>
                <w:rFonts w:ascii="Arial" w:hAnsi="Arial" w:cs="Arial"/>
                <w:sz w:val="16"/>
                <w:szCs w:val="16"/>
              </w:rPr>
            </w:pPr>
          </w:p>
        </w:tc>
      </w:tr>
      <w:tr w:rsidR="00375A75" w:rsidRPr="00446BA9" w:rsidTr="00375A75">
        <w:trPr>
          <w:trHeight w:val="300"/>
        </w:trPr>
        <w:tc>
          <w:tcPr>
            <w:tcW w:w="1006" w:type="dxa"/>
            <w:tcBorders>
              <w:top w:val="nil"/>
              <w:left w:val="single" w:sz="4" w:space="0" w:color="auto"/>
              <w:bottom w:val="single" w:sz="4" w:space="0" w:color="auto"/>
              <w:right w:val="single" w:sz="4" w:space="0" w:color="auto"/>
            </w:tcBorders>
            <w:shd w:val="clear" w:color="auto" w:fill="auto"/>
            <w:vAlign w:val="center"/>
            <w:hideMark/>
          </w:tcPr>
          <w:p w:rsidR="00375A75" w:rsidRPr="00446BA9" w:rsidRDefault="00375A75" w:rsidP="00375A75">
            <w:pPr>
              <w:jc w:val="center"/>
              <w:rPr>
                <w:rFonts w:ascii="Copperplate Gothic Light" w:hAnsi="Copperplate Gothic Light" w:cs="Arial"/>
                <w:sz w:val="16"/>
                <w:szCs w:val="16"/>
              </w:rPr>
            </w:pPr>
            <w:r w:rsidRPr="00446BA9">
              <w:rPr>
                <w:rFonts w:ascii="Copperplate Gothic Light" w:hAnsi="Copperplate Gothic Light" w:cs="Arial"/>
                <w:sz w:val="16"/>
                <w:szCs w:val="16"/>
              </w:rPr>
              <w:t>00.00.14</w:t>
            </w:r>
          </w:p>
        </w:tc>
        <w:tc>
          <w:tcPr>
            <w:tcW w:w="4254" w:type="dxa"/>
            <w:tcBorders>
              <w:top w:val="single" w:sz="4" w:space="0" w:color="auto"/>
              <w:left w:val="nil"/>
              <w:bottom w:val="single" w:sz="4" w:space="0" w:color="auto"/>
              <w:right w:val="single" w:sz="4" w:space="0" w:color="000000"/>
            </w:tcBorders>
            <w:shd w:val="clear" w:color="auto" w:fill="auto"/>
            <w:vAlign w:val="center"/>
            <w:hideMark/>
          </w:tcPr>
          <w:p w:rsidR="00375A75" w:rsidRPr="00446BA9" w:rsidRDefault="00375A75" w:rsidP="00375A75">
            <w:pPr>
              <w:rPr>
                <w:rFonts w:ascii="Arial Narrow" w:hAnsi="Arial Narrow" w:cs="Arial"/>
                <w:sz w:val="16"/>
                <w:szCs w:val="16"/>
              </w:rPr>
            </w:pPr>
            <w:r w:rsidRPr="00446BA9">
              <w:rPr>
                <w:rFonts w:ascii="Arial Narrow" w:hAnsi="Arial Narrow" w:cs="Arial"/>
                <w:sz w:val="16"/>
                <w:szCs w:val="16"/>
              </w:rPr>
              <w:t>TEE DE 1 1/2" X 1 1/2" X 1/8" X 6 M.</w:t>
            </w:r>
          </w:p>
        </w:tc>
        <w:tc>
          <w:tcPr>
            <w:tcW w:w="851" w:type="dxa"/>
            <w:tcBorders>
              <w:top w:val="nil"/>
              <w:left w:val="nil"/>
              <w:bottom w:val="single" w:sz="4" w:space="0" w:color="auto"/>
              <w:right w:val="single" w:sz="4" w:space="0" w:color="auto"/>
            </w:tcBorders>
            <w:shd w:val="clear" w:color="auto" w:fill="auto"/>
            <w:noWrap/>
            <w:vAlign w:val="center"/>
            <w:hideMark/>
          </w:tcPr>
          <w:p w:rsidR="00375A75" w:rsidRPr="00446BA9" w:rsidRDefault="00375A75" w:rsidP="00375A75">
            <w:pPr>
              <w:jc w:val="center"/>
              <w:rPr>
                <w:rFonts w:ascii="Arial Narrow" w:hAnsi="Arial Narrow" w:cs="Arial"/>
                <w:sz w:val="16"/>
                <w:szCs w:val="16"/>
              </w:rPr>
            </w:pPr>
            <w:r w:rsidRPr="00446BA9">
              <w:rPr>
                <w:rFonts w:ascii="Arial Narrow" w:hAnsi="Arial Narrow" w:cs="Arial"/>
                <w:sz w:val="16"/>
                <w:szCs w:val="16"/>
              </w:rPr>
              <w:t>PZA</w:t>
            </w:r>
          </w:p>
        </w:tc>
        <w:tc>
          <w:tcPr>
            <w:tcW w:w="1134" w:type="dxa"/>
            <w:tcBorders>
              <w:top w:val="nil"/>
              <w:left w:val="nil"/>
              <w:bottom w:val="single" w:sz="4" w:space="0" w:color="auto"/>
              <w:right w:val="single" w:sz="4" w:space="0" w:color="auto"/>
            </w:tcBorders>
            <w:shd w:val="clear" w:color="auto" w:fill="auto"/>
            <w:noWrap/>
            <w:vAlign w:val="center"/>
            <w:hideMark/>
          </w:tcPr>
          <w:p w:rsidR="00375A75" w:rsidRPr="00446BA9" w:rsidRDefault="00375A75" w:rsidP="00634A68">
            <w:pPr>
              <w:jc w:val="center"/>
              <w:rPr>
                <w:rFonts w:ascii="Arial Narrow" w:hAnsi="Arial Narrow" w:cs="Arial"/>
                <w:sz w:val="16"/>
                <w:szCs w:val="16"/>
              </w:rPr>
            </w:pPr>
            <w:r w:rsidRPr="00446BA9">
              <w:rPr>
                <w:rFonts w:ascii="Arial Narrow" w:hAnsi="Arial Narrow" w:cs="Arial"/>
                <w:sz w:val="16"/>
                <w:szCs w:val="16"/>
              </w:rPr>
              <w:t xml:space="preserve">   48</w:t>
            </w:r>
          </w:p>
        </w:tc>
        <w:tc>
          <w:tcPr>
            <w:tcW w:w="850" w:type="dxa"/>
            <w:tcBorders>
              <w:top w:val="nil"/>
              <w:left w:val="nil"/>
              <w:bottom w:val="single" w:sz="4" w:space="0" w:color="auto"/>
              <w:right w:val="single" w:sz="4" w:space="0" w:color="auto"/>
            </w:tcBorders>
            <w:shd w:val="clear" w:color="auto" w:fill="auto"/>
            <w:vAlign w:val="center"/>
            <w:hideMark/>
          </w:tcPr>
          <w:p w:rsidR="00375A75" w:rsidRPr="00446BA9" w:rsidRDefault="00375A75" w:rsidP="00375A75">
            <w:pPr>
              <w:jc w:val="center"/>
              <w:rPr>
                <w:rFonts w:ascii="Arial" w:hAnsi="Arial" w:cs="Arial"/>
                <w:sz w:val="16"/>
                <w:szCs w:val="16"/>
              </w:rPr>
            </w:pPr>
          </w:p>
        </w:tc>
        <w:tc>
          <w:tcPr>
            <w:tcW w:w="1418" w:type="dxa"/>
            <w:tcBorders>
              <w:top w:val="nil"/>
              <w:left w:val="nil"/>
              <w:bottom w:val="single" w:sz="4" w:space="0" w:color="auto"/>
              <w:right w:val="single" w:sz="4" w:space="0" w:color="auto"/>
            </w:tcBorders>
            <w:shd w:val="clear" w:color="auto" w:fill="auto"/>
            <w:vAlign w:val="center"/>
            <w:hideMark/>
          </w:tcPr>
          <w:p w:rsidR="00375A75" w:rsidRPr="00446BA9" w:rsidRDefault="00375A75" w:rsidP="00375A75">
            <w:pPr>
              <w:jc w:val="center"/>
              <w:rPr>
                <w:rFonts w:ascii="Arial" w:hAnsi="Arial" w:cs="Arial"/>
                <w:sz w:val="16"/>
                <w:szCs w:val="16"/>
              </w:rPr>
            </w:pPr>
          </w:p>
        </w:tc>
      </w:tr>
      <w:tr w:rsidR="00375A75" w:rsidRPr="00446BA9" w:rsidTr="00375A75">
        <w:trPr>
          <w:trHeight w:val="300"/>
        </w:trPr>
        <w:tc>
          <w:tcPr>
            <w:tcW w:w="1006" w:type="dxa"/>
            <w:tcBorders>
              <w:top w:val="nil"/>
              <w:left w:val="single" w:sz="4" w:space="0" w:color="auto"/>
              <w:bottom w:val="single" w:sz="4" w:space="0" w:color="auto"/>
              <w:right w:val="single" w:sz="4" w:space="0" w:color="auto"/>
            </w:tcBorders>
            <w:shd w:val="clear" w:color="auto" w:fill="auto"/>
            <w:vAlign w:val="center"/>
            <w:hideMark/>
          </w:tcPr>
          <w:p w:rsidR="00375A75" w:rsidRPr="00446BA9" w:rsidRDefault="00375A75" w:rsidP="00375A75">
            <w:pPr>
              <w:jc w:val="center"/>
              <w:rPr>
                <w:rFonts w:ascii="Copperplate Gothic Light" w:hAnsi="Copperplate Gothic Light" w:cs="Arial"/>
                <w:sz w:val="16"/>
                <w:szCs w:val="16"/>
              </w:rPr>
            </w:pPr>
            <w:r w:rsidRPr="00446BA9">
              <w:rPr>
                <w:rFonts w:ascii="Copperplate Gothic Light" w:hAnsi="Copperplate Gothic Light" w:cs="Arial"/>
                <w:sz w:val="16"/>
                <w:szCs w:val="16"/>
              </w:rPr>
              <w:t>00.00.15</w:t>
            </w:r>
          </w:p>
        </w:tc>
        <w:tc>
          <w:tcPr>
            <w:tcW w:w="4254" w:type="dxa"/>
            <w:tcBorders>
              <w:top w:val="single" w:sz="4" w:space="0" w:color="auto"/>
              <w:left w:val="nil"/>
              <w:bottom w:val="single" w:sz="4" w:space="0" w:color="auto"/>
              <w:right w:val="single" w:sz="4" w:space="0" w:color="000000"/>
            </w:tcBorders>
            <w:shd w:val="clear" w:color="auto" w:fill="auto"/>
            <w:vAlign w:val="center"/>
            <w:hideMark/>
          </w:tcPr>
          <w:p w:rsidR="00375A75" w:rsidRPr="00446BA9" w:rsidRDefault="00375A75" w:rsidP="00375A75">
            <w:pPr>
              <w:rPr>
                <w:rFonts w:ascii="Arial Narrow" w:hAnsi="Arial Narrow" w:cs="Arial"/>
                <w:sz w:val="16"/>
                <w:szCs w:val="16"/>
              </w:rPr>
            </w:pPr>
            <w:r w:rsidRPr="00446BA9">
              <w:rPr>
                <w:rFonts w:ascii="Arial Narrow" w:hAnsi="Arial Narrow" w:cs="Arial"/>
                <w:sz w:val="16"/>
                <w:szCs w:val="16"/>
              </w:rPr>
              <w:t>FIERRO LISO DE 3/8"</w:t>
            </w:r>
          </w:p>
        </w:tc>
        <w:tc>
          <w:tcPr>
            <w:tcW w:w="851" w:type="dxa"/>
            <w:tcBorders>
              <w:top w:val="nil"/>
              <w:left w:val="nil"/>
              <w:bottom w:val="single" w:sz="4" w:space="0" w:color="auto"/>
              <w:right w:val="single" w:sz="4" w:space="0" w:color="auto"/>
            </w:tcBorders>
            <w:shd w:val="clear" w:color="000000" w:fill="FFFFFF"/>
            <w:noWrap/>
            <w:vAlign w:val="center"/>
            <w:hideMark/>
          </w:tcPr>
          <w:p w:rsidR="00375A75" w:rsidRPr="00446BA9" w:rsidRDefault="00375A75" w:rsidP="00375A75">
            <w:pPr>
              <w:jc w:val="center"/>
              <w:rPr>
                <w:rFonts w:ascii="Arial Narrow" w:hAnsi="Arial Narrow" w:cs="Arial"/>
                <w:sz w:val="16"/>
                <w:szCs w:val="16"/>
              </w:rPr>
            </w:pPr>
            <w:r w:rsidRPr="00446BA9">
              <w:rPr>
                <w:rFonts w:ascii="Arial Narrow" w:hAnsi="Arial Narrow" w:cs="Arial"/>
                <w:sz w:val="16"/>
                <w:szCs w:val="16"/>
              </w:rPr>
              <w:t>VAR</w:t>
            </w:r>
          </w:p>
        </w:tc>
        <w:tc>
          <w:tcPr>
            <w:tcW w:w="1134" w:type="dxa"/>
            <w:tcBorders>
              <w:top w:val="nil"/>
              <w:left w:val="nil"/>
              <w:bottom w:val="single" w:sz="4" w:space="0" w:color="auto"/>
              <w:right w:val="single" w:sz="4" w:space="0" w:color="auto"/>
            </w:tcBorders>
            <w:shd w:val="clear" w:color="000000" w:fill="FFFFFF"/>
            <w:noWrap/>
            <w:vAlign w:val="center"/>
            <w:hideMark/>
          </w:tcPr>
          <w:p w:rsidR="00375A75" w:rsidRPr="00446BA9" w:rsidRDefault="00375A75" w:rsidP="00634A68">
            <w:pPr>
              <w:jc w:val="center"/>
              <w:rPr>
                <w:rFonts w:ascii="Arial Narrow" w:hAnsi="Arial Narrow" w:cs="Arial"/>
                <w:sz w:val="16"/>
                <w:szCs w:val="16"/>
              </w:rPr>
            </w:pPr>
            <w:r w:rsidRPr="00446BA9">
              <w:rPr>
                <w:rFonts w:ascii="Arial Narrow" w:hAnsi="Arial Narrow" w:cs="Arial"/>
                <w:sz w:val="16"/>
                <w:szCs w:val="16"/>
              </w:rPr>
              <w:t xml:space="preserve">   30 </w:t>
            </w:r>
          </w:p>
        </w:tc>
        <w:tc>
          <w:tcPr>
            <w:tcW w:w="850" w:type="dxa"/>
            <w:tcBorders>
              <w:top w:val="nil"/>
              <w:left w:val="nil"/>
              <w:bottom w:val="single" w:sz="4" w:space="0" w:color="auto"/>
              <w:right w:val="single" w:sz="4" w:space="0" w:color="auto"/>
            </w:tcBorders>
            <w:shd w:val="clear" w:color="000000" w:fill="FFFFFF"/>
            <w:vAlign w:val="center"/>
            <w:hideMark/>
          </w:tcPr>
          <w:p w:rsidR="00375A75" w:rsidRPr="00446BA9" w:rsidRDefault="00375A75" w:rsidP="00375A75">
            <w:pPr>
              <w:jc w:val="center"/>
              <w:rPr>
                <w:rFonts w:ascii="Arial" w:hAnsi="Arial" w:cs="Arial"/>
                <w:sz w:val="16"/>
                <w:szCs w:val="16"/>
              </w:rPr>
            </w:pPr>
          </w:p>
        </w:tc>
        <w:tc>
          <w:tcPr>
            <w:tcW w:w="1418" w:type="dxa"/>
            <w:tcBorders>
              <w:top w:val="nil"/>
              <w:left w:val="nil"/>
              <w:bottom w:val="single" w:sz="4" w:space="0" w:color="auto"/>
              <w:right w:val="single" w:sz="4" w:space="0" w:color="auto"/>
            </w:tcBorders>
            <w:shd w:val="clear" w:color="auto" w:fill="auto"/>
            <w:vAlign w:val="center"/>
            <w:hideMark/>
          </w:tcPr>
          <w:p w:rsidR="00375A75" w:rsidRPr="00446BA9" w:rsidRDefault="00375A75" w:rsidP="00375A75">
            <w:pPr>
              <w:jc w:val="center"/>
              <w:rPr>
                <w:rFonts w:ascii="Arial" w:hAnsi="Arial" w:cs="Arial"/>
                <w:sz w:val="16"/>
                <w:szCs w:val="16"/>
              </w:rPr>
            </w:pPr>
          </w:p>
        </w:tc>
      </w:tr>
      <w:tr w:rsidR="00375A75" w:rsidRPr="00446BA9" w:rsidTr="005F2F50">
        <w:trPr>
          <w:trHeight w:val="300"/>
        </w:trPr>
        <w:tc>
          <w:tcPr>
            <w:tcW w:w="1006" w:type="dxa"/>
            <w:tcBorders>
              <w:top w:val="nil"/>
              <w:left w:val="single" w:sz="4" w:space="0" w:color="auto"/>
              <w:bottom w:val="single" w:sz="4" w:space="0" w:color="auto"/>
              <w:right w:val="single" w:sz="4" w:space="0" w:color="auto"/>
            </w:tcBorders>
            <w:shd w:val="clear" w:color="auto" w:fill="auto"/>
            <w:vAlign w:val="center"/>
            <w:hideMark/>
          </w:tcPr>
          <w:p w:rsidR="00375A75" w:rsidRPr="00446BA9" w:rsidRDefault="00375A75" w:rsidP="00375A75">
            <w:pPr>
              <w:jc w:val="center"/>
              <w:rPr>
                <w:rFonts w:ascii="Copperplate Gothic Light" w:hAnsi="Copperplate Gothic Light" w:cs="Arial"/>
                <w:sz w:val="16"/>
                <w:szCs w:val="16"/>
              </w:rPr>
            </w:pPr>
            <w:r w:rsidRPr="00446BA9">
              <w:rPr>
                <w:rFonts w:ascii="Copperplate Gothic Light" w:hAnsi="Copperplate Gothic Light" w:cs="Arial"/>
                <w:sz w:val="16"/>
                <w:szCs w:val="16"/>
              </w:rPr>
              <w:t>00.00.16</w:t>
            </w:r>
          </w:p>
        </w:tc>
        <w:tc>
          <w:tcPr>
            <w:tcW w:w="4254" w:type="dxa"/>
            <w:tcBorders>
              <w:top w:val="single" w:sz="4" w:space="0" w:color="auto"/>
              <w:left w:val="nil"/>
              <w:bottom w:val="single" w:sz="4" w:space="0" w:color="auto"/>
              <w:right w:val="single" w:sz="4" w:space="0" w:color="000000"/>
            </w:tcBorders>
            <w:shd w:val="clear" w:color="auto" w:fill="auto"/>
            <w:vAlign w:val="center"/>
            <w:hideMark/>
          </w:tcPr>
          <w:p w:rsidR="00375A75" w:rsidRPr="00446BA9" w:rsidRDefault="00375A75" w:rsidP="00375A75">
            <w:pPr>
              <w:rPr>
                <w:rFonts w:ascii="Arial Narrow" w:hAnsi="Arial Narrow" w:cs="Arial"/>
                <w:sz w:val="16"/>
                <w:szCs w:val="16"/>
              </w:rPr>
            </w:pPr>
            <w:r w:rsidRPr="00446BA9">
              <w:rPr>
                <w:rFonts w:ascii="Arial Narrow" w:hAnsi="Arial Narrow" w:cs="Arial"/>
                <w:sz w:val="16"/>
                <w:szCs w:val="16"/>
              </w:rPr>
              <w:t>FIERRO LISO 3/4"</w:t>
            </w:r>
          </w:p>
        </w:tc>
        <w:tc>
          <w:tcPr>
            <w:tcW w:w="851" w:type="dxa"/>
            <w:tcBorders>
              <w:top w:val="nil"/>
              <w:left w:val="nil"/>
              <w:bottom w:val="single" w:sz="4" w:space="0" w:color="auto"/>
              <w:right w:val="single" w:sz="4" w:space="0" w:color="auto"/>
            </w:tcBorders>
            <w:shd w:val="clear" w:color="000000" w:fill="FFFFFF"/>
            <w:noWrap/>
            <w:vAlign w:val="center"/>
            <w:hideMark/>
          </w:tcPr>
          <w:p w:rsidR="00375A75" w:rsidRPr="00446BA9" w:rsidRDefault="00375A75" w:rsidP="00375A75">
            <w:pPr>
              <w:jc w:val="center"/>
              <w:rPr>
                <w:rFonts w:ascii="Arial Narrow" w:hAnsi="Arial Narrow" w:cs="Arial"/>
                <w:sz w:val="16"/>
                <w:szCs w:val="16"/>
              </w:rPr>
            </w:pPr>
            <w:r w:rsidRPr="00446BA9">
              <w:rPr>
                <w:rFonts w:ascii="Arial Narrow" w:hAnsi="Arial Narrow" w:cs="Arial"/>
                <w:sz w:val="16"/>
                <w:szCs w:val="16"/>
              </w:rPr>
              <w:t>VAR</w:t>
            </w:r>
          </w:p>
        </w:tc>
        <w:tc>
          <w:tcPr>
            <w:tcW w:w="1134" w:type="dxa"/>
            <w:tcBorders>
              <w:top w:val="nil"/>
              <w:left w:val="nil"/>
              <w:bottom w:val="single" w:sz="4" w:space="0" w:color="auto"/>
              <w:right w:val="single" w:sz="4" w:space="0" w:color="auto"/>
            </w:tcBorders>
            <w:shd w:val="clear" w:color="000000" w:fill="FFFFFF"/>
            <w:noWrap/>
            <w:vAlign w:val="center"/>
            <w:hideMark/>
          </w:tcPr>
          <w:p w:rsidR="00375A75" w:rsidRPr="00446BA9" w:rsidRDefault="00634A68" w:rsidP="00634A68">
            <w:pPr>
              <w:jc w:val="center"/>
              <w:rPr>
                <w:rFonts w:ascii="Arial Narrow" w:hAnsi="Arial Narrow" w:cs="Arial"/>
                <w:sz w:val="16"/>
                <w:szCs w:val="16"/>
              </w:rPr>
            </w:pPr>
            <w:r>
              <w:rPr>
                <w:rFonts w:ascii="Arial Narrow" w:hAnsi="Arial Narrow" w:cs="Arial"/>
                <w:sz w:val="16"/>
                <w:szCs w:val="16"/>
              </w:rPr>
              <w:t xml:space="preserve">     2</w:t>
            </w:r>
            <w:r w:rsidR="00375A75" w:rsidRPr="00446BA9">
              <w:rPr>
                <w:rFonts w:ascii="Arial Narrow" w:hAnsi="Arial Narrow" w:cs="Arial"/>
                <w:sz w:val="16"/>
                <w:szCs w:val="16"/>
              </w:rPr>
              <w:t xml:space="preserve"> </w:t>
            </w:r>
          </w:p>
        </w:tc>
        <w:tc>
          <w:tcPr>
            <w:tcW w:w="850" w:type="dxa"/>
            <w:tcBorders>
              <w:top w:val="nil"/>
              <w:left w:val="nil"/>
              <w:bottom w:val="single" w:sz="4" w:space="0" w:color="auto"/>
              <w:right w:val="single" w:sz="4" w:space="0" w:color="auto"/>
            </w:tcBorders>
            <w:shd w:val="clear" w:color="000000" w:fill="FFFFFF"/>
            <w:vAlign w:val="center"/>
            <w:hideMark/>
          </w:tcPr>
          <w:p w:rsidR="00375A75" w:rsidRPr="00446BA9" w:rsidRDefault="00375A75" w:rsidP="00375A75">
            <w:pPr>
              <w:jc w:val="center"/>
              <w:rPr>
                <w:rFonts w:ascii="Arial" w:hAnsi="Arial" w:cs="Arial"/>
                <w:sz w:val="16"/>
                <w:szCs w:val="16"/>
              </w:rPr>
            </w:pPr>
          </w:p>
        </w:tc>
        <w:tc>
          <w:tcPr>
            <w:tcW w:w="1418" w:type="dxa"/>
            <w:tcBorders>
              <w:top w:val="nil"/>
              <w:left w:val="nil"/>
              <w:bottom w:val="single" w:sz="4" w:space="0" w:color="auto"/>
              <w:right w:val="single" w:sz="4" w:space="0" w:color="auto"/>
            </w:tcBorders>
            <w:shd w:val="clear" w:color="auto" w:fill="auto"/>
            <w:vAlign w:val="center"/>
            <w:hideMark/>
          </w:tcPr>
          <w:p w:rsidR="00375A75" w:rsidRPr="00446BA9" w:rsidRDefault="00375A75" w:rsidP="00375A75">
            <w:pPr>
              <w:jc w:val="center"/>
              <w:rPr>
                <w:rFonts w:ascii="Arial" w:hAnsi="Arial" w:cs="Arial"/>
                <w:sz w:val="16"/>
                <w:szCs w:val="16"/>
              </w:rPr>
            </w:pPr>
          </w:p>
        </w:tc>
      </w:tr>
      <w:tr w:rsidR="00375A75" w:rsidRPr="00446BA9" w:rsidTr="005F2F50">
        <w:trPr>
          <w:trHeight w:val="300"/>
        </w:trPr>
        <w:tc>
          <w:tcPr>
            <w:tcW w:w="1006" w:type="dxa"/>
            <w:tcBorders>
              <w:top w:val="nil"/>
              <w:left w:val="single" w:sz="4" w:space="0" w:color="auto"/>
              <w:bottom w:val="single" w:sz="4" w:space="0" w:color="auto"/>
              <w:right w:val="single" w:sz="4" w:space="0" w:color="auto"/>
            </w:tcBorders>
            <w:shd w:val="clear" w:color="auto" w:fill="auto"/>
            <w:vAlign w:val="center"/>
            <w:hideMark/>
          </w:tcPr>
          <w:p w:rsidR="00375A75" w:rsidRPr="00446BA9" w:rsidRDefault="00375A75" w:rsidP="00375A75">
            <w:pPr>
              <w:jc w:val="center"/>
              <w:rPr>
                <w:rFonts w:ascii="Copperplate Gothic Light" w:hAnsi="Copperplate Gothic Light" w:cs="Arial"/>
                <w:sz w:val="16"/>
                <w:szCs w:val="16"/>
              </w:rPr>
            </w:pPr>
            <w:r w:rsidRPr="00446BA9">
              <w:rPr>
                <w:rFonts w:ascii="Copperplate Gothic Light" w:hAnsi="Copperplate Gothic Light" w:cs="Arial"/>
                <w:sz w:val="16"/>
                <w:szCs w:val="16"/>
              </w:rPr>
              <w:t>00.00.17</w:t>
            </w:r>
          </w:p>
        </w:tc>
        <w:tc>
          <w:tcPr>
            <w:tcW w:w="4254" w:type="dxa"/>
            <w:tcBorders>
              <w:top w:val="single" w:sz="4" w:space="0" w:color="auto"/>
              <w:left w:val="nil"/>
              <w:bottom w:val="single" w:sz="4" w:space="0" w:color="auto"/>
              <w:right w:val="single" w:sz="4" w:space="0" w:color="000000"/>
            </w:tcBorders>
            <w:shd w:val="clear" w:color="auto" w:fill="auto"/>
            <w:vAlign w:val="center"/>
            <w:hideMark/>
          </w:tcPr>
          <w:p w:rsidR="00375A75" w:rsidRPr="00446BA9" w:rsidRDefault="005F2F50" w:rsidP="00375A75">
            <w:pPr>
              <w:rPr>
                <w:rFonts w:ascii="Arial Narrow" w:hAnsi="Arial Narrow" w:cs="Arial"/>
                <w:sz w:val="16"/>
                <w:szCs w:val="16"/>
              </w:rPr>
            </w:pPr>
            <w:r w:rsidRPr="00446BA9">
              <w:rPr>
                <w:rFonts w:ascii="Arial Narrow" w:hAnsi="Arial Narrow" w:cs="Arial"/>
                <w:sz w:val="16"/>
                <w:szCs w:val="16"/>
              </w:rPr>
              <w:t>ALAMBRÓN</w:t>
            </w:r>
            <w:r w:rsidR="00375A75" w:rsidRPr="00446BA9">
              <w:rPr>
                <w:rFonts w:ascii="Arial Narrow" w:hAnsi="Arial Narrow" w:cs="Arial"/>
                <w:sz w:val="16"/>
                <w:szCs w:val="16"/>
              </w:rPr>
              <w:t xml:space="preserve"> DE  3/16" </w:t>
            </w:r>
          </w:p>
        </w:tc>
        <w:tc>
          <w:tcPr>
            <w:tcW w:w="851" w:type="dxa"/>
            <w:tcBorders>
              <w:top w:val="nil"/>
              <w:left w:val="nil"/>
              <w:bottom w:val="single" w:sz="4" w:space="0" w:color="auto"/>
              <w:right w:val="single" w:sz="4" w:space="0" w:color="auto"/>
            </w:tcBorders>
            <w:shd w:val="clear" w:color="000000" w:fill="FFFFFF"/>
            <w:noWrap/>
            <w:vAlign w:val="center"/>
            <w:hideMark/>
          </w:tcPr>
          <w:p w:rsidR="00375A75" w:rsidRPr="00446BA9" w:rsidRDefault="00375A75" w:rsidP="00375A75">
            <w:pPr>
              <w:jc w:val="center"/>
              <w:rPr>
                <w:rFonts w:ascii="Arial Narrow" w:hAnsi="Arial Narrow" w:cs="Arial"/>
                <w:sz w:val="16"/>
                <w:szCs w:val="16"/>
              </w:rPr>
            </w:pPr>
            <w:r w:rsidRPr="00446BA9">
              <w:rPr>
                <w:rFonts w:ascii="Arial Narrow" w:hAnsi="Arial Narrow" w:cs="Arial"/>
                <w:sz w:val="16"/>
                <w:szCs w:val="16"/>
              </w:rPr>
              <w:t>KG</w:t>
            </w:r>
          </w:p>
        </w:tc>
        <w:tc>
          <w:tcPr>
            <w:tcW w:w="1134" w:type="dxa"/>
            <w:tcBorders>
              <w:top w:val="nil"/>
              <w:left w:val="nil"/>
              <w:bottom w:val="single" w:sz="4" w:space="0" w:color="auto"/>
              <w:right w:val="single" w:sz="4" w:space="0" w:color="auto"/>
            </w:tcBorders>
            <w:shd w:val="clear" w:color="000000" w:fill="FFFFFF"/>
            <w:noWrap/>
            <w:vAlign w:val="center"/>
            <w:hideMark/>
          </w:tcPr>
          <w:p w:rsidR="00375A75" w:rsidRPr="00446BA9" w:rsidRDefault="00634A68" w:rsidP="00634A68">
            <w:pPr>
              <w:jc w:val="center"/>
              <w:rPr>
                <w:rFonts w:ascii="Arial Narrow" w:hAnsi="Arial Narrow" w:cs="Arial"/>
                <w:sz w:val="16"/>
                <w:szCs w:val="16"/>
              </w:rPr>
            </w:pPr>
            <w:r>
              <w:rPr>
                <w:rFonts w:ascii="Arial Narrow" w:hAnsi="Arial Narrow" w:cs="Arial"/>
                <w:sz w:val="16"/>
                <w:szCs w:val="16"/>
              </w:rPr>
              <w:t xml:space="preserve"> 300</w:t>
            </w:r>
            <w:r w:rsidR="00375A75" w:rsidRPr="00446BA9">
              <w:rPr>
                <w:rFonts w:ascii="Arial Narrow" w:hAnsi="Arial Narrow" w:cs="Arial"/>
                <w:sz w:val="16"/>
                <w:szCs w:val="16"/>
              </w:rPr>
              <w:t xml:space="preserve"> </w:t>
            </w:r>
          </w:p>
        </w:tc>
        <w:tc>
          <w:tcPr>
            <w:tcW w:w="850" w:type="dxa"/>
            <w:tcBorders>
              <w:top w:val="nil"/>
              <w:left w:val="nil"/>
              <w:bottom w:val="single" w:sz="4" w:space="0" w:color="auto"/>
              <w:right w:val="single" w:sz="4" w:space="0" w:color="auto"/>
            </w:tcBorders>
            <w:shd w:val="clear" w:color="000000" w:fill="FFFFFF"/>
            <w:vAlign w:val="center"/>
            <w:hideMark/>
          </w:tcPr>
          <w:p w:rsidR="00375A75" w:rsidRPr="00446BA9" w:rsidRDefault="00375A75" w:rsidP="00375A75">
            <w:pPr>
              <w:jc w:val="center"/>
              <w:rPr>
                <w:rFonts w:ascii="Arial" w:hAnsi="Arial" w:cs="Arial"/>
                <w:sz w:val="16"/>
                <w:szCs w:val="16"/>
              </w:rPr>
            </w:pPr>
          </w:p>
        </w:tc>
        <w:tc>
          <w:tcPr>
            <w:tcW w:w="1418" w:type="dxa"/>
            <w:tcBorders>
              <w:top w:val="nil"/>
              <w:left w:val="nil"/>
              <w:bottom w:val="single" w:sz="4" w:space="0" w:color="auto"/>
              <w:right w:val="single" w:sz="4" w:space="0" w:color="auto"/>
            </w:tcBorders>
            <w:shd w:val="clear" w:color="auto" w:fill="auto"/>
            <w:vAlign w:val="center"/>
            <w:hideMark/>
          </w:tcPr>
          <w:p w:rsidR="00375A75" w:rsidRPr="00446BA9" w:rsidRDefault="00375A75" w:rsidP="00375A75">
            <w:pPr>
              <w:jc w:val="center"/>
              <w:rPr>
                <w:rFonts w:ascii="Arial" w:hAnsi="Arial" w:cs="Arial"/>
                <w:sz w:val="16"/>
                <w:szCs w:val="16"/>
              </w:rPr>
            </w:pPr>
          </w:p>
        </w:tc>
      </w:tr>
    </w:tbl>
    <w:p w:rsidR="00375A75" w:rsidRPr="00C25D2D" w:rsidRDefault="00375A75" w:rsidP="00375A75">
      <w:pPr>
        <w:jc w:val="both"/>
        <w:rPr>
          <w:b/>
          <w:i/>
          <w:color w:val="000000"/>
          <w:u w:val="single"/>
        </w:rPr>
      </w:pPr>
    </w:p>
    <w:p w:rsidR="00375A75" w:rsidRDefault="00375A75" w:rsidP="00375A75">
      <w:pPr>
        <w:jc w:val="both"/>
        <w:rPr>
          <w:b/>
          <w:i/>
          <w:color w:val="000000"/>
          <w:u w:val="single"/>
        </w:rPr>
      </w:pPr>
    </w:p>
    <w:p w:rsidR="00375A75" w:rsidRDefault="00375A75" w:rsidP="00375A75">
      <w:pPr>
        <w:jc w:val="both"/>
        <w:rPr>
          <w:b/>
          <w:i/>
          <w:color w:val="000000"/>
          <w:u w:val="single"/>
        </w:rPr>
      </w:pPr>
    </w:p>
    <w:p w:rsidR="00375A75" w:rsidRDefault="00375A75" w:rsidP="00375A75">
      <w:pPr>
        <w:jc w:val="both"/>
        <w:rPr>
          <w:b/>
          <w:i/>
          <w:color w:val="000000"/>
          <w:u w:val="single"/>
        </w:rPr>
      </w:pPr>
    </w:p>
    <w:p w:rsidR="00375A75" w:rsidRPr="00C25D2D" w:rsidRDefault="005F2F50" w:rsidP="00375A75">
      <w:pPr>
        <w:jc w:val="both"/>
        <w:rPr>
          <w:b/>
          <w:i/>
          <w:color w:val="000000"/>
          <w:u w:val="single"/>
        </w:rPr>
      </w:pPr>
      <w:r>
        <w:rPr>
          <w:b/>
          <w:i/>
          <w:color w:val="000000"/>
          <w:u w:val="single"/>
        </w:rPr>
        <w:lastRenderedPageBreak/>
        <w:t>AFECTACIÓN</w:t>
      </w:r>
      <w:r w:rsidR="00375A75">
        <w:rPr>
          <w:b/>
          <w:i/>
          <w:color w:val="000000"/>
          <w:u w:val="single"/>
        </w:rPr>
        <w:t xml:space="preserve"> PRESUPUESTAL</w:t>
      </w:r>
      <w:r w:rsidR="00375A75" w:rsidRPr="00C25D2D">
        <w:rPr>
          <w:b/>
          <w:i/>
          <w:color w:val="000000"/>
          <w:u w:val="single"/>
        </w:rPr>
        <w:t>:</w:t>
      </w:r>
    </w:p>
    <w:p w:rsidR="00375A75" w:rsidRPr="00C25D2D" w:rsidRDefault="00375A75" w:rsidP="00375A75">
      <w:pPr>
        <w:jc w:val="both"/>
        <w:rPr>
          <w:b/>
          <w:i/>
          <w:color w:val="000000"/>
          <w:u w:val="single"/>
        </w:rPr>
      </w:pPr>
    </w:p>
    <w:p w:rsidR="00375A75" w:rsidRPr="0029523A" w:rsidRDefault="00375A75" w:rsidP="005F2F50">
      <w:pPr>
        <w:pStyle w:val="Prrafodelista"/>
        <w:numPr>
          <w:ilvl w:val="0"/>
          <w:numId w:val="13"/>
        </w:numPr>
        <w:tabs>
          <w:tab w:val="clear" w:pos="1832"/>
          <w:tab w:val="num" w:pos="284"/>
          <w:tab w:val="num" w:pos="851"/>
        </w:tabs>
        <w:spacing w:line="240" w:lineRule="auto"/>
        <w:ind w:hanging="1832"/>
        <w:jc w:val="both"/>
        <w:rPr>
          <w:rFonts w:ascii="Verdana" w:hAnsi="Verdana" w:cs="Arial"/>
          <w:i/>
          <w:sz w:val="20"/>
          <w:szCs w:val="20"/>
        </w:rPr>
      </w:pPr>
      <w:r>
        <w:rPr>
          <w:rFonts w:ascii="Verdana" w:hAnsi="Verdana" w:cs="Arial"/>
          <w:b/>
          <w:i/>
          <w:sz w:val="20"/>
          <w:szCs w:val="20"/>
        </w:rPr>
        <w:t>Obra</w:t>
      </w:r>
      <w:r>
        <w:rPr>
          <w:rFonts w:ascii="Verdana" w:hAnsi="Verdana" w:cs="Arial"/>
          <w:b/>
          <w:i/>
          <w:sz w:val="20"/>
          <w:szCs w:val="20"/>
        </w:rPr>
        <w:tab/>
      </w:r>
      <w:r w:rsidRPr="0029523A">
        <w:rPr>
          <w:rFonts w:ascii="Verdana" w:hAnsi="Verdana" w:cs="Arial"/>
          <w:b/>
          <w:i/>
          <w:sz w:val="20"/>
          <w:szCs w:val="20"/>
        </w:rPr>
        <w:t>:</w:t>
      </w:r>
      <w:r w:rsidR="005F2F50">
        <w:rPr>
          <w:rFonts w:ascii="Verdana" w:hAnsi="Verdana" w:cs="Arial"/>
          <w:b/>
          <w:i/>
          <w:sz w:val="20"/>
          <w:szCs w:val="20"/>
        </w:rPr>
        <w:t xml:space="preserve"> </w:t>
      </w:r>
      <w:r w:rsidRPr="0029523A">
        <w:rPr>
          <w:rFonts w:ascii="Verdana" w:hAnsi="Verdana" w:cs="Arial"/>
          <w:i/>
          <w:sz w:val="20"/>
          <w:szCs w:val="20"/>
        </w:rPr>
        <w:t>“</w:t>
      </w:r>
      <w:r>
        <w:rPr>
          <w:rFonts w:ascii="Verdana" w:hAnsi="Verdana" w:cs="Arial"/>
          <w:i/>
          <w:sz w:val="20"/>
          <w:szCs w:val="20"/>
        </w:rPr>
        <w:t>Construcción de Sistema de Riego Tecnificado Piñapa</w:t>
      </w:r>
      <w:r w:rsidRPr="0029523A">
        <w:rPr>
          <w:rFonts w:ascii="Verdana" w:hAnsi="Verdana" w:cs="Arial"/>
          <w:i/>
          <w:sz w:val="20"/>
          <w:szCs w:val="20"/>
        </w:rPr>
        <w:t>”</w:t>
      </w:r>
    </w:p>
    <w:p w:rsidR="00375A75" w:rsidRPr="0029523A" w:rsidRDefault="00375A75" w:rsidP="00375A75">
      <w:pPr>
        <w:pStyle w:val="Prrafodelista"/>
        <w:tabs>
          <w:tab w:val="num" w:pos="709"/>
        </w:tabs>
        <w:spacing w:line="240" w:lineRule="auto"/>
        <w:ind w:left="1540" w:hanging="1112"/>
        <w:jc w:val="both"/>
        <w:rPr>
          <w:rFonts w:ascii="Verdana" w:hAnsi="Verdana" w:cs="Arial"/>
          <w:i/>
          <w:sz w:val="20"/>
          <w:szCs w:val="20"/>
        </w:rPr>
      </w:pPr>
    </w:p>
    <w:p w:rsidR="00375A75" w:rsidRPr="0029523A" w:rsidRDefault="00375A75" w:rsidP="005F2F50">
      <w:pPr>
        <w:pStyle w:val="Prrafodelista"/>
        <w:numPr>
          <w:ilvl w:val="0"/>
          <w:numId w:val="13"/>
        </w:numPr>
        <w:tabs>
          <w:tab w:val="clear" w:pos="1832"/>
          <w:tab w:val="num" w:pos="284"/>
          <w:tab w:val="num" w:pos="851"/>
        </w:tabs>
        <w:spacing w:line="240" w:lineRule="auto"/>
        <w:ind w:left="284" w:hanging="284"/>
        <w:jc w:val="both"/>
        <w:rPr>
          <w:rFonts w:ascii="Verdana" w:hAnsi="Verdana" w:cs="Arial"/>
          <w:i/>
          <w:sz w:val="20"/>
          <w:szCs w:val="20"/>
        </w:rPr>
      </w:pPr>
      <w:r w:rsidRPr="0029523A">
        <w:rPr>
          <w:rFonts w:ascii="Verdana" w:hAnsi="Verdana" w:cs="Arial"/>
          <w:b/>
          <w:i/>
          <w:sz w:val="20"/>
          <w:szCs w:val="20"/>
        </w:rPr>
        <w:t>Partida Presupuestal</w:t>
      </w:r>
      <w:r>
        <w:rPr>
          <w:rFonts w:ascii="Verdana" w:hAnsi="Verdana" w:cs="Arial"/>
          <w:i/>
          <w:sz w:val="20"/>
          <w:szCs w:val="20"/>
        </w:rPr>
        <w:tab/>
        <w:t>: 2.6.2.3.</w:t>
      </w:r>
      <w:r w:rsidRPr="0029523A">
        <w:rPr>
          <w:rFonts w:ascii="Verdana" w:hAnsi="Verdana" w:cs="Arial"/>
          <w:i/>
          <w:sz w:val="20"/>
          <w:szCs w:val="20"/>
        </w:rPr>
        <w:t>4</w:t>
      </w:r>
      <w:r>
        <w:rPr>
          <w:rFonts w:ascii="Verdana" w:hAnsi="Verdana" w:cs="Arial"/>
          <w:i/>
          <w:sz w:val="20"/>
          <w:szCs w:val="20"/>
        </w:rPr>
        <w:t>.4</w:t>
      </w:r>
      <w:r w:rsidRPr="0029523A">
        <w:rPr>
          <w:rFonts w:ascii="Verdana" w:hAnsi="Verdana" w:cs="Arial"/>
          <w:i/>
          <w:sz w:val="20"/>
          <w:szCs w:val="20"/>
        </w:rPr>
        <w:t xml:space="preserve"> Costo de Construcción por</w:t>
      </w:r>
      <w:r w:rsidR="005F2F50">
        <w:rPr>
          <w:rFonts w:ascii="Verdana" w:hAnsi="Verdana" w:cs="Arial"/>
          <w:i/>
          <w:sz w:val="20"/>
          <w:szCs w:val="20"/>
        </w:rPr>
        <w:t xml:space="preserve"> </w:t>
      </w:r>
      <w:r w:rsidR="005F2F50" w:rsidRPr="0029523A">
        <w:rPr>
          <w:rFonts w:ascii="Verdana" w:hAnsi="Verdana" w:cs="Arial"/>
          <w:i/>
          <w:sz w:val="20"/>
          <w:szCs w:val="20"/>
        </w:rPr>
        <w:t>Administración Directa –</w:t>
      </w:r>
      <w:r w:rsidR="005F2F50">
        <w:rPr>
          <w:rFonts w:ascii="Verdana" w:hAnsi="Verdana" w:cs="Arial"/>
          <w:i/>
          <w:sz w:val="20"/>
          <w:szCs w:val="20"/>
        </w:rPr>
        <w:t>Bienes</w:t>
      </w:r>
      <w:r w:rsidRPr="0029523A">
        <w:rPr>
          <w:rFonts w:ascii="Verdana" w:hAnsi="Verdana" w:cs="Arial"/>
          <w:i/>
          <w:sz w:val="20"/>
          <w:szCs w:val="20"/>
        </w:rPr>
        <w:tab/>
      </w:r>
      <w:r w:rsidRPr="0029523A">
        <w:rPr>
          <w:rFonts w:ascii="Verdana" w:hAnsi="Verdana" w:cs="Arial"/>
          <w:i/>
          <w:sz w:val="20"/>
          <w:szCs w:val="20"/>
        </w:rPr>
        <w:tab/>
      </w:r>
      <w:r w:rsidRPr="0029523A">
        <w:rPr>
          <w:rFonts w:ascii="Verdana" w:hAnsi="Verdana" w:cs="Arial"/>
          <w:i/>
          <w:sz w:val="20"/>
          <w:szCs w:val="20"/>
        </w:rPr>
        <w:tab/>
      </w:r>
      <w:r w:rsidRPr="0029523A">
        <w:rPr>
          <w:rFonts w:ascii="Verdana" w:hAnsi="Verdana" w:cs="Arial"/>
          <w:i/>
          <w:sz w:val="20"/>
          <w:szCs w:val="20"/>
        </w:rPr>
        <w:tab/>
      </w:r>
      <w:r w:rsidRPr="0029523A">
        <w:rPr>
          <w:rFonts w:ascii="Verdana" w:hAnsi="Verdana" w:cs="Arial"/>
          <w:i/>
          <w:sz w:val="20"/>
          <w:szCs w:val="20"/>
        </w:rPr>
        <w:tab/>
      </w:r>
      <w:r w:rsidRPr="0029523A">
        <w:rPr>
          <w:rFonts w:ascii="Verdana" w:hAnsi="Verdana" w:cs="Arial"/>
          <w:i/>
          <w:sz w:val="20"/>
          <w:szCs w:val="20"/>
        </w:rPr>
        <w:tab/>
      </w:r>
    </w:p>
    <w:p w:rsidR="00375A75" w:rsidRPr="0029523A" w:rsidRDefault="00375A75" w:rsidP="00375A75">
      <w:pPr>
        <w:pStyle w:val="Prrafodelista"/>
        <w:tabs>
          <w:tab w:val="num" w:pos="709"/>
        </w:tabs>
        <w:spacing w:line="240" w:lineRule="auto"/>
        <w:ind w:left="1540" w:hanging="1112"/>
        <w:jc w:val="both"/>
        <w:rPr>
          <w:rFonts w:ascii="Verdana" w:hAnsi="Verdana" w:cs="Arial"/>
          <w:i/>
          <w:sz w:val="20"/>
          <w:szCs w:val="20"/>
        </w:rPr>
      </w:pPr>
    </w:p>
    <w:p w:rsidR="000A4AB2" w:rsidRPr="00D7515C" w:rsidRDefault="00375A75" w:rsidP="000D0F48">
      <w:pPr>
        <w:pStyle w:val="Prrafodelista"/>
        <w:numPr>
          <w:ilvl w:val="0"/>
          <w:numId w:val="13"/>
        </w:numPr>
        <w:tabs>
          <w:tab w:val="clear" w:pos="1832"/>
          <w:tab w:val="num" w:pos="284"/>
          <w:tab w:val="num" w:pos="851"/>
        </w:tabs>
        <w:spacing w:line="240" w:lineRule="auto"/>
        <w:ind w:left="284" w:hanging="284"/>
        <w:jc w:val="center"/>
        <w:rPr>
          <w:rFonts w:ascii="Tahoma" w:hAnsi="Tahoma" w:cs="Tahoma"/>
          <w:b/>
          <w:sz w:val="18"/>
          <w:szCs w:val="18"/>
          <w:lang w:val="es-ES_tradnl"/>
        </w:rPr>
      </w:pPr>
      <w:r w:rsidRPr="00254FAB">
        <w:rPr>
          <w:rFonts w:ascii="Verdana" w:hAnsi="Verdana" w:cs="Arial"/>
          <w:b/>
          <w:i/>
        </w:rPr>
        <w:t>Fte. Fto.</w:t>
      </w:r>
      <w:r w:rsidRPr="005F2F50">
        <w:rPr>
          <w:rFonts w:ascii="Verdana" w:hAnsi="Verdana" w:cs="Arial"/>
          <w:i/>
          <w:sz w:val="20"/>
          <w:szCs w:val="20"/>
        </w:rPr>
        <w:t>: Canon y Sobrecanon</w:t>
      </w:r>
      <w:r w:rsidR="008147AB">
        <w:rPr>
          <w:rFonts w:ascii="Tahoma" w:hAnsi="Tahoma" w:cs="Tahoma"/>
          <w:b/>
          <w:sz w:val="18"/>
          <w:szCs w:val="18"/>
          <w:lang w:val="es-ES_tradnl"/>
        </w:rPr>
        <w:br w:type="page"/>
      </w:r>
      <w:r w:rsidR="000A4AB2" w:rsidRPr="00D7515C">
        <w:rPr>
          <w:rFonts w:ascii="Tahoma" w:hAnsi="Tahoma" w:cs="Tahoma"/>
          <w:b/>
          <w:sz w:val="18"/>
          <w:szCs w:val="18"/>
          <w:lang w:val="es-ES_tradnl"/>
        </w:rPr>
        <w:lastRenderedPageBreak/>
        <w:t>CAPITULO IV</w:t>
      </w:r>
    </w:p>
    <w:p w:rsidR="000A4AB2" w:rsidRPr="00C83467" w:rsidRDefault="000A4AB2" w:rsidP="00CC2C67">
      <w:pPr>
        <w:pStyle w:val="WW-Textosinformato"/>
        <w:tabs>
          <w:tab w:val="left" w:pos="6586"/>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Default="000A4AB2" w:rsidP="008147AB">
      <w:pPr>
        <w:pStyle w:val="WW-Textosinformato"/>
        <w:tabs>
          <w:tab w:val="center" w:pos="5124"/>
          <w:tab w:val="right" w:pos="9543"/>
        </w:tabs>
        <w:rPr>
          <w:rFonts w:ascii="Tahoma" w:hAnsi="Tahoma" w:cs="Tahoma"/>
          <w:b/>
          <w:sz w:val="18"/>
          <w:szCs w:val="18"/>
          <w:u w:val="single"/>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CC2C67" w:rsidRPr="00C83467" w:rsidTr="00105BA9">
        <w:tc>
          <w:tcPr>
            <w:tcW w:w="4936" w:type="dxa"/>
            <w:gridSpan w:val="2"/>
          </w:tcPr>
          <w:p w:rsidR="00CC2C67" w:rsidRPr="00C83467" w:rsidRDefault="00CC2C67" w:rsidP="00105BA9">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CC2C67" w:rsidRPr="00C83467" w:rsidRDefault="00CC2C67" w:rsidP="00105BA9">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CC2C67" w:rsidRPr="00C83467" w:rsidRDefault="00CC2C67" w:rsidP="00105BA9">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CC2C67" w:rsidRPr="00C83467" w:rsidTr="00105BA9">
        <w:tc>
          <w:tcPr>
            <w:tcW w:w="4936" w:type="dxa"/>
            <w:gridSpan w:val="2"/>
          </w:tcPr>
          <w:p w:rsidR="00CC2C67" w:rsidRPr="00C83467" w:rsidRDefault="00CC2C67" w:rsidP="00105BA9">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CC2C67" w:rsidRPr="00C83467" w:rsidRDefault="00CC2C67" w:rsidP="00105BA9">
            <w:pPr>
              <w:tabs>
                <w:tab w:val="center" w:pos="5833"/>
                <w:tab w:val="right" w:pos="10252"/>
              </w:tabs>
              <w:suppressAutoHyphens/>
              <w:rPr>
                <w:rFonts w:ascii="Tahoma" w:hAnsi="Tahoma" w:cs="Tahoma"/>
                <w:b/>
                <w:sz w:val="18"/>
                <w:szCs w:val="18"/>
              </w:rPr>
            </w:pPr>
          </w:p>
        </w:tc>
        <w:tc>
          <w:tcPr>
            <w:tcW w:w="1555" w:type="dxa"/>
          </w:tcPr>
          <w:p w:rsidR="00CC2C67" w:rsidRPr="00C83467" w:rsidRDefault="00CC2C67" w:rsidP="00105BA9">
            <w:pPr>
              <w:tabs>
                <w:tab w:val="center" w:pos="5833"/>
                <w:tab w:val="right" w:pos="10252"/>
              </w:tabs>
              <w:suppressAutoHyphens/>
              <w:rPr>
                <w:rFonts w:ascii="Tahoma" w:hAnsi="Tahoma" w:cs="Tahoma"/>
                <w:sz w:val="18"/>
                <w:szCs w:val="18"/>
              </w:rPr>
            </w:pPr>
          </w:p>
          <w:p w:rsidR="00CC2C67" w:rsidRPr="00C83467" w:rsidRDefault="00CC2C67" w:rsidP="00105BA9">
            <w:pPr>
              <w:tabs>
                <w:tab w:val="center" w:pos="5833"/>
                <w:tab w:val="right" w:pos="10252"/>
              </w:tabs>
              <w:suppressAutoHyphens/>
              <w:rPr>
                <w:rFonts w:ascii="Tahoma" w:hAnsi="Tahoma" w:cs="Tahoma"/>
                <w:sz w:val="18"/>
                <w:szCs w:val="18"/>
              </w:rPr>
            </w:pPr>
          </w:p>
          <w:p w:rsidR="00CC2C67" w:rsidRPr="00C83467" w:rsidRDefault="00CC2C67" w:rsidP="00105BA9">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CC2C67" w:rsidRPr="007259D6" w:rsidTr="00105BA9">
        <w:tc>
          <w:tcPr>
            <w:tcW w:w="1707" w:type="dxa"/>
          </w:tcPr>
          <w:p w:rsidR="00CC2C67" w:rsidRPr="00030F4B" w:rsidRDefault="00CC2C67" w:rsidP="00105BA9">
            <w:pPr>
              <w:tabs>
                <w:tab w:val="center" w:pos="5833"/>
                <w:tab w:val="right" w:pos="10252"/>
              </w:tabs>
              <w:suppressAutoHyphens/>
              <w:rPr>
                <w:rFonts w:ascii="Tahoma" w:hAnsi="Tahoma" w:cs="Tahoma"/>
                <w:b/>
                <w:sz w:val="18"/>
                <w:szCs w:val="18"/>
              </w:rPr>
            </w:pPr>
          </w:p>
          <w:p w:rsidR="00CC2C67" w:rsidRPr="00030F4B" w:rsidRDefault="00CC2C67" w:rsidP="00105BA9">
            <w:pPr>
              <w:tabs>
                <w:tab w:val="center" w:pos="5833"/>
                <w:tab w:val="right" w:pos="10252"/>
              </w:tabs>
              <w:suppressAutoHyphens/>
              <w:rPr>
                <w:rFonts w:ascii="Tahoma" w:hAnsi="Tahoma" w:cs="Tahoma"/>
                <w:b/>
                <w:sz w:val="18"/>
                <w:szCs w:val="18"/>
              </w:rPr>
            </w:pPr>
            <w:r w:rsidRPr="00030F4B">
              <w:rPr>
                <w:rFonts w:ascii="Tahoma" w:hAnsi="Tahoma" w:cs="Tahoma"/>
                <w:b/>
                <w:sz w:val="18"/>
                <w:szCs w:val="18"/>
              </w:rPr>
              <w:t>*FACTORES REFERIDOS AL POSTOR</w:t>
            </w:r>
          </w:p>
        </w:tc>
        <w:tc>
          <w:tcPr>
            <w:tcW w:w="3229" w:type="dxa"/>
          </w:tcPr>
          <w:p w:rsidR="00CC2C67" w:rsidRPr="00030F4B" w:rsidRDefault="00CC2C67" w:rsidP="00105BA9">
            <w:pPr>
              <w:tabs>
                <w:tab w:val="center" w:pos="5833"/>
                <w:tab w:val="right" w:pos="10252"/>
              </w:tabs>
              <w:suppressAutoHyphens/>
              <w:rPr>
                <w:rFonts w:ascii="Tahoma" w:hAnsi="Tahoma" w:cs="Tahoma"/>
                <w:b/>
                <w:sz w:val="18"/>
                <w:szCs w:val="18"/>
              </w:rPr>
            </w:pPr>
          </w:p>
          <w:p w:rsidR="00CC2C67" w:rsidRPr="00030F4B" w:rsidRDefault="00CC2C67" w:rsidP="00105BA9">
            <w:pPr>
              <w:tabs>
                <w:tab w:val="center" w:pos="5833"/>
                <w:tab w:val="right" w:pos="10252"/>
              </w:tabs>
              <w:suppressAutoHyphens/>
              <w:rPr>
                <w:rFonts w:ascii="Tahoma" w:hAnsi="Tahoma" w:cs="Tahoma"/>
                <w:b/>
                <w:sz w:val="18"/>
                <w:szCs w:val="18"/>
              </w:rPr>
            </w:pPr>
            <w:r w:rsidRPr="00030F4B">
              <w:rPr>
                <w:rFonts w:ascii="Tahoma" w:hAnsi="Tahoma" w:cs="Tahoma"/>
                <w:b/>
                <w:sz w:val="18"/>
                <w:szCs w:val="18"/>
              </w:rPr>
              <w:t>EXPERIENCIA DEL POSTOR:</w:t>
            </w:r>
          </w:p>
          <w:p w:rsidR="00CC2C67" w:rsidRPr="00030F4B" w:rsidRDefault="00CC2C67" w:rsidP="00105BA9">
            <w:pPr>
              <w:tabs>
                <w:tab w:val="center" w:pos="5833"/>
                <w:tab w:val="right" w:pos="10252"/>
              </w:tabs>
              <w:suppressAutoHyphens/>
              <w:rPr>
                <w:rFonts w:ascii="Tahoma" w:hAnsi="Tahoma" w:cs="Tahoma"/>
                <w:sz w:val="18"/>
                <w:szCs w:val="18"/>
              </w:rPr>
            </w:pPr>
            <w:r>
              <w:rPr>
                <w:rFonts w:ascii="Tahoma" w:hAnsi="Tahoma" w:cs="Tahoma"/>
                <w:sz w:val="18"/>
                <w:szCs w:val="18"/>
              </w:rPr>
              <w:t>3</w:t>
            </w:r>
            <w:r w:rsidRPr="00030F4B">
              <w:rPr>
                <w:rFonts w:ascii="Tahoma" w:hAnsi="Tahoma" w:cs="Tahoma"/>
                <w:sz w:val="18"/>
                <w:szCs w:val="18"/>
              </w:rPr>
              <w:t xml:space="preserve"> veces el Valor Referencial</w:t>
            </w:r>
          </w:p>
          <w:p w:rsidR="00CC2C67" w:rsidRPr="00030F4B" w:rsidRDefault="00CC2C67" w:rsidP="00105BA9">
            <w:pPr>
              <w:tabs>
                <w:tab w:val="center" w:pos="5833"/>
                <w:tab w:val="right" w:pos="10252"/>
              </w:tabs>
              <w:suppressAutoHyphens/>
              <w:rPr>
                <w:rFonts w:ascii="Tahoma" w:hAnsi="Tahoma" w:cs="Tahoma"/>
                <w:sz w:val="18"/>
                <w:szCs w:val="18"/>
              </w:rPr>
            </w:pPr>
            <w:r>
              <w:rPr>
                <w:rFonts w:ascii="Tahoma" w:hAnsi="Tahoma" w:cs="Tahoma"/>
                <w:sz w:val="18"/>
                <w:szCs w:val="18"/>
              </w:rPr>
              <w:t>2</w:t>
            </w:r>
            <w:r w:rsidRPr="00030F4B">
              <w:rPr>
                <w:rFonts w:ascii="Tahoma" w:hAnsi="Tahoma" w:cs="Tahoma"/>
                <w:sz w:val="18"/>
                <w:szCs w:val="18"/>
              </w:rPr>
              <w:t xml:space="preserve"> veces el Valor Referencial</w:t>
            </w:r>
          </w:p>
          <w:p w:rsidR="00CC2C67" w:rsidRPr="00030F4B" w:rsidRDefault="00CC2C67" w:rsidP="00105BA9">
            <w:pPr>
              <w:tabs>
                <w:tab w:val="center" w:pos="5833"/>
                <w:tab w:val="right" w:pos="10252"/>
              </w:tabs>
              <w:suppressAutoHyphens/>
              <w:rPr>
                <w:rFonts w:ascii="Tahoma" w:hAnsi="Tahoma" w:cs="Tahoma"/>
                <w:sz w:val="18"/>
                <w:szCs w:val="18"/>
              </w:rPr>
            </w:pPr>
            <w:r>
              <w:rPr>
                <w:rFonts w:ascii="Tahoma" w:hAnsi="Tahoma" w:cs="Tahoma"/>
                <w:sz w:val="18"/>
                <w:szCs w:val="18"/>
              </w:rPr>
              <w:t>1</w:t>
            </w:r>
            <w:r w:rsidRPr="00030F4B">
              <w:rPr>
                <w:rFonts w:ascii="Tahoma" w:hAnsi="Tahoma" w:cs="Tahoma"/>
                <w:sz w:val="18"/>
                <w:szCs w:val="18"/>
              </w:rPr>
              <w:t xml:space="preserve"> ve</w:t>
            </w:r>
            <w:r>
              <w:rPr>
                <w:rFonts w:ascii="Tahoma" w:hAnsi="Tahoma" w:cs="Tahoma"/>
                <w:sz w:val="18"/>
                <w:szCs w:val="18"/>
              </w:rPr>
              <w:t>z</w:t>
            </w:r>
            <w:r w:rsidRPr="00030F4B">
              <w:rPr>
                <w:rFonts w:ascii="Tahoma" w:hAnsi="Tahoma" w:cs="Tahoma"/>
                <w:sz w:val="18"/>
                <w:szCs w:val="18"/>
              </w:rPr>
              <w:t xml:space="preserve"> el Valor Referencial</w:t>
            </w:r>
          </w:p>
          <w:p w:rsidR="00CC2C67" w:rsidRPr="00030F4B" w:rsidRDefault="00CC2C67" w:rsidP="00105BA9">
            <w:pPr>
              <w:tabs>
                <w:tab w:val="center" w:pos="5833"/>
                <w:tab w:val="right" w:pos="10252"/>
              </w:tabs>
              <w:suppressAutoHyphens/>
              <w:rPr>
                <w:rFonts w:ascii="Tahoma" w:hAnsi="Tahoma" w:cs="Tahoma"/>
                <w:sz w:val="18"/>
                <w:szCs w:val="18"/>
              </w:rPr>
            </w:pPr>
          </w:p>
        </w:tc>
        <w:tc>
          <w:tcPr>
            <w:tcW w:w="1696" w:type="dxa"/>
          </w:tcPr>
          <w:p w:rsidR="00CC2C67" w:rsidRPr="00030F4B" w:rsidRDefault="00CC2C67" w:rsidP="00105BA9">
            <w:pPr>
              <w:tabs>
                <w:tab w:val="center" w:pos="5833"/>
                <w:tab w:val="right" w:pos="10252"/>
              </w:tabs>
              <w:suppressAutoHyphens/>
              <w:rPr>
                <w:rFonts w:ascii="Tahoma" w:hAnsi="Tahoma" w:cs="Tahoma"/>
                <w:b/>
                <w:sz w:val="18"/>
                <w:szCs w:val="18"/>
              </w:rPr>
            </w:pPr>
          </w:p>
          <w:p w:rsidR="00CC2C67" w:rsidRPr="00030F4B" w:rsidRDefault="00CC2C67" w:rsidP="00105BA9">
            <w:pPr>
              <w:tabs>
                <w:tab w:val="center" w:pos="5833"/>
                <w:tab w:val="right" w:pos="10252"/>
              </w:tabs>
              <w:suppressAutoHyphens/>
              <w:jc w:val="center"/>
              <w:rPr>
                <w:rFonts w:ascii="Tahoma" w:hAnsi="Tahoma" w:cs="Tahoma"/>
                <w:sz w:val="18"/>
                <w:szCs w:val="18"/>
              </w:rPr>
            </w:pPr>
          </w:p>
          <w:p w:rsidR="00CC2C67" w:rsidRPr="00030F4B" w:rsidRDefault="00CC2C67" w:rsidP="00105BA9">
            <w:pPr>
              <w:tabs>
                <w:tab w:val="center" w:pos="5833"/>
                <w:tab w:val="right" w:pos="10252"/>
              </w:tabs>
              <w:suppressAutoHyphens/>
              <w:jc w:val="center"/>
              <w:rPr>
                <w:rFonts w:ascii="Tahoma" w:hAnsi="Tahoma" w:cs="Tahoma"/>
                <w:sz w:val="18"/>
                <w:szCs w:val="18"/>
              </w:rPr>
            </w:pPr>
            <w:r w:rsidRPr="00030F4B">
              <w:rPr>
                <w:rFonts w:ascii="Tahoma" w:hAnsi="Tahoma" w:cs="Tahoma"/>
                <w:sz w:val="18"/>
                <w:szCs w:val="18"/>
              </w:rPr>
              <w:t>40 puntos</w:t>
            </w:r>
          </w:p>
          <w:p w:rsidR="00CC2C67" w:rsidRPr="00030F4B" w:rsidRDefault="00CC2C67" w:rsidP="00105BA9">
            <w:pPr>
              <w:tabs>
                <w:tab w:val="left" w:pos="263"/>
                <w:tab w:val="center" w:pos="740"/>
                <w:tab w:val="center" w:pos="5833"/>
                <w:tab w:val="right" w:pos="10252"/>
              </w:tabs>
              <w:suppressAutoHyphens/>
              <w:rPr>
                <w:rFonts w:ascii="Tahoma" w:hAnsi="Tahoma" w:cs="Tahoma"/>
                <w:sz w:val="18"/>
                <w:szCs w:val="18"/>
              </w:rPr>
            </w:pPr>
            <w:r w:rsidRPr="00030F4B">
              <w:rPr>
                <w:rFonts w:ascii="Tahoma" w:hAnsi="Tahoma" w:cs="Tahoma"/>
                <w:sz w:val="18"/>
                <w:szCs w:val="18"/>
              </w:rPr>
              <w:tab/>
            </w:r>
            <w:r w:rsidRPr="00030F4B">
              <w:rPr>
                <w:rFonts w:ascii="Tahoma" w:hAnsi="Tahoma" w:cs="Tahoma"/>
                <w:sz w:val="18"/>
                <w:szCs w:val="18"/>
              </w:rPr>
              <w:tab/>
              <w:t>30 puntos</w:t>
            </w:r>
          </w:p>
          <w:p w:rsidR="00CC2C67" w:rsidRPr="00030F4B" w:rsidRDefault="00CC2C67" w:rsidP="00105BA9">
            <w:pPr>
              <w:tabs>
                <w:tab w:val="center" w:pos="5833"/>
                <w:tab w:val="right" w:pos="10252"/>
              </w:tabs>
              <w:suppressAutoHyphens/>
              <w:jc w:val="center"/>
              <w:rPr>
                <w:rFonts w:ascii="Tahoma" w:hAnsi="Tahoma" w:cs="Tahoma"/>
                <w:sz w:val="18"/>
                <w:szCs w:val="18"/>
              </w:rPr>
            </w:pPr>
            <w:r w:rsidRPr="00030F4B">
              <w:rPr>
                <w:rFonts w:ascii="Tahoma" w:hAnsi="Tahoma" w:cs="Tahoma"/>
                <w:sz w:val="18"/>
                <w:szCs w:val="18"/>
              </w:rPr>
              <w:t>20 puntos</w:t>
            </w:r>
          </w:p>
          <w:p w:rsidR="00CC2C67" w:rsidRPr="00030F4B" w:rsidRDefault="00CC2C67" w:rsidP="00105BA9">
            <w:pPr>
              <w:tabs>
                <w:tab w:val="center" w:pos="5833"/>
                <w:tab w:val="right" w:pos="10252"/>
              </w:tabs>
              <w:suppressAutoHyphens/>
              <w:jc w:val="center"/>
              <w:rPr>
                <w:rFonts w:ascii="Tahoma" w:hAnsi="Tahoma" w:cs="Tahoma"/>
                <w:b/>
                <w:sz w:val="18"/>
                <w:szCs w:val="18"/>
              </w:rPr>
            </w:pPr>
          </w:p>
        </w:tc>
        <w:tc>
          <w:tcPr>
            <w:tcW w:w="1555" w:type="dxa"/>
          </w:tcPr>
          <w:p w:rsidR="00CC2C67" w:rsidRPr="00030F4B" w:rsidRDefault="00CC2C67" w:rsidP="00105BA9">
            <w:pPr>
              <w:tabs>
                <w:tab w:val="center" w:pos="5833"/>
                <w:tab w:val="right" w:pos="10252"/>
              </w:tabs>
              <w:suppressAutoHyphens/>
              <w:rPr>
                <w:rFonts w:ascii="Tahoma" w:hAnsi="Tahoma" w:cs="Tahoma"/>
                <w:b/>
                <w:sz w:val="18"/>
                <w:szCs w:val="18"/>
              </w:rPr>
            </w:pPr>
          </w:p>
          <w:p w:rsidR="00CC2C67" w:rsidRPr="00030F4B" w:rsidRDefault="00CC2C67" w:rsidP="00105BA9">
            <w:pPr>
              <w:tabs>
                <w:tab w:val="center" w:pos="5833"/>
                <w:tab w:val="right" w:pos="10252"/>
              </w:tabs>
              <w:suppressAutoHyphens/>
              <w:jc w:val="center"/>
              <w:rPr>
                <w:rFonts w:ascii="Tahoma" w:hAnsi="Tahoma" w:cs="Tahoma"/>
                <w:sz w:val="18"/>
                <w:szCs w:val="18"/>
              </w:rPr>
            </w:pPr>
          </w:p>
          <w:p w:rsidR="00CC2C67" w:rsidRPr="00030F4B" w:rsidRDefault="00CC2C67" w:rsidP="00105BA9">
            <w:pPr>
              <w:tabs>
                <w:tab w:val="center" w:pos="5833"/>
                <w:tab w:val="right" w:pos="10252"/>
              </w:tabs>
              <w:suppressAutoHyphens/>
              <w:jc w:val="center"/>
              <w:rPr>
                <w:rFonts w:ascii="Tahoma" w:hAnsi="Tahoma" w:cs="Tahoma"/>
                <w:sz w:val="18"/>
                <w:szCs w:val="18"/>
              </w:rPr>
            </w:pPr>
          </w:p>
          <w:p w:rsidR="00CC2C67" w:rsidRPr="00030F4B" w:rsidRDefault="00CC2C67" w:rsidP="00105BA9">
            <w:pPr>
              <w:tabs>
                <w:tab w:val="center" w:pos="5833"/>
                <w:tab w:val="right" w:pos="10252"/>
              </w:tabs>
              <w:suppressAutoHyphens/>
              <w:jc w:val="center"/>
              <w:rPr>
                <w:rFonts w:ascii="Tahoma" w:hAnsi="Tahoma" w:cs="Tahoma"/>
                <w:sz w:val="18"/>
                <w:szCs w:val="18"/>
              </w:rPr>
            </w:pPr>
            <w:r w:rsidRPr="00030F4B">
              <w:rPr>
                <w:rFonts w:ascii="Tahoma" w:hAnsi="Tahoma" w:cs="Tahoma"/>
                <w:sz w:val="18"/>
                <w:szCs w:val="18"/>
              </w:rPr>
              <w:t>Hasta 40 puntos</w:t>
            </w:r>
          </w:p>
        </w:tc>
      </w:tr>
      <w:tr w:rsidR="00CC2C67" w:rsidRPr="007259D6" w:rsidTr="00105BA9">
        <w:tc>
          <w:tcPr>
            <w:tcW w:w="1707" w:type="dxa"/>
          </w:tcPr>
          <w:p w:rsidR="00CC2C67" w:rsidRPr="00030F4B" w:rsidRDefault="00CC2C67" w:rsidP="00105BA9">
            <w:pPr>
              <w:tabs>
                <w:tab w:val="center" w:pos="5833"/>
                <w:tab w:val="right" w:pos="10252"/>
              </w:tabs>
              <w:suppressAutoHyphens/>
              <w:rPr>
                <w:rFonts w:ascii="Tahoma" w:hAnsi="Tahoma" w:cs="Tahoma"/>
                <w:b/>
                <w:sz w:val="18"/>
                <w:szCs w:val="18"/>
              </w:rPr>
            </w:pPr>
            <w:r w:rsidRPr="00030F4B">
              <w:rPr>
                <w:rFonts w:ascii="Tahoma" w:hAnsi="Tahoma" w:cs="Tahoma"/>
                <w:b/>
                <w:sz w:val="18"/>
                <w:szCs w:val="18"/>
              </w:rPr>
              <w:t>FACTORES REFERIDOS AL OBJETO DE LA CONVOCATORIA</w:t>
            </w:r>
          </w:p>
        </w:tc>
        <w:tc>
          <w:tcPr>
            <w:tcW w:w="3229" w:type="dxa"/>
          </w:tcPr>
          <w:p w:rsidR="00CC2C67" w:rsidRPr="00030F4B" w:rsidRDefault="00CC2C67" w:rsidP="00105BA9">
            <w:pPr>
              <w:tabs>
                <w:tab w:val="center" w:pos="5833"/>
                <w:tab w:val="right" w:pos="10252"/>
              </w:tabs>
              <w:suppressAutoHyphens/>
              <w:rPr>
                <w:rFonts w:ascii="Tahoma" w:hAnsi="Tahoma" w:cs="Tahoma"/>
                <w:b/>
                <w:sz w:val="18"/>
                <w:szCs w:val="18"/>
              </w:rPr>
            </w:pPr>
            <w:r w:rsidRPr="00030F4B">
              <w:rPr>
                <w:rFonts w:ascii="Tahoma" w:hAnsi="Tahoma" w:cs="Tahoma"/>
                <w:b/>
                <w:sz w:val="18"/>
                <w:szCs w:val="18"/>
              </w:rPr>
              <w:t>PLAZO DE ENTREGA (en función de la orden de compra)</w:t>
            </w:r>
          </w:p>
          <w:p w:rsidR="00CC2C67" w:rsidRPr="00030F4B" w:rsidRDefault="00CC2C67" w:rsidP="00105BA9">
            <w:pPr>
              <w:tabs>
                <w:tab w:val="center" w:pos="5833"/>
                <w:tab w:val="right" w:pos="10252"/>
              </w:tabs>
              <w:suppressAutoHyphens/>
              <w:rPr>
                <w:rFonts w:ascii="Tahoma" w:hAnsi="Tahoma" w:cs="Tahoma"/>
                <w:sz w:val="18"/>
                <w:szCs w:val="18"/>
              </w:rPr>
            </w:pPr>
            <w:r w:rsidRPr="00030F4B">
              <w:rPr>
                <w:rFonts w:ascii="Tahoma" w:hAnsi="Tahoma" w:cs="Tahoma"/>
                <w:sz w:val="18"/>
                <w:szCs w:val="18"/>
              </w:rPr>
              <w:t xml:space="preserve">De 01 </w:t>
            </w:r>
            <w:r>
              <w:rPr>
                <w:rFonts w:ascii="Tahoma" w:hAnsi="Tahoma" w:cs="Tahoma"/>
                <w:sz w:val="18"/>
                <w:szCs w:val="18"/>
              </w:rPr>
              <w:t xml:space="preserve">a 02 </w:t>
            </w:r>
            <w:r w:rsidRPr="00030F4B">
              <w:rPr>
                <w:rFonts w:ascii="Tahoma" w:hAnsi="Tahoma" w:cs="Tahoma"/>
                <w:sz w:val="18"/>
                <w:szCs w:val="18"/>
              </w:rPr>
              <w:t>día</w:t>
            </w:r>
            <w:r>
              <w:rPr>
                <w:rFonts w:ascii="Tahoma" w:hAnsi="Tahoma" w:cs="Tahoma"/>
                <w:sz w:val="18"/>
                <w:szCs w:val="18"/>
              </w:rPr>
              <w:t>s</w:t>
            </w:r>
            <w:r w:rsidRPr="00030F4B">
              <w:rPr>
                <w:rFonts w:ascii="Tahoma" w:hAnsi="Tahoma" w:cs="Tahoma"/>
                <w:sz w:val="18"/>
                <w:szCs w:val="18"/>
              </w:rPr>
              <w:t xml:space="preserve"> calendario</w:t>
            </w:r>
          </w:p>
          <w:p w:rsidR="00CC2C67" w:rsidRPr="00030F4B" w:rsidRDefault="00CC2C67" w:rsidP="00105BA9">
            <w:pPr>
              <w:tabs>
                <w:tab w:val="center" w:pos="5833"/>
                <w:tab w:val="right" w:pos="10252"/>
              </w:tabs>
              <w:suppressAutoHyphens/>
              <w:rPr>
                <w:rFonts w:ascii="Tahoma" w:hAnsi="Tahoma" w:cs="Tahoma"/>
                <w:sz w:val="18"/>
                <w:szCs w:val="18"/>
              </w:rPr>
            </w:pPr>
            <w:r w:rsidRPr="00030F4B">
              <w:rPr>
                <w:rFonts w:ascii="Tahoma" w:hAnsi="Tahoma" w:cs="Tahoma"/>
                <w:sz w:val="18"/>
                <w:szCs w:val="18"/>
              </w:rPr>
              <w:t>De 0</w:t>
            </w:r>
            <w:r>
              <w:rPr>
                <w:rFonts w:ascii="Tahoma" w:hAnsi="Tahoma" w:cs="Tahoma"/>
                <w:sz w:val="18"/>
                <w:szCs w:val="18"/>
              </w:rPr>
              <w:t>3</w:t>
            </w:r>
            <w:r w:rsidRPr="00030F4B">
              <w:rPr>
                <w:rFonts w:ascii="Tahoma" w:hAnsi="Tahoma" w:cs="Tahoma"/>
                <w:sz w:val="18"/>
                <w:szCs w:val="18"/>
              </w:rPr>
              <w:t xml:space="preserve"> días calendario</w:t>
            </w:r>
          </w:p>
          <w:p w:rsidR="00CC2C67" w:rsidRPr="00030F4B" w:rsidRDefault="00CC2C67" w:rsidP="00105BA9">
            <w:pPr>
              <w:tabs>
                <w:tab w:val="center" w:pos="5833"/>
                <w:tab w:val="right" w:pos="10252"/>
              </w:tabs>
              <w:suppressAutoHyphens/>
              <w:rPr>
                <w:rFonts w:ascii="Tahoma" w:hAnsi="Tahoma" w:cs="Tahoma"/>
                <w:sz w:val="18"/>
                <w:szCs w:val="18"/>
              </w:rPr>
            </w:pPr>
            <w:r w:rsidRPr="00030F4B">
              <w:rPr>
                <w:rFonts w:ascii="Tahoma" w:hAnsi="Tahoma" w:cs="Tahoma"/>
                <w:sz w:val="18"/>
                <w:szCs w:val="18"/>
              </w:rPr>
              <w:t>De 0</w:t>
            </w:r>
            <w:r>
              <w:rPr>
                <w:rFonts w:ascii="Tahoma" w:hAnsi="Tahoma" w:cs="Tahoma"/>
                <w:sz w:val="18"/>
                <w:szCs w:val="18"/>
              </w:rPr>
              <w:t>4</w:t>
            </w:r>
            <w:r w:rsidRPr="00030F4B">
              <w:rPr>
                <w:rFonts w:ascii="Tahoma" w:hAnsi="Tahoma" w:cs="Tahoma"/>
                <w:sz w:val="18"/>
                <w:szCs w:val="18"/>
              </w:rPr>
              <w:t xml:space="preserve"> días calendario</w:t>
            </w:r>
          </w:p>
          <w:p w:rsidR="00CC2C67" w:rsidRPr="00030F4B" w:rsidRDefault="00CC2C67" w:rsidP="00105BA9">
            <w:pPr>
              <w:tabs>
                <w:tab w:val="center" w:pos="5833"/>
                <w:tab w:val="right" w:pos="10252"/>
              </w:tabs>
              <w:suppressAutoHyphens/>
              <w:rPr>
                <w:rFonts w:ascii="Tahoma" w:hAnsi="Tahoma" w:cs="Tahoma"/>
                <w:b/>
                <w:sz w:val="18"/>
                <w:szCs w:val="18"/>
              </w:rPr>
            </w:pPr>
          </w:p>
        </w:tc>
        <w:tc>
          <w:tcPr>
            <w:tcW w:w="1696" w:type="dxa"/>
          </w:tcPr>
          <w:p w:rsidR="00CC2C67" w:rsidRPr="00030F4B" w:rsidRDefault="00CC2C67" w:rsidP="00105BA9">
            <w:pPr>
              <w:tabs>
                <w:tab w:val="center" w:pos="5833"/>
                <w:tab w:val="right" w:pos="10252"/>
              </w:tabs>
              <w:suppressAutoHyphens/>
              <w:rPr>
                <w:rFonts w:ascii="Tahoma" w:hAnsi="Tahoma" w:cs="Tahoma"/>
                <w:b/>
                <w:sz w:val="18"/>
                <w:szCs w:val="18"/>
              </w:rPr>
            </w:pPr>
          </w:p>
          <w:p w:rsidR="00CC2C67" w:rsidRPr="00030F4B" w:rsidRDefault="00CC2C67" w:rsidP="00105BA9">
            <w:pPr>
              <w:tabs>
                <w:tab w:val="center" w:pos="5833"/>
                <w:tab w:val="right" w:pos="10252"/>
              </w:tabs>
              <w:suppressAutoHyphens/>
              <w:rPr>
                <w:rFonts w:ascii="Tahoma" w:hAnsi="Tahoma" w:cs="Tahoma"/>
                <w:b/>
                <w:sz w:val="18"/>
                <w:szCs w:val="18"/>
              </w:rPr>
            </w:pPr>
          </w:p>
          <w:p w:rsidR="00CC2C67" w:rsidRPr="00030F4B" w:rsidRDefault="00CC2C67" w:rsidP="00105BA9">
            <w:pPr>
              <w:tabs>
                <w:tab w:val="center" w:pos="5833"/>
                <w:tab w:val="right" w:pos="10252"/>
              </w:tabs>
              <w:suppressAutoHyphens/>
              <w:jc w:val="center"/>
              <w:rPr>
                <w:rFonts w:ascii="Tahoma" w:hAnsi="Tahoma" w:cs="Tahoma"/>
                <w:sz w:val="18"/>
                <w:szCs w:val="18"/>
              </w:rPr>
            </w:pPr>
            <w:r w:rsidRPr="00030F4B">
              <w:rPr>
                <w:rFonts w:ascii="Tahoma" w:hAnsi="Tahoma" w:cs="Tahoma"/>
                <w:sz w:val="18"/>
                <w:szCs w:val="18"/>
              </w:rPr>
              <w:t>30 puntos</w:t>
            </w:r>
          </w:p>
          <w:p w:rsidR="00CC2C67" w:rsidRPr="00030F4B" w:rsidRDefault="00CC2C67" w:rsidP="00105BA9">
            <w:pPr>
              <w:tabs>
                <w:tab w:val="center" w:pos="5833"/>
                <w:tab w:val="right" w:pos="10252"/>
              </w:tabs>
              <w:suppressAutoHyphens/>
              <w:jc w:val="center"/>
              <w:rPr>
                <w:rFonts w:ascii="Tahoma" w:hAnsi="Tahoma" w:cs="Tahoma"/>
                <w:sz w:val="18"/>
                <w:szCs w:val="18"/>
              </w:rPr>
            </w:pPr>
            <w:r w:rsidRPr="00030F4B">
              <w:rPr>
                <w:rFonts w:ascii="Tahoma" w:hAnsi="Tahoma" w:cs="Tahoma"/>
                <w:sz w:val="18"/>
                <w:szCs w:val="18"/>
              </w:rPr>
              <w:t>20 puntos</w:t>
            </w:r>
          </w:p>
          <w:p w:rsidR="00CC2C67" w:rsidRPr="00030F4B" w:rsidRDefault="00CC2C67" w:rsidP="00105BA9">
            <w:pPr>
              <w:tabs>
                <w:tab w:val="center" w:pos="5833"/>
                <w:tab w:val="right" w:pos="10252"/>
              </w:tabs>
              <w:suppressAutoHyphens/>
              <w:jc w:val="center"/>
              <w:rPr>
                <w:rFonts w:ascii="Tahoma" w:hAnsi="Tahoma" w:cs="Tahoma"/>
                <w:sz w:val="18"/>
                <w:szCs w:val="18"/>
              </w:rPr>
            </w:pPr>
            <w:r w:rsidRPr="00030F4B">
              <w:rPr>
                <w:rFonts w:ascii="Tahoma" w:hAnsi="Tahoma" w:cs="Tahoma"/>
                <w:sz w:val="18"/>
                <w:szCs w:val="18"/>
              </w:rPr>
              <w:t>10 puntos</w:t>
            </w:r>
          </w:p>
        </w:tc>
        <w:tc>
          <w:tcPr>
            <w:tcW w:w="1555" w:type="dxa"/>
          </w:tcPr>
          <w:p w:rsidR="00CC2C67" w:rsidRPr="00030F4B" w:rsidRDefault="00CC2C67" w:rsidP="00105BA9">
            <w:pPr>
              <w:tabs>
                <w:tab w:val="center" w:pos="5833"/>
                <w:tab w:val="right" w:pos="10252"/>
              </w:tabs>
              <w:suppressAutoHyphens/>
              <w:rPr>
                <w:rFonts w:ascii="Tahoma" w:hAnsi="Tahoma" w:cs="Tahoma"/>
                <w:b/>
                <w:sz w:val="18"/>
                <w:szCs w:val="18"/>
              </w:rPr>
            </w:pPr>
          </w:p>
          <w:p w:rsidR="00CC2C67" w:rsidRPr="00030F4B" w:rsidRDefault="00CC2C67" w:rsidP="00105BA9">
            <w:pPr>
              <w:tabs>
                <w:tab w:val="center" w:pos="5833"/>
                <w:tab w:val="right" w:pos="10252"/>
              </w:tabs>
              <w:suppressAutoHyphens/>
              <w:rPr>
                <w:rFonts w:ascii="Tahoma" w:hAnsi="Tahoma" w:cs="Tahoma"/>
                <w:b/>
                <w:sz w:val="18"/>
                <w:szCs w:val="18"/>
              </w:rPr>
            </w:pPr>
          </w:p>
          <w:p w:rsidR="00CC2C67" w:rsidRPr="00030F4B" w:rsidRDefault="00CC2C67" w:rsidP="00105BA9">
            <w:pPr>
              <w:tabs>
                <w:tab w:val="center" w:pos="5833"/>
                <w:tab w:val="right" w:pos="10252"/>
              </w:tabs>
              <w:suppressAutoHyphens/>
              <w:rPr>
                <w:rFonts w:ascii="Tahoma" w:hAnsi="Tahoma" w:cs="Tahoma"/>
                <w:sz w:val="18"/>
                <w:szCs w:val="18"/>
              </w:rPr>
            </w:pPr>
            <w:r w:rsidRPr="00030F4B">
              <w:rPr>
                <w:rFonts w:ascii="Tahoma" w:hAnsi="Tahoma" w:cs="Tahoma"/>
                <w:sz w:val="18"/>
                <w:szCs w:val="18"/>
              </w:rPr>
              <w:t>Hasta 30 puntos</w:t>
            </w:r>
          </w:p>
          <w:p w:rsidR="00CC2C67" w:rsidRPr="00030F4B" w:rsidRDefault="00CC2C67" w:rsidP="00105BA9">
            <w:pPr>
              <w:tabs>
                <w:tab w:val="center" w:pos="5833"/>
                <w:tab w:val="right" w:pos="10252"/>
              </w:tabs>
              <w:suppressAutoHyphens/>
              <w:rPr>
                <w:rFonts w:ascii="Tahoma" w:hAnsi="Tahoma" w:cs="Tahoma"/>
                <w:b/>
                <w:sz w:val="18"/>
                <w:szCs w:val="18"/>
              </w:rPr>
            </w:pPr>
          </w:p>
        </w:tc>
      </w:tr>
      <w:tr w:rsidR="00CC2C67" w:rsidRPr="007259D6" w:rsidTr="00105BA9">
        <w:tc>
          <w:tcPr>
            <w:tcW w:w="1707" w:type="dxa"/>
          </w:tcPr>
          <w:p w:rsidR="00CC2C67" w:rsidRPr="008E6790" w:rsidRDefault="00CC2C67" w:rsidP="00105BA9">
            <w:pPr>
              <w:tabs>
                <w:tab w:val="center" w:pos="5833"/>
                <w:tab w:val="right" w:pos="10252"/>
              </w:tabs>
              <w:suppressAutoHyphens/>
              <w:rPr>
                <w:rFonts w:ascii="Tahoma" w:hAnsi="Tahoma" w:cs="Tahoma"/>
                <w:b/>
                <w:sz w:val="18"/>
                <w:szCs w:val="18"/>
                <w:highlight w:val="yellow"/>
              </w:rPr>
            </w:pPr>
          </w:p>
        </w:tc>
        <w:tc>
          <w:tcPr>
            <w:tcW w:w="3229" w:type="dxa"/>
          </w:tcPr>
          <w:p w:rsidR="00CC2C67" w:rsidRPr="00513414" w:rsidRDefault="00CC2C67" w:rsidP="00105BA9">
            <w:pPr>
              <w:tabs>
                <w:tab w:val="center" w:pos="5833"/>
                <w:tab w:val="right" w:pos="10252"/>
              </w:tabs>
              <w:suppressAutoHyphens/>
              <w:jc w:val="both"/>
              <w:rPr>
                <w:rFonts w:ascii="Tahoma" w:hAnsi="Tahoma" w:cs="Tahoma"/>
                <w:sz w:val="18"/>
                <w:szCs w:val="18"/>
              </w:rPr>
            </w:pPr>
            <w:r w:rsidRPr="00513414">
              <w:rPr>
                <w:rFonts w:ascii="Tahoma" w:hAnsi="Tahoma" w:cs="Tahoma"/>
                <w:b/>
                <w:sz w:val="18"/>
                <w:szCs w:val="18"/>
              </w:rPr>
              <w:t>CUMPLIMIENTO DE PRESTACIÓN:</w:t>
            </w:r>
            <w:r w:rsidRPr="00513414">
              <w:rPr>
                <w:rFonts w:ascii="Tahoma" w:hAnsi="Tahoma" w:cs="Tahoma"/>
                <w:sz w:val="18"/>
                <w:szCs w:val="18"/>
              </w:rPr>
              <w:t xml:space="preserve"> El postor deberá presentar constancias y/o certificados que acrediten su cumplimiento con productos de calidad, en forma puntual y sin haber incurrido en  penalidades, tales certificados o constancias deberán referirse todos los contratos y/o facturas que se presentaron para acreditar la experiencia.</w:t>
            </w:r>
          </w:p>
          <w:p w:rsidR="00CC2C67" w:rsidRPr="00513414" w:rsidRDefault="00CC2C67" w:rsidP="00105BA9">
            <w:pPr>
              <w:tabs>
                <w:tab w:val="center" w:pos="5833"/>
                <w:tab w:val="right" w:pos="10252"/>
              </w:tabs>
              <w:suppressAutoHyphens/>
              <w:rPr>
                <w:rFonts w:ascii="Tahoma" w:hAnsi="Tahoma" w:cs="Tahoma"/>
                <w:sz w:val="18"/>
                <w:szCs w:val="18"/>
              </w:rPr>
            </w:pPr>
            <w:r w:rsidRPr="00513414">
              <w:rPr>
                <w:rFonts w:ascii="Tahoma" w:hAnsi="Tahoma" w:cs="Tahoma"/>
                <w:sz w:val="18"/>
                <w:szCs w:val="18"/>
              </w:rPr>
              <w:t xml:space="preserve">De 4 a 6 constancias </w:t>
            </w:r>
          </w:p>
          <w:p w:rsidR="00CC2C67" w:rsidRPr="00513414" w:rsidRDefault="00CC2C67" w:rsidP="00105BA9">
            <w:pPr>
              <w:tabs>
                <w:tab w:val="center" w:pos="5833"/>
                <w:tab w:val="right" w:pos="10252"/>
              </w:tabs>
              <w:suppressAutoHyphens/>
              <w:rPr>
                <w:rFonts w:ascii="Tahoma" w:hAnsi="Tahoma" w:cs="Tahoma"/>
                <w:b/>
                <w:sz w:val="18"/>
                <w:szCs w:val="18"/>
              </w:rPr>
            </w:pPr>
            <w:r w:rsidRPr="00513414">
              <w:rPr>
                <w:rFonts w:ascii="Tahoma" w:hAnsi="Tahoma" w:cs="Tahoma"/>
                <w:sz w:val="18"/>
                <w:szCs w:val="18"/>
              </w:rPr>
              <w:t>De 1 a 3 constancias</w:t>
            </w:r>
          </w:p>
          <w:p w:rsidR="00CC2C67" w:rsidRPr="00513414" w:rsidRDefault="00CC2C67" w:rsidP="00105BA9">
            <w:pPr>
              <w:tabs>
                <w:tab w:val="left" w:pos="-114"/>
              </w:tabs>
              <w:suppressAutoHyphens/>
              <w:rPr>
                <w:rFonts w:ascii="Tahoma" w:hAnsi="Tahoma" w:cs="Tahoma"/>
                <w:b/>
                <w:sz w:val="18"/>
                <w:szCs w:val="18"/>
              </w:rPr>
            </w:pPr>
          </w:p>
        </w:tc>
        <w:tc>
          <w:tcPr>
            <w:tcW w:w="1696" w:type="dxa"/>
          </w:tcPr>
          <w:p w:rsidR="00CC2C67" w:rsidRPr="00513414" w:rsidRDefault="00CC2C67" w:rsidP="00105BA9">
            <w:pPr>
              <w:tabs>
                <w:tab w:val="center" w:pos="5833"/>
                <w:tab w:val="right" w:pos="10252"/>
              </w:tabs>
              <w:suppressAutoHyphens/>
              <w:rPr>
                <w:rFonts w:ascii="Tahoma" w:hAnsi="Tahoma" w:cs="Tahoma"/>
                <w:b/>
                <w:sz w:val="18"/>
                <w:szCs w:val="18"/>
              </w:rPr>
            </w:pPr>
          </w:p>
          <w:p w:rsidR="00CC2C67" w:rsidRPr="00513414" w:rsidRDefault="00CC2C67" w:rsidP="00105BA9">
            <w:pPr>
              <w:tabs>
                <w:tab w:val="center" w:pos="5833"/>
                <w:tab w:val="right" w:pos="10252"/>
              </w:tabs>
              <w:suppressAutoHyphens/>
              <w:rPr>
                <w:rFonts w:ascii="Tahoma" w:hAnsi="Tahoma" w:cs="Tahoma"/>
                <w:b/>
                <w:sz w:val="18"/>
                <w:szCs w:val="18"/>
              </w:rPr>
            </w:pPr>
          </w:p>
          <w:p w:rsidR="00CC2C67" w:rsidRPr="00513414" w:rsidRDefault="00CC2C67" w:rsidP="00105BA9">
            <w:pPr>
              <w:tabs>
                <w:tab w:val="center" w:pos="5833"/>
                <w:tab w:val="right" w:pos="10252"/>
              </w:tabs>
              <w:suppressAutoHyphens/>
              <w:jc w:val="center"/>
              <w:rPr>
                <w:rFonts w:ascii="Tahoma" w:hAnsi="Tahoma" w:cs="Tahoma"/>
                <w:sz w:val="18"/>
                <w:szCs w:val="18"/>
              </w:rPr>
            </w:pPr>
          </w:p>
          <w:p w:rsidR="00CC2C67" w:rsidRPr="00513414" w:rsidRDefault="00CC2C67" w:rsidP="00105BA9">
            <w:pPr>
              <w:tabs>
                <w:tab w:val="center" w:pos="5833"/>
                <w:tab w:val="right" w:pos="10252"/>
              </w:tabs>
              <w:suppressAutoHyphens/>
              <w:jc w:val="center"/>
              <w:rPr>
                <w:rFonts w:ascii="Tahoma" w:hAnsi="Tahoma" w:cs="Tahoma"/>
                <w:sz w:val="18"/>
                <w:szCs w:val="18"/>
              </w:rPr>
            </w:pPr>
          </w:p>
          <w:p w:rsidR="00CC2C67" w:rsidRPr="00513414" w:rsidRDefault="00CC2C67" w:rsidP="00105BA9">
            <w:pPr>
              <w:tabs>
                <w:tab w:val="center" w:pos="5833"/>
                <w:tab w:val="right" w:pos="10252"/>
              </w:tabs>
              <w:suppressAutoHyphens/>
              <w:jc w:val="center"/>
              <w:rPr>
                <w:rFonts w:ascii="Tahoma" w:hAnsi="Tahoma" w:cs="Tahoma"/>
                <w:sz w:val="18"/>
                <w:szCs w:val="18"/>
              </w:rPr>
            </w:pPr>
          </w:p>
          <w:p w:rsidR="00CC2C67" w:rsidRPr="00513414" w:rsidRDefault="00CC2C67" w:rsidP="00105BA9">
            <w:pPr>
              <w:tabs>
                <w:tab w:val="center" w:pos="5833"/>
                <w:tab w:val="right" w:pos="10252"/>
              </w:tabs>
              <w:suppressAutoHyphens/>
              <w:jc w:val="center"/>
              <w:rPr>
                <w:rFonts w:ascii="Tahoma" w:hAnsi="Tahoma" w:cs="Tahoma"/>
                <w:sz w:val="18"/>
                <w:szCs w:val="18"/>
              </w:rPr>
            </w:pPr>
          </w:p>
          <w:p w:rsidR="00CC2C67" w:rsidRPr="00513414" w:rsidRDefault="00CC2C67" w:rsidP="00105BA9">
            <w:pPr>
              <w:tabs>
                <w:tab w:val="center" w:pos="5833"/>
                <w:tab w:val="right" w:pos="10252"/>
              </w:tabs>
              <w:suppressAutoHyphens/>
              <w:jc w:val="center"/>
              <w:rPr>
                <w:rFonts w:ascii="Tahoma" w:hAnsi="Tahoma" w:cs="Tahoma"/>
                <w:sz w:val="18"/>
                <w:szCs w:val="18"/>
              </w:rPr>
            </w:pPr>
          </w:p>
          <w:p w:rsidR="00CC2C67" w:rsidRPr="00513414" w:rsidRDefault="00CC2C67" w:rsidP="00105BA9">
            <w:pPr>
              <w:tabs>
                <w:tab w:val="center" w:pos="5833"/>
                <w:tab w:val="right" w:pos="10252"/>
              </w:tabs>
              <w:suppressAutoHyphens/>
              <w:jc w:val="center"/>
              <w:rPr>
                <w:rFonts w:ascii="Tahoma" w:hAnsi="Tahoma" w:cs="Tahoma"/>
                <w:sz w:val="18"/>
                <w:szCs w:val="18"/>
              </w:rPr>
            </w:pPr>
          </w:p>
          <w:p w:rsidR="00CC2C67" w:rsidRPr="00513414" w:rsidRDefault="00CC2C67" w:rsidP="00105BA9">
            <w:pPr>
              <w:tabs>
                <w:tab w:val="center" w:pos="5833"/>
                <w:tab w:val="right" w:pos="10252"/>
              </w:tabs>
              <w:suppressAutoHyphens/>
              <w:jc w:val="center"/>
              <w:rPr>
                <w:rFonts w:ascii="Tahoma" w:hAnsi="Tahoma" w:cs="Tahoma"/>
                <w:sz w:val="18"/>
                <w:szCs w:val="18"/>
              </w:rPr>
            </w:pPr>
          </w:p>
          <w:p w:rsidR="00CC2C67" w:rsidRPr="00513414" w:rsidRDefault="00CC2C67" w:rsidP="00105BA9">
            <w:pPr>
              <w:tabs>
                <w:tab w:val="center" w:pos="5833"/>
                <w:tab w:val="right" w:pos="10252"/>
              </w:tabs>
              <w:suppressAutoHyphens/>
              <w:jc w:val="center"/>
              <w:rPr>
                <w:rFonts w:ascii="Tahoma" w:hAnsi="Tahoma" w:cs="Tahoma"/>
                <w:sz w:val="18"/>
                <w:szCs w:val="18"/>
              </w:rPr>
            </w:pPr>
          </w:p>
          <w:p w:rsidR="00CC2C67" w:rsidRPr="00513414" w:rsidRDefault="00CC2C67" w:rsidP="00105BA9">
            <w:pPr>
              <w:tabs>
                <w:tab w:val="center" w:pos="5833"/>
                <w:tab w:val="right" w:pos="10252"/>
              </w:tabs>
              <w:suppressAutoHyphens/>
              <w:jc w:val="center"/>
              <w:rPr>
                <w:rFonts w:ascii="Tahoma" w:hAnsi="Tahoma" w:cs="Tahoma"/>
                <w:sz w:val="18"/>
                <w:szCs w:val="18"/>
              </w:rPr>
            </w:pPr>
          </w:p>
          <w:p w:rsidR="00CC2C67" w:rsidRPr="00513414" w:rsidRDefault="00CC2C67" w:rsidP="00105BA9">
            <w:pPr>
              <w:tabs>
                <w:tab w:val="center" w:pos="5833"/>
                <w:tab w:val="right" w:pos="10252"/>
              </w:tabs>
              <w:suppressAutoHyphens/>
              <w:jc w:val="center"/>
              <w:rPr>
                <w:rFonts w:ascii="Tahoma" w:hAnsi="Tahoma" w:cs="Tahoma"/>
                <w:sz w:val="18"/>
                <w:szCs w:val="18"/>
              </w:rPr>
            </w:pPr>
            <w:r w:rsidRPr="00513414">
              <w:rPr>
                <w:rFonts w:ascii="Tahoma" w:hAnsi="Tahoma" w:cs="Tahoma"/>
                <w:sz w:val="18"/>
                <w:szCs w:val="18"/>
              </w:rPr>
              <w:t>20 puntos</w:t>
            </w:r>
          </w:p>
          <w:p w:rsidR="00CC2C67" w:rsidRPr="00513414" w:rsidRDefault="00CC2C67" w:rsidP="00105BA9">
            <w:pPr>
              <w:tabs>
                <w:tab w:val="center" w:pos="5833"/>
                <w:tab w:val="right" w:pos="10252"/>
              </w:tabs>
              <w:suppressAutoHyphens/>
              <w:jc w:val="center"/>
              <w:rPr>
                <w:rFonts w:ascii="Tahoma" w:hAnsi="Tahoma" w:cs="Tahoma"/>
                <w:sz w:val="18"/>
                <w:szCs w:val="18"/>
              </w:rPr>
            </w:pPr>
            <w:r w:rsidRPr="00513414">
              <w:rPr>
                <w:rFonts w:ascii="Tahoma" w:hAnsi="Tahoma" w:cs="Tahoma"/>
                <w:sz w:val="18"/>
                <w:szCs w:val="18"/>
              </w:rPr>
              <w:t>10 puntos</w:t>
            </w:r>
          </w:p>
          <w:p w:rsidR="00CC2C67" w:rsidRPr="00513414" w:rsidRDefault="00CC2C67" w:rsidP="00105BA9">
            <w:pPr>
              <w:tabs>
                <w:tab w:val="center" w:pos="5833"/>
                <w:tab w:val="right" w:pos="10252"/>
              </w:tabs>
              <w:suppressAutoHyphens/>
              <w:jc w:val="center"/>
              <w:rPr>
                <w:rFonts w:ascii="Tahoma" w:hAnsi="Tahoma" w:cs="Tahoma"/>
                <w:sz w:val="18"/>
                <w:szCs w:val="18"/>
              </w:rPr>
            </w:pPr>
          </w:p>
        </w:tc>
        <w:tc>
          <w:tcPr>
            <w:tcW w:w="1555" w:type="dxa"/>
          </w:tcPr>
          <w:p w:rsidR="00CC2C67" w:rsidRPr="00513414" w:rsidRDefault="00CC2C67" w:rsidP="00105BA9">
            <w:pPr>
              <w:tabs>
                <w:tab w:val="center" w:pos="5833"/>
                <w:tab w:val="right" w:pos="10252"/>
              </w:tabs>
              <w:suppressAutoHyphens/>
              <w:rPr>
                <w:rFonts w:ascii="Tahoma" w:hAnsi="Tahoma" w:cs="Tahoma"/>
                <w:b/>
                <w:sz w:val="18"/>
                <w:szCs w:val="18"/>
              </w:rPr>
            </w:pPr>
          </w:p>
          <w:p w:rsidR="00CC2C67" w:rsidRPr="00513414" w:rsidRDefault="00CC2C67" w:rsidP="00105BA9">
            <w:pPr>
              <w:tabs>
                <w:tab w:val="center" w:pos="5833"/>
                <w:tab w:val="right" w:pos="10252"/>
              </w:tabs>
              <w:suppressAutoHyphens/>
              <w:rPr>
                <w:rFonts w:ascii="Tahoma" w:hAnsi="Tahoma" w:cs="Tahoma"/>
                <w:b/>
                <w:sz w:val="18"/>
                <w:szCs w:val="18"/>
              </w:rPr>
            </w:pPr>
          </w:p>
          <w:p w:rsidR="00CC2C67" w:rsidRPr="00513414" w:rsidRDefault="00CC2C67" w:rsidP="00105BA9">
            <w:pPr>
              <w:tabs>
                <w:tab w:val="center" w:pos="5833"/>
                <w:tab w:val="right" w:pos="10252"/>
              </w:tabs>
              <w:suppressAutoHyphens/>
              <w:rPr>
                <w:rFonts w:ascii="Tahoma" w:hAnsi="Tahoma" w:cs="Tahoma"/>
                <w:sz w:val="18"/>
                <w:szCs w:val="18"/>
              </w:rPr>
            </w:pPr>
          </w:p>
          <w:p w:rsidR="00CC2C67" w:rsidRPr="00513414" w:rsidRDefault="00CC2C67" w:rsidP="00105BA9">
            <w:pPr>
              <w:tabs>
                <w:tab w:val="center" w:pos="5833"/>
                <w:tab w:val="right" w:pos="10252"/>
              </w:tabs>
              <w:suppressAutoHyphens/>
              <w:rPr>
                <w:rFonts w:ascii="Tahoma" w:hAnsi="Tahoma" w:cs="Tahoma"/>
                <w:sz w:val="18"/>
                <w:szCs w:val="18"/>
              </w:rPr>
            </w:pPr>
          </w:p>
          <w:p w:rsidR="00CC2C67" w:rsidRPr="00513414" w:rsidRDefault="00CC2C67" w:rsidP="00105BA9">
            <w:pPr>
              <w:tabs>
                <w:tab w:val="center" w:pos="5833"/>
                <w:tab w:val="right" w:pos="10252"/>
              </w:tabs>
              <w:suppressAutoHyphens/>
              <w:rPr>
                <w:rFonts w:ascii="Tahoma" w:hAnsi="Tahoma" w:cs="Tahoma"/>
                <w:sz w:val="18"/>
                <w:szCs w:val="18"/>
              </w:rPr>
            </w:pPr>
          </w:p>
          <w:p w:rsidR="00CC2C67" w:rsidRPr="00513414" w:rsidRDefault="00CC2C67" w:rsidP="00105BA9">
            <w:pPr>
              <w:tabs>
                <w:tab w:val="center" w:pos="5833"/>
                <w:tab w:val="right" w:pos="10252"/>
              </w:tabs>
              <w:suppressAutoHyphens/>
              <w:rPr>
                <w:rFonts w:ascii="Tahoma" w:hAnsi="Tahoma" w:cs="Tahoma"/>
                <w:sz w:val="18"/>
                <w:szCs w:val="18"/>
              </w:rPr>
            </w:pPr>
          </w:p>
          <w:p w:rsidR="00CC2C67" w:rsidRPr="00513414" w:rsidRDefault="00CC2C67" w:rsidP="00105BA9">
            <w:pPr>
              <w:tabs>
                <w:tab w:val="center" w:pos="5833"/>
                <w:tab w:val="right" w:pos="10252"/>
              </w:tabs>
              <w:suppressAutoHyphens/>
              <w:rPr>
                <w:rFonts w:ascii="Tahoma" w:hAnsi="Tahoma" w:cs="Tahoma"/>
                <w:sz w:val="18"/>
                <w:szCs w:val="18"/>
              </w:rPr>
            </w:pPr>
          </w:p>
          <w:p w:rsidR="00CC2C67" w:rsidRPr="00513414" w:rsidRDefault="00CC2C67" w:rsidP="00105BA9">
            <w:pPr>
              <w:tabs>
                <w:tab w:val="center" w:pos="5833"/>
                <w:tab w:val="right" w:pos="10252"/>
              </w:tabs>
              <w:suppressAutoHyphens/>
              <w:rPr>
                <w:rFonts w:ascii="Tahoma" w:hAnsi="Tahoma" w:cs="Tahoma"/>
                <w:sz w:val="18"/>
                <w:szCs w:val="18"/>
              </w:rPr>
            </w:pPr>
          </w:p>
          <w:p w:rsidR="00CC2C67" w:rsidRPr="00513414" w:rsidRDefault="00CC2C67" w:rsidP="00105BA9">
            <w:pPr>
              <w:tabs>
                <w:tab w:val="center" w:pos="5833"/>
                <w:tab w:val="right" w:pos="10252"/>
              </w:tabs>
              <w:suppressAutoHyphens/>
              <w:rPr>
                <w:rFonts w:ascii="Tahoma" w:hAnsi="Tahoma" w:cs="Tahoma"/>
                <w:sz w:val="18"/>
                <w:szCs w:val="18"/>
              </w:rPr>
            </w:pPr>
          </w:p>
          <w:p w:rsidR="00CC2C67" w:rsidRPr="00513414" w:rsidRDefault="00CC2C67" w:rsidP="00105BA9">
            <w:pPr>
              <w:tabs>
                <w:tab w:val="center" w:pos="5833"/>
                <w:tab w:val="right" w:pos="10252"/>
              </w:tabs>
              <w:suppressAutoHyphens/>
              <w:rPr>
                <w:rFonts w:ascii="Tahoma" w:hAnsi="Tahoma" w:cs="Tahoma"/>
                <w:sz w:val="18"/>
                <w:szCs w:val="18"/>
              </w:rPr>
            </w:pPr>
          </w:p>
          <w:p w:rsidR="00CC2C67" w:rsidRPr="00513414" w:rsidRDefault="00CC2C67" w:rsidP="00105BA9">
            <w:pPr>
              <w:tabs>
                <w:tab w:val="center" w:pos="5833"/>
                <w:tab w:val="right" w:pos="10252"/>
              </w:tabs>
              <w:suppressAutoHyphens/>
              <w:rPr>
                <w:rFonts w:ascii="Tahoma" w:hAnsi="Tahoma" w:cs="Tahoma"/>
                <w:sz w:val="18"/>
                <w:szCs w:val="18"/>
              </w:rPr>
            </w:pPr>
          </w:p>
          <w:p w:rsidR="00CC2C67" w:rsidRPr="00513414" w:rsidRDefault="00CC2C67" w:rsidP="00105BA9">
            <w:pPr>
              <w:tabs>
                <w:tab w:val="center" w:pos="5833"/>
                <w:tab w:val="right" w:pos="10252"/>
              </w:tabs>
              <w:suppressAutoHyphens/>
              <w:rPr>
                <w:rFonts w:ascii="Tahoma" w:hAnsi="Tahoma" w:cs="Tahoma"/>
                <w:sz w:val="18"/>
                <w:szCs w:val="18"/>
              </w:rPr>
            </w:pPr>
            <w:r w:rsidRPr="00513414">
              <w:rPr>
                <w:rFonts w:ascii="Tahoma" w:hAnsi="Tahoma" w:cs="Tahoma"/>
                <w:sz w:val="18"/>
                <w:szCs w:val="18"/>
              </w:rPr>
              <w:t>Hasta 20 puntos</w:t>
            </w:r>
          </w:p>
          <w:p w:rsidR="00CC2C67" w:rsidRPr="00513414" w:rsidRDefault="00CC2C67" w:rsidP="00105BA9">
            <w:pPr>
              <w:tabs>
                <w:tab w:val="center" w:pos="5833"/>
                <w:tab w:val="right" w:pos="10252"/>
              </w:tabs>
              <w:suppressAutoHyphens/>
              <w:rPr>
                <w:rFonts w:ascii="Tahoma" w:hAnsi="Tahoma" w:cs="Tahoma"/>
                <w:b/>
                <w:sz w:val="18"/>
                <w:szCs w:val="18"/>
              </w:rPr>
            </w:pPr>
          </w:p>
        </w:tc>
      </w:tr>
      <w:tr w:rsidR="00CC2C67" w:rsidRPr="007259D6" w:rsidTr="00105BA9">
        <w:tc>
          <w:tcPr>
            <w:tcW w:w="1707" w:type="dxa"/>
          </w:tcPr>
          <w:p w:rsidR="00CC2C67" w:rsidRPr="008E6790" w:rsidRDefault="00CC2C67" w:rsidP="00105BA9">
            <w:pPr>
              <w:tabs>
                <w:tab w:val="center" w:pos="5833"/>
                <w:tab w:val="right" w:pos="10252"/>
              </w:tabs>
              <w:suppressAutoHyphens/>
              <w:rPr>
                <w:rFonts w:ascii="Tahoma" w:hAnsi="Tahoma" w:cs="Tahoma"/>
                <w:b/>
                <w:sz w:val="18"/>
                <w:szCs w:val="18"/>
                <w:highlight w:val="yellow"/>
              </w:rPr>
            </w:pPr>
          </w:p>
        </w:tc>
        <w:tc>
          <w:tcPr>
            <w:tcW w:w="3229" w:type="dxa"/>
          </w:tcPr>
          <w:p w:rsidR="00CC2C67" w:rsidRPr="00513414" w:rsidRDefault="00CC2C67" w:rsidP="00105BA9">
            <w:pPr>
              <w:tabs>
                <w:tab w:val="center" w:pos="5833"/>
                <w:tab w:val="right" w:pos="10252"/>
              </w:tabs>
              <w:suppressAutoHyphens/>
              <w:jc w:val="both"/>
              <w:rPr>
                <w:rFonts w:ascii="Tahoma" w:hAnsi="Tahoma" w:cs="Tahoma"/>
                <w:sz w:val="18"/>
                <w:szCs w:val="18"/>
              </w:rPr>
            </w:pPr>
            <w:r w:rsidRPr="00513414">
              <w:rPr>
                <w:rFonts w:ascii="Tahoma" w:hAnsi="Tahoma" w:cs="Tahoma"/>
                <w:b/>
                <w:sz w:val="18"/>
                <w:szCs w:val="18"/>
              </w:rPr>
              <w:t>CALIDAD DE LOS BIENES:</w:t>
            </w:r>
            <w:r w:rsidRPr="00513414">
              <w:rPr>
                <w:rFonts w:ascii="Tahoma" w:hAnsi="Tahoma" w:cs="Tahoma"/>
                <w:sz w:val="18"/>
                <w:szCs w:val="18"/>
              </w:rPr>
              <w:t xml:space="preserve"> El postor deberá presentar  documentación  que acredite la calidad de los bienes ofertados. El mismo que deberá ser expedido por una institución autorizada.</w:t>
            </w:r>
          </w:p>
          <w:p w:rsidR="00CC2C67" w:rsidRPr="00513414" w:rsidRDefault="00CC2C67" w:rsidP="00105BA9">
            <w:pPr>
              <w:tabs>
                <w:tab w:val="center" w:pos="5833"/>
                <w:tab w:val="right" w:pos="10252"/>
              </w:tabs>
              <w:suppressAutoHyphens/>
              <w:rPr>
                <w:rFonts w:ascii="Tahoma" w:hAnsi="Tahoma" w:cs="Tahoma"/>
                <w:sz w:val="18"/>
                <w:szCs w:val="18"/>
              </w:rPr>
            </w:pPr>
            <w:r w:rsidRPr="00513414">
              <w:rPr>
                <w:rFonts w:ascii="Tahoma" w:hAnsi="Tahoma" w:cs="Tahoma"/>
                <w:sz w:val="18"/>
                <w:szCs w:val="18"/>
              </w:rPr>
              <w:t>- Si presenta</w:t>
            </w:r>
          </w:p>
          <w:p w:rsidR="00CC2C67" w:rsidRPr="00513414" w:rsidRDefault="00CC2C67" w:rsidP="00105BA9">
            <w:pPr>
              <w:tabs>
                <w:tab w:val="center" w:pos="5833"/>
                <w:tab w:val="right" w:pos="10252"/>
              </w:tabs>
              <w:suppressAutoHyphens/>
              <w:rPr>
                <w:rFonts w:ascii="Tahoma" w:hAnsi="Tahoma" w:cs="Tahoma"/>
                <w:sz w:val="18"/>
                <w:szCs w:val="18"/>
              </w:rPr>
            </w:pPr>
            <w:r w:rsidRPr="00513414">
              <w:rPr>
                <w:rFonts w:ascii="Tahoma" w:hAnsi="Tahoma" w:cs="Tahoma"/>
                <w:sz w:val="18"/>
                <w:szCs w:val="18"/>
              </w:rPr>
              <w:t>- No presenta</w:t>
            </w:r>
          </w:p>
          <w:p w:rsidR="00CC2C67" w:rsidRPr="00513414" w:rsidRDefault="00CC2C67" w:rsidP="00105BA9">
            <w:pPr>
              <w:tabs>
                <w:tab w:val="center" w:pos="5833"/>
                <w:tab w:val="right" w:pos="10252"/>
              </w:tabs>
              <w:suppressAutoHyphens/>
              <w:rPr>
                <w:rFonts w:ascii="Tahoma" w:hAnsi="Tahoma" w:cs="Tahoma"/>
                <w:b/>
                <w:sz w:val="18"/>
                <w:szCs w:val="18"/>
              </w:rPr>
            </w:pPr>
          </w:p>
        </w:tc>
        <w:tc>
          <w:tcPr>
            <w:tcW w:w="1696" w:type="dxa"/>
          </w:tcPr>
          <w:p w:rsidR="00CC2C67" w:rsidRPr="00513414" w:rsidRDefault="00CC2C67" w:rsidP="00105BA9">
            <w:pPr>
              <w:tabs>
                <w:tab w:val="center" w:pos="5833"/>
                <w:tab w:val="right" w:pos="10252"/>
              </w:tabs>
              <w:suppressAutoHyphens/>
              <w:jc w:val="center"/>
              <w:rPr>
                <w:rFonts w:ascii="Tahoma" w:hAnsi="Tahoma" w:cs="Tahoma"/>
                <w:sz w:val="18"/>
                <w:szCs w:val="18"/>
              </w:rPr>
            </w:pPr>
          </w:p>
          <w:p w:rsidR="00CC2C67" w:rsidRPr="00513414" w:rsidRDefault="00CC2C67" w:rsidP="00105BA9">
            <w:pPr>
              <w:tabs>
                <w:tab w:val="center" w:pos="5833"/>
                <w:tab w:val="right" w:pos="10252"/>
              </w:tabs>
              <w:suppressAutoHyphens/>
              <w:jc w:val="center"/>
              <w:rPr>
                <w:rFonts w:ascii="Tahoma" w:hAnsi="Tahoma" w:cs="Tahoma"/>
                <w:sz w:val="18"/>
                <w:szCs w:val="18"/>
              </w:rPr>
            </w:pPr>
          </w:p>
          <w:p w:rsidR="00CC2C67" w:rsidRPr="00513414" w:rsidRDefault="00CC2C67" w:rsidP="00105BA9">
            <w:pPr>
              <w:tabs>
                <w:tab w:val="center" w:pos="5833"/>
                <w:tab w:val="right" w:pos="10252"/>
              </w:tabs>
              <w:suppressAutoHyphens/>
              <w:jc w:val="center"/>
              <w:rPr>
                <w:rFonts w:ascii="Tahoma" w:hAnsi="Tahoma" w:cs="Tahoma"/>
                <w:sz w:val="18"/>
                <w:szCs w:val="18"/>
              </w:rPr>
            </w:pPr>
          </w:p>
          <w:p w:rsidR="00CC2C67" w:rsidRPr="00513414" w:rsidRDefault="00CC2C67" w:rsidP="00105BA9">
            <w:pPr>
              <w:tabs>
                <w:tab w:val="center" w:pos="5833"/>
                <w:tab w:val="right" w:pos="10252"/>
              </w:tabs>
              <w:suppressAutoHyphens/>
              <w:jc w:val="center"/>
              <w:rPr>
                <w:rFonts w:ascii="Tahoma" w:hAnsi="Tahoma" w:cs="Tahoma"/>
                <w:sz w:val="18"/>
                <w:szCs w:val="18"/>
              </w:rPr>
            </w:pPr>
          </w:p>
          <w:p w:rsidR="00CC2C67" w:rsidRPr="00513414" w:rsidRDefault="00CC2C67" w:rsidP="00105BA9">
            <w:pPr>
              <w:tabs>
                <w:tab w:val="center" w:pos="5833"/>
                <w:tab w:val="right" w:pos="10252"/>
              </w:tabs>
              <w:suppressAutoHyphens/>
              <w:jc w:val="center"/>
              <w:rPr>
                <w:rFonts w:ascii="Tahoma" w:hAnsi="Tahoma" w:cs="Tahoma"/>
                <w:sz w:val="18"/>
                <w:szCs w:val="18"/>
              </w:rPr>
            </w:pPr>
          </w:p>
          <w:p w:rsidR="00CC2C67" w:rsidRPr="00513414" w:rsidRDefault="00CC2C67" w:rsidP="00105BA9">
            <w:pPr>
              <w:tabs>
                <w:tab w:val="center" w:pos="5833"/>
                <w:tab w:val="right" w:pos="10252"/>
              </w:tabs>
              <w:suppressAutoHyphens/>
              <w:jc w:val="center"/>
              <w:rPr>
                <w:rFonts w:ascii="Tahoma" w:hAnsi="Tahoma" w:cs="Tahoma"/>
                <w:sz w:val="18"/>
                <w:szCs w:val="18"/>
              </w:rPr>
            </w:pPr>
          </w:p>
          <w:p w:rsidR="00CC2C67" w:rsidRPr="00513414" w:rsidRDefault="00CC2C67" w:rsidP="00105BA9">
            <w:pPr>
              <w:tabs>
                <w:tab w:val="center" w:pos="5833"/>
                <w:tab w:val="right" w:pos="10252"/>
              </w:tabs>
              <w:suppressAutoHyphens/>
              <w:jc w:val="center"/>
              <w:rPr>
                <w:rFonts w:ascii="Tahoma" w:hAnsi="Tahoma" w:cs="Tahoma"/>
                <w:sz w:val="18"/>
                <w:szCs w:val="18"/>
              </w:rPr>
            </w:pPr>
            <w:r w:rsidRPr="00513414">
              <w:rPr>
                <w:rFonts w:ascii="Tahoma" w:hAnsi="Tahoma" w:cs="Tahoma"/>
                <w:sz w:val="18"/>
                <w:szCs w:val="18"/>
              </w:rPr>
              <w:t>10 puntos</w:t>
            </w:r>
          </w:p>
          <w:p w:rsidR="00CC2C67" w:rsidRPr="00513414" w:rsidRDefault="00CC2C67" w:rsidP="00105BA9">
            <w:pPr>
              <w:tabs>
                <w:tab w:val="center" w:pos="5833"/>
                <w:tab w:val="right" w:pos="10252"/>
              </w:tabs>
              <w:suppressAutoHyphens/>
              <w:jc w:val="center"/>
              <w:rPr>
                <w:rFonts w:ascii="Tahoma" w:hAnsi="Tahoma" w:cs="Tahoma"/>
                <w:sz w:val="18"/>
                <w:szCs w:val="18"/>
              </w:rPr>
            </w:pPr>
            <w:r w:rsidRPr="00513414">
              <w:rPr>
                <w:rFonts w:ascii="Tahoma" w:hAnsi="Tahoma" w:cs="Tahoma"/>
                <w:sz w:val="18"/>
                <w:szCs w:val="18"/>
              </w:rPr>
              <w:t>0 puntos</w:t>
            </w:r>
          </w:p>
          <w:p w:rsidR="00CC2C67" w:rsidRPr="00513414" w:rsidRDefault="00CC2C67" w:rsidP="00105BA9">
            <w:pPr>
              <w:tabs>
                <w:tab w:val="center" w:pos="5833"/>
                <w:tab w:val="right" w:pos="10252"/>
              </w:tabs>
              <w:suppressAutoHyphens/>
              <w:rPr>
                <w:rFonts w:ascii="Tahoma" w:hAnsi="Tahoma" w:cs="Tahoma"/>
                <w:b/>
                <w:sz w:val="18"/>
                <w:szCs w:val="18"/>
              </w:rPr>
            </w:pPr>
          </w:p>
        </w:tc>
        <w:tc>
          <w:tcPr>
            <w:tcW w:w="1555" w:type="dxa"/>
          </w:tcPr>
          <w:p w:rsidR="00CC2C67" w:rsidRPr="00513414" w:rsidRDefault="00CC2C67" w:rsidP="00105BA9">
            <w:pPr>
              <w:tabs>
                <w:tab w:val="center" w:pos="5833"/>
                <w:tab w:val="right" w:pos="10252"/>
              </w:tabs>
              <w:suppressAutoHyphens/>
              <w:rPr>
                <w:rFonts w:ascii="Tahoma" w:hAnsi="Tahoma" w:cs="Tahoma"/>
                <w:sz w:val="18"/>
                <w:szCs w:val="18"/>
              </w:rPr>
            </w:pPr>
          </w:p>
          <w:p w:rsidR="00CC2C67" w:rsidRPr="00513414" w:rsidRDefault="00CC2C67" w:rsidP="00105BA9">
            <w:pPr>
              <w:tabs>
                <w:tab w:val="center" w:pos="5833"/>
                <w:tab w:val="right" w:pos="10252"/>
              </w:tabs>
              <w:suppressAutoHyphens/>
              <w:rPr>
                <w:rFonts w:ascii="Tahoma" w:hAnsi="Tahoma" w:cs="Tahoma"/>
                <w:sz w:val="18"/>
                <w:szCs w:val="18"/>
              </w:rPr>
            </w:pPr>
          </w:p>
          <w:p w:rsidR="00CC2C67" w:rsidRPr="00513414" w:rsidRDefault="00CC2C67" w:rsidP="00105BA9">
            <w:pPr>
              <w:tabs>
                <w:tab w:val="center" w:pos="5833"/>
                <w:tab w:val="right" w:pos="10252"/>
              </w:tabs>
              <w:suppressAutoHyphens/>
              <w:rPr>
                <w:rFonts w:ascii="Tahoma" w:hAnsi="Tahoma" w:cs="Tahoma"/>
                <w:sz w:val="18"/>
                <w:szCs w:val="18"/>
              </w:rPr>
            </w:pPr>
          </w:p>
          <w:p w:rsidR="00CC2C67" w:rsidRPr="00513414" w:rsidRDefault="00CC2C67" w:rsidP="00105BA9">
            <w:pPr>
              <w:tabs>
                <w:tab w:val="center" w:pos="5833"/>
                <w:tab w:val="right" w:pos="10252"/>
              </w:tabs>
              <w:suppressAutoHyphens/>
              <w:rPr>
                <w:rFonts w:ascii="Tahoma" w:hAnsi="Tahoma" w:cs="Tahoma"/>
                <w:sz w:val="18"/>
                <w:szCs w:val="18"/>
              </w:rPr>
            </w:pPr>
          </w:p>
          <w:p w:rsidR="00CC2C67" w:rsidRPr="00513414" w:rsidRDefault="00CC2C67" w:rsidP="00105BA9">
            <w:pPr>
              <w:tabs>
                <w:tab w:val="center" w:pos="5833"/>
                <w:tab w:val="right" w:pos="10252"/>
              </w:tabs>
              <w:suppressAutoHyphens/>
              <w:rPr>
                <w:rFonts w:ascii="Tahoma" w:hAnsi="Tahoma" w:cs="Tahoma"/>
                <w:sz w:val="18"/>
                <w:szCs w:val="18"/>
              </w:rPr>
            </w:pPr>
          </w:p>
          <w:p w:rsidR="00CC2C67" w:rsidRPr="00513414" w:rsidRDefault="00CC2C67" w:rsidP="00105BA9">
            <w:pPr>
              <w:tabs>
                <w:tab w:val="center" w:pos="5833"/>
                <w:tab w:val="right" w:pos="10252"/>
              </w:tabs>
              <w:suppressAutoHyphens/>
              <w:rPr>
                <w:rFonts w:ascii="Tahoma" w:hAnsi="Tahoma" w:cs="Tahoma"/>
                <w:sz w:val="18"/>
                <w:szCs w:val="18"/>
              </w:rPr>
            </w:pPr>
          </w:p>
          <w:p w:rsidR="00CC2C67" w:rsidRPr="00513414" w:rsidRDefault="00CC2C67" w:rsidP="00105BA9">
            <w:pPr>
              <w:tabs>
                <w:tab w:val="center" w:pos="5833"/>
                <w:tab w:val="right" w:pos="10252"/>
              </w:tabs>
              <w:suppressAutoHyphens/>
              <w:rPr>
                <w:rFonts w:ascii="Tahoma" w:hAnsi="Tahoma" w:cs="Tahoma"/>
                <w:sz w:val="18"/>
                <w:szCs w:val="18"/>
              </w:rPr>
            </w:pPr>
            <w:r w:rsidRPr="00513414">
              <w:rPr>
                <w:rFonts w:ascii="Tahoma" w:hAnsi="Tahoma" w:cs="Tahoma"/>
                <w:sz w:val="18"/>
                <w:szCs w:val="18"/>
              </w:rPr>
              <w:t>Hasta 10 puntos</w:t>
            </w:r>
          </w:p>
          <w:p w:rsidR="00CC2C67" w:rsidRPr="00513414" w:rsidRDefault="00CC2C67" w:rsidP="00105BA9">
            <w:pPr>
              <w:tabs>
                <w:tab w:val="center" w:pos="5833"/>
                <w:tab w:val="right" w:pos="10252"/>
              </w:tabs>
              <w:suppressAutoHyphens/>
              <w:rPr>
                <w:rFonts w:ascii="Tahoma" w:hAnsi="Tahoma" w:cs="Tahoma"/>
                <w:b/>
                <w:sz w:val="18"/>
                <w:szCs w:val="18"/>
              </w:rPr>
            </w:pPr>
          </w:p>
        </w:tc>
      </w:tr>
      <w:tr w:rsidR="00CC2C67" w:rsidRPr="007259D6" w:rsidTr="00105BA9">
        <w:tc>
          <w:tcPr>
            <w:tcW w:w="6632" w:type="dxa"/>
            <w:gridSpan w:val="3"/>
          </w:tcPr>
          <w:p w:rsidR="00CC2C67" w:rsidRPr="007259D6" w:rsidRDefault="00CC2C67" w:rsidP="00105BA9">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CC2C67" w:rsidRPr="007259D6" w:rsidRDefault="00CC2C67" w:rsidP="00105BA9">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CC2C67" w:rsidRPr="007259D6" w:rsidTr="00105BA9">
        <w:tc>
          <w:tcPr>
            <w:tcW w:w="6632" w:type="dxa"/>
            <w:gridSpan w:val="3"/>
          </w:tcPr>
          <w:p w:rsidR="00CC2C67" w:rsidRPr="007259D6" w:rsidRDefault="00CC2C67" w:rsidP="00105BA9">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CC2C67" w:rsidRPr="007259D6" w:rsidRDefault="00CC2C67" w:rsidP="00105BA9">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CC2C67" w:rsidRPr="00C83467" w:rsidRDefault="00CC2C67"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E27D6D">
      <w:pPr>
        <w:tabs>
          <w:tab w:val="left" w:pos="5833"/>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r w:rsidR="00E27D6D">
        <w:rPr>
          <w:rFonts w:ascii="Tahoma" w:hAnsi="Tahoma" w:cs="Tahoma"/>
          <w:sz w:val="18"/>
          <w:szCs w:val="18"/>
        </w:rPr>
        <w:tab/>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07214">
        <w:rPr>
          <w:rFonts w:ascii="Tahoma" w:hAnsi="Tahoma" w:cs="Tahoma"/>
          <w:b/>
          <w:color w:val="000000"/>
          <w:sz w:val="18"/>
          <w:szCs w:val="18"/>
        </w:rPr>
        <w:t>0</w:t>
      </w:r>
      <w:r w:rsidR="00E829F7">
        <w:rPr>
          <w:rFonts w:ascii="Tahoma" w:hAnsi="Tahoma" w:cs="Tahoma"/>
          <w:b/>
          <w:color w:val="000000"/>
          <w:sz w:val="18"/>
          <w:szCs w:val="18"/>
        </w:rPr>
        <w:t>3</w:t>
      </w:r>
      <w:r w:rsidR="00375A75">
        <w:rPr>
          <w:rFonts w:ascii="Tahoma" w:hAnsi="Tahoma" w:cs="Tahoma"/>
          <w:b/>
          <w:color w:val="000000"/>
          <w:sz w:val="18"/>
          <w:szCs w:val="18"/>
        </w:rPr>
        <w:t>6</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sidRPr="00C36B4E">
        <w:rPr>
          <w:rFonts w:ascii="Tahoma" w:hAnsi="Tahoma" w:cs="Tahoma"/>
          <w:color w:val="000000"/>
          <w:sz w:val="18"/>
          <w:szCs w:val="18"/>
        </w:rPr>
        <w:t xml:space="preserve">Adquisición de </w:t>
      </w:r>
      <w:r w:rsidR="00C36B4E" w:rsidRPr="00C36B4E">
        <w:rPr>
          <w:rFonts w:ascii="Tahoma" w:hAnsi="Tahoma" w:cs="Tahoma"/>
          <w:color w:val="000000"/>
          <w:sz w:val="18"/>
          <w:szCs w:val="18"/>
        </w:rPr>
        <w:t>Material para Carpintería Metálica para el Proyecto “Construcción de Sistema de Riego Tecnificado Piñapa”</w:t>
      </w:r>
      <w:r w:rsidR="007D3F49" w:rsidRPr="00C36B4E">
        <w:rPr>
          <w:rFonts w:ascii="Tahoma" w:hAnsi="Tahoma" w:cs="Tahoma"/>
          <w:color w:val="000000"/>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D2DEE">
        <w:rPr>
          <w:rFonts w:ascii="Tahoma" w:hAnsi="Tahoma" w:cs="Tahoma"/>
          <w:b/>
          <w:sz w:val="18"/>
          <w:szCs w:val="18"/>
        </w:rPr>
        <w:t>0</w:t>
      </w:r>
      <w:r w:rsidR="00E829F7">
        <w:rPr>
          <w:rFonts w:ascii="Tahoma" w:hAnsi="Tahoma" w:cs="Tahoma"/>
          <w:b/>
          <w:sz w:val="18"/>
          <w:szCs w:val="18"/>
        </w:rPr>
        <w:t>3</w:t>
      </w:r>
      <w:r w:rsidR="00C36B4E">
        <w:rPr>
          <w:rFonts w:ascii="Tahoma" w:hAnsi="Tahoma" w:cs="Tahoma"/>
          <w:b/>
          <w:sz w:val="18"/>
          <w:szCs w:val="18"/>
        </w:rPr>
        <w:t>6</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E829F7">
        <w:rPr>
          <w:rFonts w:ascii="Tahoma" w:hAnsi="Tahoma" w:cs="Tahoma"/>
          <w:b/>
          <w:bCs/>
          <w:sz w:val="18"/>
          <w:szCs w:val="18"/>
        </w:rPr>
        <w:t>3</w:t>
      </w:r>
      <w:r w:rsidR="00C36B4E">
        <w:rPr>
          <w:rFonts w:ascii="Tahoma" w:hAnsi="Tahoma" w:cs="Tahoma"/>
          <w:b/>
          <w:bCs/>
          <w:sz w:val="18"/>
          <w:szCs w:val="18"/>
        </w:rPr>
        <w:t>6</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C36B4E" w:rsidRPr="00BD3B75">
        <w:rPr>
          <w:rFonts w:ascii="Tahoma" w:hAnsi="Tahoma" w:cs="Tahoma"/>
          <w:b/>
          <w:caps/>
          <w:sz w:val="18"/>
          <w:szCs w:val="18"/>
        </w:rPr>
        <w:t>de Material para Carpintería Metálica para el Proyecto “Construcción de Sistema de Riego Tecnificado Piñapa”</w:t>
      </w:r>
      <w:r w:rsidR="00BD3B75">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606CA7">
        <w:rPr>
          <w:rFonts w:ascii="Tahoma" w:hAnsi="Tahoma" w:cs="Tahoma"/>
          <w:b/>
          <w:sz w:val="18"/>
          <w:szCs w:val="18"/>
        </w:rPr>
        <w:t>0</w:t>
      </w:r>
      <w:r w:rsidR="007237AD">
        <w:rPr>
          <w:rFonts w:ascii="Tahoma" w:hAnsi="Tahoma" w:cs="Tahoma"/>
          <w:b/>
          <w:sz w:val="18"/>
          <w:szCs w:val="18"/>
        </w:rPr>
        <w:t>3</w:t>
      </w:r>
      <w:r w:rsidR="00BD3B75">
        <w:rPr>
          <w:rFonts w:ascii="Tahoma" w:hAnsi="Tahoma" w:cs="Tahoma"/>
          <w:b/>
          <w:sz w:val="18"/>
          <w:szCs w:val="18"/>
        </w:rPr>
        <w:t>6</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w:t>
      </w:r>
      <w:r w:rsidR="007237AD">
        <w:rPr>
          <w:rFonts w:ascii="Tahoma" w:hAnsi="Tahoma" w:cs="Tahoma"/>
          <w:b/>
          <w:sz w:val="18"/>
          <w:szCs w:val="18"/>
        </w:rPr>
        <w:t>3</w:t>
      </w:r>
      <w:r w:rsidR="00BD3B75">
        <w:rPr>
          <w:rFonts w:ascii="Tahoma" w:hAnsi="Tahoma" w:cs="Tahoma"/>
          <w:b/>
          <w:sz w:val="18"/>
          <w:szCs w:val="18"/>
        </w:rPr>
        <w:t>6</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302740">
        <w:rPr>
          <w:rFonts w:ascii="Tahoma" w:hAnsi="Tahoma" w:cs="Tahoma"/>
          <w:b/>
          <w:sz w:val="18"/>
          <w:szCs w:val="18"/>
        </w:rPr>
        <w:t>0</w:t>
      </w:r>
      <w:r w:rsidR="007237AD">
        <w:rPr>
          <w:rFonts w:ascii="Tahoma" w:hAnsi="Tahoma" w:cs="Tahoma"/>
          <w:b/>
          <w:sz w:val="18"/>
          <w:szCs w:val="18"/>
        </w:rPr>
        <w:t>3</w:t>
      </w:r>
      <w:r w:rsidR="00BD3B75">
        <w:rPr>
          <w:rFonts w:ascii="Tahoma" w:hAnsi="Tahoma" w:cs="Tahoma"/>
          <w:b/>
          <w:sz w:val="18"/>
          <w:szCs w:val="18"/>
        </w:rPr>
        <w:t>6</w:t>
      </w:r>
      <w:r w:rsidR="00501BD3">
        <w:rPr>
          <w:rFonts w:ascii="Tahoma" w:hAnsi="Tahoma" w:cs="Tahoma"/>
          <w:b/>
          <w:sz w:val="18"/>
          <w:szCs w:val="18"/>
        </w:rPr>
        <w:t>-2010</w:t>
      </w:r>
      <w:r>
        <w:rPr>
          <w:rFonts w:ascii="Tahoma" w:hAnsi="Tahoma" w:cs="Tahoma"/>
          <w:b/>
          <w:sz w:val="18"/>
          <w:szCs w:val="18"/>
        </w:rPr>
        <w:t>-LOGISTICA-MPJB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501BD3">
        <w:rPr>
          <w:rFonts w:ascii="Tahoma" w:hAnsi="Tahoma" w:cs="Tahoma"/>
          <w:b/>
          <w:sz w:val="18"/>
          <w:szCs w:val="18"/>
        </w:rPr>
        <w:t>0</w:t>
      </w:r>
      <w:r w:rsidR="007237AD">
        <w:rPr>
          <w:rFonts w:ascii="Tahoma" w:hAnsi="Tahoma" w:cs="Tahoma"/>
          <w:b/>
          <w:sz w:val="18"/>
          <w:szCs w:val="18"/>
        </w:rPr>
        <w:t>3</w:t>
      </w:r>
      <w:r w:rsidR="00BD3B75">
        <w:rPr>
          <w:rFonts w:ascii="Tahoma" w:hAnsi="Tahoma" w:cs="Tahoma"/>
          <w:b/>
          <w:sz w:val="18"/>
          <w:szCs w:val="18"/>
        </w:rPr>
        <w:t>6</w:t>
      </w:r>
      <w:r w:rsidR="00501BD3">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sidR="00FD7670">
        <w:rPr>
          <w:rFonts w:ascii="Tahoma" w:hAnsi="Tahoma" w:cs="Tahoma"/>
          <w:sz w:val="18"/>
          <w:szCs w:val="18"/>
        </w:rPr>
        <w:t>0</w:t>
      </w:r>
      <w:r w:rsidR="007237AD">
        <w:rPr>
          <w:rFonts w:ascii="Tahoma" w:hAnsi="Tahoma" w:cs="Tahoma"/>
          <w:sz w:val="18"/>
          <w:szCs w:val="18"/>
        </w:rPr>
        <w:t>3</w:t>
      </w:r>
      <w:r w:rsidR="00BD3B75">
        <w:rPr>
          <w:rFonts w:ascii="Tahoma" w:hAnsi="Tahoma" w:cs="Tahoma"/>
          <w:sz w:val="18"/>
          <w:szCs w:val="18"/>
        </w:rPr>
        <w:t>6</w:t>
      </w:r>
      <w:r w:rsidR="00501BD3">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w:t>
      </w:r>
      <w:r w:rsidR="007237AD">
        <w:rPr>
          <w:rFonts w:ascii="Tahoma" w:hAnsi="Tahoma" w:cs="Tahoma"/>
          <w:b/>
          <w:sz w:val="18"/>
          <w:szCs w:val="18"/>
        </w:rPr>
        <w:t>3</w:t>
      </w:r>
      <w:r w:rsidR="00BD3B75">
        <w:rPr>
          <w:rFonts w:ascii="Tahoma" w:hAnsi="Tahoma" w:cs="Tahoma"/>
          <w:b/>
          <w:sz w:val="18"/>
          <w:szCs w:val="18"/>
        </w:rPr>
        <w:t>6</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559"/>
        <w:gridCol w:w="709"/>
        <w:gridCol w:w="992"/>
        <w:gridCol w:w="1134"/>
        <w:gridCol w:w="1276"/>
      </w:tblGrid>
      <w:tr w:rsidR="00FF4CB3" w:rsidRPr="003146E1" w:rsidTr="007A4410">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55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992"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2C0236" w:rsidRPr="003146E1" w:rsidTr="007A4410">
        <w:tc>
          <w:tcPr>
            <w:tcW w:w="660" w:type="dxa"/>
            <w:vAlign w:val="center"/>
          </w:tcPr>
          <w:p w:rsidR="002C0236" w:rsidRDefault="002C0236" w:rsidP="004624E3">
            <w:pPr>
              <w:pStyle w:val="Ttulo"/>
              <w:suppressAutoHyphens/>
              <w:rPr>
                <w:rFonts w:ascii="Tahoma" w:hAnsi="Tahoma" w:cs="Tahoma"/>
                <w:i w:val="0"/>
                <w:sz w:val="17"/>
                <w:szCs w:val="17"/>
              </w:rPr>
            </w:pPr>
            <w:r>
              <w:rPr>
                <w:rFonts w:ascii="Tahoma" w:hAnsi="Tahoma" w:cs="Tahoma"/>
                <w:i w:val="0"/>
                <w:sz w:val="17"/>
                <w:szCs w:val="17"/>
              </w:rPr>
              <w:t>1</w:t>
            </w:r>
          </w:p>
        </w:tc>
        <w:tc>
          <w:tcPr>
            <w:tcW w:w="3559" w:type="dxa"/>
            <w:vAlign w:val="center"/>
          </w:tcPr>
          <w:p w:rsidR="002C0236" w:rsidRPr="004A7D27" w:rsidRDefault="002C0236" w:rsidP="004A7D27">
            <w:pPr>
              <w:pStyle w:val="Ttulo"/>
              <w:suppressAutoHyphens/>
              <w:jc w:val="both"/>
              <w:rPr>
                <w:rFonts w:ascii="Tahoma" w:hAnsi="Tahoma" w:cs="Tahoma"/>
                <w:i w:val="0"/>
                <w:sz w:val="17"/>
                <w:szCs w:val="17"/>
              </w:rPr>
            </w:pPr>
            <w:r w:rsidRPr="002C0236">
              <w:rPr>
                <w:rFonts w:ascii="Tahoma" w:hAnsi="Tahoma" w:cs="Tahoma"/>
                <w:i w:val="0"/>
                <w:sz w:val="17"/>
                <w:szCs w:val="17"/>
              </w:rPr>
              <w:t>PLANCHA METÁLICA ESTRIADA DE E=1/8" (1.20X2.40M).</w:t>
            </w:r>
          </w:p>
        </w:tc>
        <w:tc>
          <w:tcPr>
            <w:tcW w:w="709" w:type="dxa"/>
            <w:vAlign w:val="center"/>
          </w:tcPr>
          <w:p w:rsidR="002C0236" w:rsidRPr="00565853" w:rsidRDefault="002C0236" w:rsidP="004624E3">
            <w:pPr>
              <w:pStyle w:val="Ttulo"/>
              <w:suppressAutoHyphens/>
              <w:rPr>
                <w:rFonts w:ascii="Tahoma" w:hAnsi="Tahoma" w:cs="Tahoma"/>
                <w:i w:val="0"/>
                <w:sz w:val="17"/>
                <w:szCs w:val="17"/>
              </w:rPr>
            </w:pPr>
            <w:r>
              <w:rPr>
                <w:rFonts w:ascii="Tahoma" w:hAnsi="Tahoma" w:cs="Tahoma"/>
                <w:i w:val="0"/>
                <w:sz w:val="17"/>
                <w:szCs w:val="17"/>
              </w:rPr>
              <w:t>PZA</w:t>
            </w:r>
          </w:p>
        </w:tc>
        <w:tc>
          <w:tcPr>
            <w:tcW w:w="992" w:type="dxa"/>
            <w:vAlign w:val="center"/>
          </w:tcPr>
          <w:p w:rsidR="002C0236" w:rsidRPr="002C0236" w:rsidRDefault="002C0236" w:rsidP="002C0236">
            <w:pPr>
              <w:pStyle w:val="Ttulo"/>
              <w:suppressAutoHyphens/>
              <w:rPr>
                <w:rFonts w:ascii="Tahoma" w:hAnsi="Tahoma" w:cs="Tahoma"/>
                <w:i w:val="0"/>
                <w:sz w:val="17"/>
                <w:szCs w:val="17"/>
              </w:rPr>
            </w:pPr>
            <w:r w:rsidRPr="002C0236">
              <w:rPr>
                <w:rFonts w:ascii="Tahoma" w:hAnsi="Tahoma" w:cs="Tahoma"/>
                <w:i w:val="0"/>
                <w:sz w:val="17"/>
                <w:szCs w:val="17"/>
              </w:rPr>
              <w:t>58</w:t>
            </w:r>
          </w:p>
        </w:tc>
        <w:tc>
          <w:tcPr>
            <w:tcW w:w="1134" w:type="dxa"/>
            <w:vAlign w:val="center"/>
          </w:tcPr>
          <w:p w:rsidR="002C0236" w:rsidRPr="00B31E99" w:rsidRDefault="002C0236" w:rsidP="00DF1DDB">
            <w:pPr>
              <w:pStyle w:val="Ttulo"/>
              <w:suppressAutoHyphens/>
              <w:jc w:val="right"/>
              <w:rPr>
                <w:rFonts w:ascii="Tahoma" w:hAnsi="Tahoma" w:cs="Tahoma"/>
                <w:i w:val="0"/>
                <w:sz w:val="17"/>
                <w:szCs w:val="17"/>
              </w:rPr>
            </w:pPr>
          </w:p>
        </w:tc>
        <w:tc>
          <w:tcPr>
            <w:tcW w:w="1276" w:type="dxa"/>
            <w:vAlign w:val="center"/>
          </w:tcPr>
          <w:p w:rsidR="002C0236" w:rsidRPr="00B31E99" w:rsidRDefault="002C0236" w:rsidP="00DF1DDB">
            <w:pPr>
              <w:pStyle w:val="Ttulo"/>
              <w:suppressAutoHyphens/>
              <w:jc w:val="right"/>
              <w:rPr>
                <w:rFonts w:ascii="Tahoma" w:hAnsi="Tahoma" w:cs="Tahoma"/>
                <w:i w:val="0"/>
                <w:sz w:val="17"/>
                <w:szCs w:val="17"/>
              </w:rPr>
            </w:pPr>
          </w:p>
        </w:tc>
      </w:tr>
      <w:tr w:rsidR="002C0236" w:rsidRPr="003146E1" w:rsidTr="007A4410">
        <w:tc>
          <w:tcPr>
            <w:tcW w:w="660" w:type="dxa"/>
            <w:vAlign w:val="center"/>
          </w:tcPr>
          <w:p w:rsidR="002C0236" w:rsidRDefault="002C0236" w:rsidP="00207D01">
            <w:pPr>
              <w:pStyle w:val="Ttulo"/>
              <w:suppressAutoHyphens/>
              <w:rPr>
                <w:rFonts w:ascii="Tahoma" w:hAnsi="Tahoma" w:cs="Tahoma"/>
                <w:i w:val="0"/>
                <w:sz w:val="17"/>
                <w:szCs w:val="17"/>
              </w:rPr>
            </w:pPr>
            <w:r>
              <w:rPr>
                <w:rFonts w:ascii="Tahoma" w:hAnsi="Tahoma" w:cs="Tahoma"/>
                <w:i w:val="0"/>
                <w:sz w:val="17"/>
                <w:szCs w:val="17"/>
              </w:rPr>
              <w:t>2</w:t>
            </w:r>
          </w:p>
        </w:tc>
        <w:tc>
          <w:tcPr>
            <w:tcW w:w="3559" w:type="dxa"/>
            <w:vAlign w:val="center"/>
          </w:tcPr>
          <w:p w:rsidR="002C0236" w:rsidRPr="004A7D27" w:rsidRDefault="002C0236" w:rsidP="00634A68">
            <w:pPr>
              <w:pStyle w:val="Ttulo"/>
              <w:suppressAutoHyphens/>
              <w:jc w:val="both"/>
              <w:rPr>
                <w:rFonts w:ascii="Tahoma" w:hAnsi="Tahoma" w:cs="Tahoma"/>
                <w:i w:val="0"/>
                <w:sz w:val="17"/>
                <w:szCs w:val="17"/>
              </w:rPr>
            </w:pPr>
            <w:r w:rsidRPr="002C0236">
              <w:rPr>
                <w:rFonts w:ascii="Tahoma" w:hAnsi="Tahoma" w:cs="Tahoma"/>
                <w:i w:val="0"/>
                <w:sz w:val="17"/>
                <w:szCs w:val="17"/>
              </w:rPr>
              <w:t>ANGULO DE FIERRO DE 1"X1"X1/8", L= 6.00 M.</w:t>
            </w:r>
          </w:p>
        </w:tc>
        <w:tc>
          <w:tcPr>
            <w:tcW w:w="709" w:type="dxa"/>
            <w:vAlign w:val="center"/>
          </w:tcPr>
          <w:p w:rsidR="002C0236" w:rsidRPr="00565853" w:rsidRDefault="002C0236" w:rsidP="00207D01">
            <w:pPr>
              <w:pStyle w:val="Ttulo"/>
              <w:suppressAutoHyphens/>
              <w:rPr>
                <w:rFonts w:ascii="Tahoma" w:hAnsi="Tahoma" w:cs="Tahoma"/>
                <w:i w:val="0"/>
                <w:sz w:val="17"/>
                <w:szCs w:val="17"/>
              </w:rPr>
            </w:pPr>
            <w:r>
              <w:rPr>
                <w:rFonts w:ascii="Tahoma" w:hAnsi="Tahoma" w:cs="Tahoma"/>
                <w:i w:val="0"/>
                <w:sz w:val="17"/>
                <w:szCs w:val="17"/>
              </w:rPr>
              <w:t>PZA</w:t>
            </w:r>
          </w:p>
        </w:tc>
        <w:tc>
          <w:tcPr>
            <w:tcW w:w="992" w:type="dxa"/>
            <w:vAlign w:val="center"/>
          </w:tcPr>
          <w:p w:rsidR="002C0236" w:rsidRPr="002C0236" w:rsidRDefault="002C0236" w:rsidP="002C0236">
            <w:pPr>
              <w:pStyle w:val="Ttulo"/>
              <w:suppressAutoHyphens/>
              <w:rPr>
                <w:rFonts w:ascii="Tahoma" w:hAnsi="Tahoma" w:cs="Tahoma"/>
                <w:i w:val="0"/>
                <w:sz w:val="17"/>
                <w:szCs w:val="17"/>
              </w:rPr>
            </w:pPr>
            <w:r w:rsidRPr="002C0236">
              <w:rPr>
                <w:rFonts w:ascii="Tahoma" w:hAnsi="Tahoma" w:cs="Tahoma"/>
                <w:i w:val="0"/>
                <w:sz w:val="17"/>
                <w:szCs w:val="17"/>
              </w:rPr>
              <w:t>12</w:t>
            </w:r>
          </w:p>
        </w:tc>
        <w:tc>
          <w:tcPr>
            <w:tcW w:w="1134" w:type="dxa"/>
            <w:vAlign w:val="center"/>
          </w:tcPr>
          <w:p w:rsidR="002C0236" w:rsidRDefault="002C0236" w:rsidP="00207D01">
            <w:pPr>
              <w:pStyle w:val="Ttulo"/>
              <w:suppressAutoHyphens/>
              <w:rPr>
                <w:rFonts w:ascii="Tahoma" w:hAnsi="Tahoma" w:cs="Tahoma"/>
                <w:i w:val="0"/>
                <w:sz w:val="17"/>
                <w:szCs w:val="17"/>
              </w:rPr>
            </w:pPr>
          </w:p>
        </w:tc>
        <w:tc>
          <w:tcPr>
            <w:tcW w:w="1276" w:type="dxa"/>
            <w:vAlign w:val="center"/>
          </w:tcPr>
          <w:p w:rsidR="002C0236" w:rsidRPr="00B31E99" w:rsidRDefault="002C0236" w:rsidP="00207D01">
            <w:pPr>
              <w:pStyle w:val="Ttulo"/>
              <w:suppressAutoHyphens/>
              <w:jc w:val="right"/>
              <w:rPr>
                <w:rFonts w:ascii="Tahoma" w:hAnsi="Tahoma" w:cs="Tahoma"/>
                <w:i w:val="0"/>
                <w:sz w:val="17"/>
                <w:szCs w:val="17"/>
              </w:rPr>
            </w:pPr>
          </w:p>
        </w:tc>
      </w:tr>
      <w:tr w:rsidR="002C0236" w:rsidRPr="003146E1" w:rsidTr="007A4410">
        <w:tc>
          <w:tcPr>
            <w:tcW w:w="660" w:type="dxa"/>
            <w:vAlign w:val="center"/>
          </w:tcPr>
          <w:p w:rsidR="002C0236" w:rsidRDefault="002C0236" w:rsidP="00207D01">
            <w:pPr>
              <w:pStyle w:val="Ttulo"/>
              <w:suppressAutoHyphens/>
              <w:rPr>
                <w:rFonts w:ascii="Tahoma" w:hAnsi="Tahoma" w:cs="Tahoma"/>
                <w:i w:val="0"/>
                <w:sz w:val="17"/>
                <w:szCs w:val="17"/>
              </w:rPr>
            </w:pPr>
            <w:r>
              <w:rPr>
                <w:rFonts w:ascii="Tahoma" w:hAnsi="Tahoma" w:cs="Tahoma"/>
                <w:i w:val="0"/>
                <w:sz w:val="17"/>
                <w:szCs w:val="17"/>
              </w:rPr>
              <w:t>3</w:t>
            </w:r>
          </w:p>
        </w:tc>
        <w:tc>
          <w:tcPr>
            <w:tcW w:w="3559" w:type="dxa"/>
            <w:vAlign w:val="center"/>
          </w:tcPr>
          <w:p w:rsidR="002C0236" w:rsidRPr="004A7D27" w:rsidRDefault="002C0236" w:rsidP="004A7D27">
            <w:pPr>
              <w:pStyle w:val="Ttulo"/>
              <w:suppressAutoHyphens/>
              <w:jc w:val="both"/>
              <w:rPr>
                <w:rFonts w:ascii="Tahoma" w:hAnsi="Tahoma" w:cs="Tahoma"/>
                <w:i w:val="0"/>
                <w:sz w:val="17"/>
                <w:szCs w:val="17"/>
              </w:rPr>
            </w:pPr>
            <w:r w:rsidRPr="002C0236">
              <w:rPr>
                <w:rFonts w:ascii="Tahoma" w:hAnsi="Tahoma" w:cs="Tahoma"/>
                <w:i w:val="0"/>
                <w:sz w:val="17"/>
                <w:szCs w:val="17"/>
              </w:rPr>
              <w:t>ANGULO DE FIERRO  DE 1 1/2"X1 1/2"X1/8", L=6.00 M.</w:t>
            </w:r>
          </w:p>
        </w:tc>
        <w:tc>
          <w:tcPr>
            <w:tcW w:w="709" w:type="dxa"/>
            <w:vAlign w:val="center"/>
          </w:tcPr>
          <w:p w:rsidR="002C0236" w:rsidRPr="00565853" w:rsidRDefault="002C0236" w:rsidP="00207D01">
            <w:pPr>
              <w:pStyle w:val="Ttulo"/>
              <w:suppressAutoHyphens/>
              <w:rPr>
                <w:rFonts w:ascii="Tahoma" w:hAnsi="Tahoma" w:cs="Tahoma"/>
                <w:i w:val="0"/>
                <w:sz w:val="17"/>
                <w:szCs w:val="17"/>
              </w:rPr>
            </w:pPr>
            <w:r>
              <w:rPr>
                <w:rFonts w:ascii="Tahoma" w:hAnsi="Tahoma" w:cs="Tahoma"/>
                <w:i w:val="0"/>
                <w:sz w:val="17"/>
                <w:szCs w:val="17"/>
              </w:rPr>
              <w:t>PZA</w:t>
            </w:r>
          </w:p>
        </w:tc>
        <w:tc>
          <w:tcPr>
            <w:tcW w:w="992" w:type="dxa"/>
            <w:vAlign w:val="center"/>
          </w:tcPr>
          <w:p w:rsidR="002C0236" w:rsidRPr="002C0236" w:rsidRDefault="002C0236" w:rsidP="002C0236">
            <w:pPr>
              <w:pStyle w:val="Ttulo"/>
              <w:suppressAutoHyphens/>
              <w:rPr>
                <w:rFonts w:ascii="Tahoma" w:hAnsi="Tahoma" w:cs="Tahoma"/>
                <w:i w:val="0"/>
                <w:sz w:val="17"/>
                <w:szCs w:val="17"/>
              </w:rPr>
            </w:pPr>
            <w:r w:rsidRPr="002C0236">
              <w:rPr>
                <w:rFonts w:ascii="Tahoma" w:hAnsi="Tahoma" w:cs="Tahoma"/>
                <w:i w:val="0"/>
                <w:sz w:val="17"/>
                <w:szCs w:val="17"/>
              </w:rPr>
              <w:t>350</w:t>
            </w:r>
          </w:p>
        </w:tc>
        <w:tc>
          <w:tcPr>
            <w:tcW w:w="1134" w:type="dxa"/>
            <w:vAlign w:val="center"/>
          </w:tcPr>
          <w:p w:rsidR="002C0236" w:rsidRDefault="002C0236" w:rsidP="00207D01">
            <w:pPr>
              <w:pStyle w:val="Ttulo"/>
              <w:suppressAutoHyphens/>
              <w:rPr>
                <w:rFonts w:ascii="Tahoma" w:hAnsi="Tahoma" w:cs="Tahoma"/>
                <w:i w:val="0"/>
                <w:sz w:val="17"/>
                <w:szCs w:val="17"/>
              </w:rPr>
            </w:pPr>
          </w:p>
        </w:tc>
        <w:tc>
          <w:tcPr>
            <w:tcW w:w="1276" w:type="dxa"/>
            <w:vAlign w:val="center"/>
          </w:tcPr>
          <w:p w:rsidR="002C0236" w:rsidRPr="00B31E99" w:rsidRDefault="002C0236" w:rsidP="00207D01">
            <w:pPr>
              <w:pStyle w:val="Ttulo"/>
              <w:suppressAutoHyphens/>
              <w:jc w:val="right"/>
              <w:rPr>
                <w:rFonts w:ascii="Tahoma" w:hAnsi="Tahoma" w:cs="Tahoma"/>
                <w:i w:val="0"/>
                <w:sz w:val="17"/>
                <w:szCs w:val="17"/>
              </w:rPr>
            </w:pPr>
          </w:p>
        </w:tc>
      </w:tr>
      <w:tr w:rsidR="002C0236" w:rsidRPr="003146E1" w:rsidTr="007A4410">
        <w:tc>
          <w:tcPr>
            <w:tcW w:w="660" w:type="dxa"/>
            <w:vAlign w:val="center"/>
          </w:tcPr>
          <w:p w:rsidR="002C0236" w:rsidRDefault="002C0236" w:rsidP="00207D01">
            <w:pPr>
              <w:pStyle w:val="Ttulo"/>
              <w:suppressAutoHyphens/>
              <w:rPr>
                <w:rFonts w:ascii="Tahoma" w:hAnsi="Tahoma" w:cs="Tahoma"/>
                <w:i w:val="0"/>
                <w:sz w:val="17"/>
                <w:szCs w:val="17"/>
              </w:rPr>
            </w:pPr>
            <w:r>
              <w:rPr>
                <w:rFonts w:ascii="Tahoma" w:hAnsi="Tahoma" w:cs="Tahoma"/>
                <w:i w:val="0"/>
                <w:sz w:val="17"/>
                <w:szCs w:val="17"/>
              </w:rPr>
              <w:t>4</w:t>
            </w:r>
          </w:p>
        </w:tc>
        <w:tc>
          <w:tcPr>
            <w:tcW w:w="3559" w:type="dxa"/>
            <w:vAlign w:val="center"/>
          </w:tcPr>
          <w:p w:rsidR="002C0236" w:rsidRPr="004A7D27" w:rsidRDefault="00634A68" w:rsidP="004A7D27">
            <w:pPr>
              <w:pStyle w:val="Ttulo"/>
              <w:suppressAutoHyphens/>
              <w:jc w:val="both"/>
              <w:rPr>
                <w:rFonts w:ascii="Tahoma" w:hAnsi="Tahoma" w:cs="Tahoma"/>
                <w:i w:val="0"/>
                <w:sz w:val="17"/>
                <w:szCs w:val="17"/>
              </w:rPr>
            </w:pPr>
            <w:r>
              <w:rPr>
                <w:rFonts w:ascii="Tahoma" w:hAnsi="Tahoma" w:cs="Tahoma"/>
                <w:i w:val="0"/>
                <w:sz w:val="17"/>
                <w:szCs w:val="17"/>
              </w:rPr>
              <w:t>PLATINA DE ACERO 1"X1/8"</w:t>
            </w:r>
            <w:r w:rsidR="002C0236" w:rsidRPr="002C0236">
              <w:rPr>
                <w:rFonts w:ascii="Tahoma" w:hAnsi="Tahoma" w:cs="Tahoma"/>
                <w:i w:val="0"/>
                <w:sz w:val="17"/>
                <w:szCs w:val="17"/>
              </w:rPr>
              <w:t>, L=6.00 M.</w:t>
            </w:r>
          </w:p>
        </w:tc>
        <w:tc>
          <w:tcPr>
            <w:tcW w:w="709" w:type="dxa"/>
            <w:vAlign w:val="center"/>
          </w:tcPr>
          <w:p w:rsidR="002C0236" w:rsidRPr="00565853" w:rsidRDefault="002C0236" w:rsidP="00207D01">
            <w:pPr>
              <w:pStyle w:val="Ttulo"/>
              <w:suppressAutoHyphens/>
              <w:rPr>
                <w:rFonts w:ascii="Tahoma" w:hAnsi="Tahoma" w:cs="Tahoma"/>
                <w:i w:val="0"/>
                <w:sz w:val="17"/>
                <w:szCs w:val="17"/>
              </w:rPr>
            </w:pPr>
            <w:r>
              <w:rPr>
                <w:rFonts w:ascii="Tahoma" w:hAnsi="Tahoma" w:cs="Tahoma"/>
                <w:i w:val="0"/>
                <w:sz w:val="17"/>
                <w:szCs w:val="17"/>
              </w:rPr>
              <w:t>PZA</w:t>
            </w:r>
          </w:p>
        </w:tc>
        <w:tc>
          <w:tcPr>
            <w:tcW w:w="992" w:type="dxa"/>
            <w:vAlign w:val="center"/>
          </w:tcPr>
          <w:p w:rsidR="002C0236" w:rsidRPr="002C0236" w:rsidRDefault="002C0236" w:rsidP="002C0236">
            <w:pPr>
              <w:pStyle w:val="Ttulo"/>
              <w:suppressAutoHyphens/>
              <w:rPr>
                <w:rFonts w:ascii="Tahoma" w:hAnsi="Tahoma" w:cs="Tahoma"/>
                <w:i w:val="0"/>
                <w:sz w:val="17"/>
                <w:szCs w:val="17"/>
              </w:rPr>
            </w:pPr>
            <w:r w:rsidRPr="002C0236">
              <w:rPr>
                <w:rFonts w:ascii="Tahoma" w:hAnsi="Tahoma" w:cs="Tahoma"/>
                <w:i w:val="0"/>
                <w:sz w:val="17"/>
                <w:szCs w:val="17"/>
              </w:rPr>
              <w:t>3</w:t>
            </w:r>
          </w:p>
        </w:tc>
        <w:tc>
          <w:tcPr>
            <w:tcW w:w="1134" w:type="dxa"/>
            <w:vAlign w:val="center"/>
          </w:tcPr>
          <w:p w:rsidR="002C0236" w:rsidRDefault="002C0236" w:rsidP="00207D01">
            <w:pPr>
              <w:pStyle w:val="Ttulo"/>
              <w:suppressAutoHyphens/>
              <w:rPr>
                <w:rFonts w:ascii="Tahoma" w:hAnsi="Tahoma" w:cs="Tahoma"/>
                <w:i w:val="0"/>
                <w:sz w:val="17"/>
                <w:szCs w:val="17"/>
              </w:rPr>
            </w:pPr>
          </w:p>
        </w:tc>
        <w:tc>
          <w:tcPr>
            <w:tcW w:w="1276" w:type="dxa"/>
            <w:vAlign w:val="center"/>
          </w:tcPr>
          <w:p w:rsidR="002C0236" w:rsidRPr="00B31E99" w:rsidRDefault="002C0236" w:rsidP="00207D01">
            <w:pPr>
              <w:pStyle w:val="Ttulo"/>
              <w:suppressAutoHyphens/>
              <w:jc w:val="right"/>
              <w:rPr>
                <w:rFonts w:ascii="Tahoma" w:hAnsi="Tahoma" w:cs="Tahoma"/>
                <w:i w:val="0"/>
                <w:sz w:val="17"/>
                <w:szCs w:val="17"/>
              </w:rPr>
            </w:pPr>
          </w:p>
        </w:tc>
      </w:tr>
      <w:tr w:rsidR="002C0236" w:rsidRPr="003146E1" w:rsidTr="007A4410">
        <w:tc>
          <w:tcPr>
            <w:tcW w:w="660" w:type="dxa"/>
            <w:vAlign w:val="center"/>
          </w:tcPr>
          <w:p w:rsidR="002C0236" w:rsidRDefault="002C0236" w:rsidP="00207D01">
            <w:pPr>
              <w:pStyle w:val="Ttulo"/>
              <w:suppressAutoHyphens/>
              <w:rPr>
                <w:rFonts w:ascii="Tahoma" w:hAnsi="Tahoma" w:cs="Tahoma"/>
                <w:i w:val="0"/>
                <w:sz w:val="17"/>
                <w:szCs w:val="17"/>
              </w:rPr>
            </w:pPr>
            <w:r>
              <w:rPr>
                <w:rFonts w:ascii="Tahoma" w:hAnsi="Tahoma" w:cs="Tahoma"/>
                <w:i w:val="0"/>
                <w:sz w:val="17"/>
                <w:szCs w:val="17"/>
              </w:rPr>
              <w:t>5</w:t>
            </w:r>
          </w:p>
        </w:tc>
        <w:tc>
          <w:tcPr>
            <w:tcW w:w="3559" w:type="dxa"/>
            <w:vAlign w:val="center"/>
          </w:tcPr>
          <w:p w:rsidR="002C0236" w:rsidRPr="004A7D27" w:rsidRDefault="002C0236" w:rsidP="004A7D27">
            <w:pPr>
              <w:pStyle w:val="Ttulo"/>
              <w:suppressAutoHyphens/>
              <w:jc w:val="both"/>
              <w:rPr>
                <w:rFonts w:ascii="Tahoma" w:hAnsi="Tahoma" w:cs="Tahoma"/>
                <w:i w:val="0"/>
                <w:sz w:val="17"/>
                <w:szCs w:val="17"/>
              </w:rPr>
            </w:pPr>
            <w:r w:rsidRPr="002C0236">
              <w:rPr>
                <w:rFonts w:ascii="Tahoma" w:hAnsi="Tahoma" w:cs="Tahoma"/>
                <w:i w:val="0"/>
                <w:sz w:val="17"/>
                <w:szCs w:val="17"/>
              </w:rPr>
              <w:t>PLATINAS DE 2" X 3/16" X 6 M.</w:t>
            </w:r>
          </w:p>
        </w:tc>
        <w:tc>
          <w:tcPr>
            <w:tcW w:w="709" w:type="dxa"/>
            <w:vAlign w:val="center"/>
          </w:tcPr>
          <w:p w:rsidR="002C0236" w:rsidRPr="00565853" w:rsidRDefault="002C0236" w:rsidP="00207D01">
            <w:pPr>
              <w:pStyle w:val="Ttulo"/>
              <w:suppressAutoHyphens/>
              <w:rPr>
                <w:rFonts w:ascii="Tahoma" w:hAnsi="Tahoma" w:cs="Tahoma"/>
                <w:i w:val="0"/>
                <w:sz w:val="17"/>
                <w:szCs w:val="17"/>
              </w:rPr>
            </w:pPr>
            <w:r>
              <w:rPr>
                <w:rFonts w:ascii="Tahoma" w:hAnsi="Tahoma" w:cs="Tahoma"/>
                <w:i w:val="0"/>
                <w:sz w:val="17"/>
                <w:szCs w:val="17"/>
              </w:rPr>
              <w:t>PZA</w:t>
            </w:r>
          </w:p>
        </w:tc>
        <w:tc>
          <w:tcPr>
            <w:tcW w:w="992" w:type="dxa"/>
            <w:vAlign w:val="center"/>
          </w:tcPr>
          <w:p w:rsidR="002C0236" w:rsidRPr="002C0236" w:rsidRDefault="002C0236" w:rsidP="002C0236">
            <w:pPr>
              <w:pStyle w:val="Ttulo"/>
              <w:suppressAutoHyphens/>
              <w:rPr>
                <w:rFonts w:ascii="Tahoma" w:hAnsi="Tahoma" w:cs="Tahoma"/>
                <w:i w:val="0"/>
                <w:sz w:val="17"/>
                <w:szCs w:val="17"/>
              </w:rPr>
            </w:pPr>
            <w:r w:rsidRPr="002C0236">
              <w:rPr>
                <w:rFonts w:ascii="Tahoma" w:hAnsi="Tahoma" w:cs="Tahoma"/>
                <w:i w:val="0"/>
                <w:sz w:val="17"/>
                <w:szCs w:val="17"/>
              </w:rPr>
              <w:t>12</w:t>
            </w:r>
          </w:p>
        </w:tc>
        <w:tc>
          <w:tcPr>
            <w:tcW w:w="1134" w:type="dxa"/>
            <w:vAlign w:val="center"/>
          </w:tcPr>
          <w:p w:rsidR="002C0236" w:rsidRDefault="002C0236" w:rsidP="00207D01">
            <w:pPr>
              <w:pStyle w:val="Ttulo"/>
              <w:suppressAutoHyphens/>
              <w:rPr>
                <w:rFonts w:ascii="Tahoma" w:hAnsi="Tahoma" w:cs="Tahoma"/>
                <w:i w:val="0"/>
                <w:sz w:val="17"/>
                <w:szCs w:val="17"/>
              </w:rPr>
            </w:pPr>
          </w:p>
        </w:tc>
        <w:tc>
          <w:tcPr>
            <w:tcW w:w="1276" w:type="dxa"/>
            <w:vAlign w:val="center"/>
          </w:tcPr>
          <w:p w:rsidR="002C0236" w:rsidRPr="00B31E99" w:rsidRDefault="002C0236" w:rsidP="00207D01">
            <w:pPr>
              <w:pStyle w:val="Ttulo"/>
              <w:suppressAutoHyphens/>
              <w:jc w:val="right"/>
              <w:rPr>
                <w:rFonts w:ascii="Tahoma" w:hAnsi="Tahoma" w:cs="Tahoma"/>
                <w:i w:val="0"/>
                <w:sz w:val="17"/>
                <w:szCs w:val="17"/>
              </w:rPr>
            </w:pPr>
          </w:p>
        </w:tc>
      </w:tr>
      <w:tr w:rsidR="002C0236" w:rsidRPr="003146E1" w:rsidTr="007A4410">
        <w:tc>
          <w:tcPr>
            <w:tcW w:w="660" w:type="dxa"/>
            <w:vAlign w:val="center"/>
          </w:tcPr>
          <w:p w:rsidR="002C0236" w:rsidRDefault="002C0236" w:rsidP="00207D01">
            <w:pPr>
              <w:pStyle w:val="Ttulo"/>
              <w:suppressAutoHyphens/>
              <w:rPr>
                <w:rFonts w:ascii="Tahoma" w:hAnsi="Tahoma" w:cs="Tahoma"/>
                <w:i w:val="0"/>
                <w:sz w:val="17"/>
                <w:szCs w:val="17"/>
              </w:rPr>
            </w:pPr>
            <w:r>
              <w:rPr>
                <w:rFonts w:ascii="Tahoma" w:hAnsi="Tahoma" w:cs="Tahoma"/>
                <w:i w:val="0"/>
                <w:sz w:val="17"/>
                <w:szCs w:val="17"/>
              </w:rPr>
              <w:t>6</w:t>
            </w:r>
          </w:p>
        </w:tc>
        <w:tc>
          <w:tcPr>
            <w:tcW w:w="3559" w:type="dxa"/>
            <w:vAlign w:val="center"/>
          </w:tcPr>
          <w:p w:rsidR="002C0236" w:rsidRPr="004A7D27" w:rsidRDefault="002C0236" w:rsidP="004A7D27">
            <w:pPr>
              <w:pStyle w:val="Ttulo"/>
              <w:suppressAutoHyphens/>
              <w:jc w:val="both"/>
              <w:rPr>
                <w:rFonts w:ascii="Tahoma" w:hAnsi="Tahoma" w:cs="Tahoma"/>
                <w:i w:val="0"/>
                <w:sz w:val="17"/>
                <w:szCs w:val="17"/>
              </w:rPr>
            </w:pPr>
            <w:r w:rsidRPr="002C0236">
              <w:rPr>
                <w:rFonts w:ascii="Tahoma" w:hAnsi="Tahoma" w:cs="Tahoma"/>
                <w:i w:val="0"/>
                <w:sz w:val="17"/>
                <w:szCs w:val="17"/>
              </w:rPr>
              <w:t>PLANCHA METÁLICA LISA DE 2.40 X 1.20  X 1/4".</w:t>
            </w:r>
          </w:p>
        </w:tc>
        <w:tc>
          <w:tcPr>
            <w:tcW w:w="709" w:type="dxa"/>
            <w:vAlign w:val="center"/>
          </w:tcPr>
          <w:p w:rsidR="002C0236" w:rsidRPr="00565853" w:rsidRDefault="002C0236" w:rsidP="00207D01">
            <w:pPr>
              <w:pStyle w:val="Ttulo"/>
              <w:suppressAutoHyphens/>
              <w:rPr>
                <w:rFonts w:ascii="Tahoma" w:hAnsi="Tahoma" w:cs="Tahoma"/>
                <w:i w:val="0"/>
                <w:sz w:val="17"/>
                <w:szCs w:val="17"/>
              </w:rPr>
            </w:pPr>
            <w:r>
              <w:rPr>
                <w:rFonts w:ascii="Tahoma" w:hAnsi="Tahoma" w:cs="Tahoma"/>
                <w:i w:val="0"/>
                <w:sz w:val="17"/>
                <w:szCs w:val="17"/>
              </w:rPr>
              <w:t>PZA</w:t>
            </w:r>
          </w:p>
        </w:tc>
        <w:tc>
          <w:tcPr>
            <w:tcW w:w="992" w:type="dxa"/>
            <w:vAlign w:val="center"/>
          </w:tcPr>
          <w:p w:rsidR="002C0236" w:rsidRPr="002C0236" w:rsidRDefault="002C0236" w:rsidP="002C0236">
            <w:pPr>
              <w:pStyle w:val="Ttulo"/>
              <w:suppressAutoHyphens/>
              <w:rPr>
                <w:rFonts w:ascii="Tahoma" w:hAnsi="Tahoma" w:cs="Tahoma"/>
                <w:i w:val="0"/>
                <w:sz w:val="17"/>
                <w:szCs w:val="17"/>
              </w:rPr>
            </w:pPr>
            <w:r w:rsidRPr="002C0236">
              <w:rPr>
                <w:rFonts w:ascii="Tahoma" w:hAnsi="Tahoma" w:cs="Tahoma"/>
                <w:i w:val="0"/>
                <w:sz w:val="17"/>
                <w:szCs w:val="17"/>
              </w:rPr>
              <w:t>1</w:t>
            </w:r>
          </w:p>
        </w:tc>
        <w:tc>
          <w:tcPr>
            <w:tcW w:w="1134" w:type="dxa"/>
            <w:vAlign w:val="center"/>
          </w:tcPr>
          <w:p w:rsidR="002C0236" w:rsidRDefault="002C0236" w:rsidP="00207D01">
            <w:pPr>
              <w:pStyle w:val="Ttulo"/>
              <w:suppressAutoHyphens/>
              <w:rPr>
                <w:rFonts w:ascii="Tahoma" w:hAnsi="Tahoma" w:cs="Tahoma"/>
                <w:i w:val="0"/>
                <w:sz w:val="17"/>
                <w:szCs w:val="17"/>
              </w:rPr>
            </w:pPr>
          </w:p>
        </w:tc>
        <w:tc>
          <w:tcPr>
            <w:tcW w:w="1276" w:type="dxa"/>
            <w:vAlign w:val="center"/>
          </w:tcPr>
          <w:p w:rsidR="002C0236" w:rsidRPr="00B31E99" w:rsidRDefault="002C0236" w:rsidP="00207D01">
            <w:pPr>
              <w:pStyle w:val="Ttulo"/>
              <w:suppressAutoHyphens/>
              <w:jc w:val="right"/>
              <w:rPr>
                <w:rFonts w:ascii="Tahoma" w:hAnsi="Tahoma" w:cs="Tahoma"/>
                <w:i w:val="0"/>
                <w:sz w:val="17"/>
                <w:szCs w:val="17"/>
              </w:rPr>
            </w:pPr>
          </w:p>
        </w:tc>
      </w:tr>
      <w:tr w:rsidR="002C0236" w:rsidRPr="003146E1" w:rsidTr="007A4410">
        <w:tc>
          <w:tcPr>
            <w:tcW w:w="660" w:type="dxa"/>
            <w:vAlign w:val="center"/>
          </w:tcPr>
          <w:p w:rsidR="002C0236" w:rsidRDefault="002C0236" w:rsidP="00207D01">
            <w:pPr>
              <w:pStyle w:val="Ttulo"/>
              <w:suppressAutoHyphens/>
              <w:rPr>
                <w:rFonts w:ascii="Tahoma" w:hAnsi="Tahoma" w:cs="Tahoma"/>
                <w:i w:val="0"/>
                <w:sz w:val="17"/>
                <w:szCs w:val="17"/>
              </w:rPr>
            </w:pPr>
            <w:r>
              <w:rPr>
                <w:rFonts w:ascii="Tahoma" w:hAnsi="Tahoma" w:cs="Tahoma"/>
                <w:i w:val="0"/>
                <w:sz w:val="17"/>
                <w:szCs w:val="17"/>
              </w:rPr>
              <w:t>7</w:t>
            </w:r>
          </w:p>
        </w:tc>
        <w:tc>
          <w:tcPr>
            <w:tcW w:w="3559" w:type="dxa"/>
            <w:vAlign w:val="center"/>
          </w:tcPr>
          <w:p w:rsidR="002C0236" w:rsidRPr="004A7D27" w:rsidRDefault="002C0236" w:rsidP="004A7D27">
            <w:pPr>
              <w:pStyle w:val="Ttulo"/>
              <w:suppressAutoHyphens/>
              <w:jc w:val="both"/>
              <w:rPr>
                <w:rFonts w:ascii="Tahoma" w:hAnsi="Tahoma" w:cs="Tahoma"/>
                <w:i w:val="0"/>
                <w:sz w:val="17"/>
                <w:szCs w:val="17"/>
              </w:rPr>
            </w:pPr>
            <w:r w:rsidRPr="002C0236">
              <w:rPr>
                <w:rFonts w:ascii="Tahoma" w:hAnsi="Tahoma" w:cs="Tahoma"/>
                <w:i w:val="0"/>
                <w:sz w:val="17"/>
                <w:szCs w:val="17"/>
              </w:rPr>
              <w:t>PLANCHA METÁLICA LISA DE E=1/20" (1.20X2.40)</w:t>
            </w:r>
          </w:p>
        </w:tc>
        <w:tc>
          <w:tcPr>
            <w:tcW w:w="709" w:type="dxa"/>
            <w:vAlign w:val="center"/>
          </w:tcPr>
          <w:p w:rsidR="002C0236" w:rsidRPr="00565853" w:rsidRDefault="002C0236" w:rsidP="00207D01">
            <w:pPr>
              <w:pStyle w:val="Ttulo"/>
              <w:suppressAutoHyphens/>
              <w:rPr>
                <w:rFonts w:ascii="Tahoma" w:hAnsi="Tahoma" w:cs="Tahoma"/>
                <w:i w:val="0"/>
                <w:sz w:val="17"/>
                <w:szCs w:val="17"/>
              </w:rPr>
            </w:pPr>
            <w:r>
              <w:rPr>
                <w:rFonts w:ascii="Tahoma" w:hAnsi="Tahoma" w:cs="Tahoma"/>
                <w:i w:val="0"/>
                <w:sz w:val="17"/>
                <w:szCs w:val="17"/>
              </w:rPr>
              <w:t>PZA</w:t>
            </w:r>
          </w:p>
        </w:tc>
        <w:tc>
          <w:tcPr>
            <w:tcW w:w="992" w:type="dxa"/>
            <w:vAlign w:val="center"/>
          </w:tcPr>
          <w:p w:rsidR="002C0236" w:rsidRPr="002C0236" w:rsidRDefault="002C0236" w:rsidP="002C0236">
            <w:pPr>
              <w:pStyle w:val="Ttulo"/>
              <w:suppressAutoHyphens/>
              <w:rPr>
                <w:rFonts w:ascii="Tahoma" w:hAnsi="Tahoma" w:cs="Tahoma"/>
                <w:i w:val="0"/>
                <w:sz w:val="17"/>
                <w:szCs w:val="17"/>
              </w:rPr>
            </w:pPr>
            <w:r w:rsidRPr="002C0236">
              <w:rPr>
                <w:rFonts w:ascii="Tahoma" w:hAnsi="Tahoma" w:cs="Tahoma"/>
                <w:i w:val="0"/>
                <w:sz w:val="17"/>
                <w:szCs w:val="17"/>
              </w:rPr>
              <w:t>6</w:t>
            </w:r>
          </w:p>
        </w:tc>
        <w:tc>
          <w:tcPr>
            <w:tcW w:w="1134" w:type="dxa"/>
            <w:vAlign w:val="center"/>
          </w:tcPr>
          <w:p w:rsidR="002C0236" w:rsidRDefault="002C0236" w:rsidP="00207D01">
            <w:pPr>
              <w:pStyle w:val="Ttulo"/>
              <w:suppressAutoHyphens/>
              <w:rPr>
                <w:rFonts w:ascii="Tahoma" w:hAnsi="Tahoma" w:cs="Tahoma"/>
                <w:i w:val="0"/>
                <w:sz w:val="17"/>
                <w:szCs w:val="17"/>
              </w:rPr>
            </w:pPr>
          </w:p>
        </w:tc>
        <w:tc>
          <w:tcPr>
            <w:tcW w:w="1276" w:type="dxa"/>
            <w:vAlign w:val="center"/>
          </w:tcPr>
          <w:p w:rsidR="002C0236" w:rsidRPr="00B31E99" w:rsidRDefault="002C0236" w:rsidP="00207D01">
            <w:pPr>
              <w:pStyle w:val="Ttulo"/>
              <w:suppressAutoHyphens/>
              <w:jc w:val="right"/>
              <w:rPr>
                <w:rFonts w:ascii="Tahoma" w:hAnsi="Tahoma" w:cs="Tahoma"/>
                <w:i w:val="0"/>
                <w:sz w:val="17"/>
                <w:szCs w:val="17"/>
              </w:rPr>
            </w:pPr>
          </w:p>
        </w:tc>
      </w:tr>
      <w:tr w:rsidR="002C0236" w:rsidRPr="003146E1" w:rsidTr="007A4410">
        <w:tc>
          <w:tcPr>
            <w:tcW w:w="660" w:type="dxa"/>
            <w:vAlign w:val="center"/>
          </w:tcPr>
          <w:p w:rsidR="002C0236" w:rsidRDefault="002C0236" w:rsidP="00207D01">
            <w:pPr>
              <w:pStyle w:val="Ttulo"/>
              <w:suppressAutoHyphens/>
              <w:rPr>
                <w:rFonts w:ascii="Tahoma" w:hAnsi="Tahoma" w:cs="Tahoma"/>
                <w:i w:val="0"/>
                <w:sz w:val="17"/>
                <w:szCs w:val="17"/>
              </w:rPr>
            </w:pPr>
            <w:r>
              <w:rPr>
                <w:rFonts w:ascii="Tahoma" w:hAnsi="Tahoma" w:cs="Tahoma"/>
                <w:i w:val="0"/>
                <w:sz w:val="17"/>
                <w:szCs w:val="17"/>
              </w:rPr>
              <w:t>8</w:t>
            </w:r>
          </w:p>
        </w:tc>
        <w:tc>
          <w:tcPr>
            <w:tcW w:w="3559" w:type="dxa"/>
            <w:vAlign w:val="center"/>
          </w:tcPr>
          <w:p w:rsidR="002C0236" w:rsidRPr="004A7D27" w:rsidRDefault="002C0236" w:rsidP="004A7D27">
            <w:pPr>
              <w:pStyle w:val="Ttulo"/>
              <w:suppressAutoHyphens/>
              <w:jc w:val="both"/>
              <w:rPr>
                <w:rFonts w:ascii="Tahoma" w:hAnsi="Tahoma" w:cs="Tahoma"/>
                <w:i w:val="0"/>
                <w:sz w:val="17"/>
                <w:szCs w:val="17"/>
              </w:rPr>
            </w:pPr>
            <w:r w:rsidRPr="002C0236">
              <w:rPr>
                <w:rFonts w:ascii="Tahoma" w:hAnsi="Tahoma" w:cs="Tahoma"/>
                <w:i w:val="0"/>
                <w:sz w:val="17"/>
                <w:szCs w:val="17"/>
              </w:rPr>
              <w:t>TUBO DE FIERRO NEGRO DE 2", ESPESOR 3 mm., L=6.00 M.</w:t>
            </w:r>
          </w:p>
        </w:tc>
        <w:tc>
          <w:tcPr>
            <w:tcW w:w="709" w:type="dxa"/>
            <w:vAlign w:val="center"/>
          </w:tcPr>
          <w:p w:rsidR="002C0236" w:rsidRPr="00565853" w:rsidRDefault="002C0236" w:rsidP="00207D01">
            <w:pPr>
              <w:pStyle w:val="Ttulo"/>
              <w:suppressAutoHyphens/>
              <w:rPr>
                <w:rFonts w:ascii="Tahoma" w:hAnsi="Tahoma" w:cs="Tahoma"/>
                <w:i w:val="0"/>
                <w:sz w:val="17"/>
                <w:szCs w:val="17"/>
              </w:rPr>
            </w:pPr>
            <w:r>
              <w:rPr>
                <w:rFonts w:ascii="Tahoma" w:hAnsi="Tahoma" w:cs="Tahoma"/>
                <w:i w:val="0"/>
                <w:sz w:val="17"/>
                <w:szCs w:val="17"/>
              </w:rPr>
              <w:t>PZA</w:t>
            </w:r>
          </w:p>
        </w:tc>
        <w:tc>
          <w:tcPr>
            <w:tcW w:w="992" w:type="dxa"/>
            <w:vAlign w:val="center"/>
          </w:tcPr>
          <w:p w:rsidR="002C0236" w:rsidRPr="002C0236" w:rsidRDefault="002C0236" w:rsidP="002C0236">
            <w:pPr>
              <w:pStyle w:val="Ttulo"/>
              <w:suppressAutoHyphens/>
              <w:rPr>
                <w:rFonts w:ascii="Tahoma" w:hAnsi="Tahoma" w:cs="Tahoma"/>
                <w:i w:val="0"/>
                <w:sz w:val="17"/>
                <w:szCs w:val="17"/>
              </w:rPr>
            </w:pPr>
            <w:r w:rsidRPr="002C0236">
              <w:rPr>
                <w:rFonts w:ascii="Tahoma" w:hAnsi="Tahoma" w:cs="Tahoma"/>
                <w:i w:val="0"/>
                <w:sz w:val="17"/>
                <w:szCs w:val="17"/>
              </w:rPr>
              <w:t>1</w:t>
            </w:r>
          </w:p>
        </w:tc>
        <w:tc>
          <w:tcPr>
            <w:tcW w:w="1134" w:type="dxa"/>
            <w:vAlign w:val="center"/>
          </w:tcPr>
          <w:p w:rsidR="002C0236" w:rsidRDefault="002C0236" w:rsidP="00207D01">
            <w:pPr>
              <w:pStyle w:val="Ttulo"/>
              <w:suppressAutoHyphens/>
              <w:rPr>
                <w:rFonts w:ascii="Tahoma" w:hAnsi="Tahoma" w:cs="Tahoma"/>
                <w:i w:val="0"/>
                <w:sz w:val="17"/>
                <w:szCs w:val="17"/>
              </w:rPr>
            </w:pPr>
          </w:p>
        </w:tc>
        <w:tc>
          <w:tcPr>
            <w:tcW w:w="1276" w:type="dxa"/>
            <w:vAlign w:val="center"/>
          </w:tcPr>
          <w:p w:rsidR="002C0236" w:rsidRPr="00B31E99" w:rsidRDefault="002C0236" w:rsidP="00207D01">
            <w:pPr>
              <w:pStyle w:val="Ttulo"/>
              <w:suppressAutoHyphens/>
              <w:jc w:val="right"/>
              <w:rPr>
                <w:rFonts w:ascii="Tahoma" w:hAnsi="Tahoma" w:cs="Tahoma"/>
                <w:i w:val="0"/>
                <w:sz w:val="17"/>
                <w:szCs w:val="17"/>
              </w:rPr>
            </w:pPr>
          </w:p>
        </w:tc>
      </w:tr>
      <w:tr w:rsidR="002C0236" w:rsidRPr="003146E1" w:rsidTr="007A4410">
        <w:tc>
          <w:tcPr>
            <w:tcW w:w="660" w:type="dxa"/>
            <w:vAlign w:val="center"/>
          </w:tcPr>
          <w:p w:rsidR="002C0236" w:rsidRDefault="002C0236" w:rsidP="00207D01">
            <w:pPr>
              <w:pStyle w:val="Ttulo"/>
              <w:suppressAutoHyphens/>
              <w:rPr>
                <w:rFonts w:ascii="Tahoma" w:hAnsi="Tahoma" w:cs="Tahoma"/>
                <w:i w:val="0"/>
                <w:sz w:val="17"/>
                <w:szCs w:val="17"/>
              </w:rPr>
            </w:pPr>
            <w:r>
              <w:rPr>
                <w:rFonts w:ascii="Tahoma" w:hAnsi="Tahoma" w:cs="Tahoma"/>
                <w:i w:val="0"/>
                <w:sz w:val="17"/>
                <w:szCs w:val="17"/>
              </w:rPr>
              <w:t>9</w:t>
            </w:r>
          </w:p>
        </w:tc>
        <w:tc>
          <w:tcPr>
            <w:tcW w:w="3559" w:type="dxa"/>
            <w:vAlign w:val="center"/>
          </w:tcPr>
          <w:p w:rsidR="002C0236" w:rsidRPr="004A7D27" w:rsidRDefault="002C0236" w:rsidP="004A7D27">
            <w:pPr>
              <w:pStyle w:val="Ttulo"/>
              <w:suppressAutoHyphens/>
              <w:jc w:val="both"/>
              <w:rPr>
                <w:rFonts w:ascii="Tahoma" w:hAnsi="Tahoma" w:cs="Tahoma"/>
                <w:i w:val="0"/>
                <w:sz w:val="17"/>
                <w:szCs w:val="17"/>
              </w:rPr>
            </w:pPr>
            <w:r w:rsidRPr="002C0236">
              <w:rPr>
                <w:rFonts w:ascii="Tahoma" w:hAnsi="Tahoma" w:cs="Tahoma"/>
                <w:i w:val="0"/>
                <w:sz w:val="17"/>
                <w:szCs w:val="17"/>
              </w:rPr>
              <w:t>TUBO DE FIERRO REDONDO GALVANIZADO 2"X3.00 MM, L=6.00</w:t>
            </w:r>
          </w:p>
        </w:tc>
        <w:tc>
          <w:tcPr>
            <w:tcW w:w="709" w:type="dxa"/>
            <w:vAlign w:val="center"/>
          </w:tcPr>
          <w:p w:rsidR="002C0236" w:rsidRPr="00565853" w:rsidRDefault="002C0236" w:rsidP="00207D01">
            <w:pPr>
              <w:pStyle w:val="Ttulo"/>
              <w:suppressAutoHyphens/>
              <w:rPr>
                <w:rFonts w:ascii="Tahoma" w:hAnsi="Tahoma" w:cs="Tahoma"/>
                <w:i w:val="0"/>
                <w:sz w:val="17"/>
                <w:szCs w:val="17"/>
              </w:rPr>
            </w:pPr>
            <w:r>
              <w:rPr>
                <w:rFonts w:ascii="Tahoma" w:hAnsi="Tahoma" w:cs="Tahoma"/>
                <w:i w:val="0"/>
                <w:sz w:val="17"/>
                <w:szCs w:val="17"/>
              </w:rPr>
              <w:t>PZA</w:t>
            </w:r>
          </w:p>
        </w:tc>
        <w:tc>
          <w:tcPr>
            <w:tcW w:w="992" w:type="dxa"/>
            <w:vAlign w:val="center"/>
          </w:tcPr>
          <w:p w:rsidR="002C0236" w:rsidRPr="002C0236" w:rsidRDefault="002C0236" w:rsidP="002C0236">
            <w:pPr>
              <w:pStyle w:val="Ttulo"/>
              <w:suppressAutoHyphens/>
              <w:rPr>
                <w:rFonts w:ascii="Tahoma" w:hAnsi="Tahoma" w:cs="Tahoma"/>
                <w:i w:val="0"/>
                <w:sz w:val="17"/>
                <w:szCs w:val="17"/>
              </w:rPr>
            </w:pPr>
            <w:r w:rsidRPr="002C0236">
              <w:rPr>
                <w:rFonts w:ascii="Tahoma" w:hAnsi="Tahoma" w:cs="Tahoma"/>
                <w:i w:val="0"/>
                <w:sz w:val="17"/>
                <w:szCs w:val="17"/>
              </w:rPr>
              <w:t>12</w:t>
            </w:r>
          </w:p>
        </w:tc>
        <w:tc>
          <w:tcPr>
            <w:tcW w:w="1134" w:type="dxa"/>
            <w:vAlign w:val="center"/>
          </w:tcPr>
          <w:p w:rsidR="002C0236" w:rsidRDefault="002C0236" w:rsidP="00207D01">
            <w:pPr>
              <w:pStyle w:val="Ttulo"/>
              <w:suppressAutoHyphens/>
              <w:rPr>
                <w:rFonts w:ascii="Tahoma" w:hAnsi="Tahoma" w:cs="Tahoma"/>
                <w:i w:val="0"/>
                <w:sz w:val="17"/>
                <w:szCs w:val="17"/>
              </w:rPr>
            </w:pPr>
          </w:p>
        </w:tc>
        <w:tc>
          <w:tcPr>
            <w:tcW w:w="1276" w:type="dxa"/>
            <w:vAlign w:val="center"/>
          </w:tcPr>
          <w:p w:rsidR="002C0236" w:rsidRPr="00B31E99" w:rsidRDefault="002C0236" w:rsidP="00207D01">
            <w:pPr>
              <w:pStyle w:val="Ttulo"/>
              <w:suppressAutoHyphens/>
              <w:jc w:val="right"/>
              <w:rPr>
                <w:rFonts w:ascii="Tahoma" w:hAnsi="Tahoma" w:cs="Tahoma"/>
                <w:i w:val="0"/>
                <w:sz w:val="17"/>
                <w:szCs w:val="17"/>
              </w:rPr>
            </w:pPr>
          </w:p>
        </w:tc>
      </w:tr>
      <w:tr w:rsidR="002C0236" w:rsidRPr="003146E1" w:rsidTr="007A4410">
        <w:tc>
          <w:tcPr>
            <w:tcW w:w="660" w:type="dxa"/>
            <w:vAlign w:val="center"/>
          </w:tcPr>
          <w:p w:rsidR="002C0236" w:rsidRDefault="002C0236" w:rsidP="002C0236">
            <w:pPr>
              <w:pStyle w:val="Ttulo"/>
              <w:suppressAutoHyphens/>
              <w:rPr>
                <w:rFonts w:ascii="Tahoma" w:hAnsi="Tahoma" w:cs="Tahoma"/>
                <w:i w:val="0"/>
                <w:sz w:val="17"/>
                <w:szCs w:val="17"/>
              </w:rPr>
            </w:pPr>
            <w:r>
              <w:rPr>
                <w:rFonts w:ascii="Tahoma" w:hAnsi="Tahoma" w:cs="Tahoma"/>
                <w:i w:val="0"/>
                <w:sz w:val="17"/>
                <w:szCs w:val="17"/>
              </w:rPr>
              <w:t>10</w:t>
            </w:r>
          </w:p>
        </w:tc>
        <w:tc>
          <w:tcPr>
            <w:tcW w:w="3559" w:type="dxa"/>
            <w:vAlign w:val="center"/>
          </w:tcPr>
          <w:p w:rsidR="002C0236" w:rsidRPr="004A7D27" w:rsidRDefault="002C0236" w:rsidP="002C0236">
            <w:pPr>
              <w:pStyle w:val="Ttulo"/>
              <w:suppressAutoHyphens/>
              <w:jc w:val="both"/>
              <w:rPr>
                <w:rFonts w:ascii="Tahoma" w:hAnsi="Tahoma" w:cs="Tahoma"/>
                <w:i w:val="0"/>
                <w:sz w:val="17"/>
                <w:szCs w:val="17"/>
              </w:rPr>
            </w:pPr>
            <w:r w:rsidRPr="002C0236">
              <w:rPr>
                <w:rFonts w:ascii="Tahoma" w:hAnsi="Tahoma" w:cs="Tahoma"/>
                <w:i w:val="0"/>
                <w:sz w:val="17"/>
                <w:szCs w:val="17"/>
              </w:rPr>
              <w:t>TUBO DE FIERRO CUADRADO 1 1/2" X 1 1/2" X 3.00 MM, L=6.00</w:t>
            </w:r>
          </w:p>
        </w:tc>
        <w:tc>
          <w:tcPr>
            <w:tcW w:w="709" w:type="dxa"/>
            <w:vAlign w:val="center"/>
          </w:tcPr>
          <w:p w:rsidR="002C0236" w:rsidRPr="00565853" w:rsidRDefault="002C0236" w:rsidP="00207D01">
            <w:pPr>
              <w:pStyle w:val="Ttulo"/>
              <w:suppressAutoHyphens/>
              <w:rPr>
                <w:rFonts w:ascii="Tahoma" w:hAnsi="Tahoma" w:cs="Tahoma"/>
                <w:i w:val="0"/>
                <w:sz w:val="17"/>
                <w:szCs w:val="17"/>
              </w:rPr>
            </w:pPr>
            <w:r>
              <w:rPr>
                <w:rFonts w:ascii="Tahoma" w:hAnsi="Tahoma" w:cs="Tahoma"/>
                <w:i w:val="0"/>
                <w:sz w:val="17"/>
                <w:szCs w:val="17"/>
              </w:rPr>
              <w:t>PZA</w:t>
            </w:r>
          </w:p>
        </w:tc>
        <w:tc>
          <w:tcPr>
            <w:tcW w:w="992" w:type="dxa"/>
            <w:vAlign w:val="center"/>
          </w:tcPr>
          <w:p w:rsidR="002C0236" w:rsidRPr="002C0236" w:rsidRDefault="002C0236" w:rsidP="002C0236">
            <w:pPr>
              <w:pStyle w:val="Ttulo"/>
              <w:suppressAutoHyphens/>
              <w:rPr>
                <w:rFonts w:ascii="Tahoma" w:hAnsi="Tahoma" w:cs="Tahoma"/>
                <w:i w:val="0"/>
                <w:sz w:val="17"/>
                <w:szCs w:val="17"/>
              </w:rPr>
            </w:pPr>
            <w:r w:rsidRPr="002C0236">
              <w:rPr>
                <w:rFonts w:ascii="Tahoma" w:hAnsi="Tahoma" w:cs="Tahoma"/>
                <w:i w:val="0"/>
                <w:sz w:val="17"/>
                <w:szCs w:val="17"/>
              </w:rPr>
              <w:t>12</w:t>
            </w:r>
          </w:p>
        </w:tc>
        <w:tc>
          <w:tcPr>
            <w:tcW w:w="1134" w:type="dxa"/>
            <w:vAlign w:val="center"/>
          </w:tcPr>
          <w:p w:rsidR="002C0236" w:rsidRDefault="002C0236" w:rsidP="00207D01">
            <w:pPr>
              <w:pStyle w:val="Ttulo"/>
              <w:suppressAutoHyphens/>
              <w:rPr>
                <w:rFonts w:ascii="Tahoma" w:hAnsi="Tahoma" w:cs="Tahoma"/>
                <w:i w:val="0"/>
                <w:sz w:val="17"/>
                <w:szCs w:val="17"/>
              </w:rPr>
            </w:pPr>
          </w:p>
        </w:tc>
        <w:tc>
          <w:tcPr>
            <w:tcW w:w="1276" w:type="dxa"/>
            <w:vAlign w:val="center"/>
          </w:tcPr>
          <w:p w:rsidR="002C0236" w:rsidRPr="00B31E99" w:rsidRDefault="002C0236" w:rsidP="00207D01">
            <w:pPr>
              <w:pStyle w:val="Ttulo"/>
              <w:suppressAutoHyphens/>
              <w:jc w:val="right"/>
              <w:rPr>
                <w:rFonts w:ascii="Tahoma" w:hAnsi="Tahoma" w:cs="Tahoma"/>
                <w:i w:val="0"/>
                <w:sz w:val="17"/>
                <w:szCs w:val="17"/>
              </w:rPr>
            </w:pPr>
          </w:p>
        </w:tc>
      </w:tr>
      <w:tr w:rsidR="002C0236" w:rsidRPr="003146E1" w:rsidTr="007A4410">
        <w:tc>
          <w:tcPr>
            <w:tcW w:w="660" w:type="dxa"/>
            <w:vAlign w:val="center"/>
          </w:tcPr>
          <w:p w:rsidR="002C0236" w:rsidRDefault="002C0236" w:rsidP="00207D01">
            <w:pPr>
              <w:pStyle w:val="Ttulo"/>
              <w:suppressAutoHyphens/>
              <w:rPr>
                <w:rFonts w:ascii="Tahoma" w:hAnsi="Tahoma" w:cs="Tahoma"/>
                <w:i w:val="0"/>
                <w:sz w:val="17"/>
                <w:szCs w:val="17"/>
              </w:rPr>
            </w:pPr>
            <w:r>
              <w:rPr>
                <w:rFonts w:ascii="Tahoma" w:hAnsi="Tahoma" w:cs="Tahoma"/>
                <w:i w:val="0"/>
                <w:sz w:val="17"/>
                <w:szCs w:val="17"/>
              </w:rPr>
              <w:t>11</w:t>
            </w:r>
          </w:p>
        </w:tc>
        <w:tc>
          <w:tcPr>
            <w:tcW w:w="3559" w:type="dxa"/>
            <w:vAlign w:val="center"/>
          </w:tcPr>
          <w:p w:rsidR="002C0236" w:rsidRPr="004A7D27" w:rsidRDefault="002C0236" w:rsidP="004A7D27">
            <w:pPr>
              <w:pStyle w:val="Ttulo"/>
              <w:suppressAutoHyphens/>
              <w:jc w:val="both"/>
              <w:rPr>
                <w:rFonts w:ascii="Tahoma" w:hAnsi="Tahoma" w:cs="Tahoma"/>
                <w:i w:val="0"/>
                <w:sz w:val="17"/>
                <w:szCs w:val="17"/>
              </w:rPr>
            </w:pPr>
            <w:r w:rsidRPr="002C0236">
              <w:rPr>
                <w:rFonts w:ascii="Tahoma" w:hAnsi="Tahoma" w:cs="Tahoma"/>
                <w:i w:val="0"/>
                <w:sz w:val="17"/>
                <w:szCs w:val="17"/>
              </w:rPr>
              <w:t>TUBO DE FIERRO CUADRADO 2" X 2" X 3.00 MM, L=6.00</w:t>
            </w:r>
          </w:p>
        </w:tc>
        <w:tc>
          <w:tcPr>
            <w:tcW w:w="709" w:type="dxa"/>
            <w:vAlign w:val="center"/>
          </w:tcPr>
          <w:p w:rsidR="002C0236" w:rsidRDefault="002C0236" w:rsidP="00207D01">
            <w:pPr>
              <w:pStyle w:val="Ttulo"/>
              <w:suppressAutoHyphens/>
              <w:rPr>
                <w:rFonts w:ascii="Tahoma" w:hAnsi="Tahoma" w:cs="Tahoma"/>
                <w:i w:val="0"/>
                <w:sz w:val="17"/>
                <w:szCs w:val="17"/>
              </w:rPr>
            </w:pPr>
            <w:r>
              <w:rPr>
                <w:rFonts w:ascii="Tahoma" w:hAnsi="Tahoma" w:cs="Tahoma"/>
                <w:i w:val="0"/>
                <w:sz w:val="17"/>
                <w:szCs w:val="17"/>
              </w:rPr>
              <w:t>PZA</w:t>
            </w:r>
          </w:p>
        </w:tc>
        <w:tc>
          <w:tcPr>
            <w:tcW w:w="992" w:type="dxa"/>
            <w:vAlign w:val="center"/>
          </w:tcPr>
          <w:p w:rsidR="002C0236" w:rsidRPr="002C0236" w:rsidRDefault="002C0236" w:rsidP="002C0236">
            <w:pPr>
              <w:pStyle w:val="Ttulo"/>
              <w:suppressAutoHyphens/>
              <w:rPr>
                <w:rFonts w:ascii="Tahoma" w:hAnsi="Tahoma" w:cs="Tahoma"/>
                <w:i w:val="0"/>
                <w:sz w:val="17"/>
                <w:szCs w:val="17"/>
              </w:rPr>
            </w:pPr>
            <w:r w:rsidRPr="002C0236">
              <w:rPr>
                <w:rFonts w:ascii="Tahoma" w:hAnsi="Tahoma" w:cs="Tahoma"/>
                <w:i w:val="0"/>
                <w:sz w:val="17"/>
                <w:szCs w:val="17"/>
              </w:rPr>
              <w:t>6</w:t>
            </w:r>
          </w:p>
        </w:tc>
        <w:tc>
          <w:tcPr>
            <w:tcW w:w="1134" w:type="dxa"/>
            <w:vAlign w:val="center"/>
          </w:tcPr>
          <w:p w:rsidR="002C0236" w:rsidRDefault="002C0236" w:rsidP="00207D01">
            <w:pPr>
              <w:pStyle w:val="Ttulo"/>
              <w:suppressAutoHyphens/>
              <w:rPr>
                <w:rFonts w:ascii="Tahoma" w:hAnsi="Tahoma" w:cs="Tahoma"/>
                <w:i w:val="0"/>
                <w:sz w:val="17"/>
                <w:szCs w:val="17"/>
              </w:rPr>
            </w:pPr>
          </w:p>
        </w:tc>
        <w:tc>
          <w:tcPr>
            <w:tcW w:w="1276" w:type="dxa"/>
            <w:vAlign w:val="center"/>
          </w:tcPr>
          <w:p w:rsidR="002C0236" w:rsidRPr="00B31E99" w:rsidRDefault="002C0236" w:rsidP="00207D01">
            <w:pPr>
              <w:pStyle w:val="Ttulo"/>
              <w:suppressAutoHyphens/>
              <w:jc w:val="right"/>
              <w:rPr>
                <w:rFonts w:ascii="Tahoma" w:hAnsi="Tahoma" w:cs="Tahoma"/>
                <w:i w:val="0"/>
                <w:sz w:val="17"/>
                <w:szCs w:val="17"/>
              </w:rPr>
            </w:pPr>
          </w:p>
        </w:tc>
      </w:tr>
      <w:tr w:rsidR="002C0236" w:rsidRPr="003146E1" w:rsidTr="007A4410">
        <w:tc>
          <w:tcPr>
            <w:tcW w:w="660" w:type="dxa"/>
            <w:vAlign w:val="center"/>
          </w:tcPr>
          <w:p w:rsidR="002C0236" w:rsidRDefault="002C0236" w:rsidP="00207D01">
            <w:pPr>
              <w:pStyle w:val="Ttulo"/>
              <w:suppressAutoHyphens/>
              <w:rPr>
                <w:rFonts w:ascii="Tahoma" w:hAnsi="Tahoma" w:cs="Tahoma"/>
                <w:i w:val="0"/>
                <w:sz w:val="17"/>
                <w:szCs w:val="17"/>
              </w:rPr>
            </w:pPr>
            <w:r>
              <w:rPr>
                <w:rFonts w:ascii="Tahoma" w:hAnsi="Tahoma" w:cs="Tahoma"/>
                <w:i w:val="0"/>
                <w:sz w:val="17"/>
                <w:szCs w:val="17"/>
              </w:rPr>
              <w:t>12</w:t>
            </w:r>
          </w:p>
        </w:tc>
        <w:tc>
          <w:tcPr>
            <w:tcW w:w="3559" w:type="dxa"/>
            <w:vAlign w:val="center"/>
          </w:tcPr>
          <w:p w:rsidR="002C0236" w:rsidRPr="004A7D27" w:rsidRDefault="002C0236" w:rsidP="004A7D27">
            <w:pPr>
              <w:pStyle w:val="Ttulo"/>
              <w:suppressAutoHyphens/>
              <w:jc w:val="both"/>
              <w:rPr>
                <w:rFonts w:ascii="Tahoma" w:hAnsi="Tahoma" w:cs="Tahoma"/>
                <w:i w:val="0"/>
                <w:sz w:val="17"/>
                <w:szCs w:val="17"/>
              </w:rPr>
            </w:pPr>
            <w:r w:rsidRPr="002C0236">
              <w:rPr>
                <w:rFonts w:ascii="Tahoma" w:hAnsi="Tahoma" w:cs="Tahoma"/>
                <w:i w:val="0"/>
                <w:sz w:val="17"/>
                <w:szCs w:val="17"/>
              </w:rPr>
              <w:t>TEE DE 1"X1"X1/8" , L= 6.00 M.</w:t>
            </w:r>
          </w:p>
        </w:tc>
        <w:tc>
          <w:tcPr>
            <w:tcW w:w="709" w:type="dxa"/>
            <w:vAlign w:val="center"/>
          </w:tcPr>
          <w:p w:rsidR="002C0236" w:rsidRDefault="002C0236" w:rsidP="00207D01">
            <w:pPr>
              <w:pStyle w:val="Ttulo"/>
              <w:suppressAutoHyphens/>
              <w:rPr>
                <w:rFonts w:ascii="Tahoma" w:hAnsi="Tahoma" w:cs="Tahoma"/>
                <w:i w:val="0"/>
                <w:sz w:val="17"/>
                <w:szCs w:val="17"/>
              </w:rPr>
            </w:pPr>
            <w:r>
              <w:rPr>
                <w:rFonts w:ascii="Tahoma" w:hAnsi="Tahoma" w:cs="Tahoma"/>
                <w:i w:val="0"/>
                <w:sz w:val="17"/>
                <w:szCs w:val="17"/>
              </w:rPr>
              <w:t>PZA</w:t>
            </w:r>
          </w:p>
        </w:tc>
        <w:tc>
          <w:tcPr>
            <w:tcW w:w="992" w:type="dxa"/>
            <w:vAlign w:val="center"/>
          </w:tcPr>
          <w:p w:rsidR="002C0236" w:rsidRPr="002C0236" w:rsidRDefault="002C0236" w:rsidP="002C0236">
            <w:pPr>
              <w:pStyle w:val="Ttulo"/>
              <w:suppressAutoHyphens/>
              <w:rPr>
                <w:rFonts w:ascii="Tahoma" w:hAnsi="Tahoma" w:cs="Tahoma"/>
                <w:i w:val="0"/>
                <w:sz w:val="17"/>
                <w:szCs w:val="17"/>
              </w:rPr>
            </w:pPr>
            <w:r w:rsidRPr="002C0236">
              <w:rPr>
                <w:rFonts w:ascii="Tahoma" w:hAnsi="Tahoma" w:cs="Tahoma"/>
                <w:i w:val="0"/>
                <w:sz w:val="17"/>
                <w:szCs w:val="17"/>
              </w:rPr>
              <w:t>3</w:t>
            </w:r>
          </w:p>
        </w:tc>
        <w:tc>
          <w:tcPr>
            <w:tcW w:w="1134" w:type="dxa"/>
            <w:vAlign w:val="center"/>
          </w:tcPr>
          <w:p w:rsidR="002C0236" w:rsidRDefault="002C0236" w:rsidP="00207D01">
            <w:pPr>
              <w:pStyle w:val="Ttulo"/>
              <w:suppressAutoHyphens/>
              <w:rPr>
                <w:rFonts w:ascii="Tahoma" w:hAnsi="Tahoma" w:cs="Tahoma"/>
                <w:i w:val="0"/>
                <w:sz w:val="17"/>
                <w:szCs w:val="17"/>
              </w:rPr>
            </w:pPr>
          </w:p>
        </w:tc>
        <w:tc>
          <w:tcPr>
            <w:tcW w:w="1276" w:type="dxa"/>
            <w:vAlign w:val="center"/>
          </w:tcPr>
          <w:p w:rsidR="002C0236" w:rsidRPr="00B31E99" w:rsidRDefault="002C0236" w:rsidP="00207D01">
            <w:pPr>
              <w:pStyle w:val="Ttulo"/>
              <w:suppressAutoHyphens/>
              <w:jc w:val="right"/>
              <w:rPr>
                <w:rFonts w:ascii="Tahoma" w:hAnsi="Tahoma" w:cs="Tahoma"/>
                <w:i w:val="0"/>
                <w:sz w:val="17"/>
                <w:szCs w:val="17"/>
              </w:rPr>
            </w:pPr>
          </w:p>
        </w:tc>
      </w:tr>
      <w:tr w:rsidR="002C0236" w:rsidRPr="003146E1" w:rsidTr="007A4410">
        <w:tc>
          <w:tcPr>
            <w:tcW w:w="660" w:type="dxa"/>
            <w:vAlign w:val="center"/>
          </w:tcPr>
          <w:p w:rsidR="002C0236" w:rsidRDefault="002C0236" w:rsidP="00207D01">
            <w:pPr>
              <w:pStyle w:val="Ttulo"/>
              <w:suppressAutoHyphens/>
              <w:rPr>
                <w:rFonts w:ascii="Tahoma" w:hAnsi="Tahoma" w:cs="Tahoma"/>
                <w:i w:val="0"/>
                <w:sz w:val="17"/>
                <w:szCs w:val="17"/>
              </w:rPr>
            </w:pPr>
            <w:r>
              <w:rPr>
                <w:rFonts w:ascii="Tahoma" w:hAnsi="Tahoma" w:cs="Tahoma"/>
                <w:i w:val="0"/>
                <w:sz w:val="17"/>
                <w:szCs w:val="17"/>
              </w:rPr>
              <w:t>13</w:t>
            </w:r>
          </w:p>
        </w:tc>
        <w:tc>
          <w:tcPr>
            <w:tcW w:w="3559" w:type="dxa"/>
            <w:vAlign w:val="center"/>
          </w:tcPr>
          <w:p w:rsidR="002C0236" w:rsidRPr="004A7D27" w:rsidRDefault="002C0236" w:rsidP="004A7D27">
            <w:pPr>
              <w:pStyle w:val="Ttulo"/>
              <w:suppressAutoHyphens/>
              <w:jc w:val="both"/>
              <w:rPr>
                <w:rFonts w:ascii="Tahoma" w:hAnsi="Tahoma" w:cs="Tahoma"/>
                <w:i w:val="0"/>
                <w:sz w:val="17"/>
                <w:szCs w:val="17"/>
              </w:rPr>
            </w:pPr>
            <w:r w:rsidRPr="002C0236">
              <w:rPr>
                <w:rFonts w:ascii="Tahoma" w:hAnsi="Tahoma" w:cs="Tahoma"/>
                <w:i w:val="0"/>
                <w:sz w:val="17"/>
                <w:szCs w:val="17"/>
              </w:rPr>
              <w:t>TEE DE 1 1/2" X 1 1/2" X 1/8" X 6 M.</w:t>
            </w:r>
          </w:p>
        </w:tc>
        <w:tc>
          <w:tcPr>
            <w:tcW w:w="709" w:type="dxa"/>
            <w:vAlign w:val="center"/>
          </w:tcPr>
          <w:p w:rsidR="002C0236" w:rsidRDefault="002C0236" w:rsidP="00207D01">
            <w:pPr>
              <w:pStyle w:val="Ttulo"/>
              <w:suppressAutoHyphens/>
              <w:rPr>
                <w:rFonts w:ascii="Tahoma" w:hAnsi="Tahoma" w:cs="Tahoma"/>
                <w:i w:val="0"/>
                <w:sz w:val="17"/>
                <w:szCs w:val="17"/>
              </w:rPr>
            </w:pPr>
            <w:r>
              <w:rPr>
                <w:rFonts w:ascii="Tahoma" w:hAnsi="Tahoma" w:cs="Tahoma"/>
                <w:i w:val="0"/>
                <w:sz w:val="17"/>
                <w:szCs w:val="17"/>
              </w:rPr>
              <w:t>PZA</w:t>
            </w:r>
          </w:p>
        </w:tc>
        <w:tc>
          <w:tcPr>
            <w:tcW w:w="992" w:type="dxa"/>
            <w:vAlign w:val="center"/>
          </w:tcPr>
          <w:p w:rsidR="002C0236" w:rsidRPr="002C0236" w:rsidRDefault="002C0236" w:rsidP="002C0236">
            <w:pPr>
              <w:pStyle w:val="Ttulo"/>
              <w:suppressAutoHyphens/>
              <w:rPr>
                <w:rFonts w:ascii="Tahoma" w:hAnsi="Tahoma" w:cs="Tahoma"/>
                <w:i w:val="0"/>
                <w:sz w:val="17"/>
                <w:szCs w:val="17"/>
              </w:rPr>
            </w:pPr>
            <w:r w:rsidRPr="002C0236">
              <w:rPr>
                <w:rFonts w:ascii="Tahoma" w:hAnsi="Tahoma" w:cs="Tahoma"/>
                <w:i w:val="0"/>
                <w:sz w:val="17"/>
                <w:szCs w:val="17"/>
              </w:rPr>
              <w:t>48</w:t>
            </w:r>
          </w:p>
        </w:tc>
        <w:tc>
          <w:tcPr>
            <w:tcW w:w="1134" w:type="dxa"/>
            <w:vAlign w:val="center"/>
          </w:tcPr>
          <w:p w:rsidR="002C0236" w:rsidRDefault="002C0236" w:rsidP="00207D01">
            <w:pPr>
              <w:pStyle w:val="Ttulo"/>
              <w:suppressAutoHyphens/>
              <w:rPr>
                <w:rFonts w:ascii="Tahoma" w:hAnsi="Tahoma" w:cs="Tahoma"/>
                <w:i w:val="0"/>
                <w:sz w:val="17"/>
                <w:szCs w:val="17"/>
              </w:rPr>
            </w:pPr>
          </w:p>
        </w:tc>
        <w:tc>
          <w:tcPr>
            <w:tcW w:w="1276" w:type="dxa"/>
            <w:vAlign w:val="center"/>
          </w:tcPr>
          <w:p w:rsidR="002C0236" w:rsidRPr="00B31E99" w:rsidRDefault="002C0236" w:rsidP="00207D01">
            <w:pPr>
              <w:pStyle w:val="Ttulo"/>
              <w:suppressAutoHyphens/>
              <w:jc w:val="right"/>
              <w:rPr>
                <w:rFonts w:ascii="Tahoma" w:hAnsi="Tahoma" w:cs="Tahoma"/>
                <w:i w:val="0"/>
                <w:sz w:val="17"/>
                <w:szCs w:val="17"/>
              </w:rPr>
            </w:pPr>
          </w:p>
        </w:tc>
      </w:tr>
      <w:tr w:rsidR="002C0236" w:rsidRPr="003146E1" w:rsidTr="007A4410">
        <w:tc>
          <w:tcPr>
            <w:tcW w:w="660" w:type="dxa"/>
            <w:vAlign w:val="center"/>
          </w:tcPr>
          <w:p w:rsidR="002C0236" w:rsidRDefault="002C0236" w:rsidP="00207D01">
            <w:pPr>
              <w:pStyle w:val="Ttulo"/>
              <w:suppressAutoHyphens/>
              <w:rPr>
                <w:rFonts w:ascii="Tahoma" w:hAnsi="Tahoma" w:cs="Tahoma"/>
                <w:i w:val="0"/>
                <w:sz w:val="17"/>
                <w:szCs w:val="17"/>
              </w:rPr>
            </w:pPr>
            <w:r>
              <w:rPr>
                <w:rFonts w:ascii="Tahoma" w:hAnsi="Tahoma" w:cs="Tahoma"/>
                <w:i w:val="0"/>
                <w:sz w:val="17"/>
                <w:szCs w:val="17"/>
              </w:rPr>
              <w:t>14</w:t>
            </w:r>
          </w:p>
        </w:tc>
        <w:tc>
          <w:tcPr>
            <w:tcW w:w="3559" w:type="dxa"/>
            <w:vAlign w:val="center"/>
          </w:tcPr>
          <w:p w:rsidR="002C0236" w:rsidRPr="004A7D27" w:rsidRDefault="002C0236" w:rsidP="004A7D27">
            <w:pPr>
              <w:pStyle w:val="Ttulo"/>
              <w:suppressAutoHyphens/>
              <w:jc w:val="both"/>
              <w:rPr>
                <w:rFonts w:ascii="Tahoma" w:hAnsi="Tahoma" w:cs="Tahoma"/>
                <w:i w:val="0"/>
                <w:sz w:val="17"/>
                <w:szCs w:val="17"/>
              </w:rPr>
            </w:pPr>
            <w:r w:rsidRPr="002C0236">
              <w:rPr>
                <w:rFonts w:ascii="Tahoma" w:hAnsi="Tahoma" w:cs="Tahoma"/>
                <w:i w:val="0"/>
                <w:sz w:val="17"/>
                <w:szCs w:val="17"/>
              </w:rPr>
              <w:t>FIERRO LISO DE 3/8"</w:t>
            </w:r>
          </w:p>
        </w:tc>
        <w:tc>
          <w:tcPr>
            <w:tcW w:w="709" w:type="dxa"/>
            <w:vAlign w:val="center"/>
          </w:tcPr>
          <w:p w:rsidR="002C0236" w:rsidRDefault="002C0236" w:rsidP="00207D01">
            <w:pPr>
              <w:pStyle w:val="Ttulo"/>
              <w:suppressAutoHyphens/>
              <w:rPr>
                <w:rFonts w:ascii="Tahoma" w:hAnsi="Tahoma" w:cs="Tahoma"/>
                <w:i w:val="0"/>
                <w:sz w:val="17"/>
                <w:szCs w:val="17"/>
              </w:rPr>
            </w:pPr>
            <w:r>
              <w:rPr>
                <w:rFonts w:ascii="Tahoma" w:hAnsi="Tahoma" w:cs="Tahoma"/>
                <w:i w:val="0"/>
                <w:sz w:val="17"/>
                <w:szCs w:val="17"/>
              </w:rPr>
              <w:t>VAR</w:t>
            </w:r>
          </w:p>
        </w:tc>
        <w:tc>
          <w:tcPr>
            <w:tcW w:w="992" w:type="dxa"/>
            <w:vAlign w:val="center"/>
          </w:tcPr>
          <w:p w:rsidR="002C0236" w:rsidRPr="002C0236" w:rsidRDefault="002C0236" w:rsidP="002C0236">
            <w:pPr>
              <w:pStyle w:val="Ttulo"/>
              <w:suppressAutoHyphens/>
              <w:rPr>
                <w:rFonts w:ascii="Tahoma" w:hAnsi="Tahoma" w:cs="Tahoma"/>
                <w:i w:val="0"/>
                <w:sz w:val="17"/>
                <w:szCs w:val="17"/>
              </w:rPr>
            </w:pPr>
            <w:r w:rsidRPr="002C0236">
              <w:rPr>
                <w:rFonts w:ascii="Tahoma" w:hAnsi="Tahoma" w:cs="Tahoma"/>
                <w:i w:val="0"/>
                <w:sz w:val="17"/>
                <w:szCs w:val="17"/>
              </w:rPr>
              <w:t>30</w:t>
            </w:r>
          </w:p>
        </w:tc>
        <w:tc>
          <w:tcPr>
            <w:tcW w:w="1134" w:type="dxa"/>
            <w:vAlign w:val="center"/>
          </w:tcPr>
          <w:p w:rsidR="002C0236" w:rsidRDefault="002C0236" w:rsidP="00207D01">
            <w:pPr>
              <w:pStyle w:val="Ttulo"/>
              <w:suppressAutoHyphens/>
              <w:rPr>
                <w:rFonts w:ascii="Tahoma" w:hAnsi="Tahoma" w:cs="Tahoma"/>
                <w:i w:val="0"/>
                <w:sz w:val="17"/>
                <w:szCs w:val="17"/>
              </w:rPr>
            </w:pPr>
          </w:p>
        </w:tc>
        <w:tc>
          <w:tcPr>
            <w:tcW w:w="1276" w:type="dxa"/>
            <w:vAlign w:val="center"/>
          </w:tcPr>
          <w:p w:rsidR="002C0236" w:rsidRPr="00B31E99" w:rsidRDefault="002C0236" w:rsidP="00207D01">
            <w:pPr>
              <w:pStyle w:val="Ttulo"/>
              <w:suppressAutoHyphens/>
              <w:jc w:val="right"/>
              <w:rPr>
                <w:rFonts w:ascii="Tahoma" w:hAnsi="Tahoma" w:cs="Tahoma"/>
                <w:i w:val="0"/>
                <w:sz w:val="17"/>
                <w:szCs w:val="17"/>
              </w:rPr>
            </w:pPr>
          </w:p>
        </w:tc>
      </w:tr>
      <w:tr w:rsidR="002C0236" w:rsidRPr="003146E1" w:rsidTr="007A4410">
        <w:tc>
          <w:tcPr>
            <w:tcW w:w="660" w:type="dxa"/>
            <w:vAlign w:val="center"/>
          </w:tcPr>
          <w:p w:rsidR="002C0236" w:rsidRDefault="002C0236" w:rsidP="00207D01">
            <w:pPr>
              <w:pStyle w:val="Ttulo"/>
              <w:suppressAutoHyphens/>
              <w:rPr>
                <w:rFonts w:ascii="Tahoma" w:hAnsi="Tahoma" w:cs="Tahoma"/>
                <w:i w:val="0"/>
                <w:sz w:val="17"/>
                <w:szCs w:val="17"/>
              </w:rPr>
            </w:pPr>
            <w:r>
              <w:rPr>
                <w:rFonts w:ascii="Tahoma" w:hAnsi="Tahoma" w:cs="Tahoma"/>
                <w:i w:val="0"/>
                <w:sz w:val="17"/>
                <w:szCs w:val="17"/>
              </w:rPr>
              <w:t>15</w:t>
            </w:r>
          </w:p>
        </w:tc>
        <w:tc>
          <w:tcPr>
            <w:tcW w:w="3559" w:type="dxa"/>
            <w:vAlign w:val="center"/>
          </w:tcPr>
          <w:p w:rsidR="002C0236" w:rsidRPr="004A7D27" w:rsidRDefault="002C0236" w:rsidP="004A7D27">
            <w:pPr>
              <w:pStyle w:val="Ttulo"/>
              <w:suppressAutoHyphens/>
              <w:jc w:val="both"/>
              <w:rPr>
                <w:rFonts w:ascii="Tahoma" w:hAnsi="Tahoma" w:cs="Tahoma"/>
                <w:i w:val="0"/>
                <w:sz w:val="17"/>
                <w:szCs w:val="17"/>
              </w:rPr>
            </w:pPr>
            <w:r w:rsidRPr="002C0236">
              <w:rPr>
                <w:rFonts w:ascii="Tahoma" w:hAnsi="Tahoma" w:cs="Tahoma"/>
                <w:i w:val="0"/>
                <w:sz w:val="17"/>
                <w:szCs w:val="17"/>
              </w:rPr>
              <w:t>FIERRO LISO 3/4"</w:t>
            </w:r>
          </w:p>
        </w:tc>
        <w:tc>
          <w:tcPr>
            <w:tcW w:w="709" w:type="dxa"/>
            <w:vAlign w:val="center"/>
          </w:tcPr>
          <w:p w:rsidR="002C0236" w:rsidRDefault="002C0236" w:rsidP="00207D01">
            <w:pPr>
              <w:pStyle w:val="Ttulo"/>
              <w:suppressAutoHyphens/>
              <w:rPr>
                <w:rFonts w:ascii="Tahoma" w:hAnsi="Tahoma" w:cs="Tahoma"/>
                <w:i w:val="0"/>
                <w:sz w:val="17"/>
                <w:szCs w:val="17"/>
              </w:rPr>
            </w:pPr>
            <w:r>
              <w:rPr>
                <w:rFonts w:ascii="Tahoma" w:hAnsi="Tahoma" w:cs="Tahoma"/>
                <w:i w:val="0"/>
                <w:sz w:val="17"/>
                <w:szCs w:val="17"/>
              </w:rPr>
              <w:t>VAR</w:t>
            </w:r>
          </w:p>
        </w:tc>
        <w:tc>
          <w:tcPr>
            <w:tcW w:w="992" w:type="dxa"/>
            <w:vAlign w:val="center"/>
          </w:tcPr>
          <w:p w:rsidR="002C0236" w:rsidRPr="002C0236" w:rsidRDefault="002C0236" w:rsidP="002C0236">
            <w:pPr>
              <w:pStyle w:val="Ttulo"/>
              <w:suppressAutoHyphens/>
              <w:rPr>
                <w:rFonts w:ascii="Tahoma" w:hAnsi="Tahoma" w:cs="Tahoma"/>
                <w:i w:val="0"/>
                <w:sz w:val="17"/>
                <w:szCs w:val="17"/>
              </w:rPr>
            </w:pPr>
            <w:r w:rsidRPr="002C0236">
              <w:rPr>
                <w:rFonts w:ascii="Tahoma" w:hAnsi="Tahoma" w:cs="Tahoma"/>
                <w:i w:val="0"/>
                <w:sz w:val="17"/>
                <w:szCs w:val="17"/>
              </w:rPr>
              <w:t>2</w:t>
            </w:r>
          </w:p>
        </w:tc>
        <w:tc>
          <w:tcPr>
            <w:tcW w:w="1134" w:type="dxa"/>
            <w:vAlign w:val="center"/>
          </w:tcPr>
          <w:p w:rsidR="002C0236" w:rsidRDefault="002C0236" w:rsidP="00207D01">
            <w:pPr>
              <w:pStyle w:val="Ttulo"/>
              <w:suppressAutoHyphens/>
              <w:rPr>
                <w:rFonts w:ascii="Tahoma" w:hAnsi="Tahoma" w:cs="Tahoma"/>
                <w:i w:val="0"/>
                <w:sz w:val="17"/>
                <w:szCs w:val="17"/>
              </w:rPr>
            </w:pPr>
          </w:p>
        </w:tc>
        <w:tc>
          <w:tcPr>
            <w:tcW w:w="1276" w:type="dxa"/>
            <w:vAlign w:val="center"/>
          </w:tcPr>
          <w:p w:rsidR="002C0236" w:rsidRPr="00B31E99" w:rsidRDefault="002C0236" w:rsidP="00207D01">
            <w:pPr>
              <w:pStyle w:val="Ttulo"/>
              <w:suppressAutoHyphens/>
              <w:jc w:val="right"/>
              <w:rPr>
                <w:rFonts w:ascii="Tahoma" w:hAnsi="Tahoma" w:cs="Tahoma"/>
                <w:i w:val="0"/>
                <w:sz w:val="17"/>
                <w:szCs w:val="17"/>
              </w:rPr>
            </w:pPr>
          </w:p>
        </w:tc>
      </w:tr>
      <w:tr w:rsidR="002C0236" w:rsidRPr="003146E1" w:rsidTr="007A4410">
        <w:tc>
          <w:tcPr>
            <w:tcW w:w="660" w:type="dxa"/>
            <w:vAlign w:val="center"/>
          </w:tcPr>
          <w:p w:rsidR="002C0236" w:rsidRDefault="002C0236" w:rsidP="00207D01">
            <w:pPr>
              <w:pStyle w:val="Ttulo"/>
              <w:suppressAutoHyphens/>
              <w:rPr>
                <w:rFonts w:ascii="Tahoma" w:hAnsi="Tahoma" w:cs="Tahoma"/>
                <w:i w:val="0"/>
                <w:sz w:val="17"/>
                <w:szCs w:val="17"/>
              </w:rPr>
            </w:pPr>
            <w:r>
              <w:rPr>
                <w:rFonts w:ascii="Tahoma" w:hAnsi="Tahoma" w:cs="Tahoma"/>
                <w:i w:val="0"/>
                <w:sz w:val="17"/>
                <w:szCs w:val="17"/>
              </w:rPr>
              <w:t>16</w:t>
            </w:r>
          </w:p>
        </w:tc>
        <w:tc>
          <w:tcPr>
            <w:tcW w:w="3559" w:type="dxa"/>
            <w:vAlign w:val="center"/>
          </w:tcPr>
          <w:p w:rsidR="002C0236" w:rsidRPr="004A7D27" w:rsidRDefault="002C0236" w:rsidP="004A7D27">
            <w:pPr>
              <w:pStyle w:val="Ttulo"/>
              <w:suppressAutoHyphens/>
              <w:jc w:val="both"/>
              <w:rPr>
                <w:rFonts w:ascii="Tahoma" w:hAnsi="Tahoma" w:cs="Tahoma"/>
                <w:i w:val="0"/>
                <w:sz w:val="17"/>
                <w:szCs w:val="17"/>
              </w:rPr>
            </w:pPr>
            <w:r w:rsidRPr="002C0236">
              <w:rPr>
                <w:rFonts w:ascii="Tahoma" w:hAnsi="Tahoma" w:cs="Tahoma"/>
                <w:i w:val="0"/>
                <w:sz w:val="17"/>
                <w:szCs w:val="17"/>
              </w:rPr>
              <w:t>ALAMBRÓN DE  3/16"</w:t>
            </w:r>
          </w:p>
        </w:tc>
        <w:tc>
          <w:tcPr>
            <w:tcW w:w="709" w:type="dxa"/>
            <w:vAlign w:val="center"/>
          </w:tcPr>
          <w:p w:rsidR="002C0236" w:rsidRDefault="002C0236" w:rsidP="00207D01">
            <w:pPr>
              <w:pStyle w:val="Ttulo"/>
              <w:suppressAutoHyphens/>
              <w:rPr>
                <w:rFonts w:ascii="Tahoma" w:hAnsi="Tahoma" w:cs="Tahoma"/>
                <w:i w:val="0"/>
                <w:sz w:val="17"/>
                <w:szCs w:val="17"/>
              </w:rPr>
            </w:pPr>
            <w:r>
              <w:rPr>
                <w:rFonts w:ascii="Tahoma" w:hAnsi="Tahoma" w:cs="Tahoma"/>
                <w:i w:val="0"/>
                <w:sz w:val="17"/>
                <w:szCs w:val="17"/>
              </w:rPr>
              <w:t>KG</w:t>
            </w:r>
          </w:p>
        </w:tc>
        <w:tc>
          <w:tcPr>
            <w:tcW w:w="992" w:type="dxa"/>
            <w:vAlign w:val="center"/>
          </w:tcPr>
          <w:p w:rsidR="002C0236" w:rsidRPr="002C0236" w:rsidRDefault="002C0236" w:rsidP="002C0236">
            <w:pPr>
              <w:pStyle w:val="Ttulo"/>
              <w:suppressAutoHyphens/>
              <w:rPr>
                <w:rFonts w:ascii="Tahoma" w:hAnsi="Tahoma" w:cs="Tahoma"/>
                <w:i w:val="0"/>
                <w:sz w:val="17"/>
                <w:szCs w:val="17"/>
              </w:rPr>
            </w:pPr>
            <w:r w:rsidRPr="002C0236">
              <w:rPr>
                <w:rFonts w:ascii="Tahoma" w:hAnsi="Tahoma" w:cs="Tahoma"/>
                <w:i w:val="0"/>
                <w:sz w:val="17"/>
                <w:szCs w:val="17"/>
              </w:rPr>
              <w:t>300</w:t>
            </w:r>
          </w:p>
        </w:tc>
        <w:tc>
          <w:tcPr>
            <w:tcW w:w="1134" w:type="dxa"/>
            <w:vAlign w:val="center"/>
          </w:tcPr>
          <w:p w:rsidR="002C0236" w:rsidRDefault="002C0236" w:rsidP="00207D01">
            <w:pPr>
              <w:pStyle w:val="Ttulo"/>
              <w:suppressAutoHyphens/>
              <w:rPr>
                <w:rFonts w:ascii="Tahoma" w:hAnsi="Tahoma" w:cs="Tahoma"/>
                <w:i w:val="0"/>
                <w:sz w:val="17"/>
                <w:szCs w:val="17"/>
              </w:rPr>
            </w:pPr>
          </w:p>
        </w:tc>
        <w:tc>
          <w:tcPr>
            <w:tcW w:w="1276" w:type="dxa"/>
            <w:vAlign w:val="center"/>
          </w:tcPr>
          <w:p w:rsidR="002C0236" w:rsidRPr="00B31E99" w:rsidRDefault="002C0236" w:rsidP="00207D01">
            <w:pPr>
              <w:pStyle w:val="Ttulo"/>
              <w:suppressAutoHyphens/>
              <w:jc w:val="right"/>
              <w:rPr>
                <w:rFonts w:ascii="Tahoma" w:hAnsi="Tahoma" w:cs="Tahoma"/>
                <w:i w:val="0"/>
                <w:sz w:val="17"/>
                <w:szCs w:val="17"/>
              </w:rPr>
            </w:pPr>
          </w:p>
        </w:tc>
      </w:tr>
      <w:tr w:rsidR="002C0236" w:rsidRPr="003146E1" w:rsidTr="0017326C">
        <w:tc>
          <w:tcPr>
            <w:tcW w:w="7054" w:type="dxa"/>
            <w:gridSpan w:val="5"/>
          </w:tcPr>
          <w:p w:rsidR="002C0236" w:rsidRPr="00FE550C" w:rsidRDefault="002C0236" w:rsidP="00FE550C">
            <w:pPr>
              <w:pStyle w:val="Ttulo"/>
              <w:suppressAutoHyphens/>
              <w:jc w:val="right"/>
              <w:rPr>
                <w:rFonts w:ascii="Tahoma" w:hAnsi="Tahoma" w:cs="Tahoma"/>
                <w:b/>
                <w:i w:val="0"/>
                <w:sz w:val="10"/>
                <w:szCs w:val="10"/>
              </w:rPr>
            </w:pPr>
          </w:p>
          <w:p w:rsidR="002C0236" w:rsidRDefault="002C0236" w:rsidP="00FE550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2C0236" w:rsidRPr="00FE550C" w:rsidRDefault="002C0236" w:rsidP="00207D01">
            <w:pPr>
              <w:pStyle w:val="Ttulo"/>
              <w:suppressAutoHyphens/>
              <w:rPr>
                <w:rFonts w:ascii="Tahoma" w:hAnsi="Tahoma" w:cs="Tahoma"/>
                <w:b/>
                <w:i w:val="0"/>
                <w:sz w:val="10"/>
                <w:szCs w:val="10"/>
              </w:rPr>
            </w:pPr>
          </w:p>
        </w:tc>
        <w:tc>
          <w:tcPr>
            <w:tcW w:w="1276" w:type="dxa"/>
          </w:tcPr>
          <w:p w:rsidR="002C0236" w:rsidRDefault="002C0236" w:rsidP="00207D01">
            <w:pPr>
              <w:pStyle w:val="Ttulo"/>
              <w:suppressAutoHyphens/>
              <w:rPr>
                <w:rFonts w:ascii="Tahoma" w:hAnsi="Tahoma" w:cs="Tahoma"/>
                <w:b/>
                <w:i w:val="0"/>
                <w:sz w:val="6"/>
                <w:szCs w:val="6"/>
              </w:rPr>
            </w:pPr>
          </w:p>
          <w:p w:rsidR="002C0236" w:rsidRPr="00B52A79" w:rsidRDefault="002C0236" w:rsidP="00FE550C">
            <w:pPr>
              <w:pStyle w:val="Ttulo"/>
              <w:suppressAutoHyphens/>
              <w:jc w:val="right"/>
              <w:rPr>
                <w:rFonts w:ascii="Tahoma" w:hAnsi="Tahoma" w:cs="Tahoma"/>
                <w:b/>
                <w:i w:val="0"/>
                <w:sz w:val="6"/>
                <w:szCs w:val="6"/>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5826E4" w:rsidRDefault="00B63D9F" w:rsidP="00A85C88">
      <w:pPr>
        <w:jc w:val="center"/>
        <w:rPr>
          <w:rFonts w:ascii="Tahoma" w:hAnsi="Tahoma" w:cs="Tahoma"/>
          <w:b/>
          <w:bCs/>
          <w:sz w:val="18"/>
          <w:szCs w:val="18"/>
        </w:rPr>
      </w:pPr>
      <w:r>
        <w:rPr>
          <w:rFonts w:ascii="Tahoma" w:hAnsi="Tahoma" w:cs="Tahoma"/>
          <w:b/>
          <w:bCs/>
          <w:sz w:val="18"/>
          <w:szCs w:val="18"/>
        </w:rPr>
        <w:br w:type="page"/>
      </w:r>
      <w:r w:rsidR="00FF4CB3" w:rsidRPr="00FF4CB3">
        <w:rPr>
          <w:rFonts w:ascii="Tahoma" w:hAnsi="Tahoma" w:cs="Tahoma"/>
          <w:b/>
          <w:bCs/>
          <w:sz w:val="18"/>
          <w:szCs w:val="18"/>
        </w:rPr>
        <w:lastRenderedPageBreak/>
        <w:t>ANEXO N.° 08</w:t>
      </w:r>
    </w:p>
    <w:p w:rsidR="00FF4CB3" w:rsidRPr="00FF4CB3" w:rsidRDefault="00FF4CB3" w:rsidP="005826E4">
      <w:pPr>
        <w:pStyle w:val="Textoindependiente"/>
        <w:jc w:val="center"/>
        <w:rPr>
          <w:rFonts w:ascii="Tahoma" w:hAnsi="Tahoma" w:cs="Tahoma"/>
          <w:b/>
          <w:bCs/>
          <w:sz w:val="18"/>
          <w:szCs w:val="18"/>
        </w:rPr>
      </w:pPr>
    </w:p>
    <w:p w:rsidR="005826E4" w:rsidRPr="00FF4CB3"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t>DECLARACIÓN</w:t>
      </w:r>
      <w:r w:rsidR="005826E4" w:rsidRPr="00FF4CB3">
        <w:rPr>
          <w:rFonts w:ascii="Tahoma" w:hAnsi="Tahoma" w:cs="Tahoma"/>
          <w:b/>
          <w:bCs/>
          <w:sz w:val="18"/>
          <w:szCs w:val="18"/>
        </w:rPr>
        <w:t xml:space="preserve"> JURADA DE SERIEDAD DE OFERTA</w:t>
      </w:r>
    </w:p>
    <w:p w:rsidR="005826E4" w:rsidRPr="00FF4CB3" w:rsidRDefault="005826E4" w:rsidP="005826E4">
      <w:pPr>
        <w:pStyle w:val="Textoindependiente"/>
        <w:jc w:val="center"/>
        <w:rPr>
          <w:rFonts w:ascii="Tahoma" w:hAnsi="Tahoma" w:cs="Tahoma"/>
          <w:b/>
          <w:bCs/>
          <w:sz w:val="18"/>
          <w:szCs w:val="18"/>
        </w:rPr>
      </w:pPr>
      <w:r w:rsidRPr="00FF4CB3">
        <w:rPr>
          <w:rFonts w:ascii="Tahoma" w:hAnsi="Tahoma" w:cs="Tahoma"/>
          <w:b/>
          <w:bCs/>
          <w:sz w:val="18"/>
          <w:szCs w:val="18"/>
        </w:rPr>
        <w:t>(Art. 157º del Reglamento)</w:t>
      </w:r>
    </w:p>
    <w:p w:rsidR="005826E4" w:rsidRPr="004B0904" w:rsidRDefault="005826E4" w:rsidP="005826E4">
      <w:pP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FD7670">
        <w:rPr>
          <w:rFonts w:ascii="Tahoma" w:hAnsi="Tahoma" w:cs="Tahoma"/>
          <w:b/>
          <w:sz w:val="18"/>
          <w:szCs w:val="18"/>
        </w:rPr>
        <w:t>0</w:t>
      </w:r>
      <w:r w:rsidR="007237AD">
        <w:rPr>
          <w:rFonts w:ascii="Tahoma" w:hAnsi="Tahoma" w:cs="Tahoma"/>
          <w:b/>
          <w:sz w:val="18"/>
          <w:szCs w:val="18"/>
        </w:rPr>
        <w:t>3</w:t>
      </w:r>
      <w:r w:rsidR="00BD3B75">
        <w:rPr>
          <w:rFonts w:ascii="Tahoma" w:hAnsi="Tahoma" w:cs="Tahoma"/>
          <w:b/>
          <w:sz w:val="18"/>
          <w:szCs w:val="18"/>
        </w:rPr>
        <w:t>6</w:t>
      </w:r>
      <w:r w:rsidR="00501BD3">
        <w:rPr>
          <w:rFonts w:ascii="Tahoma" w:hAnsi="Tahoma" w:cs="Tahoma"/>
          <w:b/>
          <w:sz w:val="18"/>
          <w:szCs w:val="18"/>
        </w:rPr>
        <w:t>-2010</w:t>
      </w:r>
      <w:r>
        <w:rPr>
          <w:rFonts w:ascii="Tahoma" w:hAnsi="Tahoma" w:cs="Tahoma"/>
          <w:b/>
          <w:sz w:val="18"/>
          <w:szCs w:val="18"/>
        </w:rPr>
        <w:t>-LOGISTICA-MPJB</w:t>
      </w:r>
    </w:p>
    <w:p w:rsidR="005826E4" w:rsidRPr="004B0904" w:rsidRDefault="00FF4CB3" w:rsidP="00FF4CB3">
      <w:pPr>
        <w:jc w:val="both"/>
        <w:rPr>
          <w:rFonts w:ascii="Tahoma" w:hAnsi="Tahoma" w:cs="Tahoma"/>
          <w:b/>
          <w:i/>
          <w:sz w:val="16"/>
          <w:szCs w:val="16"/>
        </w:rPr>
      </w:pPr>
      <w:r w:rsidRPr="00CA52C8">
        <w:rPr>
          <w:rFonts w:ascii="Tahoma" w:hAnsi="Tahoma" w:cs="Tahoma"/>
          <w:sz w:val="18"/>
          <w:szCs w:val="18"/>
          <w:u w:val="single"/>
        </w:rPr>
        <w:t>Presente</w:t>
      </w:r>
      <w:r w:rsidRPr="00CA52C8">
        <w:rPr>
          <w:rFonts w:ascii="Tahoma" w:hAnsi="Tahoma" w:cs="Tahoma"/>
          <w:sz w:val="18"/>
          <w:szCs w:val="18"/>
        </w:rPr>
        <w:t>.-</w:t>
      </w:r>
    </w:p>
    <w:p w:rsidR="005826E4" w:rsidRDefault="005826E4" w:rsidP="005826E4">
      <w:pPr>
        <w:jc w:val="center"/>
        <w:rPr>
          <w:rFonts w:ascii="Tahoma" w:hAnsi="Tahoma" w:cs="Tahoma"/>
          <w:b/>
          <w:i/>
          <w:sz w:val="16"/>
          <w:szCs w:val="16"/>
        </w:rPr>
      </w:pPr>
    </w:p>
    <w:p w:rsidR="00FF4CB3" w:rsidRPr="004B0904" w:rsidRDefault="00FF4CB3" w:rsidP="005826E4">
      <w:pPr>
        <w:jc w:val="center"/>
        <w:rPr>
          <w:rFonts w:ascii="Tahoma" w:hAnsi="Tahoma" w:cs="Tahoma"/>
          <w:b/>
          <w:i/>
          <w:sz w:val="16"/>
          <w:szCs w:val="16"/>
        </w:rPr>
      </w:pPr>
    </w:p>
    <w:p w:rsidR="005826E4" w:rsidRPr="00FF4CB3" w:rsidRDefault="005826E4" w:rsidP="005826E4">
      <w:pPr>
        <w:pStyle w:val="DocStyle"/>
        <w:rPr>
          <w:rFonts w:ascii="Tahoma" w:hAnsi="Tahoma"/>
          <w:sz w:val="18"/>
          <w:szCs w:val="18"/>
        </w:rPr>
      </w:pPr>
      <w:r w:rsidRPr="00FF4CB3">
        <w:rPr>
          <w:rFonts w:ascii="Tahoma" w:hAnsi="Tahoma"/>
          <w:sz w:val="18"/>
          <w:szCs w:val="18"/>
        </w:rPr>
        <w:t>De nuestra consideración:</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spacing w:line="360" w:lineRule="auto"/>
        <w:rPr>
          <w:rFonts w:ascii="Tahoma" w:hAnsi="Tahoma"/>
          <w:sz w:val="18"/>
          <w:szCs w:val="18"/>
        </w:rPr>
      </w:pPr>
      <w:r w:rsidRPr="00FF4CB3">
        <w:rPr>
          <w:rFonts w:ascii="Tahoma" w:hAnsi="Tahoma"/>
          <w:sz w:val="18"/>
          <w:szCs w:val="18"/>
        </w:rPr>
        <w:t xml:space="preserve">Conforme a lo dispuesto por el Art. 157º del Reglamento de </w:t>
      </w:r>
      <w:smartTag w:uri="urn:schemas-microsoft-com:office:smarttags" w:element="PersonName">
        <w:smartTagPr>
          <w:attr w:name="ProductID" w:val="la Ley"/>
        </w:smartTagPr>
        <w:r w:rsidRPr="00FF4CB3">
          <w:rPr>
            <w:rFonts w:ascii="Tahoma" w:hAnsi="Tahoma"/>
            <w:sz w:val="18"/>
            <w:szCs w:val="18"/>
          </w:rPr>
          <w:t>la Ley</w:t>
        </w:r>
      </w:smartTag>
      <w:r w:rsidRPr="00FF4CB3">
        <w:rPr>
          <w:rFonts w:ascii="Tahoma" w:hAnsi="Tahoma"/>
          <w:sz w:val="18"/>
          <w:szCs w:val="18"/>
        </w:rPr>
        <w:t xml:space="preserve"> de Contrataciones del Estado, mediante la presente, declaramos ante </w:t>
      </w:r>
      <w:r w:rsidR="00FF4CB3">
        <w:rPr>
          <w:rFonts w:ascii="Tahoma" w:hAnsi="Tahoma"/>
          <w:sz w:val="18"/>
          <w:szCs w:val="18"/>
        </w:rPr>
        <w:t>la Municipalidad Provincial Jorge Basadre</w:t>
      </w:r>
      <w:r w:rsidRPr="00FF4CB3">
        <w:rPr>
          <w:rFonts w:ascii="Tahoma" w:hAnsi="Tahoma"/>
          <w:sz w:val="18"/>
          <w:szCs w:val="18"/>
        </w:rPr>
        <w:t>, que nuestra</w:t>
      </w:r>
      <w:r w:rsidR="00FF4CB3">
        <w:rPr>
          <w:rFonts w:ascii="Tahoma" w:hAnsi="Tahoma"/>
          <w:sz w:val="18"/>
          <w:szCs w:val="18"/>
        </w:rPr>
        <w:t xml:space="preserve"> (o)</w:t>
      </w:r>
      <w:r w:rsidRPr="00FF4CB3">
        <w:rPr>
          <w:rFonts w:ascii="Tahoma" w:hAnsi="Tahoma"/>
          <w:sz w:val="18"/>
          <w:szCs w:val="18"/>
        </w:rPr>
        <w:t xml:space="preserve"> representada</w:t>
      </w:r>
      <w:r w:rsidR="00FF4CB3">
        <w:rPr>
          <w:rFonts w:ascii="Tahoma" w:hAnsi="Tahoma"/>
          <w:sz w:val="18"/>
          <w:szCs w:val="18"/>
        </w:rPr>
        <w:t xml:space="preserve"> (o)</w:t>
      </w:r>
      <w:r w:rsidRPr="00FF4CB3">
        <w:rPr>
          <w:rFonts w:ascii="Tahoma" w:hAnsi="Tahoma"/>
          <w:sz w:val="18"/>
          <w:szCs w:val="18"/>
        </w:rPr>
        <w:t xml:space="preserve">, que participa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o postor del proceso de selección de la referencia, se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promete a mantener vigente </w:t>
      </w:r>
      <w:smartTag w:uri="urn:schemas-microsoft-com:office:smarttags" w:element="PersonName">
        <w:smartTagPr>
          <w:attr w:name="ProductID" w:val="la Oferta"/>
        </w:smartTagPr>
        <w:r w:rsidRPr="00FF4CB3">
          <w:rPr>
            <w:rFonts w:ascii="Tahoma" w:hAnsi="Tahoma"/>
            <w:sz w:val="18"/>
            <w:szCs w:val="18"/>
          </w:rPr>
          <w:t>la Oferta</w:t>
        </w:r>
      </w:smartTag>
      <w:r w:rsidRPr="00FF4CB3">
        <w:rPr>
          <w:rFonts w:ascii="Tahoma" w:hAnsi="Tahoma"/>
          <w:sz w:val="18"/>
          <w:szCs w:val="18"/>
        </w:rPr>
        <w:t xml:space="preserve"> de nuestra Propuesta Técnico-Económica, hasta la suscripción o perfeccionamiento del Contrato, en caso de resultar favorecidos con </w:t>
      </w:r>
      <w:smartTag w:uri="urn:schemas-microsoft-com:office:smarttags" w:element="PersonName">
        <w:smartTagPr>
          <w:attr w:name="ProductID" w:val="la Buena Pro"/>
        </w:smartTagPr>
        <w:r w:rsidRPr="00FF4CB3">
          <w:rPr>
            <w:rFonts w:ascii="Tahoma" w:hAnsi="Tahoma"/>
            <w:sz w:val="18"/>
            <w:szCs w:val="18"/>
          </w:rPr>
          <w:t>la Buena Pro</w:t>
        </w:r>
      </w:smartTag>
      <w:r w:rsidRPr="00FF4CB3">
        <w:rPr>
          <w:rFonts w:ascii="Tahoma" w:hAnsi="Tahoma"/>
          <w:sz w:val="18"/>
          <w:szCs w:val="18"/>
        </w:rPr>
        <w:t xml:space="preserve"> de </w:t>
      </w:r>
      <w:smartTag w:uri="urn:schemas-microsoft-com:office:smarttags" w:element="PersonName">
        <w:smartTagPr>
          <w:attr w:name="ProductID" w:val="la Adjudicaci￳n"/>
        </w:smartTagPr>
        <w:r w:rsidRPr="00FF4CB3">
          <w:rPr>
            <w:rFonts w:ascii="Tahoma" w:hAnsi="Tahoma"/>
            <w:sz w:val="18"/>
            <w:szCs w:val="18"/>
          </w:rPr>
          <w:t>la Adjudicación</w:t>
        </w:r>
      </w:smartTag>
      <w:r w:rsidRPr="00FF4CB3">
        <w:rPr>
          <w:rFonts w:ascii="Tahoma" w:hAnsi="Tahoma"/>
          <w:sz w:val="18"/>
          <w:szCs w:val="18"/>
        </w:rPr>
        <w:t xml:space="preserve"> de Menor Cuantía materia del proceso.</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rPr>
          <w:rFonts w:ascii="Tahoma" w:hAnsi="Tahoma"/>
          <w:sz w:val="18"/>
          <w:szCs w:val="18"/>
          <w:lang w:val="pt-BR"/>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FF4CB3"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FF4CB3" w:rsidP="00FF4CB3">
      <w:pPr>
        <w:pStyle w:val="Textoindependiente"/>
        <w:jc w:val="center"/>
        <w:rPr>
          <w:rFonts w:ascii="Tahoma" w:hAnsi="Tahoma" w:cs="Tahoma"/>
          <w:b/>
          <w:sz w:val="18"/>
          <w:szCs w:val="18"/>
        </w:rPr>
      </w:pPr>
    </w:p>
    <w:p w:rsidR="004C1C29" w:rsidRDefault="004C1C29" w:rsidP="00FF4CB3">
      <w:pPr>
        <w:pStyle w:val="DocStyle"/>
        <w:rPr>
          <w:rFonts w:ascii="Tahoma" w:hAnsi="Tahoma" w:cs="Tahoma"/>
          <w:b/>
          <w:sz w:val="18"/>
          <w:szCs w:val="18"/>
          <w:lang w:val="es-ES"/>
        </w:rPr>
      </w:pPr>
    </w:p>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Default="004C1C29" w:rsidP="004C1C29"/>
    <w:p w:rsidR="004C1C29" w:rsidRDefault="004C1C29" w:rsidP="004C1C29"/>
    <w:p w:rsidR="008D3091" w:rsidRDefault="008D3091" w:rsidP="004C1C29">
      <w:pPr>
        <w:jc w:val="center"/>
      </w:pPr>
    </w:p>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Default="008D3091" w:rsidP="008D3091"/>
    <w:p w:rsidR="008D3091" w:rsidRDefault="008D3091" w:rsidP="008D3091"/>
    <w:p w:rsidR="00BF4EAB" w:rsidRPr="008D3091" w:rsidRDefault="008D3091" w:rsidP="008D3091">
      <w:pPr>
        <w:tabs>
          <w:tab w:val="left" w:pos="5685"/>
        </w:tabs>
      </w:pPr>
      <w:r>
        <w:tab/>
      </w:r>
    </w:p>
    <w:sectPr w:rsidR="00BF4EAB" w:rsidRPr="008D3091" w:rsidSect="00200061">
      <w:headerReference w:type="default" r:id="rId9"/>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48BC" w:rsidRDefault="00D148BC">
      <w:r>
        <w:separator/>
      </w:r>
    </w:p>
  </w:endnote>
  <w:endnote w:type="continuationSeparator" w:id="1">
    <w:p w:rsidR="00D148BC" w:rsidRDefault="00D148B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48BC" w:rsidRDefault="00D148BC">
      <w:r>
        <w:separator/>
      </w:r>
    </w:p>
  </w:footnote>
  <w:footnote w:type="continuationSeparator" w:id="1">
    <w:p w:rsidR="00D148BC" w:rsidRDefault="00D148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A75" w:rsidRPr="00000126" w:rsidRDefault="00375A75"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375A75" w:rsidRPr="00000126" w:rsidRDefault="00375A75"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036-2010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2">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36">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37">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38">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39">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40">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1">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2">
    <w:nsid w:val="6DBB638D"/>
    <w:multiLevelType w:val="hybridMultilevel"/>
    <w:tmpl w:val="AFCCD9B8"/>
    <w:lvl w:ilvl="0" w:tplc="0C0A000B">
      <w:start w:val="1"/>
      <w:numFmt w:val="bullet"/>
      <w:lvlText w:val=""/>
      <w:lvlJc w:val="left"/>
      <w:pPr>
        <w:tabs>
          <w:tab w:val="num" w:pos="1832"/>
        </w:tabs>
        <w:ind w:left="1832" w:hanging="405"/>
      </w:pPr>
      <w:rPr>
        <w:rFonts w:ascii="Wingdings" w:hAnsi="Wingdings" w:hint="default"/>
        <w:strike w:val="0"/>
        <w:dstrike w:val="0"/>
        <w:u w:val="none"/>
        <w:effect w:val="none"/>
      </w:rPr>
    </w:lvl>
    <w:lvl w:ilvl="1" w:tplc="0C0A0001">
      <w:start w:val="1"/>
      <w:numFmt w:val="bullet"/>
      <w:lvlText w:val=""/>
      <w:lvlJc w:val="left"/>
      <w:pPr>
        <w:tabs>
          <w:tab w:val="num" w:pos="2507"/>
        </w:tabs>
        <w:ind w:left="2507" w:hanging="360"/>
      </w:pPr>
      <w:rPr>
        <w:rFonts w:ascii="Symbol" w:hAnsi="Symbol" w:hint="default"/>
        <w:strike w:val="0"/>
        <w:dstrike w:val="0"/>
        <w:u w:val="none"/>
        <w:effect w:val="none"/>
      </w:rPr>
    </w:lvl>
    <w:lvl w:ilvl="2" w:tplc="0C0A001B">
      <w:start w:val="1"/>
      <w:numFmt w:val="decimal"/>
      <w:lvlText w:val="%3."/>
      <w:lvlJc w:val="left"/>
      <w:pPr>
        <w:tabs>
          <w:tab w:val="num" w:pos="3227"/>
        </w:tabs>
        <w:ind w:left="3227" w:hanging="360"/>
      </w:pPr>
    </w:lvl>
    <w:lvl w:ilvl="3" w:tplc="0C0A000F">
      <w:start w:val="1"/>
      <w:numFmt w:val="decimal"/>
      <w:lvlText w:val="%4."/>
      <w:lvlJc w:val="left"/>
      <w:pPr>
        <w:tabs>
          <w:tab w:val="num" w:pos="3947"/>
        </w:tabs>
        <w:ind w:left="3947" w:hanging="360"/>
      </w:pPr>
    </w:lvl>
    <w:lvl w:ilvl="4" w:tplc="0C0A0019">
      <w:start w:val="1"/>
      <w:numFmt w:val="decimal"/>
      <w:lvlText w:val="%5."/>
      <w:lvlJc w:val="left"/>
      <w:pPr>
        <w:tabs>
          <w:tab w:val="num" w:pos="4667"/>
        </w:tabs>
        <w:ind w:left="4667" w:hanging="360"/>
      </w:pPr>
    </w:lvl>
    <w:lvl w:ilvl="5" w:tplc="0C0A001B">
      <w:start w:val="1"/>
      <w:numFmt w:val="decimal"/>
      <w:lvlText w:val="%6."/>
      <w:lvlJc w:val="left"/>
      <w:pPr>
        <w:tabs>
          <w:tab w:val="num" w:pos="5387"/>
        </w:tabs>
        <w:ind w:left="5387" w:hanging="360"/>
      </w:pPr>
    </w:lvl>
    <w:lvl w:ilvl="6" w:tplc="0C0A000F">
      <w:start w:val="1"/>
      <w:numFmt w:val="decimal"/>
      <w:lvlText w:val="%7."/>
      <w:lvlJc w:val="left"/>
      <w:pPr>
        <w:tabs>
          <w:tab w:val="num" w:pos="6107"/>
        </w:tabs>
        <w:ind w:left="6107" w:hanging="360"/>
      </w:pPr>
    </w:lvl>
    <w:lvl w:ilvl="7" w:tplc="0C0A0019">
      <w:start w:val="1"/>
      <w:numFmt w:val="decimal"/>
      <w:lvlText w:val="%8."/>
      <w:lvlJc w:val="left"/>
      <w:pPr>
        <w:tabs>
          <w:tab w:val="num" w:pos="6827"/>
        </w:tabs>
        <w:ind w:left="6827" w:hanging="360"/>
      </w:pPr>
    </w:lvl>
    <w:lvl w:ilvl="8" w:tplc="0C0A001B">
      <w:start w:val="1"/>
      <w:numFmt w:val="decimal"/>
      <w:lvlText w:val="%9."/>
      <w:lvlJc w:val="left"/>
      <w:pPr>
        <w:tabs>
          <w:tab w:val="num" w:pos="7547"/>
        </w:tabs>
        <w:ind w:left="7547" w:hanging="360"/>
      </w:pPr>
    </w:lvl>
  </w:abstractNum>
  <w:num w:numId="1">
    <w:abstractNumId w:val="0"/>
  </w:num>
  <w:num w:numId="2">
    <w:abstractNumId w:val="41"/>
  </w:num>
  <w:num w:numId="3">
    <w:abstractNumId w:val="31"/>
  </w:num>
  <w:num w:numId="4">
    <w:abstractNumId w:val="35"/>
  </w:num>
  <w:num w:numId="5">
    <w:abstractNumId w:val="33"/>
  </w:num>
  <w:num w:numId="6">
    <w:abstractNumId w:val="37"/>
  </w:num>
  <w:num w:numId="7">
    <w:abstractNumId w:val="36"/>
  </w:num>
  <w:num w:numId="8">
    <w:abstractNumId w:val="40"/>
  </w:num>
  <w:num w:numId="9">
    <w:abstractNumId w:val="38"/>
  </w:num>
  <w:num w:numId="10">
    <w:abstractNumId w:val="34"/>
  </w:num>
  <w:num w:numId="11">
    <w:abstractNumId w:val="39"/>
  </w:num>
  <w:num w:numId="12">
    <w:abstractNumId w:val="32"/>
  </w:num>
  <w:num w:numId="13">
    <w:abstractNumId w:val="4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65890"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FFA"/>
    <w:rsid w:val="00024773"/>
    <w:rsid w:val="00024796"/>
    <w:rsid w:val="000345BB"/>
    <w:rsid w:val="00034AED"/>
    <w:rsid w:val="00035608"/>
    <w:rsid w:val="00037A54"/>
    <w:rsid w:val="00043360"/>
    <w:rsid w:val="0004503D"/>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281"/>
    <w:rsid w:val="000864C3"/>
    <w:rsid w:val="000913D5"/>
    <w:rsid w:val="00091A86"/>
    <w:rsid w:val="00092696"/>
    <w:rsid w:val="00092FC1"/>
    <w:rsid w:val="00093203"/>
    <w:rsid w:val="00095E86"/>
    <w:rsid w:val="00096A15"/>
    <w:rsid w:val="000A1506"/>
    <w:rsid w:val="000A1A8B"/>
    <w:rsid w:val="000A1D90"/>
    <w:rsid w:val="000A2208"/>
    <w:rsid w:val="000A2567"/>
    <w:rsid w:val="000A4AB2"/>
    <w:rsid w:val="000A4B1D"/>
    <w:rsid w:val="000A517C"/>
    <w:rsid w:val="000B0D6B"/>
    <w:rsid w:val="000B27EE"/>
    <w:rsid w:val="000B5939"/>
    <w:rsid w:val="000B6546"/>
    <w:rsid w:val="000B6F23"/>
    <w:rsid w:val="000B7578"/>
    <w:rsid w:val="000C0876"/>
    <w:rsid w:val="000C1667"/>
    <w:rsid w:val="000C2212"/>
    <w:rsid w:val="000C52B2"/>
    <w:rsid w:val="000C5BC6"/>
    <w:rsid w:val="000C6EB0"/>
    <w:rsid w:val="000D0F48"/>
    <w:rsid w:val="000D1210"/>
    <w:rsid w:val="000D2BBD"/>
    <w:rsid w:val="000D32E0"/>
    <w:rsid w:val="000D3378"/>
    <w:rsid w:val="000D52F8"/>
    <w:rsid w:val="000D55FF"/>
    <w:rsid w:val="000E05BC"/>
    <w:rsid w:val="000E317D"/>
    <w:rsid w:val="000E3594"/>
    <w:rsid w:val="000E3ABD"/>
    <w:rsid w:val="000E3B0F"/>
    <w:rsid w:val="000E4AC6"/>
    <w:rsid w:val="000E761B"/>
    <w:rsid w:val="000F5F28"/>
    <w:rsid w:val="000F7182"/>
    <w:rsid w:val="000F77DB"/>
    <w:rsid w:val="001009C9"/>
    <w:rsid w:val="00103D35"/>
    <w:rsid w:val="00104401"/>
    <w:rsid w:val="0010542E"/>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0BA0"/>
    <w:rsid w:val="00132220"/>
    <w:rsid w:val="00132861"/>
    <w:rsid w:val="00133296"/>
    <w:rsid w:val="00135B5F"/>
    <w:rsid w:val="001410DD"/>
    <w:rsid w:val="00142B1B"/>
    <w:rsid w:val="00142F81"/>
    <w:rsid w:val="00144744"/>
    <w:rsid w:val="00147084"/>
    <w:rsid w:val="0014764B"/>
    <w:rsid w:val="00147E53"/>
    <w:rsid w:val="00151158"/>
    <w:rsid w:val="001549AD"/>
    <w:rsid w:val="0015695C"/>
    <w:rsid w:val="00157C7C"/>
    <w:rsid w:val="00163CDF"/>
    <w:rsid w:val="00165B1D"/>
    <w:rsid w:val="00167028"/>
    <w:rsid w:val="00167DC7"/>
    <w:rsid w:val="0017326C"/>
    <w:rsid w:val="00174976"/>
    <w:rsid w:val="00177D12"/>
    <w:rsid w:val="00180C70"/>
    <w:rsid w:val="00182402"/>
    <w:rsid w:val="001825E6"/>
    <w:rsid w:val="00183D0F"/>
    <w:rsid w:val="001858C2"/>
    <w:rsid w:val="0018772D"/>
    <w:rsid w:val="0019123C"/>
    <w:rsid w:val="001919BD"/>
    <w:rsid w:val="0019429C"/>
    <w:rsid w:val="00197106"/>
    <w:rsid w:val="00197D03"/>
    <w:rsid w:val="001A0BA4"/>
    <w:rsid w:val="001A1360"/>
    <w:rsid w:val="001A1992"/>
    <w:rsid w:val="001A1C09"/>
    <w:rsid w:val="001A251B"/>
    <w:rsid w:val="001A2B95"/>
    <w:rsid w:val="001A5403"/>
    <w:rsid w:val="001A5D6D"/>
    <w:rsid w:val="001A6852"/>
    <w:rsid w:val="001A79A0"/>
    <w:rsid w:val="001B2F6D"/>
    <w:rsid w:val="001B4ADC"/>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695"/>
    <w:rsid w:val="001F1EC3"/>
    <w:rsid w:val="001F2FC2"/>
    <w:rsid w:val="001F3761"/>
    <w:rsid w:val="001F3AE9"/>
    <w:rsid w:val="001F4532"/>
    <w:rsid w:val="001F5822"/>
    <w:rsid w:val="001F61C1"/>
    <w:rsid w:val="00200061"/>
    <w:rsid w:val="00201E3D"/>
    <w:rsid w:val="002021B9"/>
    <w:rsid w:val="00203DE4"/>
    <w:rsid w:val="00207D01"/>
    <w:rsid w:val="00210557"/>
    <w:rsid w:val="002112B3"/>
    <w:rsid w:val="00212B31"/>
    <w:rsid w:val="00212C80"/>
    <w:rsid w:val="002130ED"/>
    <w:rsid w:val="00214EB5"/>
    <w:rsid w:val="00215376"/>
    <w:rsid w:val="00216CBA"/>
    <w:rsid w:val="00220152"/>
    <w:rsid w:val="0022030A"/>
    <w:rsid w:val="00221655"/>
    <w:rsid w:val="0022313F"/>
    <w:rsid w:val="00223A0F"/>
    <w:rsid w:val="00226726"/>
    <w:rsid w:val="00226BCD"/>
    <w:rsid w:val="00232C85"/>
    <w:rsid w:val="002414D6"/>
    <w:rsid w:val="00241F8B"/>
    <w:rsid w:val="00250CF0"/>
    <w:rsid w:val="00254268"/>
    <w:rsid w:val="00256D52"/>
    <w:rsid w:val="002609FE"/>
    <w:rsid w:val="00260E19"/>
    <w:rsid w:val="002627D2"/>
    <w:rsid w:val="00263DD8"/>
    <w:rsid w:val="00264060"/>
    <w:rsid w:val="0026458B"/>
    <w:rsid w:val="002665C3"/>
    <w:rsid w:val="0026690C"/>
    <w:rsid w:val="00266BB1"/>
    <w:rsid w:val="002677E4"/>
    <w:rsid w:val="00270B62"/>
    <w:rsid w:val="00270EC0"/>
    <w:rsid w:val="00271896"/>
    <w:rsid w:val="002719BD"/>
    <w:rsid w:val="00274B7E"/>
    <w:rsid w:val="00275143"/>
    <w:rsid w:val="002751A4"/>
    <w:rsid w:val="00275896"/>
    <w:rsid w:val="002808FD"/>
    <w:rsid w:val="0028263F"/>
    <w:rsid w:val="00282F88"/>
    <w:rsid w:val="00285D3D"/>
    <w:rsid w:val="002870A4"/>
    <w:rsid w:val="002901C7"/>
    <w:rsid w:val="0029125F"/>
    <w:rsid w:val="002916C1"/>
    <w:rsid w:val="002A201F"/>
    <w:rsid w:val="002A28B8"/>
    <w:rsid w:val="002A2CF8"/>
    <w:rsid w:val="002A5F7A"/>
    <w:rsid w:val="002A7B79"/>
    <w:rsid w:val="002B07CF"/>
    <w:rsid w:val="002B1D53"/>
    <w:rsid w:val="002B3807"/>
    <w:rsid w:val="002B6BF3"/>
    <w:rsid w:val="002C0236"/>
    <w:rsid w:val="002C0FAB"/>
    <w:rsid w:val="002C1F7F"/>
    <w:rsid w:val="002C2E62"/>
    <w:rsid w:val="002C3AD9"/>
    <w:rsid w:val="002C41A3"/>
    <w:rsid w:val="002C6881"/>
    <w:rsid w:val="002D5011"/>
    <w:rsid w:val="002D5A20"/>
    <w:rsid w:val="002E169F"/>
    <w:rsid w:val="002E4C35"/>
    <w:rsid w:val="002E4F46"/>
    <w:rsid w:val="002E5ADB"/>
    <w:rsid w:val="002E7865"/>
    <w:rsid w:val="002F00D2"/>
    <w:rsid w:val="002F4B56"/>
    <w:rsid w:val="002F6B11"/>
    <w:rsid w:val="002F6FD1"/>
    <w:rsid w:val="002F775B"/>
    <w:rsid w:val="0030085D"/>
    <w:rsid w:val="00301C15"/>
    <w:rsid w:val="003024AB"/>
    <w:rsid w:val="00302740"/>
    <w:rsid w:val="003030B8"/>
    <w:rsid w:val="003101C8"/>
    <w:rsid w:val="0031278A"/>
    <w:rsid w:val="00312D80"/>
    <w:rsid w:val="003146E1"/>
    <w:rsid w:val="00316E4A"/>
    <w:rsid w:val="00327A48"/>
    <w:rsid w:val="0033240C"/>
    <w:rsid w:val="003333AE"/>
    <w:rsid w:val="0033391E"/>
    <w:rsid w:val="00334160"/>
    <w:rsid w:val="00334839"/>
    <w:rsid w:val="00334BF2"/>
    <w:rsid w:val="00334E05"/>
    <w:rsid w:val="00335234"/>
    <w:rsid w:val="0033711C"/>
    <w:rsid w:val="00337CD1"/>
    <w:rsid w:val="0034106B"/>
    <w:rsid w:val="003448DB"/>
    <w:rsid w:val="00345A45"/>
    <w:rsid w:val="0035019E"/>
    <w:rsid w:val="0035275E"/>
    <w:rsid w:val="0035405E"/>
    <w:rsid w:val="00354D54"/>
    <w:rsid w:val="003575FF"/>
    <w:rsid w:val="00361C88"/>
    <w:rsid w:val="00362884"/>
    <w:rsid w:val="003631F9"/>
    <w:rsid w:val="003639B9"/>
    <w:rsid w:val="00363B7D"/>
    <w:rsid w:val="00366BAF"/>
    <w:rsid w:val="00367754"/>
    <w:rsid w:val="00367E1B"/>
    <w:rsid w:val="00370C5C"/>
    <w:rsid w:val="00371272"/>
    <w:rsid w:val="00374F0D"/>
    <w:rsid w:val="003751D4"/>
    <w:rsid w:val="00375A75"/>
    <w:rsid w:val="00375F5B"/>
    <w:rsid w:val="00376F21"/>
    <w:rsid w:val="00380B73"/>
    <w:rsid w:val="003823A0"/>
    <w:rsid w:val="00390396"/>
    <w:rsid w:val="0039096D"/>
    <w:rsid w:val="00390979"/>
    <w:rsid w:val="003948B4"/>
    <w:rsid w:val="00395019"/>
    <w:rsid w:val="00395468"/>
    <w:rsid w:val="00395A13"/>
    <w:rsid w:val="00397543"/>
    <w:rsid w:val="003A0DBC"/>
    <w:rsid w:val="003A1DDA"/>
    <w:rsid w:val="003A5716"/>
    <w:rsid w:val="003A691E"/>
    <w:rsid w:val="003B0573"/>
    <w:rsid w:val="003B11AF"/>
    <w:rsid w:val="003B1A83"/>
    <w:rsid w:val="003B5C95"/>
    <w:rsid w:val="003C1485"/>
    <w:rsid w:val="003C3FEF"/>
    <w:rsid w:val="003C7EAC"/>
    <w:rsid w:val="003D097D"/>
    <w:rsid w:val="003D5192"/>
    <w:rsid w:val="003D76E6"/>
    <w:rsid w:val="003E213B"/>
    <w:rsid w:val="003E235E"/>
    <w:rsid w:val="003F083C"/>
    <w:rsid w:val="003F0C5A"/>
    <w:rsid w:val="003F1A88"/>
    <w:rsid w:val="003F27FF"/>
    <w:rsid w:val="003F659F"/>
    <w:rsid w:val="003F7DD1"/>
    <w:rsid w:val="004022DA"/>
    <w:rsid w:val="0040312D"/>
    <w:rsid w:val="00403B8F"/>
    <w:rsid w:val="00403F24"/>
    <w:rsid w:val="00404357"/>
    <w:rsid w:val="004043DF"/>
    <w:rsid w:val="00404BBB"/>
    <w:rsid w:val="0041039B"/>
    <w:rsid w:val="00410AE9"/>
    <w:rsid w:val="00411323"/>
    <w:rsid w:val="0041367B"/>
    <w:rsid w:val="00415660"/>
    <w:rsid w:val="00420B26"/>
    <w:rsid w:val="00422943"/>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5260C"/>
    <w:rsid w:val="004624E3"/>
    <w:rsid w:val="00466D44"/>
    <w:rsid w:val="00466E5C"/>
    <w:rsid w:val="00467660"/>
    <w:rsid w:val="00467C8E"/>
    <w:rsid w:val="00470018"/>
    <w:rsid w:val="00470198"/>
    <w:rsid w:val="0047030F"/>
    <w:rsid w:val="0047142C"/>
    <w:rsid w:val="004714A2"/>
    <w:rsid w:val="00471514"/>
    <w:rsid w:val="00472343"/>
    <w:rsid w:val="00472F60"/>
    <w:rsid w:val="004754B3"/>
    <w:rsid w:val="004804A7"/>
    <w:rsid w:val="00480ED1"/>
    <w:rsid w:val="00490871"/>
    <w:rsid w:val="0049182F"/>
    <w:rsid w:val="0049221F"/>
    <w:rsid w:val="00493ABA"/>
    <w:rsid w:val="00496BD0"/>
    <w:rsid w:val="00496ED6"/>
    <w:rsid w:val="004A0C00"/>
    <w:rsid w:val="004A120F"/>
    <w:rsid w:val="004A24F8"/>
    <w:rsid w:val="004A4E29"/>
    <w:rsid w:val="004A7D27"/>
    <w:rsid w:val="004A7DE3"/>
    <w:rsid w:val="004B1310"/>
    <w:rsid w:val="004B4DD0"/>
    <w:rsid w:val="004B67BF"/>
    <w:rsid w:val="004C1C29"/>
    <w:rsid w:val="004C22ED"/>
    <w:rsid w:val="004C402A"/>
    <w:rsid w:val="004D1C66"/>
    <w:rsid w:val="004D4D9B"/>
    <w:rsid w:val="004E14A8"/>
    <w:rsid w:val="004E14A9"/>
    <w:rsid w:val="004E4C70"/>
    <w:rsid w:val="004F2830"/>
    <w:rsid w:val="004F48F7"/>
    <w:rsid w:val="004F634E"/>
    <w:rsid w:val="004F79A7"/>
    <w:rsid w:val="00501BD3"/>
    <w:rsid w:val="00503260"/>
    <w:rsid w:val="0050397E"/>
    <w:rsid w:val="00503FEA"/>
    <w:rsid w:val="0051642E"/>
    <w:rsid w:val="00520A16"/>
    <w:rsid w:val="00521F77"/>
    <w:rsid w:val="0052229D"/>
    <w:rsid w:val="00522705"/>
    <w:rsid w:val="00522C9D"/>
    <w:rsid w:val="00524F7D"/>
    <w:rsid w:val="00526281"/>
    <w:rsid w:val="00527567"/>
    <w:rsid w:val="00532F5B"/>
    <w:rsid w:val="005351F9"/>
    <w:rsid w:val="005354C5"/>
    <w:rsid w:val="00535DA8"/>
    <w:rsid w:val="0053732D"/>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552D"/>
    <w:rsid w:val="00576789"/>
    <w:rsid w:val="0058069C"/>
    <w:rsid w:val="00580F8B"/>
    <w:rsid w:val="005826E4"/>
    <w:rsid w:val="00582AB0"/>
    <w:rsid w:val="0058302C"/>
    <w:rsid w:val="0058537F"/>
    <w:rsid w:val="00586258"/>
    <w:rsid w:val="00590410"/>
    <w:rsid w:val="00590FC1"/>
    <w:rsid w:val="00591715"/>
    <w:rsid w:val="005927ED"/>
    <w:rsid w:val="005A07C8"/>
    <w:rsid w:val="005A3983"/>
    <w:rsid w:val="005A3AAD"/>
    <w:rsid w:val="005A619E"/>
    <w:rsid w:val="005A66FE"/>
    <w:rsid w:val="005A7909"/>
    <w:rsid w:val="005A7E83"/>
    <w:rsid w:val="005B5426"/>
    <w:rsid w:val="005B56E4"/>
    <w:rsid w:val="005B60EB"/>
    <w:rsid w:val="005B6FD7"/>
    <w:rsid w:val="005B7760"/>
    <w:rsid w:val="005C14A5"/>
    <w:rsid w:val="005C2B59"/>
    <w:rsid w:val="005C2E86"/>
    <w:rsid w:val="005D0CB2"/>
    <w:rsid w:val="005D1205"/>
    <w:rsid w:val="005D1872"/>
    <w:rsid w:val="005D310D"/>
    <w:rsid w:val="005D3338"/>
    <w:rsid w:val="005D3D12"/>
    <w:rsid w:val="005E0F57"/>
    <w:rsid w:val="005E29F9"/>
    <w:rsid w:val="005E3F32"/>
    <w:rsid w:val="005E3FCB"/>
    <w:rsid w:val="005E5776"/>
    <w:rsid w:val="005E794A"/>
    <w:rsid w:val="005E7D3D"/>
    <w:rsid w:val="005F2F50"/>
    <w:rsid w:val="005F4239"/>
    <w:rsid w:val="005F45F7"/>
    <w:rsid w:val="006005AE"/>
    <w:rsid w:val="00601B08"/>
    <w:rsid w:val="006022EA"/>
    <w:rsid w:val="00603D94"/>
    <w:rsid w:val="00604393"/>
    <w:rsid w:val="00605441"/>
    <w:rsid w:val="00606CA7"/>
    <w:rsid w:val="00606FA7"/>
    <w:rsid w:val="0061059B"/>
    <w:rsid w:val="00613455"/>
    <w:rsid w:val="00613933"/>
    <w:rsid w:val="00614F5C"/>
    <w:rsid w:val="006164CD"/>
    <w:rsid w:val="00616D68"/>
    <w:rsid w:val="00622583"/>
    <w:rsid w:val="0062396D"/>
    <w:rsid w:val="006308B4"/>
    <w:rsid w:val="00630F31"/>
    <w:rsid w:val="006331F8"/>
    <w:rsid w:val="00634A68"/>
    <w:rsid w:val="00635648"/>
    <w:rsid w:val="00636180"/>
    <w:rsid w:val="00637977"/>
    <w:rsid w:val="00643E8A"/>
    <w:rsid w:val="00644C3D"/>
    <w:rsid w:val="00645EC1"/>
    <w:rsid w:val="006472B0"/>
    <w:rsid w:val="00650349"/>
    <w:rsid w:val="0065293C"/>
    <w:rsid w:val="00653461"/>
    <w:rsid w:val="00654937"/>
    <w:rsid w:val="006566A8"/>
    <w:rsid w:val="006579B3"/>
    <w:rsid w:val="006608EE"/>
    <w:rsid w:val="00660CEE"/>
    <w:rsid w:val="00664A82"/>
    <w:rsid w:val="00664A8F"/>
    <w:rsid w:val="00665BB4"/>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757"/>
    <w:rsid w:val="00696ED1"/>
    <w:rsid w:val="00697254"/>
    <w:rsid w:val="006A086D"/>
    <w:rsid w:val="006A14FE"/>
    <w:rsid w:val="006A3829"/>
    <w:rsid w:val="006A5194"/>
    <w:rsid w:val="006B4CAE"/>
    <w:rsid w:val="006B6550"/>
    <w:rsid w:val="006C0F31"/>
    <w:rsid w:val="006C2EF2"/>
    <w:rsid w:val="006C31E9"/>
    <w:rsid w:val="006C4C35"/>
    <w:rsid w:val="006C4D33"/>
    <w:rsid w:val="006C5A19"/>
    <w:rsid w:val="006C6A82"/>
    <w:rsid w:val="006C7072"/>
    <w:rsid w:val="006D21E7"/>
    <w:rsid w:val="006E1710"/>
    <w:rsid w:val="006E1D65"/>
    <w:rsid w:val="006E7A7E"/>
    <w:rsid w:val="006F26A9"/>
    <w:rsid w:val="006F7C37"/>
    <w:rsid w:val="007049A8"/>
    <w:rsid w:val="00704F70"/>
    <w:rsid w:val="007124A0"/>
    <w:rsid w:val="00712C9D"/>
    <w:rsid w:val="00712DB8"/>
    <w:rsid w:val="0071361D"/>
    <w:rsid w:val="00714188"/>
    <w:rsid w:val="007148CC"/>
    <w:rsid w:val="00715F2E"/>
    <w:rsid w:val="00720A2E"/>
    <w:rsid w:val="00722FFB"/>
    <w:rsid w:val="007237AD"/>
    <w:rsid w:val="00723CDB"/>
    <w:rsid w:val="00724B5C"/>
    <w:rsid w:val="00725397"/>
    <w:rsid w:val="007259D6"/>
    <w:rsid w:val="00726C14"/>
    <w:rsid w:val="00727396"/>
    <w:rsid w:val="00731054"/>
    <w:rsid w:val="00731DC6"/>
    <w:rsid w:val="0073478D"/>
    <w:rsid w:val="00737511"/>
    <w:rsid w:val="0074036C"/>
    <w:rsid w:val="00742588"/>
    <w:rsid w:val="00743992"/>
    <w:rsid w:val="00743E14"/>
    <w:rsid w:val="00744545"/>
    <w:rsid w:val="007445A0"/>
    <w:rsid w:val="00744BEC"/>
    <w:rsid w:val="00745209"/>
    <w:rsid w:val="00745D36"/>
    <w:rsid w:val="007539F8"/>
    <w:rsid w:val="0075582C"/>
    <w:rsid w:val="00756292"/>
    <w:rsid w:val="00760969"/>
    <w:rsid w:val="007611F4"/>
    <w:rsid w:val="007630F5"/>
    <w:rsid w:val="00770D7F"/>
    <w:rsid w:val="0077240F"/>
    <w:rsid w:val="00776120"/>
    <w:rsid w:val="00780CB5"/>
    <w:rsid w:val="0078206B"/>
    <w:rsid w:val="0078497C"/>
    <w:rsid w:val="00785A66"/>
    <w:rsid w:val="007862B2"/>
    <w:rsid w:val="00786DEC"/>
    <w:rsid w:val="00795B14"/>
    <w:rsid w:val="00796360"/>
    <w:rsid w:val="0079747B"/>
    <w:rsid w:val="007A0EF9"/>
    <w:rsid w:val="007A161B"/>
    <w:rsid w:val="007A3058"/>
    <w:rsid w:val="007A3F09"/>
    <w:rsid w:val="007A4410"/>
    <w:rsid w:val="007B2B88"/>
    <w:rsid w:val="007B5872"/>
    <w:rsid w:val="007C0EF2"/>
    <w:rsid w:val="007C1E0D"/>
    <w:rsid w:val="007C4BAA"/>
    <w:rsid w:val="007C6DDC"/>
    <w:rsid w:val="007C6F6B"/>
    <w:rsid w:val="007D0FCE"/>
    <w:rsid w:val="007D10E1"/>
    <w:rsid w:val="007D35A6"/>
    <w:rsid w:val="007D3F49"/>
    <w:rsid w:val="007D5DCD"/>
    <w:rsid w:val="007E10F4"/>
    <w:rsid w:val="007E13AC"/>
    <w:rsid w:val="007E4218"/>
    <w:rsid w:val="007E4B24"/>
    <w:rsid w:val="007E4F84"/>
    <w:rsid w:val="007E60B4"/>
    <w:rsid w:val="007E62D0"/>
    <w:rsid w:val="007E69B6"/>
    <w:rsid w:val="007E74D8"/>
    <w:rsid w:val="007F0DC6"/>
    <w:rsid w:val="007F10EE"/>
    <w:rsid w:val="007F416F"/>
    <w:rsid w:val="007F69D9"/>
    <w:rsid w:val="007F75C1"/>
    <w:rsid w:val="007F7634"/>
    <w:rsid w:val="007F7FED"/>
    <w:rsid w:val="00803514"/>
    <w:rsid w:val="0080584C"/>
    <w:rsid w:val="00811070"/>
    <w:rsid w:val="00812E82"/>
    <w:rsid w:val="00813723"/>
    <w:rsid w:val="0081380A"/>
    <w:rsid w:val="008147AB"/>
    <w:rsid w:val="00814DE6"/>
    <w:rsid w:val="00815B5E"/>
    <w:rsid w:val="008162BC"/>
    <w:rsid w:val="0081735B"/>
    <w:rsid w:val="00817A53"/>
    <w:rsid w:val="008253CB"/>
    <w:rsid w:val="00834EB1"/>
    <w:rsid w:val="008376D4"/>
    <w:rsid w:val="0084234E"/>
    <w:rsid w:val="008433FD"/>
    <w:rsid w:val="008468D0"/>
    <w:rsid w:val="00846DE9"/>
    <w:rsid w:val="00847592"/>
    <w:rsid w:val="00854BFE"/>
    <w:rsid w:val="0085516E"/>
    <w:rsid w:val="00860863"/>
    <w:rsid w:val="00860F5D"/>
    <w:rsid w:val="00867070"/>
    <w:rsid w:val="00871495"/>
    <w:rsid w:val="0087219A"/>
    <w:rsid w:val="00873BE4"/>
    <w:rsid w:val="00874C45"/>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597B"/>
    <w:rsid w:val="008A5DE7"/>
    <w:rsid w:val="008A7DDB"/>
    <w:rsid w:val="008B085D"/>
    <w:rsid w:val="008B20B1"/>
    <w:rsid w:val="008C03A8"/>
    <w:rsid w:val="008C1083"/>
    <w:rsid w:val="008C1CD4"/>
    <w:rsid w:val="008C2FB2"/>
    <w:rsid w:val="008C389B"/>
    <w:rsid w:val="008C38C8"/>
    <w:rsid w:val="008C44C2"/>
    <w:rsid w:val="008C64B1"/>
    <w:rsid w:val="008C7107"/>
    <w:rsid w:val="008D1AE3"/>
    <w:rsid w:val="008D2861"/>
    <w:rsid w:val="008D3091"/>
    <w:rsid w:val="008D3DCA"/>
    <w:rsid w:val="008D62E6"/>
    <w:rsid w:val="008D6620"/>
    <w:rsid w:val="008D7509"/>
    <w:rsid w:val="008D75A0"/>
    <w:rsid w:val="008E0CB5"/>
    <w:rsid w:val="008F4FB8"/>
    <w:rsid w:val="008F5651"/>
    <w:rsid w:val="008F5B95"/>
    <w:rsid w:val="008F6103"/>
    <w:rsid w:val="008F6D49"/>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8D5"/>
    <w:rsid w:val="009B6655"/>
    <w:rsid w:val="009C0727"/>
    <w:rsid w:val="009C346F"/>
    <w:rsid w:val="009C5B15"/>
    <w:rsid w:val="009C6208"/>
    <w:rsid w:val="009C669F"/>
    <w:rsid w:val="009C6F47"/>
    <w:rsid w:val="009D02D9"/>
    <w:rsid w:val="009D7B3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0F3F"/>
    <w:rsid w:val="00A228A5"/>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275B"/>
    <w:rsid w:val="00A45C9E"/>
    <w:rsid w:val="00A4691E"/>
    <w:rsid w:val="00A47B30"/>
    <w:rsid w:val="00A52098"/>
    <w:rsid w:val="00A53C00"/>
    <w:rsid w:val="00A54871"/>
    <w:rsid w:val="00A54FDE"/>
    <w:rsid w:val="00A5589A"/>
    <w:rsid w:val="00A573AB"/>
    <w:rsid w:val="00A57FAF"/>
    <w:rsid w:val="00A60628"/>
    <w:rsid w:val="00A62884"/>
    <w:rsid w:val="00A62D86"/>
    <w:rsid w:val="00A6434F"/>
    <w:rsid w:val="00A64C3D"/>
    <w:rsid w:val="00A64E1D"/>
    <w:rsid w:val="00A65F48"/>
    <w:rsid w:val="00A70465"/>
    <w:rsid w:val="00A70D1E"/>
    <w:rsid w:val="00A72BCC"/>
    <w:rsid w:val="00A737B0"/>
    <w:rsid w:val="00A77CE4"/>
    <w:rsid w:val="00A804B4"/>
    <w:rsid w:val="00A80526"/>
    <w:rsid w:val="00A80FA4"/>
    <w:rsid w:val="00A81168"/>
    <w:rsid w:val="00A82A4F"/>
    <w:rsid w:val="00A838A0"/>
    <w:rsid w:val="00A83CDC"/>
    <w:rsid w:val="00A8424B"/>
    <w:rsid w:val="00A85C88"/>
    <w:rsid w:val="00A879CB"/>
    <w:rsid w:val="00A87F0D"/>
    <w:rsid w:val="00A922A8"/>
    <w:rsid w:val="00AA1262"/>
    <w:rsid w:val="00AA407F"/>
    <w:rsid w:val="00AB0F4F"/>
    <w:rsid w:val="00AB1ABA"/>
    <w:rsid w:val="00AB70CC"/>
    <w:rsid w:val="00AB77F8"/>
    <w:rsid w:val="00AC0F92"/>
    <w:rsid w:val="00AC16AE"/>
    <w:rsid w:val="00AC2DDF"/>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6487"/>
    <w:rsid w:val="00AE6FD7"/>
    <w:rsid w:val="00AF0D38"/>
    <w:rsid w:val="00AF2C1A"/>
    <w:rsid w:val="00AF3017"/>
    <w:rsid w:val="00AF5835"/>
    <w:rsid w:val="00AF7570"/>
    <w:rsid w:val="00AF7754"/>
    <w:rsid w:val="00B01045"/>
    <w:rsid w:val="00B0165F"/>
    <w:rsid w:val="00B01E17"/>
    <w:rsid w:val="00B0266A"/>
    <w:rsid w:val="00B04907"/>
    <w:rsid w:val="00B04E7C"/>
    <w:rsid w:val="00B05712"/>
    <w:rsid w:val="00B0727F"/>
    <w:rsid w:val="00B11CB3"/>
    <w:rsid w:val="00B12230"/>
    <w:rsid w:val="00B13047"/>
    <w:rsid w:val="00B13378"/>
    <w:rsid w:val="00B13B10"/>
    <w:rsid w:val="00B15F16"/>
    <w:rsid w:val="00B167B6"/>
    <w:rsid w:val="00B17035"/>
    <w:rsid w:val="00B17B5A"/>
    <w:rsid w:val="00B22E4A"/>
    <w:rsid w:val="00B24737"/>
    <w:rsid w:val="00B247C3"/>
    <w:rsid w:val="00B25612"/>
    <w:rsid w:val="00B25E32"/>
    <w:rsid w:val="00B26F6D"/>
    <w:rsid w:val="00B31E99"/>
    <w:rsid w:val="00B33B84"/>
    <w:rsid w:val="00B347C5"/>
    <w:rsid w:val="00B34AD2"/>
    <w:rsid w:val="00B35734"/>
    <w:rsid w:val="00B363A8"/>
    <w:rsid w:val="00B43457"/>
    <w:rsid w:val="00B473E1"/>
    <w:rsid w:val="00B51EF2"/>
    <w:rsid w:val="00B52A79"/>
    <w:rsid w:val="00B54193"/>
    <w:rsid w:val="00B542E9"/>
    <w:rsid w:val="00B5640E"/>
    <w:rsid w:val="00B6389D"/>
    <w:rsid w:val="00B63902"/>
    <w:rsid w:val="00B63D9F"/>
    <w:rsid w:val="00B64089"/>
    <w:rsid w:val="00B65605"/>
    <w:rsid w:val="00B65A50"/>
    <w:rsid w:val="00B65C02"/>
    <w:rsid w:val="00B725BB"/>
    <w:rsid w:val="00B72AC8"/>
    <w:rsid w:val="00B74021"/>
    <w:rsid w:val="00B743AE"/>
    <w:rsid w:val="00B76902"/>
    <w:rsid w:val="00B769F3"/>
    <w:rsid w:val="00B77689"/>
    <w:rsid w:val="00B80BE9"/>
    <w:rsid w:val="00B85F1B"/>
    <w:rsid w:val="00B90A2A"/>
    <w:rsid w:val="00B90D75"/>
    <w:rsid w:val="00B90EBB"/>
    <w:rsid w:val="00B91278"/>
    <w:rsid w:val="00B91F3A"/>
    <w:rsid w:val="00B91F87"/>
    <w:rsid w:val="00B91F89"/>
    <w:rsid w:val="00B92A28"/>
    <w:rsid w:val="00B94299"/>
    <w:rsid w:val="00B94D37"/>
    <w:rsid w:val="00B95029"/>
    <w:rsid w:val="00BA0442"/>
    <w:rsid w:val="00BA2928"/>
    <w:rsid w:val="00BA35F4"/>
    <w:rsid w:val="00BA5024"/>
    <w:rsid w:val="00BA64B1"/>
    <w:rsid w:val="00BB2FBD"/>
    <w:rsid w:val="00BB3E75"/>
    <w:rsid w:val="00BB477E"/>
    <w:rsid w:val="00BB7063"/>
    <w:rsid w:val="00BC142F"/>
    <w:rsid w:val="00BC1670"/>
    <w:rsid w:val="00BC2709"/>
    <w:rsid w:val="00BC4446"/>
    <w:rsid w:val="00BC5E45"/>
    <w:rsid w:val="00BD09B2"/>
    <w:rsid w:val="00BD20EA"/>
    <w:rsid w:val="00BD2443"/>
    <w:rsid w:val="00BD2EA7"/>
    <w:rsid w:val="00BD3180"/>
    <w:rsid w:val="00BD3B75"/>
    <w:rsid w:val="00BD4D2B"/>
    <w:rsid w:val="00BE54ED"/>
    <w:rsid w:val="00BE5E4A"/>
    <w:rsid w:val="00BE6C87"/>
    <w:rsid w:val="00BE7F4D"/>
    <w:rsid w:val="00BF036A"/>
    <w:rsid w:val="00BF1D79"/>
    <w:rsid w:val="00BF2634"/>
    <w:rsid w:val="00BF45E8"/>
    <w:rsid w:val="00BF4B50"/>
    <w:rsid w:val="00BF4EAB"/>
    <w:rsid w:val="00BF5FCF"/>
    <w:rsid w:val="00BF735A"/>
    <w:rsid w:val="00C05B97"/>
    <w:rsid w:val="00C14795"/>
    <w:rsid w:val="00C16D2A"/>
    <w:rsid w:val="00C17265"/>
    <w:rsid w:val="00C17427"/>
    <w:rsid w:val="00C21DF9"/>
    <w:rsid w:val="00C2296A"/>
    <w:rsid w:val="00C234C5"/>
    <w:rsid w:val="00C25E86"/>
    <w:rsid w:val="00C273CC"/>
    <w:rsid w:val="00C3086F"/>
    <w:rsid w:val="00C30D1A"/>
    <w:rsid w:val="00C323B2"/>
    <w:rsid w:val="00C36563"/>
    <w:rsid w:val="00C36B4E"/>
    <w:rsid w:val="00C36E62"/>
    <w:rsid w:val="00C3785D"/>
    <w:rsid w:val="00C4322E"/>
    <w:rsid w:val="00C45B2C"/>
    <w:rsid w:val="00C46F59"/>
    <w:rsid w:val="00C47BEE"/>
    <w:rsid w:val="00C51D12"/>
    <w:rsid w:val="00C55659"/>
    <w:rsid w:val="00C56237"/>
    <w:rsid w:val="00C61626"/>
    <w:rsid w:val="00C63F10"/>
    <w:rsid w:val="00C6460F"/>
    <w:rsid w:val="00C66594"/>
    <w:rsid w:val="00C675D9"/>
    <w:rsid w:val="00C677B6"/>
    <w:rsid w:val="00C71836"/>
    <w:rsid w:val="00C72373"/>
    <w:rsid w:val="00C804B2"/>
    <w:rsid w:val="00C82BF4"/>
    <w:rsid w:val="00C83467"/>
    <w:rsid w:val="00C87372"/>
    <w:rsid w:val="00C9400E"/>
    <w:rsid w:val="00CA2559"/>
    <w:rsid w:val="00CA52C8"/>
    <w:rsid w:val="00CA78D4"/>
    <w:rsid w:val="00CB0D3D"/>
    <w:rsid w:val="00CB3F32"/>
    <w:rsid w:val="00CC2283"/>
    <w:rsid w:val="00CC2C67"/>
    <w:rsid w:val="00CC47A2"/>
    <w:rsid w:val="00CC5372"/>
    <w:rsid w:val="00CC5FBB"/>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F05C9"/>
    <w:rsid w:val="00CF0C98"/>
    <w:rsid w:val="00D000AF"/>
    <w:rsid w:val="00D012B7"/>
    <w:rsid w:val="00D02571"/>
    <w:rsid w:val="00D031BF"/>
    <w:rsid w:val="00D07DEB"/>
    <w:rsid w:val="00D10CAE"/>
    <w:rsid w:val="00D13B27"/>
    <w:rsid w:val="00D13DEB"/>
    <w:rsid w:val="00D1404B"/>
    <w:rsid w:val="00D148BC"/>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1246"/>
    <w:rsid w:val="00D52110"/>
    <w:rsid w:val="00D527D6"/>
    <w:rsid w:val="00D5400F"/>
    <w:rsid w:val="00D55A11"/>
    <w:rsid w:val="00D5650A"/>
    <w:rsid w:val="00D56E3E"/>
    <w:rsid w:val="00D57554"/>
    <w:rsid w:val="00D624D7"/>
    <w:rsid w:val="00D637F6"/>
    <w:rsid w:val="00D652FD"/>
    <w:rsid w:val="00D66E5A"/>
    <w:rsid w:val="00D671D0"/>
    <w:rsid w:val="00D71407"/>
    <w:rsid w:val="00D72514"/>
    <w:rsid w:val="00D72DDF"/>
    <w:rsid w:val="00D750BF"/>
    <w:rsid w:val="00D7515C"/>
    <w:rsid w:val="00D80D6B"/>
    <w:rsid w:val="00D826DF"/>
    <w:rsid w:val="00D839A6"/>
    <w:rsid w:val="00D86B52"/>
    <w:rsid w:val="00D87AF1"/>
    <w:rsid w:val="00D9358D"/>
    <w:rsid w:val="00D94465"/>
    <w:rsid w:val="00D95818"/>
    <w:rsid w:val="00D95F77"/>
    <w:rsid w:val="00D977E0"/>
    <w:rsid w:val="00DA0AC7"/>
    <w:rsid w:val="00DA4381"/>
    <w:rsid w:val="00DA4902"/>
    <w:rsid w:val="00DA505A"/>
    <w:rsid w:val="00DA62BB"/>
    <w:rsid w:val="00DA63BE"/>
    <w:rsid w:val="00DA63C1"/>
    <w:rsid w:val="00DA7ACC"/>
    <w:rsid w:val="00DA7BB7"/>
    <w:rsid w:val="00DA7CB5"/>
    <w:rsid w:val="00DB0082"/>
    <w:rsid w:val="00DB0548"/>
    <w:rsid w:val="00DB07D6"/>
    <w:rsid w:val="00DB35A3"/>
    <w:rsid w:val="00DB3AD1"/>
    <w:rsid w:val="00DC00DB"/>
    <w:rsid w:val="00DC1485"/>
    <w:rsid w:val="00DC245B"/>
    <w:rsid w:val="00DC2752"/>
    <w:rsid w:val="00DC4B5F"/>
    <w:rsid w:val="00DC5F75"/>
    <w:rsid w:val="00DC67FE"/>
    <w:rsid w:val="00DD1227"/>
    <w:rsid w:val="00DD3CD8"/>
    <w:rsid w:val="00DE05BB"/>
    <w:rsid w:val="00DE1871"/>
    <w:rsid w:val="00DE45A3"/>
    <w:rsid w:val="00DE5AF1"/>
    <w:rsid w:val="00DE7331"/>
    <w:rsid w:val="00DE781E"/>
    <w:rsid w:val="00DF02A5"/>
    <w:rsid w:val="00DF0864"/>
    <w:rsid w:val="00DF1DDB"/>
    <w:rsid w:val="00DF4126"/>
    <w:rsid w:val="00DF5F3F"/>
    <w:rsid w:val="00DF79F9"/>
    <w:rsid w:val="00E005DC"/>
    <w:rsid w:val="00E02F46"/>
    <w:rsid w:val="00E031D9"/>
    <w:rsid w:val="00E04FB0"/>
    <w:rsid w:val="00E05555"/>
    <w:rsid w:val="00E06B0C"/>
    <w:rsid w:val="00E06C65"/>
    <w:rsid w:val="00E1050F"/>
    <w:rsid w:val="00E12745"/>
    <w:rsid w:val="00E146D7"/>
    <w:rsid w:val="00E160FB"/>
    <w:rsid w:val="00E1626A"/>
    <w:rsid w:val="00E16F86"/>
    <w:rsid w:val="00E2131A"/>
    <w:rsid w:val="00E253F9"/>
    <w:rsid w:val="00E259E2"/>
    <w:rsid w:val="00E26899"/>
    <w:rsid w:val="00E27D6D"/>
    <w:rsid w:val="00E27E89"/>
    <w:rsid w:val="00E30828"/>
    <w:rsid w:val="00E308F6"/>
    <w:rsid w:val="00E31348"/>
    <w:rsid w:val="00E3361E"/>
    <w:rsid w:val="00E346F5"/>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29F7"/>
    <w:rsid w:val="00E835A3"/>
    <w:rsid w:val="00E83FAF"/>
    <w:rsid w:val="00E85BB5"/>
    <w:rsid w:val="00E862E5"/>
    <w:rsid w:val="00E907AA"/>
    <w:rsid w:val="00E91934"/>
    <w:rsid w:val="00E92D83"/>
    <w:rsid w:val="00E94C08"/>
    <w:rsid w:val="00E950BE"/>
    <w:rsid w:val="00EA08E1"/>
    <w:rsid w:val="00EA0CEC"/>
    <w:rsid w:val="00EA2EA2"/>
    <w:rsid w:val="00EA324F"/>
    <w:rsid w:val="00EA3DF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2C59"/>
    <w:rsid w:val="00EF30CC"/>
    <w:rsid w:val="00EF3717"/>
    <w:rsid w:val="00EF6F4F"/>
    <w:rsid w:val="00F03E2C"/>
    <w:rsid w:val="00F04798"/>
    <w:rsid w:val="00F06AA8"/>
    <w:rsid w:val="00F07214"/>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64759"/>
    <w:rsid w:val="00F722C8"/>
    <w:rsid w:val="00F748EF"/>
    <w:rsid w:val="00F76D44"/>
    <w:rsid w:val="00F82286"/>
    <w:rsid w:val="00F839B7"/>
    <w:rsid w:val="00F8446B"/>
    <w:rsid w:val="00F85CB4"/>
    <w:rsid w:val="00F869E1"/>
    <w:rsid w:val="00F874AD"/>
    <w:rsid w:val="00F8789C"/>
    <w:rsid w:val="00F91D67"/>
    <w:rsid w:val="00F923CB"/>
    <w:rsid w:val="00F9407B"/>
    <w:rsid w:val="00F95700"/>
    <w:rsid w:val="00F961A0"/>
    <w:rsid w:val="00FA6F61"/>
    <w:rsid w:val="00FA7B3A"/>
    <w:rsid w:val="00FA7F7B"/>
    <w:rsid w:val="00FB2576"/>
    <w:rsid w:val="00FB3C07"/>
    <w:rsid w:val="00FB717D"/>
    <w:rsid w:val="00FB7641"/>
    <w:rsid w:val="00FC0C1F"/>
    <w:rsid w:val="00FC2B55"/>
    <w:rsid w:val="00FC3F9C"/>
    <w:rsid w:val="00FC450C"/>
    <w:rsid w:val="00FD18CF"/>
    <w:rsid w:val="00FD1A07"/>
    <w:rsid w:val="00FD2D7E"/>
    <w:rsid w:val="00FD2DEE"/>
    <w:rsid w:val="00FD6B60"/>
    <w:rsid w:val="00FD7057"/>
    <w:rsid w:val="00FD7670"/>
    <w:rsid w:val="00FE0377"/>
    <w:rsid w:val="00FE09BF"/>
    <w:rsid w:val="00FE11DD"/>
    <w:rsid w:val="00FE231C"/>
    <w:rsid w:val="00FE381D"/>
    <w:rsid w:val="00FE550C"/>
    <w:rsid w:val="00FE6768"/>
    <w:rsid w:val="00FF029D"/>
    <w:rsid w:val="00FF2191"/>
    <w:rsid w:val="00FF38E2"/>
    <w:rsid w:val="00FF4CB3"/>
    <w:rsid w:val="00FF6178"/>
    <w:rsid w:val="00FF634E"/>
    <w:rsid w:val="00FF6D1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65890"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D43F0-DA19-46BA-8853-AED08FDE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3530</TotalTime>
  <Pages>16</Pages>
  <Words>3328</Words>
  <Characters>18304</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21589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303</cp:revision>
  <cp:lastPrinted>2009-12-29T11:19:00Z</cp:lastPrinted>
  <dcterms:created xsi:type="dcterms:W3CDTF">2009-03-30T20:18:00Z</dcterms:created>
  <dcterms:modified xsi:type="dcterms:W3CDTF">2010-04-30T09:19:00Z</dcterms:modified>
</cp:coreProperties>
</file>