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230" w:rsidRPr="00B12230" w:rsidRDefault="00D95818" w:rsidP="00B12230">
      <w:pPr>
        <w:jc w:val="center"/>
        <w:rPr>
          <w:rFonts w:ascii="Tahoma" w:hAnsi="Tahoma" w:cs="Tahoma"/>
          <w:b/>
          <w:color w:val="4C32E6"/>
          <w:sz w:val="22"/>
          <w:szCs w:val="22"/>
        </w:rPr>
      </w:pPr>
      <w:r>
        <w:rPr>
          <w:rFonts w:ascii="Tahoma" w:hAnsi="Tahoma" w:cs="Tahoma"/>
          <w:b/>
          <w:noProof/>
          <w:color w:val="4C32E6"/>
          <w:sz w:val="22"/>
          <w:szCs w:val="22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-170539</wp:posOffset>
            </wp:positionH>
            <wp:positionV relativeFrom="paragraph">
              <wp:posOffset>-46465</wp:posOffset>
            </wp:positionV>
            <wp:extent cx="5368760" cy="7251589"/>
            <wp:effectExtent l="19050" t="0" r="3340" b="0"/>
            <wp:wrapNone/>
            <wp:docPr id="40" name="Imagen 1" descr="Dibuj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Dibujo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8760" cy="7251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497C" w:rsidRDefault="0078497C" w:rsidP="00B12230">
      <w:pPr>
        <w:jc w:val="center"/>
        <w:rPr>
          <w:rFonts w:ascii="Tahoma" w:hAnsi="Tahoma" w:cs="Tahoma"/>
          <w:b/>
          <w:sz w:val="28"/>
          <w:szCs w:val="28"/>
        </w:rPr>
      </w:pPr>
    </w:p>
    <w:p w:rsidR="0078497C" w:rsidRDefault="0078497C" w:rsidP="00B12230">
      <w:pPr>
        <w:jc w:val="center"/>
        <w:rPr>
          <w:rFonts w:ascii="Tahoma" w:hAnsi="Tahoma" w:cs="Tahoma"/>
          <w:b/>
          <w:sz w:val="28"/>
          <w:szCs w:val="28"/>
        </w:rPr>
      </w:pPr>
    </w:p>
    <w:p w:rsidR="00B12230" w:rsidRPr="0080584C" w:rsidRDefault="00AA1262" w:rsidP="00B12230">
      <w:pPr>
        <w:jc w:val="center"/>
        <w:rPr>
          <w:rFonts w:ascii="Tahoma" w:hAnsi="Tahoma" w:cs="Tahoma"/>
          <w:b/>
          <w:sz w:val="28"/>
          <w:szCs w:val="28"/>
          <w:lang w:val="pt-BR"/>
        </w:rPr>
      </w:pPr>
      <w:r w:rsidRPr="00931008">
        <w:rPr>
          <w:rFonts w:ascii="Tahoma" w:hAnsi="Tahoma" w:cs="Tahoma"/>
          <w:b/>
          <w:sz w:val="28"/>
          <w:szCs w:val="28"/>
          <w:lang w:val="es-PE"/>
        </w:rPr>
        <w:t>MUNICIPALIDAD</w:t>
      </w:r>
      <w:r w:rsidRPr="0080584C">
        <w:rPr>
          <w:rFonts w:ascii="Tahoma" w:hAnsi="Tahoma" w:cs="Tahoma"/>
          <w:b/>
          <w:sz w:val="28"/>
          <w:szCs w:val="28"/>
          <w:lang w:val="pt-BR"/>
        </w:rPr>
        <w:t xml:space="preserve"> PROVINCIAL JORGE BASADRE</w:t>
      </w:r>
    </w:p>
    <w:p w:rsidR="00AA1262" w:rsidRDefault="00AA1262" w:rsidP="00B12230">
      <w:pPr>
        <w:jc w:val="center"/>
        <w:rPr>
          <w:rFonts w:ascii="Tahoma" w:hAnsi="Tahoma" w:cs="Tahoma"/>
          <w:b/>
          <w:sz w:val="28"/>
          <w:szCs w:val="28"/>
          <w:lang w:val="pt-BR"/>
        </w:rPr>
      </w:pPr>
    </w:p>
    <w:p w:rsidR="00D95818" w:rsidRPr="0080584C" w:rsidRDefault="00D95818" w:rsidP="00B12230">
      <w:pPr>
        <w:jc w:val="center"/>
        <w:rPr>
          <w:rFonts w:ascii="Tahoma" w:hAnsi="Tahoma" w:cs="Tahoma"/>
          <w:b/>
          <w:sz w:val="28"/>
          <w:szCs w:val="28"/>
          <w:lang w:val="pt-BR"/>
        </w:rPr>
      </w:pPr>
    </w:p>
    <w:p w:rsidR="00B12230" w:rsidRPr="0080584C" w:rsidRDefault="00B12230" w:rsidP="00B12230">
      <w:pPr>
        <w:jc w:val="center"/>
        <w:rPr>
          <w:rFonts w:ascii="Tahoma" w:hAnsi="Tahoma" w:cs="Tahoma"/>
          <w:b/>
          <w:sz w:val="28"/>
          <w:szCs w:val="28"/>
          <w:lang w:val="pt-BR"/>
        </w:rPr>
      </w:pPr>
    </w:p>
    <w:p w:rsidR="00B12230" w:rsidRPr="000B27EE" w:rsidRDefault="00CD7016" w:rsidP="00B12230">
      <w:pPr>
        <w:jc w:val="center"/>
        <w:rPr>
          <w:rFonts w:ascii="Arial Unicode MS" w:eastAsia="Arial Unicode MS" w:hAnsi="Arial Unicode MS" w:cs="Arial Unicode MS"/>
          <w:b/>
          <w:sz w:val="28"/>
          <w:szCs w:val="28"/>
          <w:lang w:val="pt-BR"/>
        </w:rPr>
      </w:pPr>
      <w:r w:rsidRPr="000B27EE">
        <w:rPr>
          <w:rFonts w:ascii="Arial Unicode MS" w:eastAsia="Arial Unicode MS" w:hAnsi="Arial Unicode MS" w:cs="Arial Unicode MS"/>
          <w:b/>
          <w:sz w:val="28"/>
          <w:szCs w:val="28"/>
          <w:lang w:val="pt-BR"/>
        </w:rPr>
        <w:t>BASES ADMINISTRATIVAS</w:t>
      </w:r>
    </w:p>
    <w:p w:rsidR="00B12230" w:rsidRDefault="00B12230" w:rsidP="00B12230">
      <w:pPr>
        <w:jc w:val="center"/>
        <w:rPr>
          <w:rFonts w:ascii="Tahoma" w:hAnsi="Tahoma" w:cs="Tahoma"/>
          <w:b/>
          <w:sz w:val="28"/>
          <w:szCs w:val="28"/>
        </w:rPr>
      </w:pPr>
    </w:p>
    <w:p w:rsidR="00D95818" w:rsidRDefault="00D95818" w:rsidP="00B12230">
      <w:pPr>
        <w:jc w:val="center"/>
        <w:rPr>
          <w:rFonts w:ascii="Tahoma" w:hAnsi="Tahoma" w:cs="Tahoma"/>
          <w:b/>
          <w:sz w:val="28"/>
          <w:szCs w:val="28"/>
        </w:rPr>
      </w:pPr>
    </w:p>
    <w:p w:rsidR="00D95818" w:rsidRPr="00070A86" w:rsidRDefault="00D95818" w:rsidP="00B12230">
      <w:pPr>
        <w:jc w:val="center"/>
        <w:rPr>
          <w:rFonts w:ascii="Tahoma" w:hAnsi="Tahoma" w:cs="Tahoma"/>
          <w:b/>
          <w:sz w:val="28"/>
          <w:szCs w:val="28"/>
        </w:rPr>
      </w:pPr>
    </w:p>
    <w:p w:rsidR="00B12230" w:rsidRPr="00070A86" w:rsidRDefault="00B12230" w:rsidP="00B12230">
      <w:pPr>
        <w:jc w:val="center"/>
        <w:rPr>
          <w:rFonts w:ascii="Tahoma" w:hAnsi="Tahoma" w:cs="Tahoma"/>
          <w:b/>
          <w:sz w:val="28"/>
          <w:szCs w:val="28"/>
        </w:rPr>
      </w:pPr>
    </w:p>
    <w:p w:rsidR="00B12230" w:rsidRPr="00070A86" w:rsidRDefault="00B12230" w:rsidP="00B12230">
      <w:pPr>
        <w:jc w:val="center"/>
        <w:rPr>
          <w:rFonts w:ascii="Tahoma" w:hAnsi="Tahoma" w:cs="Tahoma"/>
          <w:b/>
          <w:sz w:val="28"/>
          <w:szCs w:val="28"/>
        </w:rPr>
      </w:pPr>
    </w:p>
    <w:p w:rsidR="00B12230" w:rsidRPr="000B27EE" w:rsidRDefault="00223A0F" w:rsidP="00B12230">
      <w:pPr>
        <w:jc w:val="center"/>
        <w:rPr>
          <w:rFonts w:ascii="Arial Narrow" w:hAnsi="Arial Narrow" w:cs="Tahoma"/>
          <w:b/>
          <w:sz w:val="28"/>
          <w:szCs w:val="28"/>
        </w:rPr>
      </w:pPr>
      <w:r>
        <w:rPr>
          <w:rFonts w:ascii="Arial Narrow" w:hAnsi="Arial Narrow" w:cs="Tahoma"/>
          <w:b/>
          <w:sz w:val="28"/>
          <w:szCs w:val="28"/>
        </w:rPr>
        <w:t>ADJUDICACIÓN DE MENOR CUANTÍA N</w:t>
      </w:r>
      <w:r w:rsidR="00B12230" w:rsidRPr="000B27EE">
        <w:rPr>
          <w:rFonts w:ascii="Arial Narrow" w:hAnsi="Arial Narrow" w:cs="Tahoma"/>
          <w:b/>
          <w:sz w:val="28"/>
          <w:szCs w:val="28"/>
        </w:rPr>
        <w:t>º</w:t>
      </w:r>
      <w:r w:rsidR="00CD7016" w:rsidRPr="000B27EE">
        <w:rPr>
          <w:rFonts w:ascii="Arial Narrow" w:hAnsi="Arial Narrow" w:cs="Tahoma"/>
          <w:b/>
          <w:sz w:val="28"/>
          <w:szCs w:val="28"/>
        </w:rPr>
        <w:t xml:space="preserve"> </w:t>
      </w:r>
      <w:r w:rsidR="000F5F28">
        <w:rPr>
          <w:rFonts w:ascii="Arial Narrow" w:hAnsi="Arial Narrow" w:cs="Tahoma"/>
          <w:b/>
          <w:sz w:val="28"/>
          <w:szCs w:val="28"/>
        </w:rPr>
        <w:t>0</w:t>
      </w:r>
      <w:r w:rsidR="00D95818">
        <w:rPr>
          <w:rFonts w:ascii="Arial Narrow" w:hAnsi="Arial Narrow" w:cs="Tahoma"/>
          <w:b/>
          <w:sz w:val="28"/>
          <w:szCs w:val="28"/>
        </w:rPr>
        <w:t>6</w:t>
      </w:r>
      <w:r w:rsidR="009B3D44">
        <w:rPr>
          <w:rFonts w:ascii="Arial Narrow" w:hAnsi="Arial Narrow" w:cs="Tahoma"/>
          <w:b/>
          <w:sz w:val="28"/>
          <w:szCs w:val="28"/>
        </w:rPr>
        <w:t>8</w:t>
      </w:r>
      <w:r w:rsidR="000F5F28">
        <w:rPr>
          <w:rFonts w:ascii="Arial Narrow" w:hAnsi="Arial Narrow" w:cs="Tahoma"/>
          <w:b/>
          <w:sz w:val="28"/>
          <w:szCs w:val="28"/>
        </w:rPr>
        <w:t>-2009</w:t>
      </w:r>
      <w:r w:rsidR="00CD7016" w:rsidRPr="000B27EE">
        <w:rPr>
          <w:rFonts w:ascii="Arial Narrow" w:hAnsi="Arial Narrow" w:cs="Tahoma"/>
          <w:b/>
          <w:sz w:val="28"/>
          <w:szCs w:val="28"/>
        </w:rPr>
        <w:t>-</w:t>
      </w:r>
      <w:r w:rsidR="00C234C5" w:rsidRPr="000B27EE">
        <w:rPr>
          <w:rFonts w:ascii="Arial Narrow" w:hAnsi="Arial Narrow" w:cs="Tahoma"/>
          <w:b/>
          <w:sz w:val="28"/>
          <w:szCs w:val="28"/>
        </w:rPr>
        <w:t>LOGISTICA</w:t>
      </w:r>
      <w:r w:rsidR="00CD7016" w:rsidRPr="000B27EE">
        <w:rPr>
          <w:rFonts w:ascii="Arial Narrow" w:hAnsi="Arial Narrow" w:cs="Tahoma"/>
          <w:b/>
          <w:sz w:val="28"/>
          <w:szCs w:val="28"/>
        </w:rPr>
        <w:t>-MPJB</w:t>
      </w:r>
    </w:p>
    <w:p w:rsidR="00AA1262" w:rsidRDefault="00AA1262" w:rsidP="00B12230">
      <w:pPr>
        <w:jc w:val="center"/>
        <w:rPr>
          <w:rFonts w:ascii="Tahoma" w:hAnsi="Tahoma" w:cs="Tahoma"/>
          <w:b/>
          <w:i/>
          <w:color w:val="4C32E6"/>
        </w:rPr>
      </w:pPr>
    </w:p>
    <w:p w:rsidR="00D456E9" w:rsidRDefault="00D456E9" w:rsidP="00B12230">
      <w:pPr>
        <w:jc w:val="center"/>
        <w:rPr>
          <w:rFonts w:ascii="Tahoma" w:hAnsi="Tahoma" w:cs="Tahoma"/>
          <w:b/>
          <w:i/>
          <w:color w:val="4C32E6"/>
        </w:rPr>
      </w:pPr>
    </w:p>
    <w:p w:rsidR="00B12230" w:rsidRDefault="00B12230" w:rsidP="00B12230">
      <w:pPr>
        <w:jc w:val="center"/>
        <w:rPr>
          <w:rFonts w:ascii="Tahoma" w:hAnsi="Tahoma" w:cs="Tahoma"/>
          <w:b/>
          <w:sz w:val="28"/>
          <w:szCs w:val="28"/>
        </w:rPr>
      </w:pPr>
    </w:p>
    <w:p w:rsidR="00AA1262" w:rsidRDefault="00AA1262" w:rsidP="00B12230">
      <w:pPr>
        <w:jc w:val="center"/>
        <w:rPr>
          <w:rFonts w:ascii="Tahoma" w:hAnsi="Tahoma" w:cs="Tahoma"/>
          <w:b/>
          <w:sz w:val="28"/>
          <w:szCs w:val="28"/>
        </w:rPr>
      </w:pPr>
    </w:p>
    <w:p w:rsidR="00AA1262" w:rsidRDefault="00AA1262" w:rsidP="00B12230">
      <w:pPr>
        <w:jc w:val="center"/>
        <w:rPr>
          <w:rFonts w:ascii="Tahoma" w:hAnsi="Tahoma" w:cs="Tahoma"/>
          <w:b/>
          <w:sz w:val="28"/>
          <w:szCs w:val="28"/>
        </w:rPr>
      </w:pPr>
    </w:p>
    <w:p w:rsidR="00D95818" w:rsidRDefault="00D95818" w:rsidP="00B12230">
      <w:pPr>
        <w:jc w:val="center"/>
        <w:rPr>
          <w:rFonts w:ascii="Tahoma" w:hAnsi="Tahoma" w:cs="Tahoma"/>
          <w:b/>
          <w:sz w:val="28"/>
          <w:szCs w:val="28"/>
        </w:rPr>
      </w:pPr>
    </w:p>
    <w:p w:rsidR="00D95818" w:rsidRDefault="00D95818" w:rsidP="00B12230">
      <w:pPr>
        <w:jc w:val="center"/>
        <w:rPr>
          <w:rFonts w:ascii="Tahoma" w:hAnsi="Tahoma" w:cs="Tahoma"/>
          <w:b/>
          <w:sz w:val="28"/>
          <w:szCs w:val="28"/>
        </w:rPr>
      </w:pPr>
    </w:p>
    <w:p w:rsidR="00CD7016" w:rsidRDefault="00AA1262" w:rsidP="00F95700">
      <w:pPr>
        <w:jc w:val="center"/>
        <w:rPr>
          <w:rFonts w:ascii="Tahoma" w:hAnsi="Tahoma" w:cs="Tahoma"/>
          <w:b/>
          <w:i/>
          <w:color w:val="4C32E6"/>
        </w:rPr>
      </w:pPr>
      <w:r>
        <w:rPr>
          <w:rFonts w:ascii="Tahoma" w:hAnsi="Tahoma" w:cs="Tahoma"/>
          <w:b/>
          <w:sz w:val="28"/>
          <w:szCs w:val="28"/>
        </w:rPr>
        <w:t>“</w:t>
      </w:r>
      <w:r w:rsidR="00665BB4" w:rsidRPr="00665BB4">
        <w:rPr>
          <w:rFonts w:ascii="Tahoma" w:hAnsi="Tahoma" w:cs="Tahoma"/>
          <w:b/>
          <w:sz w:val="28"/>
          <w:szCs w:val="28"/>
        </w:rPr>
        <w:t xml:space="preserve">ADQUISICIÓN DE </w:t>
      </w:r>
      <w:r w:rsidR="009B3D44">
        <w:rPr>
          <w:rFonts w:ascii="Tahoma" w:hAnsi="Tahoma" w:cs="Tahoma"/>
          <w:b/>
          <w:sz w:val="28"/>
          <w:szCs w:val="28"/>
        </w:rPr>
        <w:t xml:space="preserve">AGREGADOS </w:t>
      </w:r>
      <w:r w:rsidR="00E05555">
        <w:rPr>
          <w:rFonts w:ascii="Tahoma" w:hAnsi="Tahoma" w:cs="Tahoma"/>
          <w:b/>
          <w:sz w:val="28"/>
          <w:szCs w:val="28"/>
        </w:rPr>
        <w:t>PARA EL PROYECTO CONSTRUCCIÓN Y EQUIPAMIENTO DEL I.S.T. LOCUMBA – IV ETAPA”</w:t>
      </w:r>
    </w:p>
    <w:p w:rsidR="00CD7016" w:rsidRDefault="00CD7016" w:rsidP="00B12230">
      <w:pPr>
        <w:jc w:val="center"/>
        <w:rPr>
          <w:rFonts w:ascii="Tahoma" w:hAnsi="Tahoma" w:cs="Tahoma"/>
          <w:b/>
          <w:i/>
          <w:color w:val="4C32E6"/>
        </w:rPr>
      </w:pPr>
    </w:p>
    <w:p w:rsidR="00CD7016" w:rsidRDefault="00CD7016" w:rsidP="00B12230">
      <w:pPr>
        <w:jc w:val="center"/>
        <w:rPr>
          <w:rFonts w:ascii="Tahoma" w:hAnsi="Tahoma" w:cs="Tahoma"/>
          <w:b/>
          <w:i/>
          <w:color w:val="4C32E6"/>
        </w:rPr>
      </w:pPr>
    </w:p>
    <w:p w:rsidR="00CD7016" w:rsidRDefault="00CD7016" w:rsidP="00B12230">
      <w:pPr>
        <w:jc w:val="center"/>
        <w:rPr>
          <w:rFonts w:ascii="Tahoma" w:hAnsi="Tahoma" w:cs="Tahoma"/>
          <w:b/>
          <w:i/>
          <w:color w:val="4C32E6"/>
        </w:rPr>
      </w:pPr>
    </w:p>
    <w:p w:rsidR="00CD7016" w:rsidRDefault="00CD7016" w:rsidP="00B12230">
      <w:pPr>
        <w:jc w:val="center"/>
        <w:rPr>
          <w:rFonts w:ascii="Tahoma" w:hAnsi="Tahoma" w:cs="Tahoma"/>
          <w:b/>
          <w:i/>
          <w:color w:val="4C32E6"/>
        </w:rPr>
      </w:pPr>
    </w:p>
    <w:p w:rsidR="00D95818" w:rsidRDefault="00D95818" w:rsidP="00B12230">
      <w:pPr>
        <w:jc w:val="center"/>
        <w:rPr>
          <w:rFonts w:ascii="Tahoma" w:hAnsi="Tahoma" w:cs="Tahoma"/>
          <w:b/>
          <w:i/>
          <w:color w:val="4C32E6"/>
        </w:rPr>
      </w:pPr>
    </w:p>
    <w:p w:rsidR="00CD7016" w:rsidRDefault="00CD7016" w:rsidP="00B12230">
      <w:pPr>
        <w:jc w:val="center"/>
        <w:rPr>
          <w:rFonts w:ascii="Tahoma" w:hAnsi="Tahoma" w:cs="Tahoma"/>
          <w:b/>
          <w:i/>
          <w:color w:val="4C32E6"/>
        </w:rPr>
      </w:pPr>
    </w:p>
    <w:p w:rsidR="00CD7016" w:rsidRDefault="00CD7016" w:rsidP="00B12230">
      <w:pPr>
        <w:jc w:val="center"/>
        <w:rPr>
          <w:rFonts w:ascii="Tahoma" w:hAnsi="Tahoma" w:cs="Tahoma"/>
          <w:b/>
          <w:i/>
          <w:color w:val="4C32E6"/>
        </w:rPr>
      </w:pPr>
    </w:p>
    <w:p w:rsidR="00526281" w:rsidRDefault="00526281" w:rsidP="00B12230">
      <w:pPr>
        <w:jc w:val="center"/>
        <w:rPr>
          <w:rFonts w:ascii="Tahoma" w:hAnsi="Tahoma" w:cs="Tahoma"/>
          <w:b/>
          <w:i/>
          <w:color w:val="4C32E6"/>
        </w:rPr>
      </w:pPr>
    </w:p>
    <w:p w:rsidR="00526281" w:rsidRDefault="00526281" w:rsidP="00B12230">
      <w:pPr>
        <w:jc w:val="center"/>
        <w:rPr>
          <w:rFonts w:ascii="Tahoma" w:hAnsi="Tahoma" w:cs="Tahoma"/>
          <w:b/>
          <w:i/>
          <w:color w:val="4C32E6"/>
        </w:rPr>
      </w:pPr>
    </w:p>
    <w:p w:rsidR="00526281" w:rsidRDefault="00526281" w:rsidP="00B12230">
      <w:pPr>
        <w:jc w:val="center"/>
        <w:rPr>
          <w:rFonts w:ascii="Tahoma" w:hAnsi="Tahoma" w:cs="Tahoma"/>
          <w:b/>
          <w:i/>
          <w:color w:val="4C32E6"/>
        </w:rPr>
      </w:pPr>
    </w:p>
    <w:p w:rsidR="00526281" w:rsidRDefault="00526281" w:rsidP="00B12230">
      <w:pPr>
        <w:jc w:val="center"/>
        <w:rPr>
          <w:rFonts w:ascii="Tahoma" w:hAnsi="Tahoma" w:cs="Tahoma"/>
          <w:b/>
          <w:i/>
          <w:color w:val="4C32E6"/>
        </w:rPr>
      </w:pPr>
    </w:p>
    <w:p w:rsidR="00F91D67" w:rsidRDefault="00F91D67" w:rsidP="00B12230">
      <w:pPr>
        <w:jc w:val="center"/>
        <w:rPr>
          <w:rFonts w:ascii="Tahoma" w:hAnsi="Tahoma" w:cs="Tahoma"/>
          <w:b/>
          <w:i/>
          <w:color w:val="4C32E6"/>
        </w:rPr>
      </w:pPr>
    </w:p>
    <w:p w:rsidR="00F91D67" w:rsidRDefault="00F91D67" w:rsidP="00B12230">
      <w:pPr>
        <w:jc w:val="center"/>
        <w:rPr>
          <w:rFonts w:ascii="Tahoma" w:hAnsi="Tahoma" w:cs="Tahoma"/>
          <w:b/>
          <w:i/>
          <w:color w:val="4C32E6"/>
        </w:rPr>
      </w:pPr>
    </w:p>
    <w:p w:rsidR="00526281" w:rsidRDefault="00526281" w:rsidP="00B12230">
      <w:pPr>
        <w:jc w:val="center"/>
        <w:rPr>
          <w:rFonts w:ascii="Tahoma" w:hAnsi="Tahoma" w:cs="Tahoma"/>
          <w:b/>
          <w:i/>
          <w:color w:val="4C32E6"/>
        </w:rPr>
      </w:pPr>
    </w:p>
    <w:p w:rsidR="00CD7016" w:rsidRDefault="009A6C0C" w:rsidP="00B12230">
      <w:pPr>
        <w:jc w:val="center"/>
        <w:rPr>
          <w:rFonts w:ascii="Tahoma" w:hAnsi="Tahoma" w:cs="Tahoma"/>
          <w:b/>
          <w:i/>
          <w:color w:val="4C32E6"/>
        </w:rPr>
      </w:pPr>
      <w:r>
        <w:rPr>
          <w:rFonts w:ascii="Tahoma" w:hAnsi="Tahoma" w:cs="Tahoma"/>
          <w:b/>
          <w:i/>
          <w:color w:val="4C32E6"/>
        </w:rPr>
        <w:t xml:space="preserve">VILLA LOCUMBA, </w:t>
      </w:r>
      <w:r w:rsidR="00D95818">
        <w:rPr>
          <w:rFonts w:ascii="Tahoma" w:hAnsi="Tahoma" w:cs="Tahoma"/>
          <w:b/>
          <w:i/>
          <w:color w:val="4C32E6"/>
        </w:rPr>
        <w:t>OCTUBRE</w:t>
      </w:r>
      <w:r w:rsidR="000F5F28">
        <w:rPr>
          <w:rFonts w:ascii="Tahoma" w:hAnsi="Tahoma" w:cs="Tahoma"/>
          <w:b/>
          <w:i/>
          <w:color w:val="4C32E6"/>
        </w:rPr>
        <w:t xml:space="preserve"> - 2009</w:t>
      </w:r>
    </w:p>
    <w:p w:rsidR="00C87372" w:rsidRDefault="00B12230">
      <w:pPr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i/>
          <w:color w:val="4C32E6"/>
        </w:rPr>
        <w:br w:type="page"/>
      </w:r>
      <w:r w:rsidR="00CD7016">
        <w:rPr>
          <w:rFonts w:ascii="Tahoma" w:hAnsi="Tahoma" w:cs="Tahoma"/>
          <w:b/>
          <w:sz w:val="18"/>
          <w:szCs w:val="18"/>
        </w:rPr>
        <w:lastRenderedPageBreak/>
        <w:t>BASES ADMINISTRATIVAS</w:t>
      </w:r>
    </w:p>
    <w:p w:rsidR="00CD7016" w:rsidRPr="00CA52C8" w:rsidRDefault="00CD7016">
      <w:pPr>
        <w:jc w:val="center"/>
        <w:rPr>
          <w:rFonts w:ascii="Tahoma" w:hAnsi="Tahoma" w:cs="Tahoma"/>
          <w:b/>
          <w:sz w:val="18"/>
          <w:szCs w:val="18"/>
        </w:rPr>
      </w:pPr>
    </w:p>
    <w:p w:rsidR="00943A47" w:rsidRPr="00CA52C8" w:rsidRDefault="004357D1">
      <w:pPr>
        <w:jc w:val="center"/>
        <w:rPr>
          <w:rFonts w:ascii="Tahoma" w:hAnsi="Tahoma" w:cs="Tahoma"/>
          <w:b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>ADJU</w:t>
      </w:r>
      <w:r w:rsidR="00CD7016">
        <w:rPr>
          <w:rFonts w:ascii="Tahoma" w:hAnsi="Tahoma" w:cs="Tahoma"/>
          <w:b/>
          <w:sz w:val="18"/>
          <w:szCs w:val="18"/>
        </w:rPr>
        <w:t xml:space="preserve">DICACIÓN DE MENOR CUANTÍA Nº </w:t>
      </w:r>
      <w:r w:rsidR="009147E2">
        <w:rPr>
          <w:rFonts w:ascii="Tahoma" w:hAnsi="Tahoma" w:cs="Tahoma"/>
          <w:b/>
          <w:sz w:val="18"/>
          <w:szCs w:val="18"/>
        </w:rPr>
        <w:t>0</w:t>
      </w:r>
      <w:r w:rsidR="00D95818">
        <w:rPr>
          <w:rFonts w:ascii="Tahoma" w:hAnsi="Tahoma" w:cs="Tahoma"/>
          <w:b/>
          <w:sz w:val="18"/>
          <w:szCs w:val="18"/>
        </w:rPr>
        <w:t>6</w:t>
      </w:r>
      <w:r w:rsidR="009B3D44">
        <w:rPr>
          <w:rFonts w:ascii="Tahoma" w:hAnsi="Tahoma" w:cs="Tahoma"/>
          <w:b/>
          <w:sz w:val="18"/>
          <w:szCs w:val="18"/>
        </w:rPr>
        <w:t>8</w:t>
      </w:r>
      <w:r w:rsidR="000F5F28">
        <w:rPr>
          <w:rFonts w:ascii="Tahoma" w:hAnsi="Tahoma" w:cs="Tahoma"/>
          <w:b/>
          <w:sz w:val="18"/>
          <w:szCs w:val="18"/>
        </w:rPr>
        <w:t>-2009</w:t>
      </w:r>
      <w:r w:rsidR="00CD7016">
        <w:rPr>
          <w:rFonts w:ascii="Tahoma" w:hAnsi="Tahoma" w:cs="Tahoma"/>
          <w:b/>
          <w:sz w:val="18"/>
          <w:szCs w:val="18"/>
        </w:rPr>
        <w:t>-</w:t>
      </w:r>
      <w:r w:rsidR="000E3ABD">
        <w:rPr>
          <w:rFonts w:ascii="Tahoma" w:hAnsi="Tahoma" w:cs="Tahoma"/>
          <w:b/>
          <w:sz w:val="18"/>
          <w:szCs w:val="18"/>
        </w:rPr>
        <w:t>LOGISTICA</w:t>
      </w:r>
      <w:r w:rsidR="00CD7016">
        <w:rPr>
          <w:rFonts w:ascii="Tahoma" w:hAnsi="Tahoma" w:cs="Tahoma"/>
          <w:b/>
          <w:sz w:val="18"/>
          <w:szCs w:val="18"/>
        </w:rPr>
        <w:t>-MPJB</w:t>
      </w:r>
    </w:p>
    <w:p w:rsidR="0058302C" w:rsidRPr="00CA52C8" w:rsidRDefault="0058302C">
      <w:pPr>
        <w:tabs>
          <w:tab w:val="center" w:pos="7248"/>
          <w:tab w:val="right" w:pos="11667"/>
        </w:tabs>
        <w:jc w:val="center"/>
        <w:rPr>
          <w:rFonts w:ascii="Tahoma" w:hAnsi="Tahoma" w:cs="Tahoma"/>
          <w:b/>
          <w:sz w:val="18"/>
          <w:szCs w:val="18"/>
          <w:u w:val="single"/>
        </w:rPr>
      </w:pPr>
    </w:p>
    <w:p w:rsidR="00943A47" w:rsidRPr="00CA52C8" w:rsidRDefault="00860863" w:rsidP="00E74790">
      <w:pPr>
        <w:jc w:val="center"/>
        <w:rPr>
          <w:rFonts w:ascii="Tahoma" w:hAnsi="Tahoma" w:cs="Tahoma"/>
          <w:b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>C</w:t>
      </w:r>
      <w:r w:rsidR="00943A47" w:rsidRPr="00CA52C8">
        <w:rPr>
          <w:rFonts w:ascii="Tahoma" w:hAnsi="Tahoma" w:cs="Tahoma"/>
          <w:b/>
          <w:sz w:val="18"/>
          <w:szCs w:val="18"/>
        </w:rPr>
        <w:t>APÍTULO I</w:t>
      </w:r>
    </w:p>
    <w:p w:rsidR="00943A47" w:rsidRPr="00CA52C8" w:rsidRDefault="00943A47">
      <w:pPr>
        <w:tabs>
          <w:tab w:val="center" w:pos="5124"/>
          <w:tab w:val="right" w:pos="9543"/>
        </w:tabs>
        <w:jc w:val="center"/>
        <w:rPr>
          <w:rFonts w:ascii="Tahoma" w:hAnsi="Tahoma" w:cs="Tahoma"/>
          <w:sz w:val="18"/>
          <w:szCs w:val="18"/>
          <w:lang w:val="es-MX"/>
        </w:rPr>
      </w:pPr>
    </w:p>
    <w:p w:rsidR="00943A47" w:rsidRPr="00CA52C8" w:rsidRDefault="00943A47" w:rsidP="00E74790">
      <w:pPr>
        <w:tabs>
          <w:tab w:val="right" w:pos="9543"/>
        </w:tabs>
        <w:spacing w:line="206" w:lineRule="auto"/>
        <w:jc w:val="center"/>
        <w:rPr>
          <w:rFonts w:ascii="Tahoma" w:hAnsi="Tahoma" w:cs="Tahoma"/>
          <w:b/>
          <w:sz w:val="18"/>
          <w:szCs w:val="18"/>
          <w:u w:val="single"/>
        </w:rPr>
      </w:pPr>
      <w:r w:rsidRPr="00CA52C8">
        <w:rPr>
          <w:rFonts w:ascii="Tahoma" w:hAnsi="Tahoma" w:cs="Tahoma"/>
          <w:b/>
          <w:sz w:val="18"/>
          <w:szCs w:val="18"/>
          <w:u w:val="single"/>
        </w:rPr>
        <w:t>GENERALIDADES</w:t>
      </w:r>
    </w:p>
    <w:p w:rsidR="00943A47" w:rsidRDefault="00943A47">
      <w:pPr>
        <w:tabs>
          <w:tab w:val="center" w:pos="5124"/>
          <w:tab w:val="right" w:pos="9543"/>
        </w:tabs>
        <w:spacing w:line="206" w:lineRule="auto"/>
        <w:jc w:val="both"/>
        <w:rPr>
          <w:rFonts w:ascii="Tahoma" w:hAnsi="Tahoma" w:cs="Tahoma"/>
          <w:b/>
          <w:sz w:val="18"/>
          <w:szCs w:val="18"/>
        </w:rPr>
      </w:pPr>
    </w:p>
    <w:p w:rsidR="00B91F3A" w:rsidRDefault="00B91F3A">
      <w:pPr>
        <w:tabs>
          <w:tab w:val="center" w:pos="5124"/>
          <w:tab w:val="right" w:pos="9543"/>
        </w:tabs>
        <w:spacing w:line="206" w:lineRule="auto"/>
        <w:jc w:val="both"/>
        <w:rPr>
          <w:rFonts w:ascii="Tahoma" w:hAnsi="Tahoma" w:cs="Tahoma"/>
          <w:b/>
          <w:sz w:val="18"/>
          <w:szCs w:val="18"/>
        </w:rPr>
      </w:pPr>
    </w:p>
    <w:p w:rsidR="00B91F3A" w:rsidRPr="00CA52C8" w:rsidRDefault="00B91F3A">
      <w:pPr>
        <w:tabs>
          <w:tab w:val="center" w:pos="5124"/>
          <w:tab w:val="right" w:pos="9543"/>
        </w:tabs>
        <w:spacing w:line="206" w:lineRule="auto"/>
        <w:jc w:val="both"/>
        <w:rPr>
          <w:rFonts w:ascii="Tahoma" w:hAnsi="Tahoma" w:cs="Tahoma"/>
          <w:b/>
          <w:sz w:val="18"/>
          <w:szCs w:val="18"/>
        </w:rPr>
      </w:pPr>
    </w:p>
    <w:p w:rsidR="00943A47" w:rsidRPr="00CA52C8" w:rsidRDefault="00943A47">
      <w:pPr>
        <w:tabs>
          <w:tab w:val="left" w:pos="709"/>
        </w:tabs>
        <w:spacing w:line="206" w:lineRule="auto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>1.1</w:t>
      </w:r>
      <w:r w:rsidRPr="00CA52C8">
        <w:rPr>
          <w:rFonts w:ascii="Tahoma" w:hAnsi="Tahoma" w:cs="Tahoma"/>
          <w:b/>
          <w:sz w:val="18"/>
          <w:szCs w:val="18"/>
        </w:rPr>
        <w:tab/>
        <w:t>ENTIDAD CONVOCANTE</w:t>
      </w:r>
    </w:p>
    <w:p w:rsidR="00CD7016" w:rsidRPr="0080584C" w:rsidRDefault="0058302C" w:rsidP="00CD7016">
      <w:pPr>
        <w:tabs>
          <w:tab w:val="center" w:pos="5655"/>
          <w:tab w:val="right" w:pos="10074"/>
        </w:tabs>
        <w:ind w:left="709" w:hanging="747"/>
        <w:rPr>
          <w:rFonts w:ascii="Tahoma" w:hAnsi="Tahoma" w:cs="Tahoma"/>
          <w:sz w:val="18"/>
          <w:szCs w:val="18"/>
        </w:rPr>
      </w:pPr>
      <w:r w:rsidRPr="0080584C">
        <w:rPr>
          <w:rFonts w:ascii="Tahoma" w:hAnsi="Tahoma" w:cs="Tahoma"/>
          <w:sz w:val="18"/>
          <w:szCs w:val="18"/>
        </w:rPr>
        <w:tab/>
      </w:r>
      <w:r w:rsidR="00CD7016" w:rsidRPr="0080584C">
        <w:rPr>
          <w:rFonts w:ascii="Tahoma" w:hAnsi="Tahoma" w:cs="Tahoma"/>
          <w:sz w:val="18"/>
          <w:szCs w:val="18"/>
        </w:rPr>
        <w:t>Nombre</w:t>
      </w:r>
      <w:r w:rsidR="009A6C0C" w:rsidRPr="0080584C">
        <w:rPr>
          <w:rFonts w:ascii="Tahoma" w:hAnsi="Tahoma" w:cs="Tahoma"/>
          <w:sz w:val="18"/>
          <w:szCs w:val="18"/>
        </w:rPr>
        <w:t xml:space="preserve"> : </w:t>
      </w:r>
      <w:r w:rsidR="00CD7016" w:rsidRPr="0080584C">
        <w:rPr>
          <w:rFonts w:ascii="Tahoma" w:hAnsi="Tahoma" w:cs="Tahoma"/>
          <w:sz w:val="18"/>
          <w:szCs w:val="18"/>
        </w:rPr>
        <w:t>MUNICIPALIDAD PROVINCIAL JORGE BASADRE</w:t>
      </w:r>
    </w:p>
    <w:p w:rsidR="00CD7016" w:rsidRPr="009C669F" w:rsidRDefault="00CD7016" w:rsidP="00D624D7">
      <w:pPr>
        <w:tabs>
          <w:tab w:val="center" w:pos="5655"/>
          <w:tab w:val="right" w:pos="10074"/>
        </w:tabs>
        <w:ind w:left="504" w:hanging="504"/>
        <w:rPr>
          <w:rFonts w:ascii="Tahoma" w:hAnsi="Tahoma" w:cs="Tahoma"/>
          <w:sz w:val="18"/>
          <w:szCs w:val="18"/>
          <w:lang w:val="pt-BR"/>
        </w:rPr>
      </w:pPr>
      <w:r w:rsidRPr="0080584C">
        <w:rPr>
          <w:rFonts w:ascii="Tahoma" w:hAnsi="Tahoma" w:cs="Tahoma"/>
          <w:sz w:val="18"/>
          <w:szCs w:val="18"/>
        </w:rPr>
        <w:t xml:space="preserve">             </w:t>
      </w:r>
      <w:r w:rsidRPr="009C669F">
        <w:rPr>
          <w:rFonts w:ascii="Tahoma" w:hAnsi="Tahoma" w:cs="Tahoma"/>
          <w:sz w:val="18"/>
          <w:szCs w:val="18"/>
          <w:lang w:val="pt-BR"/>
        </w:rPr>
        <w:t>RUC N° :</w:t>
      </w:r>
      <w:r>
        <w:rPr>
          <w:rFonts w:ascii="Tahoma" w:hAnsi="Tahoma" w:cs="Tahoma"/>
          <w:sz w:val="18"/>
          <w:szCs w:val="18"/>
          <w:lang w:val="pt-BR"/>
        </w:rPr>
        <w:t xml:space="preserve"> 20194735384</w:t>
      </w:r>
    </w:p>
    <w:p w:rsidR="00CD7016" w:rsidRPr="00E74790" w:rsidRDefault="00CD7016" w:rsidP="00CD7016">
      <w:pPr>
        <w:pStyle w:val="Ttulo9"/>
        <w:tabs>
          <w:tab w:val="center" w:pos="3139"/>
          <w:tab w:val="right" w:pos="7558"/>
        </w:tabs>
        <w:ind w:left="-425"/>
        <w:rPr>
          <w:rFonts w:ascii="Tahoma" w:hAnsi="Tahoma" w:cs="Tahoma"/>
          <w:i w:val="0"/>
          <w:sz w:val="18"/>
          <w:szCs w:val="18"/>
          <w:u w:val="none"/>
        </w:rPr>
      </w:pPr>
    </w:p>
    <w:p w:rsidR="00CD7016" w:rsidRPr="00E74790" w:rsidRDefault="00CD7016" w:rsidP="001134BF">
      <w:pPr>
        <w:numPr>
          <w:ilvl w:val="1"/>
          <w:numId w:val="5"/>
        </w:numPr>
        <w:spacing w:line="206" w:lineRule="auto"/>
        <w:jc w:val="both"/>
        <w:rPr>
          <w:rFonts w:ascii="Tahoma" w:hAnsi="Tahoma" w:cs="Tahoma"/>
          <w:b/>
          <w:sz w:val="18"/>
          <w:szCs w:val="18"/>
        </w:rPr>
      </w:pPr>
      <w:r w:rsidRPr="00E74790">
        <w:rPr>
          <w:rFonts w:ascii="Tahoma" w:hAnsi="Tahoma" w:cs="Tahoma"/>
          <w:b/>
          <w:sz w:val="18"/>
          <w:szCs w:val="18"/>
        </w:rPr>
        <w:t>DOMICILIO LEGAL</w:t>
      </w:r>
    </w:p>
    <w:p w:rsidR="00CD7016" w:rsidRPr="00E74790" w:rsidRDefault="00CD7016" w:rsidP="00CD7016">
      <w:pPr>
        <w:tabs>
          <w:tab w:val="left" w:pos="709"/>
        </w:tabs>
        <w:spacing w:line="206" w:lineRule="auto"/>
        <w:ind w:left="709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PLAZA BOLOGNESI S/N VILLA LOCUMBA</w:t>
      </w:r>
    </w:p>
    <w:p w:rsidR="00606FA7" w:rsidRPr="00CA52C8" w:rsidRDefault="00606FA7" w:rsidP="00CD7016">
      <w:pPr>
        <w:tabs>
          <w:tab w:val="left" w:pos="709"/>
        </w:tabs>
        <w:spacing w:line="206" w:lineRule="auto"/>
        <w:jc w:val="both"/>
        <w:rPr>
          <w:rFonts w:ascii="Tahoma" w:hAnsi="Tahoma" w:cs="Tahoma"/>
          <w:sz w:val="18"/>
          <w:szCs w:val="18"/>
        </w:rPr>
      </w:pPr>
    </w:p>
    <w:p w:rsidR="00943A47" w:rsidRPr="00CA52C8" w:rsidRDefault="00B52A79" w:rsidP="001134BF">
      <w:pPr>
        <w:numPr>
          <w:ilvl w:val="1"/>
          <w:numId w:val="5"/>
        </w:numPr>
        <w:spacing w:line="206" w:lineRule="auto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OBJETO DE LA </w:t>
      </w:r>
      <w:r w:rsidR="00943A47" w:rsidRPr="00CA52C8">
        <w:rPr>
          <w:rFonts w:ascii="Tahoma" w:hAnsi="Tahoma" w:cs="Tahoma"/>
          <w:b/>
          <w:sz w:val="18"/>
          <w:szCs w:val="18"/>
        </w:rPr>
        <w:t>CONVOCATORIA</w:t>
      </w:r>
    </w:p>
    <w:p w:rsidR="00606FA7" w:rsidRDefault="000621D4" w:rsidP="00CD7016">
      <w:pPr>
        <w:spacing w:line="206" w:lineRule="auto"/>
        <w:ind w:left="709"/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>El presente proceso de selección tiene por objeto l</w:t>
      </w:r>
      <w:r w:rsidR="00B52A79">
        <w:rPr>
          <w:rFonts w:ascii="Tahoma" w:hAnsi="Tahoma" w:cs="Tahoma"/>
          <w:sz w:val="18"/>
          <w:szCs w:val="18"/>
        </w:rPr>
        <w:t xml:space="preserve">a </w:t>
      </w:r>
      <w:r w:rsidR="00B72AC8">
        <w:rPr>
          <w:rFonts w:ascii="Tahoma" w:hAnsi="Tahoma" w:cs="Tahoma"/>
          <w:sz w:val="18"/>
          <w:szCs w:val="18"/>
        </w:rPr>
        <w:t xml:space="preserve">Adquisición de </w:t>
      </w:r>
      <w:r w:rsidR="009B3D44">
        <w:rPr>
          <w:rFonts w:ascii="Tahoma" w:hAnsi="Tahoma" w:cs="Tahoma"/>
          <w:sz w:val="18"/>
          <w:szCs w:val="18"/>
        </w:rPr>
        <w:t>Agregados</w:t>
      </w:r>
      <w:r w:rsidR="00E05555">
        <w:rPr>
          <w:rFonts w:ascii="Tahoma" w:hAnsi="Tahoma" w:cs="Tahoma"/>
          <w:sz w:val="18"/>
          <w:szCs w:val="18"/>
        </w:rPr>
        <w:t xml:space="preserve"> p</w:t>
      </w:r>
      <w:r w:rsidR="007C6DDC">
        <w:rPr>
          <w:rFonts w:ascii="Tahoma" w:hAnsi="Tahoma" w:cs="Tahoma"/>
          <w:sz w:val="18"/>
          <w:szCs w:val="18"/>
        </w:rPr>
        <w:t xml:space="preserve">ara </w:t>
      </w:r>
      <w:r w:rsidR="00E05555">
        <w:rPr>
          <w:rFonts w:ascii="Tahoma" w:hAnsi="Tahoma" w:cs="Tahoma"/>
          <w:sz w:val="18"/>
          <w:szCs w:val="18"/>
        </w:rPr>
        <w:t>el Proyecto</w:t>
      </w:r>
      <w:r w:rsidR="00167028">
        <w:rPr>
          <w:rFonts w:ascii="Tahoma" w:hAnsi="Tahoma" w:cs="Tahoma"/>
          <w:sz w:val="18"/>
          <w:szCs w:val="18"/>
        </w:rPr>
        <w:t xml:space="preserve"> “</w:t>
      </w:r>
      <w:r w:rsidR="00E05555">
        <w:rPr>
          <w:rFonts w:ascii="Tahoma" w:hAnsi="Tahoma" w:cs="Tahoma"/>
          <w:sz w:val="18"/>
          <w:szCs w:val="18"/>
        </w:rPr>
        <w:t>Construcción y Equipamiento del I.S.T. Locumba – IV Etapa</w:t>
      </w:r>
      <w:r w:rsidR="00167028">
        <w:rPr>
          <w:rFonts w:ascii="Tahoma" w:hAnsi="Tahoma" w:cs="Tahoma"/>
          <w:sz w:val="18"/>
          <w:szCs w:val="18"/>
        </w:rPr>
        <w:t>”</w:t>
      </w:r>
      <w:r w:rsidR="00CD7016" w:rsidRPr="00601B08">
        <w:rPr>
          <w:rFonts w:ascii="Tahoma" w:hAnsi="Tahoma" w:cs="Tahoma"/>
          <w:sz w:val="18"/>
          <w:szCs w:val="18"/>
        </w:rPr>
        <w:t xml:space="preserve">, según </w:t>
      </w:r>
      <w:r w:rsidR="00601B08">
        <w:rPr>
          <w:rFonts w:ascii="Tahoma" w:hAnsi="Tahoma" w:cs="Tahoma"/>
          <w:sz w:val="18"/>
          <w:szCs w:val="18"/>
        </w:rPr>
        <w:t>especificaciones técnicas</w:t>
      </w:r>
      <w:r w:rsidR="002A7B79" w:rsidRPr="00601B08">
        <w:rPr>
          <w:rFonts w:ascii="Tahoma" w:hAnsi="Tahoma" w:cs="Tahoma"/>
          <w:sz w:val="18"/>
          <w:szCs w:val="18"/>
        </w:rPr>
        <w:t xml:space="preserve">, según </w:t>
      </w:r>
      <w:r w:rsidR="00CD7016" w:rsidRPr="00601B08">
        <w:rPr>
          <w:rFonts w:ascii="Tahoma" w:hAnsi="Tahoma" w:cs="Tahoma"/>
          <w:sz w:val="18"/>
          <w:szCs w:val="18"/>
        </w:rPr>
        <w:t>Capitulo III</w:t>
      </w:r>
      <w:r w:rsidR="000F5F28" w:rsidRPr="00601B08">
        <w:rPr>
          <w:rFonts w:ascii="Tahoma" w:hAnsi="Tahoma" w:cs="Tahoma"/>
          <w:sz w:val="18"/>
          <w:szCs w:val="18"/>
        </w:rPr>
        <w:t>.</w:t>
      </w:r>
    </w:p>
    <w:p w:rsidR="00CD7016" w:rsidRPr="00CA52C8" w:rsidRDefault="00CD7016" w:rsidP="00CD7016">
      <w:pPr>
        <w:spacing w:line="206" w:lineRule="auto"/>
        <w:ind w:left="709"/>
        <w:jc w:val="both"/>
        <w:rPr>
          <w:rFonts w:ascii="Tahoma" w:hAnsi="Tahoma" w:cs="Tahoma"/>
          <w:b/>
          <w:sz w:val="18"/>
          <w:szCs w:val="18"/>
        </w:rPr>
      </w:pPr>
    </w:p>
    <w:p w:rsidR="0039096D" w:rsidRPr="00CA52C8" w:rsidRDefault="00943A47" w:rsidP="001134BF">
      <w:pPr>
        <w:numPr>
          <w:ilvl w:val="1"/>
          <w:numId w:val="5"/>
        </w:numPr>
        <w:spacing w:line="206" w:lineRule="auto"/>
        <w:jc w:val="both"/>
        <w:rPr>
          <w:rFonts w:ascii="Tahoma" w:hAnsi="Tahoma" w:cs="Tahoma"/>
          <w:b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>VALOR REFERENCIAL</w:t>
      </w:r>
    </w:p>
    <w:p w:rsidR="00CD7016" w:rsidRPr="00CD7016" w:rsidRDefault="0039096D" w:rsidP="00CD7016">
      <w:pPr>
        <w:pStyle w:val="Textoindependiente21"/>
        <w:tabs>
          <w:tab w:val="left" w:pos="284"/>
          <w:tab w:val="center" w:pos="5832"/>
          <w:tab w:val="right" w:pos="8789"/>
        </w:tabs>
        <w:ind w:left="709"/>
        <w:rPr>
          <w:rFonts w:ascii="Tahoma" w:hAnsi="Tahoma" w:cs="Tahoma"/>
          <w:b/>
          <w:i/>
          <w:color w:val="0000FF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 xml:space="preserve">El valor referencial asciende </w:t>
      </w:r>
      <w:r w:rsidRPr="00CE559F">
        <w:rPr>
          <w:rFonts w:ascii="Tahoma" w:hAnsi="Tahoma" w:cs="Tahoma"/>
          <w:sz w:val="18"/>
          <w:szCs w:val="18"/>
        </w:rPr>
        <w:t xml:space="preserve">a </w:t>
      </w:r>
      <w:r w:rsidRPr="00CE559F">
        <w:rPr>
          <w:rFonts w:ascii="Tahoma" w:hAnsi="Tahoma" w:cs="Tahoma"/>
          <w:b/>
          <w:i/>
          <w:sz w:val="18"/>
          <w:szCs w:val="18"/>
        </w:rPr>
        <w:t xml:space="preserve">S/. </w:t>
      </w:r>
      <w:r w:rsidR="009B3D44">
        <w:rPr>
          <w:rFonts w:ascii="Tahoma" w:hAnsi="Tahoma" w:cs="Tahoma"/>
          <w:b/>
          <w:i/>
          <w:sz w:val="18"/>
          <w:szCs w:val="18"/>
        </w:rPr>
        <w:t>33,024.00</w:t>
      </w:r>
      <w:r w:rsidR="00E05555">
        <w:rPr>
          <w:rFonts w:ascii="Tahoma" w:hAnsi="Tahoma" w:cs="Tahoma"/>
          <w:b/>
          <w:i/>
          <w:sz w:val="18"/>
          <w:szCs w:val="18"/>
        </w:rPr>
        <w:t xml:space="preserve"> </w:t>
      </w:r>
      <w:r w:rsidR="00CE05B9" w:rsidRPr="00CE559F">
        <w:rPr>
          <w:rFonts w:ascii="Tahoma" w:hAnsi="Tahoma" w:cs="Tahoma"/>
          <w:b/>
          <w:i/>
          <w:sz w:val="18"/>
          <w:szCs w:val="18"/>
        </w:rPr>
        <w:t>(</w:t>
      </w:r>
      <w:r w:rsidR="009B3D44">
        <w:rPr>
          <w:rFonts w:ascii="Tahoma" w:hAnsi="Tahoma" w:cs="Tahoma"/>
          <w:b/>
          <w:i/>
          <w:sz w:val="18"/>
          <w:szCs w:val="18"/>
        </w:rPr>
        <w:t>Treinta y tres mi</w:t>
      </w:r>
      <w:r w:rsidR="005610E4">
        <w:rPr>
          <w:rFonts w:ascii="Tahoma" w:hAnsi="Tahoma" w:cs="Tahoma"/>
          <w:b/>
          <w:i/>
          <w:sz w:val="18"/>
          <w:szCs w:val="18"/>
        </w:rPr>
        <w:t xml:space="preserve">l </w:t>
      </w:r>
      <w:r w:rsidR="009B3D44">
        <w:rPr>
          <w:rFonts w:ascii="Tahoma" w:hAnsi="Tahoma" w:cs="Tahoma"/>
          <w:b/>
          <w:i/>
          <w:sz w:val="18"/>
          <w:szCs w:val="18"/>
        </w:rPr>
        <w:t xml:space="preserve">veinticuatro </w:t>
      </w:r>
      <w:r w:rsidR="00601B08">
        <w:rPr>
          <w:rFonts w:ascii="Tahoma" w:hAnsi="Tahoma" w:cs="Tahoma"/>
          <w:b/>
          <w:i/>
          <w:sz w:val="18"/>
          <w:szCs w:val="18"/>
        </w:rPr>
        <w:t>con 00/100</w:t>
      </w:r>
      <w:r w:rsidR="00120CB0" w:rsidRPr="00CE559F">
        <w:rPr>
          <w:rFonts w:ascii="Tahoma" w:hAnsi="Tahoma" w:cs="Tahoma"/>
          <w:b/>
          <w:i/>
          <w:sz w:val="18"/>
          <w:szCs w:val="18"/>
        </w:rPr>
        <w:t xml:space="preserve"> </w:t>
      </w:r>
      <w:r w:rsidR="00CD7016" w:rsidRPr="00CE559F">
        <w:rPr>
          <w:rFonts w:ascii="Tahoma" w:hAnsi="Tahoma" w:cs="Tahoma"/>
          <w:b/>
          <w:i/>
          <w:sz w:val="18"/>
          <w:szCs w:val="18"/>
        </w:rPr>
        <w:t>nuevos soles</w:t>
      </w:r>
      <w:r w:rsidRPr="00CE559F">
        <w:rPr>
          <w:rFonts w:ascii="Tahoma" w:hAnsi="Tahoma" w:cs="Tahoma"/>
          <w:b/>
          <w:i/>
          <w:sz w:val="18"/>
          <w:szCs w:val="18"/>
        </w:rPr>
        <w:t>)</w:t>
      </w:r>
      <w:r w:rsidRPr="00CE559F">
        <w:rPr>
          <w:rFonts w:ascii="Tahoma" w:hAnsi="Tahoma" w:cs="Tahoma"/>
          <w:i/>
          <w:sz w:val="18"/>
          <w:szCs w:val="18"/>
        </w:rPr>
        <w:t>,</w:t>
      </w:r>
      <w:r w:rsidRPr="00CE559F">
        <w:rPr>
          <w:rFonts w:ascii="Tahoma" w:hAnsi="Tahoma" w:cs="Tahoma"/>
          <w:sz w:val="18"/>
          <w:szCs w:val="18"/>
        </w:rPr>
        <w:t xml:space="preserve"> incluido los impuestos de Ley y cualquier otro concepto que incid</w:t>
      </w:r>
      <w:r w:rsidR="001C51D6" w:rsidRPr="00CE559F">
        <w:rPr>
          <w:rFonts w:ascii="Tahoma" w:hAnsi="Tahoma" w:cs="Tahoma"/>
          <w:sz w:val="18"/>
          <w:szCs w:val="18"/>
        </w:rPr>
        <w:t>a</w:t>
      </w:r>
      <w:r w:rsidRPr="00CA52C8">
        <w:rPr>
          <w:rFonts w:ascii="Tahoma" w:hAnsi="Tahoma" w:cs="Tahoma"/>
          <w:sz w:val="18"/>
          <w:szCs w:val="18"/>
        </w:rPr>
        <w:t xml:space="preserve"> en el costo total del </w:t>
      </w:r>
      <w:r w:rsidR="001C51D6" w:rsidRPr="00CA52C8">
        <w:rPr>
          <w:rFonts w:ascii="Tahoma" w:hAnsi="Tahoma" w:cs="Tahoma"/>
          <w:i/>
          <w:sz w:val="18"/>
          <w:szCs w:val="18"/>
        </w:rPr>
        <w:t>bien</w:t>
      </w:r>
      <w:r w:rsidRPr="00CA52C8">
        <w:rPr>
          <w:rFonts w:ascii="Tahoma" w:hAnsi="Tahoma" w:cs="Tahoma"/>
          <w:sz w:val="18"/>
          <w:szCs w:val="18"/>
        </w:rPr>
        <w:t xml:space="preserve">. El valor referencial ha sido calculado al mes de </w:t>
      </w:r>
      <w:r w:rsidR="00D95818">
        <w:rPr>
          <w:rFonts w:ascii="Tahoma" w:hAnsi="Tahoma" w:cs="Tahoma"/>
          <w:sz w:val="18"/>
          <w:szCs w:val="18"/>
        </w:rPr>
        <w:t>octubre</w:t>
      </w:r>
      <w:r w:rsidR="00B0266A">
        <w:rPr>
          <w:rFonts w:ascii="Tahoma" w:hAnsi="Tahoma" w:cs="Tahoma"/>
          <w:sz w:val="18"/>
          <w:szCs w:val="18"/>
        </w:rPr>
        <w:t xml:space="preserve"> 2009</w:t>
      </w:r>
      <w:r w:rsidR="00576789">
        <w:rPr>
          <w:rFonts w:ascii="Tahoma" w:hAnsi="Tahoma" w:cs="Tahoma"/>
          <w:sz w:val="18"/>
          <w:szCs w:val="18"/>
        </w:rPr>
        <w:t>.</w:t>
      </w:r>
      <w:r w:rsidRPr="00CA52C8">
        <w:rPr>
          <w:rFonts w:ascii="Tahoma" w:hAnsi="Tahoma" w:cs="Tahoma"/>
          <w:b/>
          <w:i/>
          <w:color w:val="0000FF"/>
          <w:sz w:val="18"/>
          <w:szCs w:val="18"/>
        </w:rPr>
        <w:t xml:space="preserve"> </w:t>
      </w:r>
    </w:p>
    <w:p w:rsidR="00CD7016" w:rsidRPr="00CA52C8" w:rsidRDefault="00CD7016" w:rsidP="0039096D">
      <w:pPr>
        <w:pStyle w:val="Textoindependiente21"/>
        <w:tabs>
          <w:tab w:val="left" w:pos="284"/>
          <w:tab w:val="center" w:pos="5832"/>
          <w:tab w:val="right" w:pos="8789"/>
        </w:tabs>
        <w:ind w:left="0"/>
        <w:rPr>
          <w:rFonts w:ascii="Tahoma" w:hAnsi="Tahoma" w:cs="Tahoma"/>
          <w:sz w:val="18"/>
          <w:szCs w:val="18"/>
        </w:rPr>
      </w:pPr>
    </w:p>
    <w:p w:rsidR="001E2442" w:rsidRPr="00BF735A" w:rsidRDefault="00E12745" w:rsidP="001E2442">
      <w:pPr>
        <w:pStyle w:val="Textoindependiente21"/>
        <w:tabs>
          <w:tab w:val="left" w:pos="284"/>
          <w:tab w:val="center" w:pos="5832"/>
          <w:tab w:val="right" w:pos="8789"/>
        </w:tabs>
        <w:ind w:left="0"/>
        <w:rPr>
          <w:rFonts w:ascii="Arial Narrow" w:hAnsi="Arial Narrow" w:cs="Tahoma"/>
          <w:b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ab/>
      </w:r>
      <w:r w:rsidR="001E2442" w:rsidRPr="00CA52C8">
        <w:rPr>
          <w:rFonts w:ascii="Tahoma" w:hAnsi="Tahoma" w:cs="Tahoma"/>
          <w:sz w:val="18"/>
          <w:szCs w:val="18"/>
        </w:rPr>
        <w:tab/>
      </w:r>
    </w:p>
    <w:tbl>
      <w:tblPr>
        <w:tblW w:w="779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7"/>
        <w:gridCol w:w="2761"/>
        <w:gridCol w:w="735"/>
        <w:gridCol w:w="708"/>
        <w:gridCol w:w="1418"/>
        <w:gridCol w:w="1417"/>
      </w:tblGrid>
      <w:tr w:rsidR="002B3807" w:rsidRPr="003146E1" w:rsidTr="001208A5">
        <w:tc>
          <w:tcPr>
            <w:tcW w:w="757" w:type="dxa"/>
          </w:tcPr>
          <w:p w:rsidR="001E2442" w:rsidRPr="00565853" w:rsidRDefault="001E2442" w:rsidP="00564A38">
            <w:pPr>
              <w:pStyle w:val="Ttulo"/>
              <w:suppressAutoHyphens/>
              <w:rPr>
                <w:rFonts w:ascii="Tahoma" w:hAnsi="Tahoma" w:cs="Tahoma"/>
                <w:b/>
                <w:i w:val="0"/>
                <w:sz w:val="17"/>
                <w:szCs w:val="17"/>
              </w:rPr>
            </w:pPr>
            <w:r w:rsidRPr="00565853">
              <w:rPr>
                <w:rFonts w:ascii="Tahoma" w:hAnsi="Tahoma" w:cs="Tahoma"/>
                <w:b/>
                <w:i w:val="0"/>
                <w:sz w:val="17"/>
                <w:szCs w:val="17"/>
              </w:rPr>
              <w:t>ITEM</w:t>
            </w:r>
          </w:p>
        </w:tc>
        <w:tc>
          <w:tcPr>
            <w:tcW w:w="2761" w:type="dxa"/>
          </w:tcPr>
          <w:p w:rsidR="001E2442" w:rsidRPr="00565853" w:rsidRDefault="001E2442" w:rsidP="00564A38">
            <w:pPr>
              <w:pStyle w:val="Ttulo"/>
              <w:suppressAutoHyphens/>
              <w:rPr>
                <w:rFonts w:ascii="Tahoma" w:hAnsi="Tahoma" w:cs="Tahoma"/>
                <w:b/>
                <w:i w:val="0"/>
                <w:sz w:val="17"/>
                <w:szCs w:val="17"/>
              </w:rPr>
            </w:pPr>
            <w:r w:rsidRPr="00565853">
              <w:rPr>
                <w:rFonts w:ascii="Tahoma" w:hAnsi="Tahoma" w:cs="Tahoma"/>
                <w:b/>
                <w:i w:val="0"/>
                <w:sz w:val="17"/>
                <w:szCs w:val="17"/>
              </w:rPr>
              <w:t>DESCRIPCIÓN</w:t>
            </w:r>
          </w:p>
        </w:tc>
        <w:tc>
          <w:tcPr>
            <w:tcW w:w="735" w:type="dxa"/>
          </w:tcPr>
          <w:p w:rsidR="001E2442" w:rsidRPr="00565853" w:rsidRDefault="001E2442" w:rsidP="00564A38">
            <w:pPr>
              <w:pStyle w:val="Ttulo"/>
              <w:suppressAutoHyphens/>
              <w:rPr>
                <w:rFonts w:ascii="Tahoma" w:hAnsi="Tahoma" w:cs="Tahoma"/>
                <w:b/>
                <w:i w:val="0"/>
                <w:sz w:val="17"/>
                <w:szCs w:val="17"/>
              </w:rPr>
            </w:pPr>
            <w:r w:rsidRPr="00565853">
              <w:rPr>
                <w:rFonts w:ascii="Tahoma" w:hAnsi="Tahoma" w:cs="Tahoma"/>
                <w:b/>
                <w:i w:val="0"/>
                <w:sz w:val="17"/>
                <w:szCs w:val="17"/>
              </w:rPr>
              <w:t>CANT.</w:t>
            </w:r>
          </w:p>
        </w:tc>
        <w:tc>
          <w:tcPr>
            <w:tcW w:w="708" w:type="dxa"/>
          </w:tcPr>
          <w:p w:rsidR="001E2442" w:rsidRPr="00565853" w:rsidRDefault="001E2442" w:rsidP="00564A38">
            <w:pPr>
              <w:pStyle w:val="Ttulo"/>
              <w:suppressAutoHyphens/>
              <w:rPr>
                <w:rFonts w:ascii="Tahoma" w:hAnsi="Tahoma" w:cs="Tahoma"/>
                <w:b/>
                <w:i w:val="0"/>
                <w:sz w:val="17"/>
                <w:szCs w:val="17"/>
              </w:rPr>
            </w:pPr>
            <w:r w:rsidRPr="00565853">
              <w:rPr>
                <w:rFonts w:ascii="Tahoma" w:hAnsi="Tahoma" w:cs="Tahoma"/>
                <w:b/>
                <w:i w:val="0"/>
                <w:sz w:val="17"/>
                <w:szCs w:val="17"/>
              </w:rPr>
              <w:t>U.M.</w:t>
            </w:r>
          </w:p>
        </w:tc>
        <w:tc>
          <w:tcPr>
            <w:tcW w:w="1418" w:type="dxa"/>
          </w:tcPr>
          <w:p w:rsidR="001E2442" w:rsidRPr="00565853" w:rsidRDefault="001E2442" w:rsidP="00564A38">
            <w:pPr>
              <w:pStyle w:val="Ttulo"/>
              <w:suppressAutoHyphens/>
              <w:rPr>
                <w:rFonts w:ascii="Tahoma" w:hAnsi="Tahoma" w:cs="Tahoma"/>
                <w:b/>
                <w:i w:val="0"/>
                <w:sz w:val="17"/>
                <w:szCs w:val="17"/>
              </w:rPr>
            </w:pPr>
            <w:r w:rsidRPr="00565853">
              <w:rPr>
                <w:rFonts w:ascii="Tahoma" w:hAnsi="Tahoma" w:cs="Tahoma"/>
                <w:b/>
                <w:i w:val="0"/>
                <w:sz w:val="17"/>
                <w:szCs w:val="17"/>
              </w:rPr>
              <w:t>VALOR UNITARIO REFERENCIAL</w:t>
            </w:r>
          </w:p>
        </w:tc>
        <w:tc>
          <w:tcPr>
            <w:tcW w:w="1417" w:type="dxa"/>
          </w:tcPr>
          <w:p w:rsidR="001E2442" w:rsidRPr="00565853" w:rsidRDefault="001E2442" w:rsidP="00564A38">
            <w:pPr>
              <w:pStyle w:val="Ttulo"/>
              <w:suppressAutoHyphens/>
              <w:rPr>
                <w:rFonts w:ascii="Tahoma" w:hAnsi="Tahoma" w:cs="Tahoma"/>
                <w:b/>
                <w:i w:val="0"/>
                <w:sz w:val="17"/>
                <w:szCs w:val="17"/>
              </w:rPr>
            </w:pPr>
            <w:r w:rsidRPr="00565853">
              <w:rPr>
                <w:rFonts w:ascii="Tahoma" w:hAnsi="Tahoma" w:cs="Tahoma"/>
                <w:b/>
                <w:i w:val="0"/>
                <w:sz w:val="17"/>
                <w:szCs w:val="17"/>
              </w:rPr>
              <w:t>TOTAL REFERENCIAL</w:t>
            </w:r>
          </w:p>
        </w:tc>
      </w:tr>
      <w:tr w:rsidR="007C6DDC" w:rsidRPr="003146E1" w:rsidTr="001208A5">
        <w:tc>
          <w:tcPr>
            <w:tcW w:w="757" w:type="dxa"/>
            <w:vAlign w:val="center"/>
          </w:tcPr>
          <w:p w:rsidR="007C6DDC" w:rsidRDefault="00E05555" w:rsidP="00F15105">
            <w:pPr>
              <w:pStyle w:val="Ttulo"/>
              <w:suppressAutoHyphens/>
              <w:rPr>
                <w:rFonts w:ascii="Tahoma" w:hAnsi="Tahoma" w:cs="Tahoma"/>
                <w:i w:val="0"/>
                <w:sz w:val="17"/>
                <w:szCs w:val="17"/>
              </w:rPr>
            </w:pPr>
            <w:r>
              <w:rPr>
                <w:rFonts w:ascii="Tahoma" w:hAnsi="Tahoma" w:cs="Tahoma"/>
                <w:i w:val="0"/>
                <w:sz w:val="17"/>
                <w:szCs w:val="17"/>
              </w:rPr>
              <w:t>1</w:t>
            </w:r>
          </w:p>
        </w:tc>
        <w:tc>
          <w:tcPr>
            <w:tcW w:w="2761" w:type="dxa"/>
            <w:vAlign w:val="center"/>
          </w:tcPr>
          <w:p w:rsidR="00147E53" w:rsidRPr="00147E53" w:rsidRDefault="00147E53" w:rsidP="009B3D44">
            <w:pPr>
              <w:pStyle w:val="Ttulo"/>
              <w:suppressAutoHyphens/>
              <w:jc w:val="both"/>
              <w:rPr>
                <w:rFonts w:ascii="Tahoma" w:hAnsi="Tahoma" w:cs="Tahoma"/>
                <w:i w:val="0"/>
                <w:sz w:val="10"/>
                <w:szCs w:val="10"/>
              </w:rPr>
            </w:pPr>
          </w:p>
          <w:p w:rsidR="004C402A" w:rsidRDefault="009B3D44" w:rsidP="009B3D44">
            <w:pPr>
              <w:pStyle w:val="Ttulo"/>
              <w:suppressAutoHyphens/>
              <w:jc w:val="both"/>
              <w:rPr>
                <w:rFonts w:ascii="Tahoma" w:hAnsi="Tahoma" w:cs="Tahoma"/>
                <w:i w:val="0"/>
                <w:sz w:val="17"/>
                <w:szCs w:val="17"/>
              </w:rPr>
            </w:pPr>
            <w:r w:rsidRPr="009B3D44">
              <w:rPr>
                <w:rFonts w:ascii="Tahoma" w:hAnsi="Tahoma" w:cs="Tahoma"/>
                <w:i w:val="0"/>
                <w:sz w:val="17"/>
                <w:szCs w:val="17"/>
              </w:rPr>
              <w:t>HORMIGÓN</w:t>
            </w:r>
          </w:p>
          <w:p w:rsidR="00147E53" w:rsidRPr="00147E53" w:rsidRDefault="00147E53" w:rsidP="009B3D44">
            <w:pPr>
              <w:pStyle w:val="Ttulo"/>
              <w:suppressAutoHyphens/>
              <w:jc w:val="both"/>
              <w:rPr>
                <w:rFonts w:ascii="Tahoma" w:hAnsi="Tahoma" w:cs="Tahoma"/>
                <w:i w:val="0"/>
                <w:sz w:val="10"/>
                <w:szCs w:val="10"/>
              </w:rPr>
            </w:pPr>
          </w:p>
        </w:tc>
        <w:tc>
          <w:tcPr>
            <w:tcW w:w="735" w:type="dxa"/>
            <w:vAlign w:val="center"/>
          </w:tcPr>
          <w:p w:rsidR="007C6DDC" w:rsidRPr="00B31E99" w:rsidRDefault="009B3D44" w:rsidP="00601B08">
            <w:pPr>
              <w:pStyle w:val="Ttulo"/>
              <w:suppressAutoHyphens/>
              <w:rPr>
                <w:rFonts w:ascii="Tahoma" w:hAnsi="Tahoma" w:cs="Tahoma"/>
                <w:i w:val="0"/>
                <w:sz w:val="17"/>
                <w:szCs w:val="17"/>
              </w:rPr>
            </w:pPr>
            <w:r>
              <w:rPr>
                <w:rFonts w:ascii="Tahoma" w:hAnsi="Tahoma" w:cs="Tahoma"/>
                <w:i w:val="0"/>
                <w:sz w:val="17"/>
                <w:szCs w:val="17"/>
              </w:rPr>
              <w:t>300</w:t>
            </w:r>
          </w:p>
        </w:tc>
        <w:tc>
          <w:tcPr>
            <w:tcW w:w="708" w:type="dxa"/>
            <w:vAlign w:val="center"/>
          </w:tcPr>
          <w:p w:rsidR="007C6DDC" w:rsidRPr="00565853" w:rsidRDefault="009B3D44" w:rsidP="00BB7063">
            <w:pPr>
              <w:pStyle w:val="Ttulo"/>
              <w:suppressAutoHyphens/>
              <w:rPr>
                <w:rFonts w:ascii="Tahoma" w:hAnsi="Tahoma" w:cs="Tahoma"/>
                <w:i w:val="0"/>
                <w:sz w:val="17"/>
                <w:szCs w:val="17"/>
              </w:rPr>
            </w:pPr>
            <w:r>
              <w:rPr>
                <w:rFonts w:ascii="Tahoma" w:hAnsi="Tahoma" w:cs="Tahoma"/>
                <w:i w:val="0"/>
                <w:sz w:val="17"/>
                <w:szCs w:val="17"/>
              </w:rPr>
              <w:t>M3</w:t>
            </w:r>
          </w:p>
        </w:tc>
        <w:tc>
          <w:tcPr>
            <w:tcW w:w="1418" w:type="dxa"/>
            <w:vAlign w:val="center"/>
          </w:tcPr>
          <w:p w:rsidR="007C6DDC" w:rsidRPr="00B31E99" w:rsidRDefault="009B3D44" w:rsidP="002B3807">
            <w:pPr>
              <w:pStyle w:val="Ttulo"/>
              <w:suppressAutoHyphens/>
              <w:jc w:val="right"/>
              <w:rPr>
                <w:rFonts w:ascii="Tahoma" w:hAnsi="Tahoma" w:cs="Tahoma"/>
                <w:i w:val="0"/>
                <w:sz w:val="17"/>
                <w:szCs w:val="17"/>
              </w:rPr>
            </w:pPr>
            <w:r>
              <w:rPr>
                <w:rFonts w:ascii="Tahoma" w:hAnsi="Tahoma" w:cs="Tahoma"/>
                <w:i w:val="0"/>
                <w:sz w:val="17"/>
                <w:szCs w:val="17"/>
              </w:rPr>
              <w:t>35.11</w:t>
            </w:r>
          </w:p>
        </w:tc>
        <w:tc>
          <w:tcPr>
            <w:tcW w:w="1417" w:type="dxa"/>
            <w:vAlign w:val="center"/>
          </w:tcPr>
          <w:p w:rsidR="007C6DDC" w:rsidRPr="00B31E99" w:rsidRDefault="009B3D44" w:rsidP="002B3807">
            <w:pPr>
              <w:pStyle w:val="Ttulo"/>
              <w:suppressAutoHyphens/>
              <w:jc w:val="right"/>
              <w:rPr>
                <w:rFonts w:ascii="Tahoma" w:hAnsi="Tahoma" w:cs="Tahoma"/>
                <w:i w:val="0"/>
                <w:sz w:val="17"/>
                <w:szCs w:val="17"/>
              </w:rPr>
            </w:pPr>
            <w:r>
              <w:rPr>
                <w:rFonts w:ascii="Tahoma" w:hAnsi="Tahoma" w:cs="Tahoma"/>
                <w:i w:val="0"/>
                <w:sz w:val="17"/>
                <w:szCs w:val="17"/>
              </w:rPr>
              <w:t>10,533.00</w:t>
            </w:r>
          </w:p>
        </w:tc>
      </w:tr>
      <w:tr w:rsidR="00E05555" w:rsidRPr="003146E1" w:rsidTr="001208A5">
        <w:tc>
          <w:tcPr>
            <w:tcW w:w="757" w:type="dxa"/>
            <w:vAlign w:val="center"/>
          </w:tcPr>
          <w:p w:rsidR="00E05555" w:rsidRDefault="00E05555" w:rsidP="00F15105">
            <w:pPr>
              <w:pStyle w:val="Ttulo"/>
              <w:suppressAutoHyphens/>
              <w:rPr>
                <w:rFonts w:ascii="Tahoma" w:hAnsi="Tahoma" w:cs="Tahoma"/>
                <w:i w:val="0"/>
                <w:sz w:val="17"/>
                <w:szCs w:val="17"/>
              </w:rPr>
            </w:pPr>
            <w:r>
              <w:rPr>
                <w:rFonts w:ascii="Tahoma" w:hAnsi="Tahoma" w:cs="Tahoma"/>
                <w:i w:val="0"/>
                <w:sz w:val="17"/>
                <w:szCs w:val="17"/>
              </w:rPr>
              <w:t>2</w:t>
            </w:r>
          </w:p>
        </w:tc>
        <w:tc>
          <w:tcPr>
            <w:tcW w:w="2761" w:type="dxa"/>
            <w:vAlign w:val="center"/>
          </w:tcPr>
          <w:p w:rsidR="00147E53" w:rsidRPr="00147E53" w:rsidRDefault="00147E53" w:rsidP="009B3D44">
            <w:pPr>
              <w:pStyle w:val="Ttulo"/>
              <w:suppressAutoHyphens/>
              <w:jc w:val="both"/>
              <w:rPr>
                <w:rFonts w:ascii="Tahoma" w:hAnsi="Tahoma" w:cs="Tahoma"/>
                <w:i w:val="0"/>
                <w:sz w:val="10"/>
                <w:szCs w:val="10"/>
              </w:rPr>
            </w:pPr>
          </w:p>
          <w:p w:rsidR="004C402A" w:rsidRDefault="009B3D44" w:rsidP="009B3D44">
            <w:pPr>
              <w:pStyle w:val="Ttulo"/>
              <w:suppressAutoHyphens/>
              <w:jc w:val="both"/>
              <w:rPr>
                <w:rFonts w:ascii="Tahoma" w:hAnsi="Tahoma" w:cs="Tahoma"/>
                <w:i w:val="0"/>
                <w:sz w:val="17"/>
                <w:szCs w:val="17"/>
              </w:rPr>
            </w:pPr>
            <w:r w:rsidRPr="009B3D44">
              <w:rPr>
                <w:rFonts w:ascii="Tahoma" w:hAnsi="Tahoma" w:cs="Tahoma"/>
                <w:i w:val="0"/>
                <w:sz w:val="17"/>
                <w:szCs w:val="17"/>
              </w:rPr>
              <w:t>ARENA GRUESA</w:t>
            </w:r>
          </w:p>
          <w:p w:rsidR="00147E53" w:rsidRPr="00147E53" w:rsidRDefault="00147E53" w:rsidP="009B3D44">
            <w:pPr>
              <w:pStyle w:val="Ttulo"/>
              <w:suppressAutoHyphens/>
              <w:jc w:val="both"/>
              <w:rPr>
                <w:rFonts w:ascii="Tahoma" w:hAnsi="Tahoma" w:cs="Tahoma"/>
                <w:i w:val="0"/>
                <w:sz w:val="10"/>
                <w:szCs w:val="10"/>
              </w:rPr>
            </w:pPr>
          </w:p>
        </w:tc>
        <w:tc>
          <w:tcPr>
            <w:tcW w:w="735" w:type="dxa"/>
            <w:vAlign w:val="center"/>
          </w:tcPr>
          <w:p w:rsidR="00E05555" w:rsidRDefault="009B3D44" w:rsidP="00601B08">
            <w:pPr>
              <w:pStyle w:val="Ttulo"/>
              <w:suppressAutoHyphens/>
              <w:rPr>
                <w:rFonts w:ascii="Tahoma" w:hAnsi="Tahoma" w:cs="Tahoma"/>
                <w:i w:val="0"/>
                <w:sz w:val="17"/>
                <w:szCs w:val="17"/>
              </w:rPr>
            </w:pPr>
            <w:r>
              <w:rPr>
                <w:rFonts w:ascii="Tahoma" w:hAnsi="Tahoma" w:cs="Tahoma"/>
                <w:i w:val="0"/>
                <w:sz w:val="17"/>
                <w:szCs w:val="17"/>
              </w:rPr>
              <w:t>300</w:t>
            </w:r>
          </w:p>
        </w:tc>
        <w:tc>
          <w:tcPr>
            <w:tcW w:w="708" w:type="dxa"/>
            <w:vAlign w:val="center"/>
          </w:tcPr>
          <w:p w:rsidR="00E05555" w:rsidRDefault="009B3D44" w:rsidP="00BB7063">
            <w:pPr>
              <w:pStyle w:val="Ttulo"/>
              <w:suppressAutoHyphens/>
              <w:rPr>
                <w:rFonts w:ascii="Tahoma" w:hAnsi="Tahoma" w:cs="Tahoma"/>
                <w:i w:val="0"/>
                <w:sz w:val="17"/>
                <w:szCs w:val="17"/>
              </w:rPr>
            </w:pPr>
            <w:r>
              <w:rPr>
                <w:rFonts w:ascii="Tahoma" w:hAnsi="Tahoma" w:cs="Tahoma"/>
                <w:i w:val="0"/>
                <w:sz w:val="17"/>
                <w:szCs w:val="17"/>
              </w:rPr>
              <w:t>M3</w:t>
            </w:r>
          </w:p>
        </w:tc>
        <w:tc>
          <w:tcPr>
            <w:tcW w:w="1418" w:type="dxa"/>
            <w:vAlign w:val="center"/>
          </w:tcPr>
          <w:p w:rsidR="00E05555" w:rsidRDefault="009B3D44" w:rsidP="002B3807">
            <w:pPr>
              <w:pStyle w:val="Ttulo"/>
              <w:suppressAutoHyphens/>
              <w:jc w:val="right"/>
              <w:rPr>
                <w:rFonts w:ascii="Tahoma" w:hAnsi="Tahoma" w:cs="Tahoma"/>
                <w:i w:val="0"/>
                <w:sz w:val="17"/>
                <w:szCs w:val="17"/>
              </w:rPr>
            </w:pPr>
            <w:r>
              <w:rPr>
                <w:rFonts w:ascii="Tahoma" w:hAnsi="Tahoma" w:cs="Tahoma"/>
                <w:i w:val="0"/>
                <w:sz w:val="17"/>
                <w:szCs w:val="17"/>
              </w:rPr>
              <w:t>35.70</w:t>
            </w:r>
          </w:p>
        </w:tc>
        <w:tc>
          <w:tcPr>
            <w:tcW w:w="1417" w:type="dxa"/>
            <w:vAlign w:val="center"/>
          </w:tcPr>
          <w:p w:rsidR="00E05555" w:rsidRDefault="009B3D44" w:rsidP="002B3807">
            <w:pPr>
              <w:pStyle w:val="Ttulo"/>
              <w:suppressAutoHyphens/>
              <w:jc w:val="right"/>
              <w:rPr>
                <w:rFonts w:ascii="Tahoma" w:hAnsi="Tahoma" w:cs="Tahoma"/>
                <w:i w:val="0"/>
                <w:sz w:val="17"/>
                <w:szCs w:val="17"/>
              </w:rPr>
            </w:pPr>
            <w:r>
              <w:rPr>
                <w:rFonts w:ascii="Tahoma" w:hAnsi="Tahoma" w:cs="Tahoma"/>
                <w:i w:val="0"/>
                <w:sz w:val="17"/>
                <w:szCs w:val="17"/>
              </w:rPr>
              <w:t>10,710.00</w:t>
            </w:r>
          </w:p>
        </w:tc>
      </w:tr>
      <w:tr w:rsidR="009B3D44" w:rsidRPr="003146E1" w:rsidTr="001208A5">
        <w:tc>
          <w:tcPr>
            <w:tcW w:w="757" w:type="dxa"/>
            <w:vAlign w:val="center"/>
          </w:tcPr>
          <w:p w:rsidR="009B3D44" w:rsidRDefault="009B3D44" w:rsidP="00F15105">
            <w:pPr>
              <w:pStyle w:val="Ttulo"/>
              <w:suppressAutoHyphens/>
              <w:rPr>
                <w:rFonts w:ascii="Tahoma" w:hAnsi="Tahoma" w:cs="Tahoma"/>
                <w:i w:val="0"/>
                <w:sz w:val="17"/>
                <w:szCs w:val="17"/>
              </w:rPr>
            </w:pPr>
            <w:r>
              <w:rPr>
                <w:rFonts w:ascii="Tahoma" w:hAnsi="Tahoma" w:cs="Tahoma"/>
                <w:i w:val="0"/>
                <w:sz w:val="17"/>
                <w:szCs w:val="17"/>
              </w:rPr>
              <w:t>3</w:t>
            </w:r>
          </w:p>
        </w:tc>
        <w:tc>
          <w:tcPr>
            <w:tcW w:w="2761" w:type="dxa"/>
            <w:vAlign w:val="center"/>
          </w:tcPr>
          <w:p w:rsidR="00147E53" w:rsidRPr="00147E53" w:rsidRDefault="00147E53" w:rsidP="009B3D44">
            <w:pPr>
              <w:pStyle w:val="Ttulo"/>
              <w:suppressAutoHyphens/>
              <w:jc w:val="both"/>
              <w:rPr>
                <w:rFonts w:ascii="Tahoma" w:hAnsi="Tahoma" w:cs="Tahoma"/>
                <w:i w:val="0"/>
                <w:sz w:val="10"/>
                <w:szCs w:val="10"/>
                <w:highlight w:val="yellow"/>
              </w:rPr>
            </w:pPr>
          </w:p>
          <w:p w:rsidR="009B3D44" w:rsidRDefault="009B3D44" w:rsidP="009B3D44">
            <w:pPr>
              <w:pStyle w:val="Ttulo"/>
              <w:suppressAutoHyphens/>
              <w:jc w:val="both"/>
              <w:rPr>
                <w:rFonts w:ascii="Tahoma" w:hAnsi="Tahoma" w:cs="Tahoma"/>
                <w:i w:val="0"/>
                <w:sz w:val="17"/>
                <w:szCs w:val="17"/>
              </w:rPr>
            </w:pPr>
            <w:r w:rsidRPr="006608EE">
              <w:rPr>
                <w:rFonts w:ascii="Tahoma" w:hAnsi="Tahoma" w:cs="Tahoma"/>
                <w:i w:val="0"/>
                <w:sz w:val="17"/>
                <w:szCs w:val="17"/>
              </w:rPr>
              <w:t xml:space="preserve">PIEDRA DE </w:t>
            </w:r>
            <w:r w:rsidR="00147E53" w:rsidRPr="006608EE">
              <w:rPr>
                <w:rFonts w:ascii="Tahoma" w:hAnsi="Tahoma" w:cs="Tahoma"/>
                <w:i w:val="0"/>
                <w:sz w:val="17"/>
                <w:szCs w:val="17"/>
              </w:rPr>
              <w:t>1/2</w:t>
            </w:r>
            <w:r w:rsidRPr="006608EE">
              <w:rPr>
                <w:rFonts w:ascii="Tahoma" w:hAnsi="Tahoma" w:cs="Tahoma"/>
                <w:i w:val="0"/>
                <w:sz w:val="17"/>
                <w:szCs w:val="17"/>
              </w:rPr>
              <w:t xml:space="preserve"> – 3/4</w:t>
            </w:r>
          </w:p>
          <w:p w:rsidR="00147E53" w:rsidRPr="00147E53" w:rsidRDefault="00147E53" w:rsidP="009B3D44">
            <w:pPr>
              <w:pStyle w:val="Ttulo"/>
              <w:suppressAutoHyphens/>
              <w:jc w:val="both"/>
              <w:rPr>
                <w:rFonts w:ascii="Tahoma" w:hAnsi="Tahoma" w:cs="Tahoma"/>
                <w:i w:val="0"/>
                <w:sz w:val="10"/>
                <w:szCs w:val="10"/>
              </w:rPr>
            </w:pPr>
          </w:p>
        </w:tc>
        <w:tc>
          <w:tcPr>
            <w:tcW w:w="735" w:type="dxa"/>
            <w:vAlign w:val="center"/>
          </w:tcPr>
          <w:p w:rsidR="009B3D44" w:rsidRDefault="009B3D44" w:rsidP="00601B08">
            <w:pPr>
              <w:pStyle w:val="Ttulo"/>
              <w:suppressAutoHyphens/>
              <w:rPr>
                <w:rFonts w:ascii="Tahoma" w:hAnsi="Tahoma" w:cs="Tahoma"/>
                <w:i w:val="0"/>
                <w:sz w:val="17"/>
                <w:szCs w:val="17"/>
              </w:rPr>
            </w:pPr>
            <w:r>
              <w:rPr>
                <w:rFonts w:ascii="Tahoma" w:hAnsi="Tahoma" w:cs="Tahoma"/>
                <w:i w:val="0"/>
                <w:sz w:val="17"/>
                <w:szCs w:val="17"/>
              </w:rPr>
              <w:t>300</w:t>
            </w:r>
          </w:p>
        </w:tc>
        <w:tc>
          <w:tcPr>
            <w:tcW w:w="708" w:type="dxa"/>
            <w:vAlign w:val="center"/>
          </w:tcPr>
          <w:p w:rsidR="009B3D44" w:rsidRDefault="009B3D44" w:rsidP="00BB7063">
            <w:pPr>
              <w:pStyle w:val="Ttulo"/>
              <w:suppressAutoHyphens/>
              <w:rPr>
                <w:rFonts w:ascii="Tahoma" w:hAnsi="Tahoma" w:cs="Tahoma"/>
                <w:i w:val="0"/>
                <w:sz w:val="17"/>
                <w:szCs w:val="17"/>
              </w:rPr>
            </w:pPr>
            <w:r>
              <w:rPr>
                <w:rFonts w:ascii="Tahoma" w:hAnsi="Tahoma" w:cs="Tahoma"/>
                <w:i w:val="0"/>
                <w:sz w:val="17"/>
                <w:szCs w:val="17"/>
              </w:rPr>
              <w:t>M3</w:t>
            </w:r>
          </w:p>
        </w:tc>
        <w:tc>
          <w:tcPr>
            <w:tcW w:w="1418" w:type="dxa"/>
            <w:vAlign w:val="center"/>
          </w:tcPr>
          <w:p w:rsidR="009B3D44" w:rsidRDefault="009B3D44" w:rsidP="002B3807">
            <w:pPr>
              <w:pStyle w:val="Ttulo"/>
              <w:suppressAutoHyphens/>
              <w:jc w:val="right"/>
              <w:rPr>
                <w:rFonts w:ascii="Tahoma" w:hAnsi="Tahoma" w:cs="Tahoma"/>
                <w:i w:val="0"/>
                <w:sz w:val="17"/>
                <w:szCs w:val="17"/>
              </w:rPr>
            </w:pPr>
            <w:r>
              <w:rPr>
                <w:rFonts w:ascii="Tahoma" w:hAnsi="Tahoma" w:cs="Tahoma"/>
                <w:i w:val="0"/>
                <w:sz w:val="17"/>
                <w:szCs w:val="17"/>
              </w:rPr>
              <w:t>39.27</w:t>
            </w:r>
          </w:p>
        </w:tc>
        <w:tc>
          <w:tcPr>
            <w:tcW w:w="1417" w:type="dxa"/>
            <w:vAlign w:val="center"/>
          </w:tcPr>
          <w:p w:rsidR="009B3D44" w:rsidRDefault="009B3D44" w:rsidP="002B3807">
            <w:pPr>
              <w:pStyle w:val="Ttulo"/>
              <w:suppressAutoHyphens/>
              <w:jc w:val="right"/>
              <w:rPr>
                <w:rFonts w:ascii="Tahoma" w:hAnsi="Tahoma" w:cs="Tahoma"/>
                <w:i w:val="0"/>
                <w:sz w:val="17"/>
                <w:szCs w:val="17"/>
              </w:rPr>
            </w:pPr>
            <w:r>
              <w:rPr>
                <w:rFonts w:ascii="Tahoma" w:hAnsi="Tahoma" w:cs="Tahoma"/>
                <w:i w:val="0"/>
                <w:sz w:val="17"/>
                <w:szCs w:val="17"/>
              </w:rPr>
              <w:t>11,781.00</w:t>
            </w:r>
          </w:p>
        </w:tc>
      </w:tr>
      <w:tr w:rsidR="00CD0F1F" w:rsidRPr="003146E1" w:rsidTr="001208A5">
        <w:tc>
          <w:tcPr>
            <w:tcW w:w="6379" w:type="dxa"/>
            <w:gridSpan w:val="5"/>
            <w:vAlign w:val="center"/>
          </w:tcPr>
          <w:p w:rsidR="00B52A79" w:rsidRPr="00B52A79" w:rsidRDefault="00B52A79" w:rsidP="00F15105">
            <w:pPr>
              <w:pStyle w:val="Ttulo"/>
              <w:suppressAutoHyphens/>
              <w:rPr>
                <w:rFonts w:ascii="Tahoma" w:hAnsi="Tahoma" w:cs="Tahoma"/>
                <w:b/>
                <w:i w:val="0"/>
                <w:sz w:val="6"/>
                <w:szCs w:val="6"/>
              </w:rPr>
            </w:pPr>
          </w:p>
          <w:p w:rsidR="00CD0F1F" w:rsidRDefault="00CD0F1F" w:rsidP="00F15105">
            <w:pPr>
              <w:pStyle w:val="Ttulo"/>
              <w:suppressAutoHyphens/>
              <w:rPr>
                <w:rFonts w:ascii="Tahoma" w:hAnsi="Tahoma" w:cs="Tahoma"/>
                <w:b/>
                <w:i w:val="0"/>
                <w:sz w:val="18"/>
                <w:szCs w:val="18"/>
              </w:rPr>
            </w:pPr>
            <w:r w:rsidRPr="00A80526">
              <w:rPr>
                <w:rFonts w:ascii="Tahoma" w:hAnsi="Tahoma" w:cs="Tahoma"/>
                <w:b/>
                <w:i w:val="0"/>
                <w:sz w:val="18"/>
                <w:szCs w:val="18"/>
              </w:rPr>
              <w:t>TOTAL S/.</w:t>
            </w:r>
          </w:p>
          <w:p w:rsidR="00B52A79" w:rsidRPr="00B52A79" w:rsidRDefault="00B52A79" w:rsidP="00F15105">
            <w:pPr>
              <w:pStyle w:val="Ttulo"/>
              <w:suppressAutoHyphens/>
              <w:rPr>
                <w:rFonts w:ascii="Tahoma" w:hAnsi="Tahoma" w:cs="Tahoma"/>
                <w:b/>
                <w:i w:val="0"/>
                <w:sz w:val="6"/>
                <w:szCs w:val="6"/>
              </w:rPr>
            </w:pPr>
          </w:p>
        </w:tc>
        <w:tc>
          <w:tcPr>
            <w:tcW w:w="1417" w:type="dxa"/>
            <w:vAlign w:val="center"/>
          </w:tcPr>
          <w:p w:rsidR="00CD0F1F" w:rsidRPr="00A80526" w:rsidRDefault="009B3D44" w:rsidP="00167028">
            <w:pPr>
              <w:pStyle w:val="Ttulo"/>
              <w:suppressAutoHyphens/>
              <w:jc w:val="right"/>
              <w:rPr>
                <w:rFonts w:ascii="Tahoma" w:hAnsi="Tahoma" w:cs="Tahoma"/>
                <w:b/>
                <w:i w:val="0"/>
                <w:sz w:val="18"/>
                <w:szCs w:val="18"/>
              </w:rPr>
            </w:pPr>
            <w:r>
              <w:rPr>
                <w:rFonts w:ascii="Tahoma" w:hAnsi="Tahoma" w:cs="Tahoma"/>
                <w:b/>
                <w:i w:val="0"/>
                <w:sz w:val="18"/>
                <w:szCs w:val="18"/>
              </w:rPr>
              <w:t>33,024.00</w:t>
            </w:r>
          </w:p>
        </w:tc>
      </w:tr>
    </w:tbl>
    <w:p w:rsidR="00A80526" w:rsidRDefault="00A80526" w:rsidP="001E2442">
      <w:pPr>
        <w:pStyle w:val="Ttulo"/>
        <w:jc w:val="left"/>
        <w:rPr>
          <w:rFonts w:cs="Arial"/>
        </w:rPr>
      </w:pPr>
    </w:p>
    <w:p w:rsidR="00FF2191" w:rsidRPr="009C0727" w:rsidRDefault="00FF2191" w:rsidP="00934610">
      <w:pPr>
        <w:pStyle w:val="Textoindependiente21"/>
        <w:tabs>
          <w:tab w:val="left" w:pos="284"/>
          <w:tab w:val="center" w:pos="5832"/>
          <w:tab w:val="right" w:pos="8789"/>
        </w:tabs>
        <w:ind w:left="709"/>
        <w:rPr>
          <w:rFonts w:ascii="Tahoma" w:hAnsi="Tahoma" w:cs="Tahoma"/>
          <w:sz w:val="18"/>
        </w:rPr>
      </w:pPr>
      <w:r w:rsidRPr="009C0727">
        <w:rPr>
          <w:rFonts w:ascii="Tahoma" w:hAnsi="Tahoma" w:cs="Tahoma"/>
          <w:sz w:val="18"/>
        </w:rPr>
        <w:t>Las propuestas que excedan el Valor Referencial serán devueltas por el Comité Especial teniéndolas por no presentadas.</w:t>
      </w:r>
    </w:p>
    <w:p w:rsidR="00580F8B" w:rsidRPr="00CA52C8" w:rsidRDefault="00580F8B" w:rsidP="00580F8B">
      <w:pPr>
        <w:jc w:val="both"/>
        <w:rPr>
          <w:rFonts w:ascii="Tahoma" w:hAnsi="Tahoma" w:cs="Tahoma"/>
          <w:b/>
          <w:sz w:val="18"/>
          <w:szCs w:val="18"/>
        </w:rPr>
      </w:pPr>
    </w:p>
    <w:p w:rsidR="00580F8B" w:rsidRDefault="00580F8B" w:rsidP="00580F8B">
      <w:pPr>
        <w:numPr>
          <w:ilvl w:val="1"/>
          <w:numId w:val="5"/>
        </w:numPr>
        <w:spacing w:line="206" w:lineRule="auto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EXPEDIENTE DE CONTRATACIÓ</w:t>
      </w:r>
      <w:r w:rsidRPr="00C05FC0">
        <w:rPr>
          <w:rFonts w:ascii="Tahoma" w:hAnsi="Tahoma" w:cs="Tahoma"/>
          <w:b/>
          <w:sz w:val="18"/>
          <w:szCs w:val="18"/>
        </w:rPr>
        <w:t>N</w:t>
      </w:r>
    </w:p>
    <w:p w:rsidR="00580F8B" w:rsidRDefault="00580F8B" w:rsidP="00580F8B">
      <w:pPr>
        <w:pStyle w:val="Textoindependiente22"/>
        <w:tabs>
          <w:tab w:val="left" w:pos="284"/>
          <w:tab w:val="center" w:pos="5832"/>
          <w:tab w:val="right" w:pos="8789"/>
        </w:tabs>
        <w:ind w:left="709"/>
        <w:rPr>
          <w:rFonts w:ascii="Tahoma" w:hAnsi="Tahoma" w:cs="Tahoma"/>
          <w:sz w:val="18"/>
        </w:rPr>
      </w:pPr>
      <w:r w:rsidRPr="008468D0">
        <w:rPr>
          <w:rFonts w:ascii="Tahoma" w:hAnsi="Tahoma" w:cs="Tahoma"/>
          <w:sz w:val="18"/>
        </w:rPr>
        <w:t xml:space="preserve">El expediente de contratación fue aprobado mediante Memorándum Nº </w:t>
      </w:r>
      <w:r w:rsidR="008468D0" w:rsidRPr="008468D0">
        <w:rPr>
          <w:rFonts w:ascii="Tahoma" w:hAnsi="Tahoma" w:cs="Tahoma"/>
          <w:sz w:val="18"/>
        </w:rPr>
        <w:t>487</w:t>
      </w:r>
      <w:r w:rsidRPr="008468D0">
        <w:rPr>
          <w:rFonts w:ascii="Tahoma" w:hAnsi="Tahoma" w:cs="Tahoma"/>
          <w:sz w:val="18"/>
        </w:rPr>
        <w:t xml:space="preserve">-2009-GAF-GM-A/MPJB el día </w:t>
      </w:r>
      <w:r w:rsidR="008468D0" w:rsidRPr="008468D0">
        <w:rPr>
          <w:rFonts w:ascii="Tahoma" w:hAnsi="Tahoma" w:cs="Tahoma"/>
          <w:sz w:val="18"/>
        </w:rPr>
        <w:t>29</w:t>
      </w:r>
      <w:r w:rsidRPr="008468D0">
        <w:rPr>
          <w:rFonts w:ascii="Tahoma" w:hAnsi="Tahoma" w:cs="Tahoma"/>
          <w:sz w:val="18"/>
        </w:rPr>
        <w:t xml:space="preserve"> de </w:t>
      </w:r>
      <w:r w:rsidR="00167028" w:rsidRPr="008468D0">
        <w:rPr>
          <w:rFonts w:ascii="Tahoma" w:hAnsi="Tahoma" w:cs="Tahoma"/>
          <w:sz w:val="18"/>
        </w:rPr>
        <w:t>Octubre</w:t>
      </w:r>
      <w:r w:rsidRPr="008468D0">
        <w:rPr>
          <w:rFonts w:ascii="Tahoma" w:hAnsi="Tahoma" w:cs="Tahoma"/>
          <w:sz w:val="18"/>
        </w:rPr>
        <w:t xml:space="preserve"> del 2009.</w:t>
      </w:r>
    </w:p>
    <w:p w:rsidR="00E005DC" w:rsidRPr="00580F8B" w:rsidRDefault="00E005DC" w:rsidP="0039096D">
      <w:pPr>
        <w:jc w:val="both"/>
        <w:rPr>
          <w:rFonts w:ascii="Tahoma" w:hAnsi="Tahoma" w:cs="Tahoma"/>
          <w:b/>
          <w:sz w:val="18"/>
          <w:szCs w:val="18"/>
          <w:lang w:val="es-MX"/>
        </w:rPr>
      </w:pPr>
    </w:p>
    <w:p w:rsidR="000B5939" w:rsidRPr="00CA52C8" w:rsidRDefault="000B5939" w:rsidP="001134BF">
      <w:pPr>
        <w:numPr>
          <w:ilvl w:val="1"/>
          <w:numId w:val="5"/>
        </w:numPr>
        <w:spacing w:line="206" w:lineRule="auto"/>
        <w:jc w:val="both"/>
        <w:rPr>
          <w:rFonts w:ascii="Tahoma" w:hAnsi="Tahoma" w:cs="Tahoma"/>
          <w:b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>FUENTE DE FINANCIAMIENTO</w:t>
      </w:r>
    </w:p>
    <w:p w:rsidR="000B5939" w:rsidRPr="009C0727" w:rsidRDefault="00742588" w:rsidP="000B5939">
      <w:pPr>
        <w:spacing w:line="206" w:lineRule="auto"/>
        <w:ind w:left="705"/>
        <w:jc w:val="both"/>
        <w:rPr>
          <w:rFonts w:ascii="Tahoma" w:hAnsi="Tahoma" w:cs="Tahoma"/>
          <w:sz w:val="18"/>
        </w:rPr>
      </w:pPr>
      <w:r w:rsidRPr="00742588">
        <w:rPr>
          <w:rFonts w:ascii="Tahoma" w:hAnsi="Tahoma" w:cs="Tahoma"/>
          <w:sz w:val="18"/>
        </w:rPr>
        <w:t xml:space="preserve">Recursos </w:t>
      </w:r>
      <w:r w:rsidR="0006176D">
        <w:rPr>
          <w:rFonts w:ascii="Tahoma" w:hAnsi="Tahoma" w:cs="Tahoma"/>
          <w:sz w:val="18"/>
        </w:rPr>
        <w:t>Determinados.</w:t>
      </w:r>
    </w:p>
    <w:p w:rsidR="00934610" w:rsidRPr="00CA52C8" w:rsidRDefault="00934610" w:rsidP="000B5939">
      <w:pPr>
        <w:spacing w:line="206" w:lineRule="auto"/>
        <w:ind w:left="705"/>
        <w:jc w:val="both"/>
        <w:rPr>
          <w:rFonts w:ascii="Tahoma" w:hAnsi="Tahoma" w:cs="Tahoma"/>
          <w:b/>
          <w:sz w:val="18"/>
          <w:szCs w:val="18"/>
        </w:rPr>
      </w:pPr>
    </w:p>
    <w:p w:rsidR="0039096D" w:rsidRPr="00CA52C8" w:rsidRDefault="0039096D" w:rsidP="001134BF">
      <w:pPr>
        <w:numPr>
          <w:ilvl w:val="1"/>
          <w:numId w:val="5"/>
        </w:numPr>
        <w:spacing w:line="206" w:lineRule="auto"/>
        <w:jc w:val="both"/>
        <w:rPr>
          <w:rFonts w:ascii="Tahoma" w:hAnsi="Tahoma" w:cs="Tahoma"/>
          <w:b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 xml:space="preserve">SISTEMA DE </w:t>
      </w:r>
      <w:r w:rsidR="00934610" w:rsidRPr="00CA52C8">
        <w:rPr>
          <w:rFonts w:ascii="Tahoma" w:hAnsi="Tahoma" w:cs="Tahoma"/>
          <w:b/>
          <w:sz w:val="18"/>
          <w:szCs w:val="18"/>
        </w:rPr>
        <w:t>CONTRATACIÓN</w:t>
      </w:r>
    </w:p>
    <w:p w:rsidR="001F2FC2" w:rsidRPr="00CA52C8" w:rsidRDefault="000C2212" w:rsidP="001F2FC2">
      <w:pPr>
        <w:spacing w:line="206" w:lineRule="auto"/>
        <w:ind w:left="705"/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>El presente proceso se rige por el sistema de</w:t>
      </w:r>
      <w:r w:rsidR="002F6FD1">
        <w:rPr>
          <w:rFonts w:ascii="Tahoma" w:hAnsi="Tahoma" w:cs="Tahoma"/>
          <w:sz w:val="18"/>
          <w:szCs w:val="18"/>
        </w:rPr>
        <w:t xml:space="preserve"> </w:t>
      </w:r>
      <w:r w:rsidR="00BF45E8" w:rsidRPr="00CE559F">
        <w:rPr>
          <w:rFonts w:ascii="Tahoma" w:hAnsi="Tahoma" w:cs="Tahoma"/>
          <w:b/>
          <w:sz w:val="18"/>
          <w:szCs w:val="18"/>
        </w:rPr>
        <w:t>SUMA ALZADA</w:t>
      </w:r>
      <w:r w:rsidR="00BF4B50" w:rsidRPr="00CE559F">
        <w:rPr>
          <w:rFonts w:ascii="Tahoma" w:hAnsi="Tahoma" w:cs="Tahoma"/>
          <w:b/>
          <w:i/>
          <w:sz w:val="18"/>
          <w:szCs w:val="18"/>
        </w:rPr>
        <w:t>,</w:t>
      </w:r>
      <w:r w:rsidR="00BF4B50" w:rsidRPr="00CA52C8">
        <w:rPr>
          <w:rFonts w:ascii="Tahoma" w:hAnsi="Tahoma" w:cs="Tahoma"/>
          <w:b/>
          <w:i/>
          <w:color w:val="0000FF"/>
          <w:sz w:val="18"/>
          <w:szCs w:val="18"/>
        </w:rPr>
        <w:t xml:space="preserve"> </w:t>
      </w:r>
      <w:r w:rsidR="00BF4B50" w:rsidRPr="00CA52C8">
        <w:rPr>
          <w:rFonts w:ascii="Tahoma" w:hAnsi="Tahoma" w:cs="Tahoma"/>
          <w:sz w:val="18"/>
          <w:szCs w:val="18"/>
        </w:rPr>
        <w:t>de acuerdo con lo establecido en el expediente de contratación respectivo.</w:t>
      </w:r>
    </w:p>
    <w:p w:rsidR="0039096D" w:rsidRPr="00CA52C8" w:rsidRDefault="0039096D" w:rsidP="0039096D">
      <w:pPr>
        <w:spacing w:line="206" w:lineRule="auto"/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ab/>
      </w:r>
    </w:p>
    <w:p w:rsidR="000B5939" w:rsidRPr="00CA52C8" w:rsidRDefault="00C30D1A" w:rsidP="001134BF">
      <w:pPr>
        <w:numPr>
          <w:ilvl w:val="1"/>
          <w:numId w:val="5"/>
        </w:numPr>
        <w:spacing w:line="206" w:lineRule="auto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MODALIDAD DE EJECUCIÓ</w:t>
      </w:r>
      <w:r w:rsidR="000B5939" w:rsidRPr="00CA52C8">
        <w:rPr>
          <w:rFonts w:ascii="Tahoma" w:hAnsi="Tahoma" w:cs="Tahoma"/>
          <w:b/>
          <w:sz w:val="18"/>
          <w:szCs w:val="18"/>
        </w:rPr>
        <w:t>N CONTRACTUAL</w:t>
      </w:r>
    </w:p>
    <w:p w:rsidR="00E762A9" w:rsidRDefault="002F6FD1" w:rsidP="0006176D">
      <w:pPr>
        <w:spacing w:line="206" w:lineRule="auto"/>
        <w:ind w:left="705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Por Financiamiento de la entidad</w:t>
      </w:r>
      <w:r w:rsidR="0041039B">
        <w:rPr>
          <w:rFonts w:ascii="Tahoma" w:hAnsi="Tahoma" w:cs="Tahoma"/>
          <w:sz w:val="18"/>
          <w:szCs w:val="18"/>
        </w:rPr>
        <w:t>.</w:t>
      </w:r>
    </w:p>
    <w:p w:rsidR="0006176D" w:rsidRDefault="0006176D" w:rsidP="0006176D">
      <w:pPr>
        <w:spacing w:line="206" w:lineRule="auto"/>
        <w:ind w:left="705"/>
        <w:jc w:val="both"/>
        <w:rPr>
          <w:rFonts w:ascii="Tahoma" w:hAnsi="Tahoma" w:cs="Tahoma"/>
          <w:sz w:val="18"/>
          <w:szCs w:val="18"/>
        </w:rPr>
      </w:pPr>
    </w:p>
    <w:p w:rsidR="00943A47" w:rsidRPr="00CA52C8" w:rsidRDefault="00943A47" w:rsidP="001134BF">
      <w:pPr>
        <w:numPr>
          <w:ilvl w:val="1"/>
          <w:numId w:val="5"/>
        </w:numPr>
        <w:spacing w:line="206" w:lineRule="auto"/>
        <w:jc w:val="both"/>
        <w:rPr>
          <w:rFonts w:ascii="Tahoma" w:hAnsi="Tahoma" w:cs="Tahoma"/>
          <w:b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>ALCANCE</w:t>
      </w:r>
      <w:r w:rsidR="00F64759" w:rsidRPr="00CA52C8">
        <w:rPr>
          <w:rFonts w:ascii="Tahoma" w:hAnsi="Tahoma" w:cs="Tahoma"/>
          <w:b/>
          <w:sz w:val="18"/>
          <w:szCs w:val="18"/>
        </w:rPr>
        <w:t>S</w:t>
      </w:r>
      <w:r w:rsidRPr="00CA52C8">
        <w:rPr>
          <w:rFonts w:ascii="Tahoma" w:hAnsi="Tahoma" w:cs="Tahoma"/>
          <w:b/>
          <w:sz w:val="18"/>
          <w:szCs w:val="18"/>
        </w:rPr>
        <w:t xml:space="preserve"> DEL </w:t>
      </w:r>
      <w:r w:rsidR="00F64759" w:rsidRPr="00CA52C8">
        <w:rPr>
          <w:rFonts w:ascii="Tahoma" w:hAnsi="Tahoma" w:cs="Tahoma"/>
          <w:b/>
          <w:sz w:val="18"/>
          <w:szCs w:val="18"/>
        </w:rPr>
        <w:t>REQUERIMIENTO</w:t>
      </w:r>
    </w:p>
    <w:p w:rsidR="0039096D" w:rsidRDefault="0039096D" w:rsidP="00AD51E1">
      <w:pPr>
        <w:pStyle w:val="Sangra2detindependiente1"/>
        <w:tabs>
          <w:tab w:val="center" w:pos="6384"/>
          <w:tab w:val="right" w:pos="10803"/>
        </w:tabs>
        <w:ind w:left="709" w:firstLine="0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 xml:space="preserve">El </w:t>
      </w:r>
      <w:r w:rsidR="00F64759" w:rsidRPr="00CA52C8">
        <w:rPr>
          <w:rFonts w:ascii="Tahoma" w:hAnsi="Tahoma" w:cs="Tahoma"/>
          <w:sz w:val="18"/>
          <w:szCs w:val="18"/>
        </w:rPr>
        <w:t xml:space="preserve">requerimiento </w:t>
      </w:r>
      <w:r w:rsidRPr="00CA52C8">
        <w:rPr>
          <w:rFonts w:ascii="Tahoma" w:hAnsi="Tahoma" w:cs="Tahoma"/>
          <w:sz w:val="18"/>
          <w:szCs w:val="18"/>
        </w:rPr>
        <w:t>está definido en el Capítulo I</w:t>
      </w:r>
      <w:r w:rsidR="00066D41" w:rsidRPr="00CA52C8">
        <w:rPr>
          <w:rFonts w:ascii="Tahoma" w:hAnsi="Tahoma" w:cs="Tahoma"/>
          <w:sz w:val="18"/>
          <w:szCs w:val="18"/>
        </w:rPr>
        <w:t>II</w:t>
      </w:r>
      <w:r w:rsidR="00F64759" w:rsidRPr="00CA52C8">
        <w:rPr>
          <w:rFonts w:ascii="Tahoma" w:hAnsi="Tahoma" w:cs="Tahoma"/>
          <w:sz w:val="18"/>
          <w:szCs w:val="18"/>
        </w:rPr>
        <w:t xml:space="preserve"> de las presentes Bases</w:t>
      </w:r>
      <w:r w:rsidRPr="00CA52C8">
        <w:rPr>
          <w:rFonts w:ascii="Tahoma" w:hAnsi="Tahoma" w:cs="Tahoma"/>
          <w:sz w:val="18"/>
          <w:szCs w:val="18"/>
        </w:rPr>
        <w:t>.</w:t>
      </w:r>
    </w:p>
    <w:p w:rsidR="00B542E9" w:rsidRDefault="00B542E9" w:rsidP="00AD51E1">
      <w:pPr>
        <w:pStyle w:val="Sangra2detindependiente1"/>
        <w:tabs>
          <w:tab w:val="center" w:pos="6384"/>
          <w:tab w:val="right" w:pos="10803"/>
        </w:tabs>
        <w:ind w:left="709" w:firstLine="0"/>
        <w:rPr>
          <w:rFonts w:ascii="Tahoma" w:hAnsi="Tahoma" w:cs="Tahoma"/>
          <w:sz w:val="18"/>
          <w:szCs w:val="18"/>
        </w:rPr>
      </w:pPr>
    </w:p>
    <w:p w:rsidR="0039096D" w:rsidRPr="00CA52C8" w:rsidRDefault="0039096D" w:rsidP="001134BF">
      <w:pPr>
        <w:numPr>
          <w:ilvl w:val="1"/>
          <w:numId w:val="5"/>
        </w:numPr>
        <w:spacing w:line="206" w:lineRule="auto"/>
        <w:jc w:val="both"/>
        <w:rPr>
          <w:rFonts w:ascii="Tahoma" w:hAnsi="Tahoma" w:cs="Tahoma"/>
          <w:b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>BASE LEGAL</w:t>
      </w:r>
    </w:p>
    <w:p w:rsidR="00943A47" w:rsidRPr="00CA52C8" w:rsidRDefault="0039096D" w:rsidP="001134BF">
      <w:pPr>
        <w:pStyle w:val="WW-Sangra2detindependiente"/>
        <w:numPr>
          <w:ilvl w:val="0"/>
          <w:numId w:val="2"/>
        </w:numPr>
        <w:ind w:left="1069"/>
        <w:rPr>
          <w:rFonts w:ascii="Tahoma" w:hAnsi="Tahoma" w:cs="Tahoma"/>
          <w:sz w:val="18"/>
          <w:szCs w:val="18"/>
          <w:lang w:val="es-ES"/>
        </w:rPr>
      </w:pPr>
      <w:r w:rsidRPr="00CA52C8">
        <w:rPr>
          <w:rFonts w:ascii="Tahoma" w:hAnsi="Tahoma" w:cs="Tahoma"/>
          <w:sz w:val="18"/>
          <w:szCs w:val="18"/>
          <w:lang w:val="es-ES"/>
        </w:rPr>
        <w:t>Ley N° 28411</w:t>
      </w:r>
      <w:r w:rsidR="00071F10" w:rsidRPr="00CA52C8">
        <w:rPr>
          <w:rFonts w:ascii="Tahoma" w:hAnsi="Tahoma" w:cs="Tahoma"/>
          <w:sz w:val="18"/>
          <w:szCs w:val="18"/>
          <w:lang w:val="es-ES"/>
        </w:rPr>
        <w:t>,</w:t>
      </w:r>
      <w:r w:rsidRPr="00CA52C8">
        <w:rPr>
          <w:rFonts w:ascii="Tahoma" w:hAnsi="Tahoma" w:cs="Tahoma"/>
          <w:sz w:val="18"/>
          <w:szCs w:val="18"/>
          <w:lang w:val="es-ES"/>
        </w:rPr>
        <w:t xml:space="preserve"> </w:t>
      </w:r>
      <w:r w:rsidR="00943A47" w:rsidRPr="00CA52C8">
        <w:rPr>
          <w:rFonts w:ascii="Tahoma" w:hAnsi="Tahoma" w:cs="Tahoma"/>
          <w:sz w:val="18"/>
          <w:szCs w:val="18"/>
          <w:lang w:val="es-ES"/>
        </w:rPr>
        <w:t>Ley General del Sistema Nacional del Presupuesto.</w:t>
      </w:r>
    </w:p>
    <w:p w:rsidR="0089213F" w:rsidRDefault="0089213F" w:rsidP="001134BF">
      <w:pPr>
        <w:pStyle w:val="WW-Sangra2detindependiente"/>
        <w:numPr>
          <w:ilvl w:val="0"/>
          <w:numId w:val="2"/>
        </w:numPr>
        <w:ind w:left="1069"/>
        <w:rPr>
          <w:rFonts w:ascii="Tahoma" w:hAnsi="Tahoma" w:cs="Tahoma"/>
          <w:sz w:val="18"/>
          <w:szCs w:val="18"/>
          <w:lang w:val="es-ES"/>
        </w:rPr>
      </w:pPr>
      <w:r w:rsidRPr="00644C3D">
        <w:rPr>
          <w:rFonts w:ascii="Tahoma" w:hAnsi="Tahoma" w:cs="Tahoma"/>
          <w:sz w:val="18"/>
          <w:szCs w:val="18"/>
          <w:lang w:val="es-ES"/>
        </w:rPr>
        <w:t>Ley Nº 29289, Ley de Presupuesto del Sector Público para el Año Fiscal 2009.</w:t>
      </w:r>
    </w:p>
    <w:p w:rsidR="00644C3D" w:rsidRPr="00644C3D" w:rsidRDefault="00644C3D" w:rsidP="001134BF">
      <w:pPr>
        <w:pStyle w:val="WW-Sangra2detindependiente"/>
        <w:numPr>
          <w:ilvl w:val="0"/>
          <w:numId w:val="2"/>
        </w:numPr>
        <w:ind w:left="1069"/>
        <w:rPr>
          <w:rFonts w:ascii="Tahoma" w:hAnsi="Tahoma" w:cs="Tahoma"/>
          <w:sz w:val="18"/>
          <w:szCs w:val="18"/>
          <w:lang w:val="es-ES"/>
        </w:rPr>
      </w:pPr>
      <w:r w:rsidRPr="00644C3D">
        <w:rPr>
          <w:rFonts w:ascii="Tahoma" w:hAnsi="Tahoma" w:cs="Tahoma"/>
          <w:sz w:val="18"/>
          <w:szCs w:val="18"/>
          <w:lang w:val="es-ES"/>
        </w:rPr>
        <w:t>Decreto Ley Nº 1017 - Ley de Contrataciones del Estado</w:t>
      </w:r>
      <w:r w:rsidR="00A2443A">
        <w:rPr>
          <w:rFonts w:ascii="Tahoma" w:hAnsi="Tahoma" w:cs="Tahoma"/>
          <w:sz w:val="18"/>
          <w:szCs w:val="18"/>
          <w:lang w:val="es-ES"/>
        </w:rPr>
        <w:t>.</w:t>
      </w:r>
    </w:p>
    <w:p w:rsidR="00644C3D" w:rsidRPr="00644C3D" w:rsidRDefault="00644C3D" w:rsidP="001134BF">
      <w:pPr>
        <w:pStyle w:val="WW-Sangra2detindependiente"/>
        <w:numPr>
          <w:ilvl w:val="0"/>
          <w:numId w:val="2"/>
        </w:numPr>
        <w:ind w:left="1069"/>
        <w:rPr>
          <w:rFonts w:ascii="Tahoma" w:hAnsi="Tahoma" w:cs="Tahoma"/>
          <w:sz w:val="18"/>
          <w:szCs w:val="18"/>
          <w:lang w:val="es-ES"/>
        </w:rPr>
      </w:pPr>
      <w:r w:rsidRPr="00644C3D">
        <w:rPr>
          <w:rFonts w:ascii="Tahoma" w:hAnsi="Tahoma" w:cs="Tahoma"/>
          <w:sz w:val="18"/>
          <w:szCs w:val="18"/>
          <w:lang w:val="es-ES"/>
        </w:rPr>
        <w:t xml:space="preserve">Decreto Supremo Nº 184-2008-EF – Reglamento de </w:t>
      </w:r>
      <w:smartTag w:uri="urn:schemas-microsoft-com:office:smarttags" w:element="PersonName">
        <w:smartTagPr>
          <w:attr w:name="ProductID" w:val="la Ley"/>
        </w:smartTagPr>
        <w:r w:rsidRPr="00644C3D">
          <w:rPr>
            <w:rFonts w:ascii="Tahoma" w:hAnsi="Tahoma" w:cs="Tahoma"/>
            <w:sz w:val="18"/>
            <w:szCs w:val="18"/>
            <w:lang w:val="es-ES"/>
          </w:rPr>
          <w:t>la Ley</w:t>
        </w:r>
      </w:smartTag>
      <w:r w:rsidRPr="00644C3D">
        <w:rPr>
          <w:rFonts w:ascii="Tahoma" w:hAnsi="Tahoma" w:cs="Tahoma"/>
          <w:sz w:val="18"/>
          <w:szCs w:val="18"/>
          <w:lang w:val="es-ES"/>
        </w:rPr>
        <w:t xml:space="preserve"> de Contrataciones del Estado</w:t>
      </w:r>
      <w:r w:rsidR="00A2443A">
        <w:rPr>
          <w:rFonts w:ascii="Tahoma" w:hAnsi="Tahoma" w:cs="Tahoma"/>
          <w:sz w:val="18"/>
          <w:szCs w:val="18"/>
          <w:lang w:val="es-ES"/>
        </w:rPr>
        <w:t>.</w:t>
      </w:r>
    </w:p>
    <w:p w:rsidR="00943A47" w:rsidRPr="00CA52C8" w:rsidRDefault="00943A47" w:rsidP="001134BF">
      <w:pPr>
        <w:pStyle w:val="WW-Sangra2detindependiente"/>
        <w:numPr>
          <w:ilvl w:val="0"/>
          <w:numId w:val="3"/>
        </w:numPr>
        <w:ind w:left="1069"/>
        <w:rPr>
          <w:rFonts w:ascii="Tahoma" w:hAnsi="Tahoma" w:cs="Tahoma"/>
          <w:sz w:val="18"/>
          <w:szCs w:val="18"/>
          <w:lang w:val="es-ES"/>
        </w:rPr>
      </w:pPr>
      <w:r w:rsidRPr="00CA52C8">
        <w:rPr>
          <w:rFonts w:ascii="Tahoma" w:hAnsi="Tahoma" w:cs="Tahoma"/>
          <w:sz w:val="18"/>
          <w:szCs w:val="18"/>
          <w:lang w:val="es-ES"/>
        </w:rPr>
        <w:t>Ley N° 27444</w:t>
      </w:r>
      <w:r w:rsidR="00071F10" w:rsidRPr="00CA52C8">
        <w:rPr>
          <w:rFonts w:ascii="Tahoma" w:hAnsi="Tahoma" w:cs="Tahoma"/>
          <w:sz w:val="18"/>
          <w:szCs w:val="18"/>
          <w:lang w:val="es-ES"/>
        </w:rPr>
        <w:t xml:space="preserve">, </w:t>
      </w:r>
      <w:r w:rsidRPr="00CA52C8">
        <w:rPr>
          <w:rFonts w:ascii="Tahoma" w:hAnsi="Tahoma" w:cs="Tahoma"/>
          <w:sz w:val="18"/>
          <w:szCs w:val="18"/>
          <w:lang w:val="es-ES"/>
        </w:rPr>
        <w:t>Ley del Procedimiento Administrativo General.</w:t>
      </w:r>
    </w:p>
    <w:p w:rsidR="00943A47" w:rsidRDefault="00943A47" w:rsidP="001134BF">
      <w:pPr>
        <w:pStyle w:val="WW-Sangra2detindependiente"/>
        <w:numPr>
          <w:ilvl w:val="0"/>
          <w:numId w:val="3"/>
        </w:numPr>
        <w:ind w:left="1069"/>
        <w:rPr>
          <w:rFonts w:ascii="Tahoma" w:hAnsi="Tahoma" w:cs="Tahoma"/>
          <w:sz w:val="18"/>
          <w:szCs w:val="18"/>
          <w:lang w:val="es-ES"/>
        </w:rPr>
      </w:pPr>
      <w:r w:rsidRPr="00CA52C8">
        <w:rPr>
          <w:rFonts w:ascii="Tahoma" w:hAnsi="Tahoma" w:cs="Tahoma"/>
          <w:sz w:val="18"/>
          <w:szCs w:val="18"/>
          <w:lang w:val="es-ES"/>
        </w:rPr>
        <w:t xml:space="preserve">Ley </w:t>
      </w:r>
      <w:r w:rsidR="00071F10" w:rsidRPr="00CA52C8">
        <w:rPr>
          <w:rFonts w:ascii="Tahoma" w:hAnsi="Tahoma" w:cs="Tahoma"/>
          <w:sz w:val="18"/>
          <w:szCs w:val="18"/>
          <w:lang w:val="es-ES"/>
        </w:rPr>
        <w:t xml:space="preserve">Nº </w:t>
      </w:r>
      <w:r w:rsidRPr="00CA52C8">
        <w:rPr>
          <w:rFonts w:ascii="Tahoma" w:hAnsi="Tahoma" w:cs="Tahoma"/>
          <w:sz w:val="18"/>
          <w:szCs w:val="18"/>
          <w:lang w:val="es-ES"/>
        </w:rPr>
        <w:t>27806</w:t>
      </w:r>
      <w:r w:rsidR="00071F10" w:rsidRPr="00CA52C8">
        <w:rPr>
          <w:rFonts w:ascii="Tahoma" w:hAnsi="Tahoma" w:cs="Tahoma"/>
          <w:sz w:val="18"/>
          <w:szCs w:val="18"/>
          <w:lang w:val="es-ES"/>
        </w:rPr>
        <w:t>,</w:t>
      </w:r>
      <w:r w:rsidRPr="00CA52C8">
        <w:rPr>
          <w:rFonts w:ascii="Tahoma" w:hAnsi="Tahoma" w:cs="Tahoma"/>
          <w:sz w:val="18"/>
          <w:szCs w:val="18"/>
          <w:lang w:val="es-ES"/>
        </w:rPr>
        <w:t xml:space="preserve"> Ley de Transparencia y de Acceso a </w:t>
      </w:r>
      <w:smartTag w:uri="urn:schemas-microsoft-com:office:smarttags" w:element="PersonName">
        <w:smartTagPr>
          <w:attr w:name="ProductID" w:val="la Informaci￳n P￺blica."/>
        </w:smartTagPr>
        <w:r w:rsidRPr="00CA52C8">
          <w:rPr>
            <w:rFonts w:ascii="Tahoma" w:hAnsi="Tahoma" w:cs="Tahoma"/>
            <w:sz w:val="18"/>
            <w:szCs w:val="18"/>
            <w:lang w:val="es-ES"/>
          </w:rPr>
          <w:t>la Información Pública</w:t>
        </w:r>
        <w:r w:rsidR="00D02571">
          <w:rPr>
            <w:rFonts w:ascii="Tahoma" w:hAnsi="Tahoma" w:cs="Tahoma"/>
            <w:sz w:val="18"/>
            <w:szCs w:val="18"/>
            <w:lang w:val="es-ES"/>
          </w:rPr>
          <w:t>.</w:t>
        </w:r>
      </w:smartTag>
    </w:p>
    <w:p w:rsidR="00D02571" w:rsidRDefault="00D02571" w:rsidP="001134BF">
      <w:pPr>
        <w:pStyle w:val="WW-Sangra2detindependiente"/>
        <w:numPr>
          <w:ilvl w:val="0"/>
          <w:numId w:val="3"/>
        </w:numPr>
        <w:ind w:left="1069"/>
        <w:rPr>
          <w:rFonts w:ascii="Tahoma" w:hAnsi="Tahoma" w:cs="Tahoma"/>
          <w:sz w:val="18"/>
          <w:szCs w:val="18"/>
          <w:lang w:val="es-ES"/>
        </w:rPr>
      </w:pPr>
      <w:r>
        <w:rPr>
          <w:rFonts w:ascii="Tahoma" w:hAnsi="Tahoma" w:cs="Tahoma"/>
          <w:sz w:val="18"/>
          <w:szCs w:val="18"/>
          <w:lang w:val="es-ES"/>
        </w:rPr>
        <w:lastRenderedPageBreak/>
        <w:t xml:space="preserve">Ley Nº 28015, Ley de Formalización y Promoción de </w:t>
      </w:r>
      <w:smartTag w:uri="urn:schemas-microsoft-com:office:smarttags" w:element="PersonName">
        <w:smartTagPr>
          <w:attr w:name="ProductID" w:val="la Peque￱a"/>
        </w:smartTagPr>
        <w:r>
          <w:rPr>
            <w:rFonts w:ascii="Tahoma" w:hAnsi="Tahoma" w:cs="Tahoma"/>
            <w:sz w:val="18"/>
            <w:szCs w:val="18"/>
            <w:lang w:val="es-ES"/>
          </w:rPr>
          <w:t>la Pequeña</w:t>
        </w:r>
      </w:smartTag>
      <w:r>
        <w:rPr>
          <w:rFonts w:ascii="Tahoma" w:hAnsi="Tahoma" w:cs="Tahoma"/>
          <w:sz w:val="18"/>
          <w:szCs w:val="18"/>
          <w:lang w:val="es-ES"/>
        </w:rPr>
        <w:t xml:space="preserve"> y Microempresa.</w:t>
      </w:r>
    </w:p>
    <w:p w:rsidR="00644C3D" w:rsidRDefault="00644C3D" w:rsidP="001134BF">
      <w:pPr>
        <w:pStyle w:val="WW-Sangra2detindependiente"/>
        <w:numPr>
          <w:ilvl w:val="0"/>
          <w:numId w:val="3"/>
        </w:numPr>
        <w:ind w:left="1069"/>
        <w:rPr>
          <w:rFonts w:ascii="Tahoma" w:hAnsi="Tahoma" w:cs="Tahoma"/>
          <w:sz w:val="18"/>
          <w:szCs w:val="18"/>
          <w:lang w:val="es-ES"/>
        </w:rPr>
      </w:pPr>
      <w:r w:rsidRPr="00445702">
        <w:rPr>
          <w:rFonts w:ascii="Tahoma" w:hAnsi="Tahoma" w:cs="Tahoma"/>
          <w:sz w:val="18"/>
          <w:szCs w:val="18"/>
          <w:lang w:val="es-ES"/>
        </w:rPr>
        <w:t>Resolución de Contraloría Nº 320-2006-CG -Normas Técnicas de Control Interno para el Sector Público.</w:t>
      </w:r>
    </w:p>
    <w:p w:rsidR="00943A47" w:rsidRPr="00CA52C8" w:rsidRDefault="00943A47">
      <w:pPr>
        <w:tabs>
          <w:tab w:val="num" w:pos="1701"/>
          <w:tab w:val="center" w:pos="6361"/>
          <w:tab w:val="right" w:pos="10780"/>
        </w:tabs>
        <w:ind w:left="709"/>
        <w:jc w:val="both"/>
        <w:rPr>
          <w:rFonts w:ascii="Tahoma" w:hAnsi="Tahoma" w:cs="Tahoma"/>
          <w:b/>
          <w:i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>Las referidas normas incluyen sus respectivas disposiciones ampliatorias, modificatorias y conexas, de ser el caso.</w:t>
      </w:r>
    </w:p>
    <w:p w:rsidR="00580F8B" w:rsidRDefault="00580F8B">
      <w:pPr>
        <w:pStyle w:val="WW-Textosinformato"/>
        <w:tabs>
          <w:tab w:val="center" w:pos="6422"/>
          <w:tab w:val="right" w:pos="10841"/>
        </w:tabs>
        <w:jc w:val="center"/>
        <w:rPr>
          <w:rFonts w:ascii="Tahoma" w:hAnsi="Tahoma" w:cs="Tahoma"/>
          <w:b/>
          <w:sz w:val="18"/>
          <w:szCs w:val="18"/>
          <w:lang w:val="es-ES_tradnl"/>
        </w:rPr>
      </w:pPr>
    </w:p>
    <w:p w:rsidR="00580F8B" w:rsidRDefault="00580F8B">
      <w:pPr>
        <w:pStyle w:val="WW-Textosinformato"/>
        <w:tabs>
          <w:tab w:val="center" w:pos="6422"/>
          <w:tab w:val="right" w:pos="10841"/>
        </w:tabs>
        <w:jc w:val="center"/>
        <w:rPr>
          <w:rFonts w:ascii="Tahoma" w:hAnsi="Tahoma" w:cs="Tahoma"/>
          <w:b/>
          <w:sz w:val="18"/>
          <w:szCs w:val="18"/>
          <w:lang w:val="es-ES_tradnl"/>
        </w:rPr>
      </w:pPr>
    </w:p>
    <w:p w:rsidR="00580F8B" w:rsidRDefault="00580F8B">
      <w:pPr>
        <w:pStyle w:val="WW-Textosinformato"/>
        <w:tabs>
          <w:tab w:val="center" w:pos="6422"/>
          <w:tab w:val="right" w:pos="10841"/>
        </w:tabs>
        <w:jc w:val="center"/>
        <w:rPr>
          <w:rFonts w:ascii="Tahoma" w:hAnsi="Tahoma" w:cs="Tahoma"/>
          <w:b/>
          <w:sz w:val="18"/>
          <w:szCs w:val="18"/>
          <w:lang w:val="es-ES_tradnl"/>
        </w:rPr>
      </w:pPr>
    </w:p>
    <w:p w:rsidR="00943A47" w:rsidRPr="00CA52C8" w:rsidRDefault="00943A47">
      <w:pPr>
        <w:pStyle w:val="WW-Textosinformato"/>
        <w:tabs>
          <w:tab w:val="center" w:pos="6422"/>
          <w:tab w:val="right" w:pos="10841"/>
        </w:tabs>
        <w:jc w:val="center"/>
        <w:rPr>
          <w:rFonts w:ascii="Tahoma" w:hAnsi="Tahoma" w:cs="Tahoma"/>
          <w:b/>
          <w:sz w:val="18"/>
          <w:szCs w:val="18"/>
          <w:lang w:val="es-ES_tradnl"/>
        </w:rPr>
      </w:pPr>
      <w:r w:rsidRPr="00CA52C8">
        <w:rPr>
          <w:rFonts w:ascii="Tahoma" w:hAnsi="Tahoma" w:cs="Tahoma"/>
          <w:b/>
          <w:sz w:val="18"/>
          <w:szCs w:val="18"/>
          <w:lang w:val="es-ES_tradnl"/>
        </w:rPr>
        <w:t>CAPITULO II</w:t>
      </w:r>
    </w:p>
    <w:p w:rsidR="00CF0C98" w:rsidRPr="00CA52C8" w:rsidRDefault="00CF0C98" w:rsidP="00B725BB">
      <w:pPr>
        <w:pStyle w:val="WW-Textosinformato"/>
        <w:tabs>
          <w:tab w:val="center" w:pos="5124"/>
          <w:tab w:val="right" w:pos="9543"/>
        </w:tabs>
        <w:rPr>
          <w:rFonts w:ascii="Tahoma" w:hAnsi="Tahoma" w:cs="Tahoma"/>
          <w:b/>
          <w:sz w:val="18"/>
          <w:szCs w:val="18"/>
          <w:lang w:val="es-ES_tradnl"/>
        </w:rPr>
      </w:pPr>
    </w:p>
    <w:p w:rsidR="00943A47" w:rsidRPr="00CA52C8" w:rsidRDefault="00943A47">
      <w:pPr>
        <w:pStyle w:val="WW-Textosinformato"/>
        <w:tabs>
          <w:tab w:val="center" w:pos="5124"/>
          <w:tab w:val="right" w:pos="9543"/>
        </w:tabs>
        <w:jc w:val="center"/>
        <w:rPr>
          <w:rFonts w:ascii="Tahoma" w:hAnsi="Tahoma" w:cs="Tahoma"/>
          <w:b/>
          <w:sz w:val="18"/>
          <w:szCs w:val="18"/>
          <w:u w:val="single"/>
          <w:lang w:val="es-ES_tradnl"/>
        </w:rPr>
      </w:pPr>
      <w:r w:rsidRPr="00CA52C8">
        <w:rPr>
          <w:rFonts w:ascii="Tahoma" w:hAnsi="Tahoma" w:cs="Tahoma"/>
          <w:b/>
          <w:sz w:val="18"/>
          <w:szCs w:val="18"/>
          <w:u w:val="single"/>
          <w:lang w:val="es-ES_tradnl"/>
        </w:rPr>
        <w:t>ETAPAS DEL PROCESO DE SELECCIÓN</w:t>
      </w:r>
    </w:p>
    <w:p w:rsidR="00943A47" w:rsidRPr="00CA52C8" w:rsidRDefault="00943A47">
      <w:pPr>
        <w:pStyle w:val="WW-Textosinformato"/>
        <w:tabs>
          <w:tab w:val="left" w:pos="709"/>
          <w:tab w:val="center" w:pos="6363"/>
          <w:tab w:val="right" w:pos="10782"/>
        </w:tabs>
        <w:ind w:left="709"/>
        <w:jc w:val="both"/>
        <w:rPr>
          <w:rFonts w:ascii="Tahoma" w:hAnsi="Tahoma" w:cs="Tahoma"/>
          <w:b/>
          <w:sz w:val="18"/>
          <w:szCs w:val="18"/>
          <w:lang w:val="es-ES_tradnl"/>
        </w:rPr>
      </w:pPr>
    </w:p>
    <w:p w:rsidR="0039096D" w:rsidRPr="00CA52C8" w:rsidRDefault="0039096D">
      <w:pPr>
        <w:pStyle w:val="WW-Textosinformato"/>
        <w:tabs>
          <w:tab w:val="left" w:pos="709"/>
          <w:tab w:val="center" w:pos="6363"/>
          <w:tab w:val="right" w:pos="10782"/>
        </w:tabs>
        <w:ind w:left="709"/>
        <w:jc w:val="both"/>
        <w:rPr>
          <w:rFonts w:ascii="Tahoma" w:hAnsi="Tahoma" w:cs="Tahoma"/>
          <w:b/>
          <w:sz w:val="18"/>
          <w:szCs w:val="18"/>
          <w:lang w:val="es-ES_tradnl"/>
        </w:rPr>
      </w:pPr>
    </w:p>
    <w:p w:rsidR="0039096D" w:rsidRPr="00CA52C8" w:rsidRDefault="0039096D" w:rsidP="001134BF">
      <w:pPr>
        <w:pStyle w:val="WW-Textosinformato"/>
        <w:numPr>
          <w:ilvl w:val="1"/>
          <w:numId w:val="6"/>
        </w:numPr>
        <w:tabs>
          <w:tab w:val="center" w:pos="6363"/>
          <w:tab w:val="right" w:pos="10782"/>
        </w:tabs>
        <w:jc w:val="both"/>
        <w:rPr>
          <w:rFonts w:ascii="Tahoma" w:hAnsi="Tahoma" w:cs="Tahoma"/>
          <w:b/>
          <w:sz w:val="18"/>
          <w:szCs w:val="18"/>
          <w:lang w:val="es-ES_tradnl"/>
        </w:rPr>
      </w:pPr>
      <w:r w:rsidRPr="00CA52C8">
        <w:rPr>
          <w:rFonts w:ascii="Tahoma" w:hAnsi="Tahoma" w:cs="Tahoma"/>
          <w:b/>
          <w:sz w:val="18"/>
          <w:szCs w:val="18"/>
          <w:lang w:val="es-ES_tradnl"/>
        </w:rPr>
        <w:t>CRONOGRAMA DEL PROCESO DE SELECCIÓN</w:t>
      </w:r>
      <w:r w:rsidR="001C5B3B" w:rsidRPr="00CA52C8">
        <w:rPr>
          <w:rFonts w:ascii="Tahoma" w:hAnsi="Tahoma" w:cs="Tahoma"/>
          <w:b/>
          <w:sz w:val="18"/>
          <w:szCs w:val="18"/>
          <w:lang w:val="es-ES_tradnl"/>
        </w:rPr>
        <w:t xml:space="preserve"> </w:t>
      </w:r>
    </w:p>
    <w:p w:rsidR="002665C3" w:rsidRPr="00CA52C8" w:rsidRDefault="002665C3" w:rsidP="002665C3">
      <w:pPr>
        <w:pStyle w:val="Textoindependiente21"/>
        <w:tabs>
          <w:tab w:val="left" w:pos="284"/>
          <w:tab w:val="left" w:pos="4962"/>
          <w:tab w:val="center" w:pos="5175"/>
          <w:tab w:val="right" w:pos="8789"/>
          <w:tab w:val="right" w:pos="10965"/>
        </w:tabs>
        <w:ind w:left="0"/>
        <w:rPr>
          <w:rFonts w:ascii="Tahoma" w:hAnsi="Tahoma" w:cs="Tahoma"/>
          <w:sz w:val="18"/>
          <w:szCs w:val="18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4"/>
        <w:gridCol w:w="2268"/>
        <w:gridCol w:w="2976"/>
      </w:tblGrid>
      <w:tr w:rsidR="00167028" w:rsidRPr="00EE0CD8" w:rsidTr="00167028">
        <w:tc>
          <w:tcPr>
            <w:tcW w:w="2694" w:type="dxa"/>
          </w:tcPr>
          <w:p w:rsidR="00167028" w:rsidRPr="00EE0CD8" w:rsidRDefault="00167028" w:rsidP="00167028">
            <w:pPr>
              <w:pStyle w:val="WW-Textosinformato"/>
              <w:tabs>
                <w:tab w:val="center" w:pos="6363"/>
                <w:tab w:val="right" w:pos="10782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EE0CD8">
              <w:rPr>
                <w:rFonts w:ascii="Tahoma" w:hAnsi="Tahoma" w:cs="Tahoma"/>
                <w:b/>
                <w:sz w:val="18"/>
                <w:szCs w:val="18"/>
              </w:rPr>
              <w:t>Detalle</w:t>
            </w:r>
          </w:p>
        </w:tc>
        <w:tc>
          <w:tcPr>
            <w:tcW w:w="2268" w:type="dxa"/>
          </w:tcPr>
          <w:p w:rsidR="00167028" w:rsidRPr="00EE0CD8" w:rsidRDefault="00167028" w:rsidP="00167028">
            <w:pPr>
              <w:pStyle w:val="WW-Textosinformato"/>
              <w:tabs>
                <w:tab w:val="center" w:pos="6363"/>
                <w:tab w:val="right" w:pos="10782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EE0CD8">
              <w:rPr>
                <w:rFonts w:ascii="Tahoma" w:hAnsi="Tahoma" w:cs="Tahoma"/>
                <w:b/>
                <w:sz w:val="18"/>
                <w:szCs w:val="18"/>
              </w:rPr>
              <w:t>Fecha</w:t>
            </w:r>
          </w:p>
        </w:tc>
        <w:tc>
          <w:tcPr>
            <w:tcW w:w="2976" w:type="dxa"/>
          </w:tcPr>
          <w:p w:rsidR="00167028" w:rsidRPr="00EE0CD8" w:rsidRDefault="00167028" w:rsidP="00167028">
            <w:pPr>
              <w:pStyle w:val="WW-Textosinformato"/>
              <w:tabs>
                <w:tab w:val="center" w:pos="6363"/>
                <w:tab w:val="right" w:pos="10782"/>
              </w:tabs>
              <w:jc w:val="center"/>
              <w:rPr>
                <w:rFonts w:ascii="Tahoma" w:hAnsi="Tahoma" w:cs="Tahoma"/>
                <w:b/>
                <w:sz w:val="18"/>
                <w:szCs w:val="18"/>
                <w:lang w:val="es-ES_tradnl"/>
              </w:rPr>
            </w:pPr>
            <w:r w:rsidRPr="00EE0CD8">
              <w:rPr>
                <w:rFonts w:ascii="Tahoma" w:hAnsi="Tahoma" w:cs="Tahoma"/>
                <w:b/>
                <w:sz w:val="18"/>
                <w:szCs w:val="18"/>
                <w:lang w:val="es-ES_tradnl"/>
              </w:rPr>
              <w:t>Lugar y hora</w:t>
            </w:r>
          </w:p>
        </w:tc>
      </w:tr>
      <w:tr w:rsidR="00167028" w:rsidRPr="00EE0CD8" w:rsidTr="00167028">
        <w:tc>
          <w:tcPr>
            <w:tcW w:w="2694" w:type="dxa"/>
          </w:tcPr>
          <w:p w:rsidR="00167028" w:rsidRPr="00EE0CD8" w:rsidRDefault="00167028" w:rsidP="00167028">
            <w:pPr>
              <w:pStyle w:val="WW-Textosinformato"/>
              <w:tabs>
                <w:tab w:val="center" w:pos="6363"/>
                <w:tab w:val="right" w:pos="10782"/>
              </w:tabs>
              <w:jc w:val="both"/>
              <w:rPr>
                <w:rFonts w:ascii="Tahoma" w:hAnsi="Tahoma" w:cs="Tahoma"/>
                <w:b/>
                <w:sz w:val="18"/>
                <w:szCs w:val="18"/>
                <w:lang w:val="es-ES_tradnl"/>
              </w:rPr>
            </w:pPr>
            <w:r w:rsidRPr="00EE0CD8">
              <w:rPr>
                <w:rFonts w:ascii="Tahoma" w:hAnsi="Tahoma" w:cs="Tahoma"/>
                <w:sz w:val="18"/>
                <w:szCs w:val="18"/>
              </w:rPr>
              <w:t>Convocatoria</w:t>
            </w:r>
          </w:p>
        </w:tc>
        <w:tc>
          <w:tcPr>
            <w:tcW w:w="2268" w:type="dxa"/>
          </w:tcPr>
          <w:p w:rsidR="00167028" w:rsidRPr="006C31F0" w:rsidRDefault="008468D0" w:rsidP="00FF634E">
            <w:pPr>
              <w:pStyle w:val="WW-Textosinformato"/>
              <w:tabs>
                <w:tab w:val="center" w:pos="6363"/>
                <w:tab w:val="right" w:pos="10782"/>
              </w:tabs>
              <w:jc w:val="center"/>
              <w:rPr>
                <w:rFonts w:ascii="Tahoma" w:hAnsi="Tahoma" w:cs="Tahoma"/>
                <w:b/>
                <w:sz w:val="18"/>
                <w:szCs w:val="18"/>
                <w:lang w:val="es-ES_tradnl"/>
              </w:rPr>
            </w:pPr>
            <w:r>
              <w:rPr>
                <w:rFonts w:ascii="Tahoma" w:hAnsi="Tahoma" w:cs="Tahoma"/>
                <w:sz w:val="18"/>
                <w:szCs w:val="18"/>
              </w:rPr>
              <w:t>29</w:t>
            </w:r>
            <w:r w:rsidR="00167028" w:rsidRPr="006C31F0">
              <w:rPr>
                <w:rFonts w:ascii="Tahoma" w:hAnsi="Tahoma" w:cs="Tahoma"/>
                <w:sz w:val="18"/>
                <w:szCs w:val="18"/>
              </w:rPr>
              <w:t>/10/09</w:t>
            </w:r>
          </w:p>
        </w:tc>
        <w:tc>
          <w:tcPr>
            <w:tcW w:w="2976" w:type="dxa"/>
          </w:tcPr>
          <w:p w:rsidR="00167028" w:rsidRPr="00EE0CD8" w:rsidRDefault="00167028" w:rsidP="00167028">
            <w:pPr>
              <w:pStyle w:val="WW-Textosinformato"/>
              <w:tabs>
                <w:tab w:val="center" w:pos="6363"/>
                <w:tab w:val="right" w:pos="10782"/>
              </w:tabs>
              <w:jc w:val="both"/>
              <w:rPr>
                <w:rFonts w:ascii="Tahoma" w:hAnsi="Tahoma" w:cs="Tahoma"/>
                <w:b/>
                <w:sz w:val="18"/>
                <w:szCs w:val="18"/>
                <w:lang w:val="es-ES_tradnl"/>
              </w:rPr>
            </w:pPr>
          </w:p>
        </w:tc>
      </w:tr>
      <w:tr w:rsidR="00167028" w:rsidRPr="00EE0CD8" w:rsidTr="00167028">
        <w:tc>
          <w:tcPr>
            <w:tcW w:w="2694" w:type="dxa"/>
          </w:tcPr>
          <w:p w:rsidR="00167028" w:rsidRPr="00EE0CD8" w:rsidRDefault="00167028" w:rsidP="00167028">
            <w:pPr>
              <w:pStyle w:val="WW-Textosinformato"/>
              <w:tabs>
                <w:tab w:val="center" w:pos="6363"/>
                <w:tab w:val="right" w:pos="10782"/>
              </w:tabs>
              <w:jc w:val="both"/>
              <w:rPr>
                <w:rFonts w:ascii="Tahoma" w:hAnsi="Tahoma" w:cs="Tahoma"/>
                <w:b/>
                <w:sz w:val="18"/>
                <w:szCs w:val="18"/>
                <w:lang w:val="es-ES_tradnl"/>
              </w:rPr>
            </w:pPr>
            <w:r w:rsidRPr="00EE0CD8">
              <w:rPr>
                <w:rFonts w:ascii="Tahoma" w:hAnsi="Tahoma" w:cs="Tahoma"/>
                <w:sz w:val="18"/>
                <w:szCs w:val="18"/>
              </w:rPr>
              <w:t>Registro de Participantes</w:t>
            </w:r>
          </w:p>
        </w:tc>
        <w:tc>
          <w:tcPr>
            <w:tcW w:w="2268" w:type="dxa"/>
          </w:tcPr>
          <w:p w:rsidR="00167028" w:rsidRPr="006C31F0" w:rsidRDefault="008468D0" w:rsidP="00FF634E">
            <w:pPr>
              <w:pStyle w:val="WW-Textosinformato"/>
              <w:tabs>
                <w:tab w:val="center" w:pos="6363"/>
                <w:tab w:val="right" w:pos="10782"/>
              </w:tabs>
              <w:jc w:val="center"/>
              <w:rPr>
                <w:rFonts w:ascii="Tahoma" w:hAnsi="Tahoma" w:cs="Tahoma"/>
                <w:b/>
                <w:sz w:val="18"/>
                <w:szCs w:val="18"/>
                <w:lang w:val="es-ES_tradnl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30/10/09 y </w:t>
            </w:r>
            <w:r w:rsidR="00FF634E">
              <w:rPr>
                <w:rFonts w:ascii="Tahoma" w:hAnsi="Tahoma" w:cs="Tahoma"/>
                <w:sz w:val="18"/>
                <w:szCs w:val="18"/>
              </w:rPr>
              <w:t>02</w:t>
            </w:r>
            <w:r w:rsidR="00167028" w:rsidRPr="006C31F0">
              <w:rPr>
                <w:rFonts w:ascii="Tahoma" w:hAnsi="Tahoma" w:cs="Tahoma"/>
                <w:sz w:val="18"/>
                <w:szCs w:val="18"/>
              </w:rPr>
              <w:t>/1</w:t>
            </w:r>
            <w:r w:rsidR="00FF634E">
              <w:rPr>
                <w:rFonts w:ascii="Tahoma" w:hAnsi="Tahoma" w:cs="Tahoma"/>
                <w:sz w:val="18"/>
                <w:szCs w:val="18"/>
              </w:rPr>
              <w:t>1</w:t>
            </w:r>
            <w:r w:rsidR="00167028" w:rsidRPr="006C31F0">
              <w:rPr>
                <w:rFonts w:ascii="Tahoma" w:hAnsi="Tahoma" w:cs="Tahoma"/>
                <w:sz w:val="18"/>
                <w:szCs w:val="18"/>
              </w:rPr>
              <w:t xml:space="preserve">/09 </w:t>
            </w:r>
          </w:p>
        </w:tc>
        <w:tc>
          <w:tcPr>
            <w:tcW w:w="2976" w:type="dxa"/>
          </w:tcPr>
          <w:p w:rsidR="00167028" w:rsidRPr="00EE0CD8" w:rsidRDefault="00167028" w:rsidP="00167028">
            <w:pPr>
              <w:pStyle w:val="WW-Textosinformato"/>
              <w:tabs>
                <w:tab w:val="center" w:pos="6363"/>
                <w:tab w:val="right" w:pos="10782"/>
              </w:tabs>
              <w:jc w:val="both"/>
              <w:rPr>
                <w:rFonts w:ascii="Tahoma" w:hAnsi="Tahoma" w:cs="Tahoma"/>
                <w:sz w:val="18"/>
                <w:szCs w:val="18"/>
                <w:lang w:val="es-MX"/>
              </w:rPr>
            </w:pPr>
            <w:r w:rsidRPr="00EE0CD8">
              <w:rPr>
                <w:rFonts w:ascii="Tahoma" w:hAnsi="Tahoma" w:cs="Tahoma"/>
                <w:sz w:val="18"/>
                <w:szCs w:val="18"/>
                <w:lang w:val="es-MX"/>
              </w:rPr>
              <w:t>En el Área de Logística o por Fax (052-475044) hasta las 16:00 horas</w:t>
            </w:r>
          </w:p>
        </w:tc>
      </w:tr>
      <w:tr w:rsidR="00167028" w:rsidRPr="00EE0CD8" w:rsidTr="00167028">
        <w:tc>
          <w:tcPr>
            <w:tcW w:w="2694" w:type="dxa"/>
          </w:tcPr>
          <w:p w:rsidR="00167028" w:rsidRPr="00EE0CD8" w:rsidRDefault="00167028" w:rsidP="00167028">
            <w:pPr>
              <w:pStyle w:val="WW-Textosinformato"/>
              <w:tabs>
                <w:tab w:val="center" w:pos="6363"/>
                <w:tab w:val="right" w:pos="10782"/>
              </w:tabs>
              <w:jc w:val="both"/>
              <w:rPr>
                <w:rFonts w:ascii="Tahoma" w:hAnsi="Tahoma" w:cs="Tahoma"/>
                <w:b/>
                <w:sz w:val="18"/>
                <w:szCs w:val="18"/>
                <w:lang w:val="es-ES_tradnl"/>
              </w:rPr>
            </w:pPr>
            <w:r w:rsidRPr="00EE0CD8">
              <w:rPr>
                <w:rFonts w:ascii="Tahoma" w:hAnsi="Tahoma" w:cs="Tahoma"/>
                <w:sz w:val="18"/>
                <w:szCs w:val="18"/>
              </w:rPr>
              <w:t>Presentación de Propuestas</w:t>
            </w:r>
          </w:p>
        </w:tc>
        <w:tc>
          <w:tcPr>
            <w:tcW w:w="2268" w:type="dxa"/>
          </w:tcPr>
          <w:p w:rsidR="00167028" w:rsidRPr="006C31F0" w:rsidRDefault="00142F81" w:rsidP="00FF634E">
            <w:pPr>
              <w:pStyle w:val="WW-Textosinformato"/>
              <w:tabs>
                <w:tab w:val="center" w:pos="6363"/>
                <w:tab w:val="right" w:pos="10782"/>
              </w:tabs>
              <w:jc w:val="center"/>
              <w:rPr>
                <w:rFonts w:ascii="Tahoma" w:hAnsi="Tahoma" w:cs="Tahoma"/>
                <w:b/>
                <w:sz w:val="18"/>
                <w:szCs w:val="18"/>
                <w:lang w:val="es-ES_tradnl"/>
              </w:rPr>
            </w:pPr>
            <w:r>
              <w:rPr>
                <w:rFonts w:ascii="Tahoma" w:hAnsi="Tahoma" w:cs="Tahoma"/>
                <w:sz w:val="18"/>
                <w:szCs w:val="18"/>
              </w:rPr>
              <w:t>0</w:t>
            </w:r>
            <w:r w:rsidR="00FF634E">
              <w:rPr>
                <w:rFonts w:ascii="Tahoma" w:hAnsi="Tahoma" w:cs="Tahoma"/>
                <w:sz w:val="18"/>
                <w:szCs w:val="18"/>
              </w:rPr>
              <w:t>3</w:t>
            </w:r>
            <w:r w:rsidR="00167028" w:rsidRPr="006C31F0">
              <w:rPr>
                <w:rFonts w:ascii="Tahoma" w:hAnsi="Tahoma" w:cs="Tahoma"/>
                <w:sz w:val="18"/>
                <w:szCs w:val="18"/>
              </w:rPr>
              <w:t>/1</w:t>
            </w:r>
            <w:r>
              <w:rPr>
                <w:rFonts w:ascii="Tahoma" w:hAnsi="Tahoma" w:cs="Tahoma"/>
                <w:sz w:val="18"/>
                <w:szCs w:val="18"/>
              </w:rPr>
              <w:t>1</w:t>
            </w:r>
            <w:r w:rsidR="00167028" w:rsidRPr="006C31F0">
              <w:rPr>
                <w:rFonts w:ascii="Tahoma" w:hAnsi="Tahoma" w:cs="Tahoma"/>
                <w:sz w:val="18"/>
                <w:szCs w:val="18"/>
              </w:rPr>
              <w:t>/09</w:t>
            </w:r>
          </w:p>
        </w:tc>
        <w:tc>
          <w:tcPr>
            <w:tcW w:w="2976" w:type="dxa"/>
          </w:tcPr>
          <w:p w:rsidR="00167028" w:rsidRPr="00EE0CD8" w:rsidRDefault="00167028" w:rsidP="00167028">
            <w:pPr>
              <w:pStyle w:val="WW-Textosinformato"/>
              <w:tabs>
                <w:tab w:val="center" w:pos="6363"/>
                <w:tab w:val="right" w:pos="10782"/>
              </w:tabs>
              <w:jc w:val="both"/>
              <w:rPr>
                <w:rFonts w:ascii="Tahoma" w:hAnsi="Tahoma" w:cs="Tahoma"/>
                <w:b/>
                <w:sz w:val="18"/>
                <w:szCs w:val="18"/>
                <w:lang w:val="es-ES_tradnl"/>
              </w:rPr>
            </w:pPr>
            <w:r w:rsidRPr="00EE0CD8">
              <w:rPr>
                <w:rFonts w:ascii="Tahoma" w:hAnsi="Tahoma" w:cs="Tahoma"/>
                <w:sz w:val="18"/>
                <w:szCs w:val="18"/>
                <w:lang w:val="es-MX"/>
              </w:rPr>
              <w:t>En el Área de Logística hasta las 13:00 horas</w:t>
            </w:r>
          </w:p>
        </w:tc>
      </w:tr>
      <w:tr w:rsidR="00167028" w:rsidRPr="00EE0CD8" w:rsidTr="00167028">
        <w:tc>
          <w:tcPr>
            <w:tcW w:w="2694" w:type="dxa"/>
          </w:tcPr>
          <w:p w:rsidR="00167028" w:rsidRPr="00EE0CD8" w:rsidRDefault="00167028" w:rsidP="00167028">
            <w:pPr>
              <w:pStyle w:val="WW-Textosinformato"/>
              <w:tabs>
                <w:tab w:val="center" w:pos="6363"/>
                <w:tab w:val="right" w:pos="10782"/>
              </w:tabs>
              <w:jc w:val="both"/>
              <w:rPr>
                <w:rFonts w:ascii="Tahoma" w:hAnsi="Tahoma" w:cs="Tahoma"/>
                <w:b/>
                <w:sz w:val="18"/>
                <w:szCs w:val="18"/>
                <w:lang w:val="es-ES_tradnl"/>
              </w:rPr>
            </w:pPr>
            <w:r w:rsidRPr="00EE0CD8">
              <w:rPr>
                <w:rFonts w:ascii="Tahoma" w:hAnsi="Tahoma" w:cs="Tahoma"/>
                <w:sz w:val="18"/>
                <w:szCs w:val="18"/>
              </w:rPr>
              <w:t>Evaluación de Propuestas</w:t>
            </w:r>
          </w:p>
        </w:tc>
        <w:tc>
          <w:tcPr>
            <w:tcW w:w="2268" w:type="dxa"/>
          </w:tcPr>
          <w:p w:rsidR="00167028" w:rsidRPr="006C31F0" w:rsidRDefault="00142F81" w:rsidP="00FF634E">
            <w:pPr>
              <w:pStyle w:val="WW-Textosinformato"/>
              <w:tabs>
                <w:tab w:val="center" w:pos="6363"/>
                <w:tab w:val="right" w:pos="10782"/>
              </w:tabs>
              <w:jc w:val="center"/>
              <w:rPr>
                <w:rFonts w:ascii="Tahoma" w:hAnsi="Tahoma" w:cs="Tahoma"/>
                <w:b/>
                <w:sz w:val="18"/>
                <w:szCs w:val="18"/>
                <w:lang w:val="es-ES_tradnl"/>
              </w:rPr>
            </w:pPr>
            <w:r>
              <w:rPr>
                <w:rFonts w:ascii="Tahoma" w:hAnsi="Tahoma" w:cs="Tahoma"/>
                <w:sz w:val="18"/>
                <w:szCs w:val="18"/>
              </w:rPr>
              <w:t>0</w:t>
            </w:r>
            <w:r w:rsidR="00FF634E">
              <w:rPr>
                <w:rFonts w:ascii="Tahoma" w:hAnsi="Tahoma" w:cs="Tahoma"/>
                <w:sz w:val="18"/>
                <w:szCs w:val="18"/>
              </w:rPr>
              <w:t>3</w:t>
            </w:r>
            <w:r w:rsidR="00167028" w:rsidRPr="006C31F0">
              <w:rPr>
                <w:rFonts w:ascii="Tahoma" w:hAnsi="Tahoma" w:cs="Tahoma"/>
                <w:sz w:val="18"/>
                <w:szCs w:val="18"/>
              </w:rPr>
              <w:t>/1</w:t>
            </w:r>
            <w:r>
              <w:rPr>
                <w:rFonts w:ascii="Tahoma" w:hAnsi="Tahoma" w:cs="Tahoma"/>
                <w:sz w:val="18"/>
                <w:szCs w:val="18"/>
              </w:rPr>
              <w:t>1</w:t>
            </w:r>
            <w:r w:rsidR="00167028" w:rsidRPr="006C31F0">
              <w:rPr>
                <w:rFonts w:ascii="Tahoma" w:hAnsi="Tahoma" w:cs="Tahoma"/>
                <w:sz w:val="18"/>
                <w:szCs w:val="18"/>
              </w:rPr>
              <w:t>/09</w:t>
            </w:r>
          </w:p>
        </w:tc>
        <w:tc>
          <w:tcPr>
            <w:tcW w:w="2976" w:type="dxa"/>
          </w:tcPr>
          <w:p w:rsidR="00167028" w:rsidRPr="00EE0CD8" w:rsidRDefault="00167028" w:rsidP="00167028">
            <w:pPr>
              <w:pStyle w:val="WW-Textosinformato"/>
              <w:tabs>
                <w:tab w:val="center" w:pos="6363"/>
                <w:tab w:val="right" w:pos="10782"/>
              </w:tabs>
              <w:jc w:val="both"/>
              <w:rPr>
                <w:rFonts w:ascii="Tahoma" w:hAnsi="Tahoma" w:cs="Tahoma"/>
                <w:b/>
                <w:sz w:val="18"/>
                <w:szCs w:val="18"/>
                <w:lang w:val="es-ES_tradnl"/>
              </w:rPr>
            </w:pPr>
          </w:p>
        </w:tc>
      </w:tr>
      <w:tr w:rsidR="00167028" w:rsidRPr="00EE0CD8" w:rsidTr="00167028">
        <w:tc>
          <w:tcPr>
            <w:tcW w:w="2694" w:type="dxa"/>
          </w:tcPr>
          <w:p w:rsidR="00167028" w:rsidRPr="00EE0CD8" w:rsidRDefault="00167028" w:rsidP="00167028">
            <w:pPr>
              <w:pStyle w:val="WW-Textosinformato"/>
              <w:tabs>
                <w:tab w:val="center" w:pos="6363"/>
                <w:tab w:val="right" w:pos="10782"/>
              </w:tabs>
              <w:jc w:val="both"/>
              <w:rPr>
                <w:rFonts w:ascii="Tahoma" w:hAnsi="Tahoma" w:cs="Tahoma"/>
                <w:b/>
                <w:sz w:val="18"/>
                <w:szCs w:val="18"/>
                <w:lang w:val="es-ES_tradnl"/>
              </w:rPr>
            </w:pPr>
            <w:r w:rsidRPr="00EE0CD8">
              <w:rPr>
                <w:rFonts w:ascii="Tahoma" w:hAnsi="Tahoma" w:cs="Tahoma"/>
                <w:sz w:val="18"/>
                <w:szCs w:val="18"/>
              </w:rPr>
              <w:t xml:space="preserve">Otorgamiento de </w:t>
            </w:r>
            <w:smartTag w:uri="urn:schemas-microsoft-com:office:smarttags" w:element="PersonName">
              <w:smartTagPr>
                <w:attr w:name="ProductID" w:val="la Buena Pro"/>
              </w:smartTagPr>
              <w:r w:rsidRPr="00EE0CD8">
                <w:rPr>
                  <w:rFonts w:ascii="Tahoma" w:hAnsi="Tahoma" w:cs="Tahoma"/>
                  <w:sz w:val="18"/>
                  <w:szCs w:val="18"/>
                </w:rPr>
                <w:t>la Buena Pro</w:t>
              </w:r>
            </w:smartTag>
          </w:p>
        </w:tc>
        <w:tc>
          <w:tcPr>
            <w:tcW w:w="2268" w:type="dxa"/>
          </w:tcPr>
          <w:p w:rsidR="00167028" w:rsidRPr="006C31F0" w:rsidRDefault="00FF634E" w:rsidP="00142F81">
            <w:pPr>
              <w:pStyle w:val="WW-Textosinformato"/>
              <w:tabs>
                <w:tab w:val="center" w:pos="6363"/>
                <w:tab w:val="right" w:pos="10782"/>
              </w:tabs>
              <w:jc w:val="center"/>
              <w:rPr>
                <w:rFonts w:ascii="Tahoma" w:hAnsi="Tahoma" w:cs="Tahoma"/>
                <w:b/>
                <w:sz w:val="18"/>
                <w:szCs w:val="18"/>
                <w:lang w:val="es-ES_tradnl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</w:t>
            </w:r>
            <w:r w:rsidR="00167028" w:rsidRPr="006C31F0">
              <w:rPr>
                <w:rFonts w:ascii="Tahoma" w:hAnsi="Tahoma" w:cs="Tahoma"/>
                <w:sz w:val="18"/>
                <w:szCs w:val="18"/>
              </w:rPr>
              <w:t>/1</w:t>
            </w:r>
            <w:r w:rsidR="00142F81">
              <w:rPr>
                <w:rFonts w:ascii="Tahoma" w:hAnsi="Tahoma" w:cs="Tahoma"/>
                <w:sz w:val="18"/>
                <w:szCs w:val="18"/>
              </w:rPr>
              <w:t>1</w:t>
            </w:r>
            <w:r w:rsidR="00167028" w:rsidRPr="006C31F0">
              <w:rPr>
                <w:rFonts w:ascii="Tahoma" w:hAnsi="Tahoma" w:cs="Tahoma"/>
                <w:sz w:val="18"/>
                <w:szCs w:val="18"/>
              </w:rPr>
              <w:t>/09</w:t>
            </w:r>
          </w:p>
        </w:tc>
        <w:tc>
          <w:tcPr>
            <w:tcW w:w="2976" w:type="dxa"/>
          </w:tcPr>
          <w:p w:rsidR="00167028" w:rsidRPr="00EE0CD8" w:rsidRDefault="00167028" w:rsidP="00167028">
            <w:pPr>
              <w:pStyle w:val="WW-Textosinformato"/>
              <w:tabs>
                <w:tab w:val="center" w:pos="6363"/>
                <w:tab w:val="right" w:pos="10782"/>
              </w:tabs>
              <w:jc w:val="both"/>
              <w:rPr>
                <w:rFonts w:ascii="Tahoma" w:hAnsi="Tahoma" w:cs="Tahoma"/>
                <w:sz w:val="18"/>
                <w:szCs w:val="18"/>
                <w:lang w:val="es-ES_tradnl"/>
              </w:rPr>
            </w:pPr>
            <w:r w:rsidRPr="00EE0CD8">
              <w:rPr>
                <w:rFonts w:ascii="Tahoma" w:hAnsi="Tahoma" w:cs="Tahoma"/>
                <w:sz w:val="18"/>
                <w:szCs w:val="18"/>
                <w:lang w:val="es-ES_tradnl"/>
              </w:rPr>
              <w:t>A través del SEACE</w:t>
            </w:r>
          </w:p>
        </w:tc>
      </w:tr>
    </w:tbl>
    <w:p w:rsidR="00C87372" w:rsidRPr="00CA52C8" w:rsidRDefault="00C87372" w:rsidP="002665C3">
      <w:pPr>
        <w:pStyle w:val="WW-Textosinformato"/>
        <w:tabs>
          <w:tab w:val="center" w:pos="6363"/>
          <w:tab w:val="right" w:pos="10782"/>
        </w:tabs>
        <w:jc w:val="both"/>
        <w:rPr>
          <w:rFonts w:ascii="Tahoma" w:hAnsi="Tahoma" w:cs="Tahoma"/>
          <w:b/>
          <w:sz w:val="18"/>
          <w:szCs w:val="18"/>
          <w:lang w:val="es-MX"/>
        </w:rPr>
      </w:pPr>
    </w:p>
    <w:p w:rsidR="00943A47" w:rsidRPr="00CA52C8" w:rsidRDefault="00943A47" w:rsidP="001134BF">
      <w:pPr>
        <w:pStyle w:val="WW-Textosinformato"/>
        <w:numPr>
          <w:ilvl w:val="1"/>
          <w:numId w:val="6"/>
        </w:numPr>
        <w:tabs>
          <w:tab w:val="center" w:pos="6363"/>
          <w:tab w:val="right" w:pos="10782"/>
        </w:tabs>
        <w:jc w:val="both"/>
        <w:rPr>
          <w:rFonts w:ascii="Tahoma" w:hAnsi="Tahoma" w:cs="Tahoma"/>
          <w:b/>
          <w:sz w:val="18"/>
          <w:szCs w:val="18"/>
          <w:lang w:val="es-ES_tradnl"/>
        </w:rPr>
      </w:pPr>
      <w:r w:rsidRPr="00CA52C8">
        <w:rPr>
          <w:rFonts w:ascii="Tahoma" w:hAnsi="Tahoma" w:cs="Tahoma"/>
          <w:b/>
          <w:sz w:val="18"/>
          <w:szCs w:val="18"/>
          <w:lang w:val="es-ES_tradnl"/>
        </w:rPr>
        <w:t xml:space="preserve">PRESENTACIÓN DE PROPUESTAS </w:t>
      </w:r>
    </w:p>
    <w:p w:rsidR="000C6EB0" w:rsidRPr="00CA52C8" w:rsidRDefault="000C6EB0" w:rsidP="000C6EB0">
      <w:pPr>
        <w:pStyle w:val="WW-Textosinformato"/>
        <w:tabs>
          <w:tab w:val="center" w:pos="6363"/>
          <w:tab w:val="right" w:pos="10782"/>
        </w:tabs>
        <w:jc w:val="both"/>
        <w:rPr>
          <w:rFonts w:ascii="Tahoma" w:hAnsi="Tahoma" w:cs="Tahoma"/>
          <w:b/>
          <w:sz w:val="18"/>
          <w:szCs w:val="18"/>
          <w:lang w:val="es-ES_tradnl"/>
        </w:rPr>
      </w:pPr>
    </w:p>
    <w:p w:rsidR="004B1310" w:rsidRPr="00CE559F" w:rsidRDefault="000C6EB0" w:rsidP="00E1050F">
      <w:pPr>
        <w:pStyle w:val="Sangra3detindependiente"/>
        <w:tabs>
          <w:tab w:val="left" w:pos="709"/>
        </w:tabs>
        <w:ind w:left="709" w:firstLine="0"/>
        <w:jc w:val="both"/>
        <w:rPr>
          <w:rFonts w:ascii="Tahoma" w:hAnsi="Tahoma" w:cs="Tahoma"/>
          <w:i w:val="0"/>
          <w:sz w:val="18"/>
          <w:szCs w:val="18"/>
        </w:rPr>
      </w:pPr>
      <w:r w:rsidRPr="00CA52C8">
        <w:rPr>
          <w:rFonts w:ascii="Tahoma" w:hAnsi="Tahoma" w:cs="Tahoma"/>
          <w:i w:val="0"/>
          <w:sz w:val="18"/>
          <w:szCs w:val="18"/>
        </w:rPr>
        <w:t>Las propuestas se presentarán en</w:t>
      </w:r>
      <w:r w:rsidR="0087219A" w:rsidRPr="00CA52C8">
        <w:rPr>
          <w:rFonts w:ascii="Tahoma" w:hAnsi="Tahoma" w:cs="Tahoma"/>
          <w:i w:val="0"/>
          <w:sz w:val="18"/>
          <w:szCs w:val="18"/>
        </w:rPr>
        <w:t xml:space="preserve"> dos sobres cerrados</w:t>
      </w:r>
      <w:r w:rsidR="008C44C2" w:rsidRPr="00CA52C8">
        <w:rPr>
          <w:rFonts w:ascii="Tahoma" w:hAnsi="Tahoma" w:cs="Tahoma"/>
          <w:i w:val="0"/>
          <w:sz w:val="18"/>
          <w:szCs w:val="18"/>
        </w:rPr>
        <w:t xml:space="preserve"> y estarán </w:t>
      </w:r>
      <w:r w:rsidRPr="00CA52C8">
        <w:rPr>
          <w:rFonts w:ascii="Tahoma" w:hAnsi="Tahoma" w:cs="Tahoma"/>
          <w:i w:val="0"/>
          <w:sz w:val="18"/>
          <w:szCs w:val="18"/>
        </w:rPr>
        <w:t xml:space="preserve">dirigidas </w:t>
      </w:r>
      <w:r w:rsidRPr="00CE559F">
        <w:rPr>
          <w:rFonts w:ascii="Tahoma" w:hAnsi="Tahoma" w:cs="Tahoma"/>
          <w:i w:val="0"/>
          <w:sz w:val="18"/>
          <w:szCs w:val="18"/>
        </w:rPr>
        <w:t>al Comité Especial de</w:t>
      </w:r>
      <w:r w:rsidR="0087219A" w:rsidRPr="00CE559F">
        <w:rPr>
          <w:rFonts w:ascii="Tahoma" w:hAnsi="Tahoma" w:cs="Tahoma"/>
          <w:i w:val="0"/>
          <w:sz w:val="18"/>
          <w:szCs w:val="18"/>
        </w:rPr>
        <w:t xml:space="preserve"> </w:t>
      </w:r>
      <w:r w:rsidRPr="00CE559F">
        <w:rPr>
          <w:rFonts w:ascii="Tahoma" w:hAnsi="Tahoma" w:cs="Tahoma"/>
          <w:i w:val="0"/>
          <w:sz w:val="18"/>
          <w:szCs w:val="18"/>
        </w:rPr>
        <w:t>l</w:t>
      </w:r>
      <w:r w:rsidR="0087219A" w:rsidRPr="00CE559F">
        <w:rPr>
          <w:rFonts w:ascii="Tahoma" w:hAnsi="Tahoma" w:cs="Tahoma"/>
          <w:i w:val="0"/>
          <w:sz w:val="18"/>
          <w:szCs w:val="18"/>
        </w:rPr>
        <w:t xml:space="preserve">a </w:t>
      </w:r>
      <w:r w:rsidR="0087219A" w:rsidRPr="00CE559F">
        <w:rPr>
          <w:rFonts w:ascii="Tahoma" w:hAnsi="Tahoma" w:cs="Tahoma"/>
          <w:b/>
          <w:i w:val="0"/>
          <w:sz w:val="18"/>
          <w:szCs w:val="18"/>
        </w:rPr>
        <w:t xml:space="preserve">Adjudicación de Menor Cuantía </w:t>
      </w:r>
      <w:r w:rsidRPr="00CE559F">
        <w:rPr>
          <w:rFonts w:ascii="Tahoma" w:hAnsi="Tahoma" w:cs="Tahoma"/>
          <w:b/>
          <w:i w:val="0"/>
          <w:sz w:val="18"/>
          <w:szCs w:val="18"/>
        </w:rPr>
        <w:t xml:space="preserve">N° </w:t>
      </w:r>
      <w:r w:rsidR="00CC6931" w:rsidRPr="00CE559F">
        <w:rPr>
          <w:rFonts w:ascii="Tahoma" w:hAnsi="Tahoma" w:cs="Tahoma"/>
          <w:b/>
          <w:i w:val="0"/>
          <w:sz w:val="18"/>
          <w:szCs w:val="18"/>
        </w:rPr>
        <w:t>0</w:t>
      </w:r>
      <w:r w:rsidR="00167028">
        <w:rPr>
          <w:rFonts w:ascii="Tahoma" w:hAnsi="Tahoma" w:cs="Tahoma"/>
          <w:b/>
          <w:i w:val="0"/>
          <w:sz w:val="18"/>
          <w:szCs w:val="18"/>
        </w:rPr>
        <w:t>6</w:t>
      </w:r>
      <w:r w:rsidR="00FF634E">
        <w:rPr>
          <w:rFonts w:ascii="Tahoma" w:hAnsi="Tahoma" w:cs="Tahoma"/>
          <w:b/>
          <w:i w:val="0"/>
          <w:sz w:val="18"/>
          <w:szCs w:val="18"/>
        </w:rPr>
        <w:t>8</w:t>
      </w:r>
      <w:r w:rsidR="00CC6931" w:rsidRPr="00CE559F">
        <w:rPr>
          <w:rFonts w:ascii="Tahoma" w:hAnsi="Tahoma" w:cs="Tahoma"/>
          <w:b/>
          <w:i w:val="0"/>
          <w:sz w:val="18"/>
          <w:szCs w:val="18"/>
        </w:rPr>
        <w:t>-2009</w:t>
      </w:r>
      <w:r w:rsidR="002F6FD1" w:rsidRPr="00CE559F">
        <w:rPr>
          <w:rFonts w:ascii="Tahoma" w:hAnsi="Tahoma" w:cs="Tahoma"/>
          <w:b/>
          <w:i w:val="0"/>
          <w:sz w:val="18"/>
          <w:szCs w:val="18"/>
        </w:rPr>
        <w:t>-</w:t>
      </w:r>
      <w:r w:rsidR="007F69D9" w:rsidRPr="00CE559F">
        <w:rPr>
          <w:rFonts w:ascii="Tahoma" w:hAnsi="Tahoma" w:cs="Tahoma"/>
          <w:b/>
          <w:i w:val="0"/>
          <w:sz w:val="18"/>
          <w:szCs w:val="18"/>
        </w:rPr>
        <w:t>LOGISTICA</w:t>
      </w:r>
      <w:r w:rsidR="002F6FD1" w:rsidRPr="00CE559F">
        <w:rPr>
          <w:rFonts w:ascii="Tahoma" w:hAnsi="Tahoma" w:cs="Tahoma"/>
          <w:b/>
          <w:i w:val="0"/>
          <w:sz w:val="18"/>
          <w:szCs w:val="18"/>
        </w:rPr>
        <w:t>-MPJB</w:t>
      </w:r>
      <w:r w:rsidR="008C44C2" w:rsidRPr="00CE559F">
        <w:rPr>
          <w:rFonts w:ascii="Tahoma" w:hAnsi="Tahoma" w:cs="Tahoma"/>
          <w:b/>
          <w:i w:val="0"/>
          <w:sz w:val="18"/>
          <w:szCs w:val="18"/>
        </w:rPr>
        <w:t xml:space="preserve">, </w:t>
      </w:r>
      <w:r w:rsidR="008C44C2" w:rsidRPr="00CE559F">
        <w:rPr>
          <w:rFonts w:ascii="Tahoma" w:hAnsi="Tahoma" w:cs="Tahoma"/>
          <w:i w:val="0"/>
          <w:sz w:val="18"/>
          <w:szCs w:val="18"/>
        </w:rPr>
        <w:t>conforme al siguiente detalle:</w:t>
      </w:r>
    </w:p>
    <w:p w:rsidR="00A0699F" w:rsidRPr="00E1050F" w:rsidRDefault="00A0699F" w:rsidP="00E1050F">
      <w:pPr>
        <w:pStyle w:val="Sangra3detindependiente"/>
        <w:tabs>
          <w:tab w:val="left" w:pos="709"/>
        </w:tabs>
        <w:ind w:left="709" w:firstLine="0"/>
        <w:jc w:val="both"/>
        <w:rPr>
          <w:rFonts w:ascii="Tahoma" w:hAnsi="Tahoma" w:cs="Tahoma"/>
          <w:i w:val="0"/>
          <w:sz w:val="18"/>
          <w:szCs w:val="18"/>
        </w:rPr>
      </w:pPr>
    </w:p>
    <w:p w:rsidR="008C44C2" w:rsidRPr="00CA52C8" w:rsidRDefault="00795B14" w:rsidP="008C44C2">
      <w:pPr>
        <w:tabs>
          <w:tab w:val="left" w:pos="709"/>
        </w:tabs>
        <w:autoSpaceDE w:val="0"/>
        <w:autoSpaceDN w:val="0"/>
        <w:adjustRightInd w:val="0"/>
        <w:ind w:left="709" w:right="53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noProof/>
          <w:color w:val="000000"/>
          <w:sz w:val="18"/>
          <w:szCs w:val="18"/>
        </w:rPr>
        <w:pict>
          <v:rect id="_x0000_s1061" style="position:absolute;left:0;text-align:left;margin-left:36pt;margin-top:2.15pt;width:369pt;height:140.8pt;z-index:251656704" strokeweight="3.25pt">
            <v:textbox style="mso-next-textbox:#_x0000_s1061">
              <w:txbxContent>
                <w:p w:rsidR="00DF1DDB" w:rsidRDefault="00DF1DDB" w:rsidP="008C44C2">
                  <w:pPr>
                    <w:pStyle w:val="Ttulo1"/>
                    <w:tabs>
                      <w:tab w:val="num" w:pos="432"/>
                    </w:tabs>
                    <w:ind w:left="0"/>
                    <w:rPr>
                      <w:rFonts w:ascii="Tahoma" w:hAnsi="Tahoma"/>
                      <w:i w:val="0"/>
                      <w:spacing w:val="-2"/>
                      <w:position w:val="6"/>
                      <w:sz w:val="18"/>
                    </w:rPr>
                  </w:pPr>
                  <w:r>
                    <w:rPr>
                      <w:rFonts w:ascii="Tahoma" w:hAnsi="Tahoma"/>
                      <w:i w:val="0"/>
                      <w:spacing w:val="-2"/>
                      <w:position w:val="6"/>
                      <w:sz w:val="18"/>
                    </w:rPr>
                    <w:t>Señores</w:t>
                  </w:r>
                </w:p>
                <w:p w:rsidR="00DF1DDB" w:rsidRPr="008C44C2" w:rsidRDefault="00DF1DDB" w:rsidP="008C44C2">
                  <w:pPr>
                    <w:rPr>
                      <w:rFonts w:ascii="Tahoma" w:hAnsi="Tahoma"/>
                      <w:i/>
                      <w:color w:val="0000FF"/>
                      <w:spacing w:val="-2"/>
                      <w:sz w:val="18"/>
                      <w:lang w:val="es-PE"/>
                    </w:rPr>
                  </w:pPr>
                  <w:r>
                    <w:rPr>
                      <w:rFonts w:ascii="Tahoma" w:hAnsi="Tahoma"/>
                      <w:i/>
                      <w:color w:val="0000FF"/>
                      <w:spacing w:val="-2"/>
                      <w:sz w:val="18"/>
                      <w:lang w:val="es-PE"/>
                    </w:rPr>
                    <w:t>MUNICIPALIDAD PROVINCIAL JORGE BASADRE</w:t>
                  </w:r>
                </w:p>
                <w:p w:rsidR="00DF1DDB" w:rsidRDefault="00DF1DDB" w:rsidP="008C44C2">
                  <w:pPr>
                    <w:pStyle w:val="Ttulo1"/>
                    <w:ind w:left="0"/>
                    <w:rPr>
                      <w:rFonts w:ascii="Tahoma" w:hAnsi="Tahoma"/>
                      <w:i w:val="0"/>
                      <w:spacing w:val="-2"/>
                      <w:position w:val="6"/>
                      <w:sz w:val="18"/>
                    </w:rPr>
                  </w:pPr>
                  <w:r>
                    <w:rPr>
                      <w:rFonts w:ascii="Tahoma" w:hAnsi="Tahoma"/>
                      <w:i w:val="0"/>
                      <w:spacing w:val="-2"/>
                      <w:position w:val="6"/>
                      <w:sz w:val="18"/>
                    </w:rPr>
                    <w:t xml:space="preserve">Att.: </w:t>
                  </w:r>
                  <w:r w:rsidRPr="00A040EF">
                    <w:rPr>
                      <w:rFonts w:ascii="Tahoma" w:hAnsi="Tahoma"/>
                      <w:spacing w:val="-2"/>
                      <w:position w:val="6"/>
                      <w:sz w:val="18"/>
                    </w:rPr>
                    <w:t>Área de Logística</w:t>
                  </w:r>
                </w:p>
                <w:p w:rsidR="00DF1DDB" w:rsidRDefault="00DF1DDB" w:rsidP="008C44C2">
                  <w:pPr>
                    <w:ind w:left="1418"/>
                    <w:rPr>
                      <w:rFonts w:ascii="Tahoma" w:hAnsi="Tahoma"/>
                      <w:color w:val="0000FF"/>
                      <w:spacing w:val="-2"/>
                      <w:sz w:val="18"/>
                    </w:rPr>
                  </w:pPr>
                </w:p>
                <w:p w:rsidR="00DF1DDB" w:rsidRPr="004371C0" w:rsidRDefault="00DF1DDB" w:rsidP="00E1050F">
                  <w:pPr>
                    <w:ind w:left="1418"/>
                    <w:jc w:val="both"/>
                    <w:rPr>
                      <w:rFonts w:ascii="Tahoma" w:hAnsi="Tahoma"/>
                      <w:b/>
                      <w:color w:val="0000FF"/>
                      <w:spacing w:val="-2"/>
                      <w:sz w:val="16"/>
                      <w:szCs w:val="16"/>
                      <w:u w:val="single"/>
                    </w:rPr>
                  </w:pPr>
                  <w:r w:rsidRPr="004371C0">
                    <w:rPr>
                      <w:rFonts w:ascii="Tahoma" w:hAnsi="Tahoma"/>
                      <w:b/>
                      <w:color w:val="0000FF"/>
                      <w:spacing w:val="-2"/>
                      <w:sz w:val="16"/>
                      <w:szCs w:val="16"/>
                      <w:u w:val="single"/>
                    </w:rPr>
                    <w:t>ADJU</w:t>
                  </w:r>
                  <w:r>
                    <w:rPr>
                      <w:rFonts w:ascii="Tahoma" w:hAnsi="Tahoma"/>
                      <w:b/>
                      <w:color w:val="0000FF"/>
                      <w:spacing w:val="-2"/>
                      <w:sz w:val="16"/>
                      <w:szCs w:val="16"/>
                      <w:u w:val="single"/>
                    </w:rPr>
                    <w:t>DICACIÓN DE MENOR CUANTÍA N° 068-2009</w:t>
                  </w:r>
                  <w:r w:rsidRPr="004371C0">
                    <w:rPr>
                      <w:rFonts w:ascii="Tahoma" w:hAnsi="Tahoma"/>
                      <w:b/>
                      <w:color w:val="0000FF"/>
                      <w:spacing w:val="-2"/>
                      <w:sz w:val="16"/>
                      <w:szCs w:val="16"/>
                      <w:u w:val="single"/>
                    </w:rPr>
                    <w:t>-LOGISTICA-MPJB</w:t>
                  </w:r>
                  <w:r>
                    <w:rPr>
                      <w:rFonts w:ascii="Tahoma" w:hAnsi="Tahoma"/>
                      <w:b/>
                      <w:color w:val="0000FF"/>
                      <w:spacing w:val="-2"/>
                      <w:sz w:val="16"/>
                      <w:szCs w:val="16"/>
                      <w:u w:val="single"/>
                    </w:rPr>
                    <w:t xml:space="preserve"> </w:t>
                  </w:r>
                </w:p>
                <w:p w:rsidR="00DF1DDB" w:rsidRDefault="00DF1DDB" w:rsidP="00BE54ED">
                  <w:pPr>
                    <w:ind w:left="1418"/>
                    <w:jc w:val="both"/>
                    <w:rPr>
                      <w:rFonts w:ascii="Tahoma" w:hAnsi="Tahoma"/>
                      <w:b/>
                      <w:color w:val="0000FF"/>
                      <w:spacing w:val="-2"/>
                      <w:sz w:val="16"/>
                      <w:szCs w:val="16"/>
                      <w:u w:val="single"/>
                    </w:rPr>
                  </w:pPr>
                  <w:r w:rsidRPr="004371C0">
                    <w:rPr>
                      <w:rFonts w:ascii="Tahoma" w:hAnsi="Tahoma"/>
                      <w:b/>
                      <w:color w:val="0000FF"/>
                      <w:spacing w:val="-2"/>
                      <w:sz w:val="16"/>
                      <w:szCs w:val="16"/>
                    </w:rPr>
                    <w:t xml:space="preserve">OBJETO DEL PROCESO: </w:t>
                  </w:r>
                  <w:r w:rsidRPr="005610E4">
                    <w:rPr>
                      <w:rFonts w:ascii="Tahoma" w:hAnsi="Tahoma"/>
                      <w:b/>
                      <w:color w:val="0000FF"/>
                      <w:spacing w:val="-2"/>
                      <w:sz w:val="16"/>
                      <w:szCs w:val="16"/>
                      <w:u w:val="single"/>
                    </w:rPr>
                    <w:t xml:space="preserve">ADQUISICIÓN DE </w:t>
                  </w:r>
                  <w:r>
                    <w:rPr>
                      <w:rFonts w:ascii="Tahoma" w:hAnsi="Tahoma"/>
                      <w:b/>
                      <w:color w:val="0000FF"/>
                      <w:spacing w:val="-2"/>
                      <w:sz w:val="16"/>
                      <w:szCs w:val="16"/>
                      <w:u w:val="single"/>
                    </w:rPr>
                    <w:t>AGREGADOS PARA EL PROYECTO “CONSTRUCCIÓN Y EQUIPAMIENTO DEL I.S.T. LOCUMBA – IV ETAPA”</w:t>
                  </w:r>
                </w:p>
                <w:p w:rsidR="00DF1DDB" w:rsidRPr="0040312D" w:rsidRDefault="00DF1DDB" w:rsidP="00BE54ED">
                  <w:pPr>
                    <w:ind w:left="1418"/>
                    <w:jc w:val="both"/>
                    <w:rPr>
                      <w:rFonts w:ascii="Tahoma" w:hAnsi="Tahoma"/>
                      <w:b/>
                      <w:color w:val="0000FF"/>
                      <w:spacing w:val="-2"/>
                      <w:sz w:val="10"/>
                      <w:szCs w:val="16"/>
                      <w:u w:val="single"/>
                    </w:rPr>
                  </w:pPr>
                </w:p>
                <w:p w:rsidR="00DF1DDB" w:rsidRPr="00091A86" w:rsidRDefault="00DF1DDB" w:rsidP="00BE54ED">
                  <w:pPr>
                    <w:ind w:left="1418"/>
                    <w:jc w:val="both"/>
                    <w:rPr>
                      <w:rFonts w:ascii="Tahoma" w:hAnsi="Tahoma"/>
                      <w:b/>
                      <w:color w:val="0000FF"/>
                      <w:spacing w:val="-2"/>
                      <w:sz w:val="18"/>
                      <w:szCs w:val="16"/>
                      <w:u w:val="single"/>
                    </w:rPr>
                  </w:pPr>
                </w:p>
                <w:p w:rsidR="00DF1DDB" w:rsidRDefault="00DF1DDB" w:rsidP="008C44C2">
                  <w:pPr>
                    <w:ind w:firstLine="1440"/>
                    <w:rPr>
                      <w:rFonts w:ascii="Tahoma" w:hAnsi="Tahoma"/>
                      <w:spacing w:val="-2"/>
                      <w:sz w:val="18"/>
                    </w:rPr>
                  </w:pPr>
                  <w:r>
                    <w:rPr>
                      <w:rFonts w:ascii="Tahoma" w:hAnsi="Tahoma"/>
                      <w:spacing w:val="-2"/>
                      <w:sz w:val="18"/>
                    </w:rPr>
                    <w:t>SOBRE N° 1: PROPUESTA TÉCNICA</w:t>
                  </w:r>
                </w:p>
                <w:p w:rsidR="00DF1DDB" w:rsidRPr="00CF0C98" w:rsidRDefault="00DF1DDB" w:rsidP="00CF0C98">
                  <w:pPr>
                    <w:ind w:firstLine="1440"/>
                    <w:rPr>
                      <w:rFonts w:ascii="Tahoma" w:hAnsi="Tahoma"/>
                      <w:spacing w:val="-2"/>
                      <w:sz w:val="18"/>
                    </w:rPr>
                  </w:pPr>
                  <w:r>
                    <w:rPr>
                      <w:rFonts w:ascii="Tahoma" w:hAnsi="Tahoma"/>
                      <w:spacing w:val="-2"/>
                      <w:sz w:val="18"/>
                    </w:rPr>
                    <w:t>NOMBRE / RAZÓN SOCIAL DEL POSTOR</w:t>
                  </w:r>
                </w:p>
              </w:txbxContent>
            </v:textbox>
          </v:rect>
        </w:pict>
      </w:r>
    </w:p>
    <w:p w:rsidR="008C44C2" w:rsidRPr="00CA52C8" w:rsidRDefault="008C44C2" w:rsidP="008C44C2">
      <w:pPr>
        <w:tabs>
          <w:tab w:val="left" w:pos="709"/>
        </w:tabs>
        <w:autoSpaceDE w:val="0"/>
        <w:autoSpaceDN w:val="0"/>
        <w:adjustRightInd w:val="0"/>
        <w:ind w:left="709" w:right="539"/>
        <w:jc w:val="both"/>
        <w:rPr>
          <w:rFonts w:ascii="Tahoma" w:hAnsi="Tahoma" w:cs="Tahoma"/>
          <w:color w:val="000000"/>
          <w:sz w:val="18"/>
          <w:szCs w:val="18"/>
        </w:rPr>
      </w:pPr>
    </w:p>
    <w:p w:rsidR="008C44C2" w:rsidRPr="00CA52C8" w:rsidRDefault="008C44C2" w:rsidP="008C44C2">
      <w:pPr>
        <w:tabs>
          <w:tab w:val="left" w:pos="709"/>
        </w:tabs>
        <w:autoSpaceDE w:val="0"/>
        <w:autoSpaceDN w:val="0"/>
        <w:adjustRightInd w:val="0"/>
        <w:ind w:left="709" w:right="539"/>
        <w:jc w:val="both"/>
        <w:rPr>
          <w:rFonts w:ascii="Tahoma" w:hAnsi="Tahoma" w:cs="Tahoma"/>
          <w:color w:val="000000"/>
          <w:sz w:val="18"/>
          <w:szCs w:val="18"/>
        </w:rPr>
      </w:pPr>
    </w:p>
    <w:p w:rsidR="008C44C2" w:rsidRPr="00CA52C8" w:rsidRDefault="008C44C2" w:rsidP="008C44C2">
      <w:pPr>
        <w:tabs>
          <w:tab w:val="left" w:pos="709"/>
        </w:tabs>
        <w:autoSpaceDE w:val="0"/>
        <w:autoSpaceDN w:val="0"/>
        <w:adjustRightInd w:val="0"/>
        <w:ind w:left="709" w:right="539"/>
        <w:jc w:val="both"/>
        <w:rPr>
          <w:rFonts w:ascii="Tahoma" w:hAnsi="Tahoma" w:cs="Tahoma"/>
          <w:color w:val="000000"/>
          <w:sz w:val="18"/>
          <w:szCs w:val="18"/>
        </w:rPr>
      </w:pPr>
    </w:p>
    <w:p w:rsidR="008C44C2" w:rsidRPr="00CA52C8" w:rsidRDefault="008C44C2" w:rsidP="008C44C2">
      <w:pPr>
        <w:tabs>
          <w:tab w:val="left" w:pos="709"/>
        </w:tabs>
        <w:autoSpaceDE w:val="0"/>
        <w:autoSpaceDN w:val="0"/>
        <w:adjustRightInd w:val="0"/>
        <w:ind w:left="709" w:right="539"/>
        <w:jc w:val="both"/>
        <w:rPr>
          <w:rFonts w:ascii="Tahoma" w:hAnsi="Tahoma" w:cs="Tahoma"/>
          <w:color w:val="000000"/>
          <w:sz w:val="18"/>
          <w:szCs w:val="18"/>
        </w:rPr>
      </w:pPr>
    </w:p>
    <w:p w:rsidR="00576789" w:rsidRDefault="00576789" w:rsidP="00E1050F">
      <w:pPr>
        <w:tabs>
          <w:tab w:val="left" w:pos="709"/>
        </w:tabs>
        <w:autoSpaceDE w:val="0"/>
        <w:autoSpaceDN w:val="0"/>
        <w:adjustRightInd w:val="0"/>
        <w:ind w:right="539"/>
        <w:jc w:val="both"/>
        <w:rPr>
          <w:rFonts w:ascii="Tahoma" w:hAnsi="Tahoma" w:cs="Tahoma"/>
          <w:b/>
          <w:color w:val="000000"/>
          <w:sz w:val="18"/>
          <w:szCs w:val="18"/>
        </w:rPr>
      </w:pPr>
    </w:p>
    <w:p w:rsidR="00576789" w:rsidRDefault="00576789" w:rsidP="00E1050F">
      <w:pPr>
        <w:tabs>
          <w:tab w:val="left" w:pos="709"/>
        </w:tabs>
        <w:autoSpaceDE w:val="0"/>
        <w:autoSpaceDN w:val="0"/>
        <w:adjustRightInd w:val="0"/>
        <w:ind w:right="539"/>
        <w:jc w:val="both"/>
        <w:rPr>
          <w:rFonts w:ascii="Tahoma" w:hAnsi="Tahoma" w:cs="Tahoma"/>
          <w:b/>
          <w:color w:val="000000"/>
          <w:sz w:val="18"/>
          <w:szCs w:val="18"/>
        </w:rPr>
      </w:pPr>
    </w:p>
    <w:p w:rsidR="00147084" w:rsidRDefault="00147084" w:rsidP="00E1050F">
      <w:pPr>
        <w:tabs>
          <w:tab w:val="left" w:pos="709"/>
        </w:tabs>
        <w:autoSpaceDE w:val="0"/>
        <w:autoSpaceDN w:val="0"/>
        <w:adjustRightInd w:val="0"/>
        <w:ind w:right="539"/>
        <w:jc w:val="both"/>
        <w:rPr>
          <w:rFonts w:ascii="Tahoma" w:hAnsi="Tahoma" w:cs="Tahoma"/>
          <w:b/>
          <w:color w:val="000000"/>
          <w:sz w:val="18"/>
          <w:szCs w:val="18"/>
        </w:rPr>
      </w:pPr>
    </w:p>
    <w:p w:rsidR="00147084" w:rsidRDefault="00147084" w:rsidP="00E1050F">
      <w:pPr>
        <w:tabs>
          <w:tab w:val="left" w:pos="709"/>
        </w:tabs>
        <w:autoSpaceDE w:val="0"/>
        <w:autoSpaceDN w:val="0"/>
        <w:adjustRightInd w:val="0"/>
        <w:ind w:right="539"/>
        <w:jc w:val="both"/>
        <w:rPr>
          <w:rFonts w:ascii="Tahoma" w:hAnsi="Tahoma" w:cs="Tahoma"/>
          <w:b/>
          <w:color w:val="000000"/>
          <w:sz w:val="18"/>
          <w:szCs w:val="18"/>
        </w:rPr>
      </w:pPr>
    </w:p>
    <w:p w:rsidR="00147084" w:rsidRDefault="00147084" w:rsidP="00E1050F">
      <w:pPr>
        <w:tabs>
          <w:tab w:val="left" w:pos="709"/>
        </w:tabs>
        <w:autoSpaceDE w:val="0"/>
        <w:autoSpaceDN w:val="0"/>
        <w:adjustRightInd w:val="0"/>
        <w:ind w:right="539"/>
        <w:jc w:val="both"/>
        <w:rPr>
          <w:rFonts w:ascii="Tahoma" w:hAnsi="Tahoma" w:cs="Tahoma"/>
          <w:b/>
          <w:color w:val="000000"/>
          <w:sz w:val="18"/>
          <w:szCs w:val="18"/>
        </w:rPr>
      </w:pPr>
    </w:p>
    <w:p w:rsidR="00147084" w:rsidRDefault="00147084" w:rsidP="00E1050F">
      <w:pPr>
        <w:tabs>
          <w:tab w:val="left" w:pos="709"/>
        </w:tabs>
        <w:autoSpaceDE w:val="0"/>
        <w:autoSpaceDN w:val="0"/>
        <w:adjustRightInd w:val="0"/>
        <w:ind w:right="539"/>
        <w:jc w:val="both"/>
        <w:rPr>
          <w:rFonts w:ascii="Tahoma" w:hAnsi="Tahoma" w:cs="Tahoma"/>
          <w:b/>
          <w:color w:val="000000"/>
          <w:sz w:val="18"/>
          <w:szCs w:val="18"/>
        </w:rPr>
      </w:pPr>
    </w:p>
    <w:p w:rsidR="00147084" w:rsidRDefault="00147084" w:rsidP="00E1050F">
      <w:pPr>
        <w:tabs>
          <w:tab w:val="left" w:pos="709"/>
        </w:tabs>
        <w:autoSpaceDE w:val="0"/>
        <w:autoSpaceDN w:val="0"/>
        <w:adjustRightInd w:val="0"/>
        <w:ind w:right="539"/>
        <w:jc w:val="both"/>
        <w:rPr>
          <w:rFonts w:ascii="Tahoma" w:hAnsi="Tahoma" w:cs="Tahoma"/>
          <w:b/>
          <w:color w:val="000000"/>
          <w:sz w:val="18"/>
          <w:szCs w:val="18"/>
        </w:rPr>
      </w:pPr>
    </w:p>
    <w:p w:rsidR="00644C3D" w:rsidRDefault="00644C3D" w:rsidP="00E1050F">
      <w:pPr>
        <w:tabs>
          <w:tab w:val="left" w:pos="709"/>
        </w:tabs>
        <w:autoSpaceDE w:val="0"/>
        <w:autoSpaceDN w:val="0"/>
        <w:adjustRightInd w:val="0"/>
        <w:ind w:right="539"/>
        <w:jc w:val="both"/>
        <w:rPr>
          <w:rFonts w:ascii="Tahoma" w:hAnsi="Tahoma" w:cs="Tahoma"/>
          <w:b/>
          <w:color w:val="000000"/>
          <w:sz w:val="18"/>
          <w:szCs w:val="18"/>
        </w:rPr>
      </w:pPr>
    </w:p>
    <w:p w:rsidR="00644C3D" w:rsidRDefault="00644C3D" w:rsidP="00E1050F">
      <w:pPr>
        <w:tabs>
          <w:tab w:val="left" w:pos="709"/>
        </w:tabs>
        <w:autoSpaceDE w:val="0"/>
        <w:autoSpaceDN w:val="0"/>
        <w:adjustRightInd w:val="0"/>
        <w:ind w:right="539"/>
        <w:jc w:val="both"/>
        <w:rPr>
          <w:rFonts w:ascii="Tahoma" w:hAnsi="Tahoma" w:cs="Tahoma"/>
          <w:b/>
          <w:color w:val="000000"/>
          <w:sz w:val="18"/>
          <w:szCs w:val="18"/>
        </w:rPr>
      </w:pPr>
    </w:p>
    <w:p w:rsidR="00644C3D" w:rsidRDefault="00795B14" w:rsidP="00E1050F">
      <w:pPr>
        <w:tabs>
          <w:tab w:val="left" w:pos="709"/>
        </w:tabs>
        <w:autoSpaceDE w:val="0"/>
        <w:autoSpaceDN w:val="0"/>
        <w:adjustRightInd w:val="0"/>
        <w:ind w:right="539"/>
        <w:jc w:val="both"/>
        <w:rPr>
          <w:rFonts w:ascii="Tahoma" w:hAnsi="Tahoma" w:cs="Tahoma"/>
          <w:b/>
          <w:color w:val="000000"/>
          <w:sz w:val="18"/>
          <w:szCs w:val="18"/>
        </w:rPr>
      </w:pPr>
      <w:r>
        <w:rPr>
          <w:rFonts w:ascii="Tahoma" w:hAnsi="Tahoma" w:cs="Tahoma"/>
          <w:b/>
          <w:noProof/>
          <w:color w:val="000000"/>
          <w:sz w:val="18"/>
          <w:szCs w:val="18"/>
        </w:rPr>
        <w:pict>
          <v:rect id="_x0000_s1062" style="position:absolute;left:0;text-align:left;margin-left:36pt;margin-top:.55pt;width:369pt;height:142.7pt;z-index:251657728" strokeweight="3.25pt">
            <v:textbox style="mso-next-textbox:#_x0000_s1062">
              <w:txbxContent>
                <w:p w:rsidR="00DF1DDB" w:rsidRDefault="00DF1DDB" w:rsidP="008C44C2">
                  <w:pPr>
                    <w:pStyle w:val="Ttulo1"/>
                    <w:tabs>
                      <w:tab w:val="num" w:pos="432"/>
                    </w:tabs>
                    <w:ind w:left="0"/>
                    <w:rPr>
                      <w:rFonts w:ascii="Tahoma" w:hAnsi="Tahoma"/>
                      <w:i w:val="0"/>
                      <w:spacing w:val="-2"/>
                      <w:position w:val="6"/>
                      <w:sz w:val="18"/>
                    </w:rPr>
                  </w:pPr>
                  <w:r>
                    <w:rPr>
                      <w:rFonts w:ascii="Tahoma" w:hAnsi="Tahoma"/>
                      <w:i w:val="0"/>
                      <w:spacing w:val="-2"/>
                      <w:position w:val="6"/>
                      <w:sz w:val="18"/>
                    </w:rPr>
                    <w:t>Señores</w:t>
                  </w:r>
                </w:p>
                <w:p w:rsidR="00DF1DDB" w:rsidRPr="008C44C2" w:rsidRDefault="00DF1DDB" w:rsidP="00A040EF">
                  <w:pPr>
                    <w:rPr>
                      <w:rFonts w:ascii="Tahoma" w:hAnsi="Tahoma"/>
                      <w:i/>
                      <w:color w:val="0000FF"/>
                      <w:spacing w:val="-2"/>
                      <w:sz w:val="18"/>
                      <w:lang w:val="es-PE"/>
                    </w:rPr>
                  </w:pPr>
                  <w:r>
                    <w:rPr>
                      <w:rFonts w:ascii="Tahoma" w:hAnsi="Tahoma"/>
                      <w:i/>
                      <w:color w:val="0000FF"/>
                      <w:spacing w:val="-2"/>
                      <w:sz w:val="18"/>
                      <w:lang w:val="es-PE"/>
                    </w:rPr>
                    <w:t>MUNICIPALIDAD PROVINCIAL JORGE BASADRE</w:t>
                  </w:r>
                </w:p>
                <w:p w:rsidR="00DF1DDB" w:rsidRDefault="00DF1DDB" w:rsidP="00A040EF">
                  <w:pPr>
                    <w:pStyle w:val="Ttulo1"/>
                    <w:ind w:left="0"/>
                    <w:rPr>
                      <w:rFonts w:ascii="Tahoma" w:hAnsi="Tahoma"/>
                      <w:i w:val="0"/>
                      <w:spacing w:val="-2"/>
                      <w:position w:val="6"/>
                      <w:sz w:val="18"/>
                    </w:rPr>
                  </w:pPr>
                  <w:r>
                    <w:rPr>
                      <w:rFonts w:ascii="Tahoma" w:hAnsi="Tahoma"/>
                      <w:i w:val="0"/>
                      <w:spacing w:val="-2"/>
                      <w:position w:val="6"/>
                      <w:sz w:val="18"/>
                    </w:rPr>
                    <w:t xml:space="preserve">Att.: </w:t>
                  </w:r>
                  <w:r w:rsidRPr="00A040EF">
                    <w:rPr>
                      <w:rFonts w:ascii="Tahoma" w:hAnsi="Tahoma"/>
                      <w:spacing w:val="-2"/>
                      <w:position w:val="6"/>
                      <w:sz w:val="18"/>
                    </w:rPr>
                    <w:t>Área de Logística</w:t>
                  </w:r>
                </w:p>
                <w:p w:rsidR="00DF1DDB" w:rsidRDefault="00DF1DDB" w:rsidP="00A040EF">
                  <w:pPr>
                    <w:ind w:left="1418"/>
                    <w:rPr>
                      <w:rFonts w:ascii="Tahoma" w:hAnsi="Tahoma"/>
                      <w:color w:val="0000FF"/>
                      <w:spacing w:val="-2"/>
                      <w:sz w:val="18"/>
                    </w:rPr>
                  </w:pPr>
                </w:p>
                <w:p w:rsidR="00DF1DDB" w:rsidRPr="004371C0" w:rsidRDefault="00DF1DDB" w:rsidP="00FF634E">
                  <w:pPr>
                    <w:ind w:left="1418"/>
                    <w:jc w:val="both"/>
                    <w:rPr>
                      <w:rFonts w:ascii="Tahoma" w:hAnsi="Tahoma"/>
                      <w:b/>
                      <w:color w:val="0000FF"/>
                      <w:spacing w:val="-2"/>
                      <w:sz w:val="16"/>
                      <w:szCs w:val="16"/>
                      <w:u w:val="single"/>
                    </w:rPr>
                  </w:pPr>
                  <w:r w:rsidRPr="004371C0">
                    <w:rPr>
                      <w:rFonts w:ascii="Tahoma" w:hAnsi="Tahoma"/>
                      <w:b/>
                      <w:color w:val="0000FF"/>
                      <w:spacing w:val="-2"/>
                      <w:sz w:val="16"/>
                      <w:szCs w:val="16"/>
                      <w:u w:val="single"/>
                    </w:rPr>
                    <w:t>ADJU</w:t>
                  </w:r>
                  <w:r>
                    <w:rPr>
                      <w:rFonts w:ascii="Tahoma" w:hAnsi="Tahoma"/>
                      <w:b/>
                      <w:color w:val="0000FF"/>
                      <w:spacing w:val="-2"/>
                      <w:sz w:val="16"/>
                      <w:szCs w:val="16"/>
                      <w:u w:val="single"/>
                    </w:rPr>
                    <w:t>DICACIÓN DE MENOR CUANTÍA N° 068-2009</w:t>
                  </w:r>
                  <w:r w:rsidRPr="004371C0">
                    <w:rPr>
                      <w:rFonts w:ascii="Tahoma" w:hAnsi="Tahoma"/>
                      <w:b/>
                      <w:color w:val="0000FF"/>
                      <w:spacing w:val="-2"/>
                      <w:sz w:val="16"/>
                      <w:szCs w:val="16"/>
                      <w:u w:val="single"/>
                    </w:rPr>
                    <w:t>-LOGISTICA-MPJB</w:t>
                  </w:r>
                  <w:r>
                    <w:rPr>
                      <w:rFonts w:ascii="Tahoma" w:hAnsi="Tahoma"/>
                      <w:b/>
                      <w:color w:val="0000FF"/>
                      <w:spacing w:val="-2"/>
                      <w:sz w:val="16"/>
                      <w:szCs w:val="16"/>
                      <w:u w:val="single"/>
                    </w:rPr>
                    <w:t xml:space="preserve"> </w:t>
                  </w:r>
                </w:p>
                <w:p w:rsidR="00DF1DDB" w:rsidRDefault="00DF1DDB" w:rsidP="00FF634E">
                  <w:pPr>
                    <w:ind w:left="1418"/>
                    <w:jc w:val="both"/>
                    <w:rPr>
                      <w:rFonts w:ascii="Tahoma" w:hAnsi="Tahoma"/>
                      <w:b/>
                      <w:color w:val="0000FF"/>
                      <w:spacing w:val="-2"/>
                      <w:sz w:val="16"/>
                      <w:szCs w:val="16"/>
                      <w:u w:val="single"/>
                    </w:rPr>
                  </w:pPr>
                  <w:r w:rsidRPr="004371C0">
                    <w:rPr>
                      <w:rFonts w:ascii="Tahoma" w:hAnsi="Tahoma"/>
                      <w:b/>
                      <w:color w:val="0000FF"/>
                      <w:spacing w:val="-2"/>
                      <w:sz w:val="16"/>
                      <w:szCs w:val="16"/>
                    </w:rPr>
                    <w:t xml:space="preserve">OBJETO DEL PROCESO: </w:t>
                  </w:r>
                  <w:r w:rsidRPr="005610E4">
                    <w:rPr>
                      <w:rFonts w:ascii="Tahoma" w:hAnsi="Tahoma"/>
                      <w:b/>
                      <w:color w:val="0000FF"/>
                      <w:spacing w:val="-2"/>
                      <w:sz w:val="16"/>
                      <w:szCs w:val="16"/>
                      <w:u w:val="single"/>
                    </w:rPr>
                    <w:t xml:space="preserve">ADQUISICIÓN DE </w:t>
                  </w:r>
                  <w:r>
                    <w:rPr>
                      <w:rFonts w:ascii="Tahoma" w:hAnsi="Tahoma"/>
                      <w:b/>
                      <w:color w:val="0000FF"/>
                      <w:spacing w:val="-2"/>
                      <w:sz w:val="16"/>
                      <w:szCs w:val="16"/>
                      <w:u w:val="single"/>
                    </w:rPr>
                    <w:t>AGREGADOS PARA EL PROYECTO “CONSTRUCCIÓN Y EQUIPAMIENTO DEL I.S.T. LOCUMBA – IV ETAPA”</w:t>
                  </w:r>
                </w:p>
                <w:p w:rsidR="00DF1DDB" w:rsidRPr="0040312D" w:rsidRDefault="00DF1DDB" w:rsidP="00AD646F">
                  <w:pPr>
                    <w:ind w:left="1980"/>
                    <w:rPr>
                      <w:rFonts w:ascii="Tahoma" w:hAnsi="Tahoma"/>
                      <w:spacing w:val="-2"/>
                      <w:sz w:val="10"/>
                    </w:rPr>
                  </w:pPr>
                </w:p>
                <w:p w:rsidR="00DF1DDB" w:rsidRDefault="00DF1DDB" w:rsidP="00AD646F">
                  <w:pPr>
                    <w:ind w:left="1980"/>
                    <w:rPr>
                      <w:rFonts w:ascii="Tahoma" w:hAnsi="Tahoma"/>
                      <w:spacing w:val="-2"/>
                      <w:sz w:val="18"/>
                    </w:rPr>
                  </w:pPr>
                </w:p>
                <w:p w:rsidR="00DF1DDB" w:rsidRDefault="00DF1DDB" w:rsidP="008C44C2">
                  <w:pPr>
                    <w:rPr>
                      <w:rFonts w:ascii="Tahoma" w:hAnsi="Tahoma"/>
                      <w:spacing w:val="-2"/>
                      <w:sz w:val="18"/>
                    </w:rPr>
                  </w:pPr>
                  <w:r>
                    <w:rPr>
                      <w:rFonts w:ascii="Tahoma" w:hAnsi="Tahoma"/>
                      <w:spacing w:val="-2"/>
                      <w:sz w:val="18"/>
                    </w:rPr>
                    <w:t xml:space="preserve">                           SOBRE N° 02: PROPUESTA ECONÓMICA</w:t>
                  </w:r>
                </w:p>
                <w:p w:rsidR="00DF1DDB" w:rsidRDefault="00DF1DDB" w:rsidP="008C44C2">
                  <w:pPr>
                    <w:rPr>
                      <w:rFonts w:ascii="Arial Narrow" w:hAnsi="Arial Narrow"/>
                      <w:spacing w:val="-2"/>
                      <w:sz w:val="18"/>
                    </w:rPr>
                  </w:pPr>
                  <w:r>
                    <w:rPr>
                      <w:rFonts w:ascii="Tahoma" w:hAnsi="Tahoma"/>
                      <w:spacing w:val="-2"/>
                      <w:sz w:val="18"/>
                    </w:rPr>
                    <w:t xml:space="preserve">                           NOMBRE / RAZÓN SOCIAL DEL POSTOR</w:t>
                  </w:r>
                </w:p>
                <w:p w:rsidR="00DF1DDB" w:rsidRDefault="00DF1DDB" w:rsidP="008C44C2">
                  <w:pPr>
                    <w:rPr>
                      <w:rFonts w:ascii="Arial Narrow" w:hAnsi="Arial Narrow"/>
                      <w:spacing w:val="-2"/>
                      <w:sz w:val="18"/>
                    </w:rPr>
                  </w:pPr>
                </w:p>
                <w:p w:rsidR="00DF1DDB" w:rsidRDefault="00DF1DDB" w:rsidP="008C44C2">
                  <w:pPr>
                    <w:rPr>
                      <w:rFonts w:ascii="Arial Narrow" w:hAnsi="Arial Narrow"/>
                      <w:spacing w:val="-2"/>
                      <w:sz w:val="18"/>
                    </w:rPr>
                  </w:pPr>
                </w:p>
                <w:p w:rsidR="00DF1DDB" w:rsidRDefault="00DF1DDB" w:rsidP="008C44C2">
                  <w:pPr>
                    <w:rPr>
                      <w:rFonts w:ascii="Arial Narrow" w:hAnsi="Arial Narrow"/>
                      <w:spacing w:val="-2"/>
                      <w:sz w:val="18"/>
                    </w:rPr>
                  </w:pPr>
                  <w:r>
                    <w:rPr>
                      <w:rFonts w:ascii="Arial Narrow" w:hAnsi="Arial Narrow"/>
                      <w:spacing w:val="-2"/>
                      <w:sz w:val="18"/>
                    </w:rPr>
                    <w:t xml:space="preserve">                                                            </w:t>
                  </w:r>
                </w:p>
              </w:txbxContent>
            </v:textbox>
          </v:rect>
        </w:pict>
      </w:r>
    </w:p>
    <w:p w:rsidR="00C36E62" w:rsidRDefault="00C36E62" w:rsidP="000C6EB0">
      <w:pPr>
        <w:pStyle w:val="Sangra3detindependiente"/>
        <w:tabs>
          <w:tab w:val="left" w:pos="709"/>
        </w:tabs>
        <w:ind w:left="709" w:firstLine="0"/>
        <w:jc w:val="both"/>
        <w:rPr>
          <w:rFonts w:ascii="Tahoma" w:hAnsi="Tahoma" w:cs="Tahoma"/>
          <w:i w:val="0"/>
          <w:sz w:val="18"/>
          <w:szCs w:val="18"/>
        </w:rPr>
      </w:pPr>
    </w:p>
    <w:p w:rsidR="00C36E62" w:rsidRDefault="00C36E62" w:rsidP="000C6EB0">
      <w:pPr>
        <w:pStyle w:val="Sangra3detindependiente"/>
        <w:tabs>
          <w:tab w:val="left" w:pos="709"/>
        </w:tabs>
        <w:ind w:left="709" w:firstLine="0"/>
        <w:jc w:val="both"/>
        <w:rPr>
          <w:rFonts w:ascii="Tahoma" w:hAnsi="Tahoma" w:cs="Tahoma"/>
          <w:i w:val="0"/>
          <w:sz w:val="18"/>
          <w:szCs w:val="18"/>
        </w:rPr>
      </w:pPr>
    </w:p>
    <w:p w:rsidR="00644C3D" w:rsidRDefault="00644C3D" w:rsidP="000C6EB0">
      <w:pPr>
        <w:pStyle w:val="Sangra3detindependiente"/>
        <w:tabs>
          <w:tab w:val="left" w:pos="709"/>
        </w:tabs>
        <w:ind w:left="709" w:firstLine="0"/>
        <w:jc w:val="both"/>
        <w:rPr>
          <w:rFonts w:ascii="Tahoma" w:hAnsi="Tahoma" w:cs="Tahoma"/>
          <w:i w:val="0"/>
          <w:sz w:val="18"/>
          <w:szCs w:val="18"/>
        </w:rPr>
      </w:pPr>
    </w:p>
    <w:p w:rsidR="004B1310" w:rsidRDefault="004B1310" w:rsidP="000C6EB0">
      <w:pPr>
        <w:pStyle w:val="Sangra3detindependiente"/>
        <w:tabs>
          <w:tab w:val="left" w:pos="709"/>
        </w:tabs>
        <w:ind w:left="709" w:firstLine="0"/>
        <w:jc w:val="both"/>
        <w:rPr>
          <w:rFonts w:ascii="Tahoma" w:hAnsi="Tahoma" w:cs="Tahoma"/>
          <w:i w:val="0"/>
          <w:sz w:val="18"/>
          <w:szCs w:val="18"/>
        </w:rPr>
      </w:pPr>
    </w:p>
    <w:p w:rsidR="004B1310" w:rsidRDefault="004B1310" w:rsidP="000C6EB0">
      <w:pPr>
        <w:pStyle w:val="Sangra3detindependiente"/>
        <w:tabs>
          <w:tab w:val="left" w:pos="709"/>
        </w:tabs>
        <w:ind w:left="709" w:firstLine="0"/>
        <w:jc w:val="both"/>
        <w:rPr>
          <w:rFonts w:ascii="Tahoma" w:hAnsi="Tahoma" w:cs="Tahoma"/>
          <w:i w:val="0"/>
          <w:sz w:val="18"/>
          <w:szCs w:val="18"/>
        </w:rPr>
      </w:pPr>
    </w:p>
    <w:p w:rsidR="004B1310" w:rsidRDefault="004B1310" w:rsidP="000C6EB0">
      <w:pPr>
        <w:pStyle w:val="Sangra3detindependiente"/>
        <w:tabs>
          <w:tab w:val="left" w:pos="709"/>
        </w:tabs>
        <w:ind w:left="709" w:firstLine="0"/>
        <w:jc w:val="both"/>
        <w:rPr>
          <w:rFonts w:ascii="Tahoma" w:hAnsi="Tahoma" w:cs="Tahoma"/>
          <w:i w:val="0"/>
          <w:sz w:val="18"/>
          <w:szCs w:val="18"/>
        </w:rPr>
      </w:pPr>
    </w:p>
    <w:p w:rsidR="004B1310" w:rsidRDefault="004B1310" w:rsidP="000C6EB0">
      <w:pPr>
        <w:pStyle w:val="Sangra3detindependiente"/>
        <w:tabs>
          <w:tab w:val="left" w:pos="709"/>
        </w:tabs>
        <w:ind w:left="709" w:firstLine="0"/>
        <w:jc w:val="both"/>
        <w:rPr>
          <w:rFonts w:ascii="Tahoma" w:hAnsi="Tahoma" w:cs="Tahoma"/>
          <w:i w:val="0"/>
          <w:sz w:val="18"/>
          <w:szCs w:val="18"/>
        </w:rPr>
      </w:pPr>
    </w:p>
    <w:p w:rsidR="004B1310" w:rsidRDefault="004B1310" w:rsidP="000C6EB0">
      <w:pPr>
        <w:pStyle w:val="Sangra3detindependiente"/>
        <w:tabs>
          <w:tab w:val="left" w:pos="709"/>
        </w:tabs>
        <w:ind w:left="709" w:firstLine="0"/>
        <w:jc w:val="both"/>
        <w:rPr>
          <w:rFonts w:ascii="Tahoma" w:hAnsi="Tahoma" w:cs="Tahoma"/>
          <w:i w:val="0"/>
          <w:sz w:val="18"/>
          <w:szCs w:val="18"/>
        </w:rPr>
      </w:pPr>
    </w:p>
    <w:p w:rsidR="0040312D" w:rsidRDefault="0040312D" w:rsidP="000C6EB0">
      <w:pPr>
        <w:pStyle w:val="Sangra3detindependiente"/>
        <w:tabs>
          <w:tab w:val="left" w:pos="709"/>
        </w:tabs>
        <w:ind w:left="709" w:firstLine="0"/>
        <w:jc w:val="both"/>
        <w:rPr>
          <w:rFonts w:ascii="Tahoma" w:hAnsi="Tahoma" w:cs="Tahoma"/>
          <w:i w:val="0"/>
          <w:sz w:val="18"/>
          <w:szCs w:val="18"/>
        </w:rPr>
      </w:pPr>
    </w:p>
    <w:p w:rsidR="0040312D" w:rsidRDefault="0040312D" w:rsidP="000C6EB0">
      <w:pPr>
        <w:pStyle w:val="Sangra3detindependiente"/>
        <w:tabs>
          <w:tab w:val="left" w:pos="709"/>
        </w:tabs>
        <w:ind w:left="709" w:firstLine="0"/>
        <w:jc w:val="both"/>
        <w:rPr>
          <w:rFonts w:ascii="Tahoma" w:hAnsi="Tahoma" w:cs="Tahoma"/>
          <w:i w:val="0"/>
          <w:sz w:val="18"/>
          <w:szCs w:val="18"/>
        </w:rPr>
      </w:pPr>
    </w:p>
    <w:p w:rsidR="0040312D" w:rsidRDefault="0040312D" w:rsidP="000C6EB0">
      <w:pPr>
        <w:pStyle w:val="Sangra3detindependiente"/>
        <w:tabs>
          <w:tab w:val="left" w:pos="709"/>
        </w:tabs>
        <w:ind w:left="709" w:firstLine="0"/>
        <w:jc w:val="both"/>
        <w:rPr>
          <w:rFonts w:ascii="Tahoma" w:hAnsi="Tahoma" w:cs="Tahoma"/>
          <w:i w:val="0"/>
          <w:sz w:val="18"/>
          <w:szCs w:val="18"/>
        </w:rPr>
      </w:pPr>
    </w:p>
    <w:p w:rsidR="0040312D" w:rsidRDefault="0040312D" w:rsidP="000C6EB0">
      <w:pPr>
        <w:pStyle w:val="Sangra3detindependiente"/>
        <w:tabs>
          <w:tab w:val="left" w:pos="709"/>
        </w:tabs>
        <w:ind w:left="709" w:firstLine="0"/>
        <w:jc w:val="both"/>
        <w:rPr>
          <w:rFonts w:ascii="Tahoma" w:hAnsi="Tahoma" w:cs="Tahoma"/>
          <w:i w:val="0"/>
          <w:sz w:val="18"/>
          <w:szCs w:val="18"/>
        </w:rPr>
      </w:pPr>
    </w:p>
    <w:p w:rsidR="0040312D" w:rsidRDefault="0040312D" w:rsidP="000C6EB0">
      <w:pPr>
        <w:pStyle w:val="Sangra3detindependiente"/>
        <w:tabs>
          <w:tab w:val="left" w:pos="709"/>
        </w:tabs>
        <w:ind w:left="709" w:firstLine="0"/>
        <w:jc w:val="both"/>
        <w:rPr>
          <w:rFonts w:ascii="Tahoma" w:hAnsi="Tahoma" w:cs="Tahoma"/>
          <w:i w:val="0"/>
          <w:sz w:val="18"/>
          <w:szCs w:val="18"/>
        </w:rPr>
      </w:pPr>
    </w:p>
    <w:p w:rsidR="004B1310" w:rsidRDefault="004B1310" w:rsidP="000C6EB0">
      <w:pPr>
        <w:pStyle w:val="Sangra3detindependiente"/>
        <w:tabs>
          <w:tab w:val="left" w:pos="709"/>
        </w:tabs>
        <w:ind w:left="709" w:firstLine="0"/>
        <w:jc w:val="both"/>
        <w:rPr>
          <w:rFonts w:ascii="Tahoma" w:hAnsi="Tahoma" w:cs="Tahoma"/>
          <w:i w:val="0"/>
          <w:sz w:val="18"/>
          <w:szCs w:val="18"/>
        </w:rPr>
      </w:pPr>
    </w:p>
    <w:p w:rsidR="000C6EB0" w:rsidRPr="00CA52C8" w:rsidRDefault="008C44C2" w:rsidP="000C6EB0">
      <w:pPr>
        <w:pStyle w:val="Sangra3detindependiente"/>
        <w:tabs>
          <w:tab w:val="left" w:pos="709"/>
        </w:tabs>
        <w:ind w:left="709" w:firstLine="0"/>
        <w:jc w:val="both"/>
        <w:rPr>
          <w:rFonts w:ascii="Tahoma" w:hAnsi="Tahoma" w:cs="Tahoma"/>
          <w:i w:val="0"/>
          <w:sz w:val="18"/>
          <w:szCs w:val="18"/>
        </w:rPr>
      </w:pPr>
      <w:r w:rsidRPr="00CA52C8">
        <w:rPr>
          <w:rFonts w:ascii="Tahoma" w:hAnsi="Tahoma" w:cs="Tahoma"/>
          <w:i w:val="0"/>
          <w:sz w:val="18"/>
          <w:szCs w:val="18"/>
        </w:rPr>
        <w:t>T</w:t>
      </w:r>
      <w:r w:rsidR="000C6EB0" w:rsidRPr="00CA52C8">
        <w:rPr>
          <w:rFonts w:ascii="Tahoma" w:hAnsi="Tahoma" w:cs="Tahoma"/>
          <w:i w:val="0"/>
          <w:sz w:val="18"/>
          <w:szCs w:val="18"/>
        </w:rPr>
        <w:t xml:space="preserve">odos </w:t>
      </w:r>
      <w:r w:rsidR="006C4D33" w:rsidRPr="00CA52C8">
        <w:rPr>
          <w:rFonts w:ascii="Tahoma" w:hAnsi="Tahoma" w:cs="Tahoma"/>
          <w:i w:val="0"/>
          <w:sz w:val="18"/>
          <w:szCs w:val="18"/>
        </w:rPr>
        <w:t xml:space="preserve">los </w:t>
      </w:r>
      <w:r w:rsidR="006C4D33" w:rsidRPr="00CA52C8">
        <w:rPr>
          <w:rFonts w:ascii="Tahoma" w:hAnsi="Tahoma" w:cs="Tahoma"/>
          <w:i w:val="0"/>
          <w:sz w:val="18"/>
          <w:szCs w:val="18"/>
          <w:lang w:val="es-ES_tradnl"/>
        </w:rPr>
        <w:t xml:space="preserve">documentos que contengan información esencial de las propuestas se presentarán en idioma castellano o, en su defecto, acompañados de traducción oficial, salvo el caso de la </w:t>
      </w:r>
      <w:r w:rsidR="006C4D33" w:rsidRPr="00CA52C8">
        <w:rPr>
          <w:rFonts w:ascii="Tahoma" w:hAnsi="Tahoma" w:cs="Tahoma"/>
          <w:i w:val="0"/>
          <w:sz w:val="18"/>
          <w:szCs w:val="18"/>
          <w:lang w:val="es-ES_tradnl"/>
        </w:rPr>
        <w:lastRenderedPageBreak/>
        <w:t>información técnica complementaria contenida en folletos, instructivos, catálogos o similares, que podrá ser presentada en el idioma original</w:t>
      </w:r>
      <w:r w:rsidR="000C6EB0" w:rsidRPr="00CA52C8">
        <w:rPr>
          <w:rFonts w:ascii="Tahoma" w:hAnsi="Tahoma" w:cs="Tahoma"/>
          <w:i w:val="0"/>
          <w:sz w:val="18"/>
          <w:szCs w:val="18"/>
        </w:rPr>
        <w:t xml:space="preserve">. El postor será responsable de la exactitud y veracidad de dichos documentos. </w:t>
      </w:r>
    </w:p>
    <w:p w:rsidR="000C6EB0" w:rsidRDefault="000D32E0" w:rsidP="000C6EB0">
      <w:pPr>
        <w:tabs>
          <w:tab w:val="left" w:pos="709"/>
        </w:tabs>
        <w:ind w:left="709"/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 xml:space="preserve">Los formatos </w:t>
      </w:r>
      <w:r w:rsidR="000C6EB0" w:rsidRPr="00CA52C8">
        <w:rPr>
          <w:rFonts w:ascii="Tahoma" w:hAnsi="Tahoma" w:cs="Tahoma"/>
          <w:sz w:val="18"/>
          <w:szCs w:val="18"/>
        </w:rPr>
        <w:t>podrán ser llenado</w:t>
      </w:r>
      <w:r w:rsidR="00374F0D" w:rsidRPr="00CA52C8">
        <w:rPr>
          <w:rFonts w:ascii="Tahoma" w:hAnsi="Tahoma" w:cs="Tahoma"/>
          <w:sz w:val="18"/>
          <w:szCs w:val="18"/>
        </w:rPr>
        <w:t>s</w:t>
      </w:r>
      <w:r w:rsidR="000C6EB0" w:rsidRPr="00CA52C8">
        <w:rPr>
          <w:rFonts w:ascii="Tahoma" w:hAnsi="Tahoma" w:cs="Tahoma"/>
          <w:sz w:val="18"/>
          <w:szCs w:val="18"/>
        </w:rPr>
        <w:t xml:space="preserve"> por cualquier medio, incluyendo el manual, debiendo llevar el sello y la rúbrica del postor o su representante legal o mandatario designado para dicho fin.</w:t>
      </w:r>
    </w:p>
    <w:p w:rsidR="00003606" w:rsidRPr="00CA52C8" w:rsidRDefault="00003606" w:rsidP="000C6EB0">
      <w:pPr>
        <w:tabs>
          <w:tab w:val="left" w:pos="709"/>
        </w:tabs>
        <w:ind w:left="709"/>
        <w:jc w:val="both"/>
        <w:rPr>
          <w:rFonts w:ascii="Tahoma" w:hAnsi="Tahoma" w:cs="Tahoma"/>
          <w:sz w:val="18"/>
          <w:szCs w:val="18"/>
        </w:rPr>
      </w:pPr>
    </w:p>
    <w:p w:rsidR="000C6EB0" w:rsidRPr="00CA52C8" w:rsidRDefault="00E74790" w:rsidP="00E74790">
      <w:pPr>
        <w:pStyle w:val="WW-Textosinformato"/>
        <w:tabs>
          <w:tab w:val="center" w:pos="6363"/>
          <w:tab w:val="right" w:pos="10782"/>
        </w:tabs>
        <w:ind w:left="709"/>
        <w:jc w:val="both"/>
        <w:rPr>
          <w:rFonts w:ascii="Tahoma" w:hAnsi="Tahoma" w:cs="Tahoma"/>
          <w:b/>
          <w:sz w:val="18"/>
          <w:szCs w:val="18"/>
          <w:lang w:val="es-ES_tradnl"/>
        </w:rPr>
      </w:pPr>
      <w:r w:rsidRPr="00CA52C8">
        <w:rPr>
          <w:rFonts w:ascii="Tahoma" w:hAnsi="Tahoma" w:cs="Tahoma"/>
          <w:b/>
          <w:sz w:val="18"/>
          <w:szCs w:val="18"/>
          <w:lang w:val="es-ES_tradnl"/>
        </w:rPr>
        <w:t xml:space="preserve">2.2.1. </w:t>
      </w:r>
      <w:r w:rsidR="000C6EB0" w:rsidRPr="00CA52C8">
        <w:rPr>
          <w:rFonts w:ascii="Tahoma" w:hAnsi="Tahoma" w:cs="Tahoma"/>
          <w:b/>
          <w:sz w:val="18"/>
          <w:szCs w:val="18"/>
          <w:lang w:val="es-ES_tradnl"/>
        </w:rPr>
        <w:t>Contenido de las Propuestas</w:t>
      </w:r>
    </w:p>
    <w:p w:rsidR="000D32E0" w:rsidRPr="00CA52C8" w:rsidRDefault="004B1310" w:rsidP="004B1310">
      <w:pPr>
        <w:pStyle w:val="WW-Textosinformato"/>
        <w:tabs>
          <w:tab w:val="left" w:pos="709"/>
          <w:tab w:val="left" w:pos="7230"/>
        </w:tabs>
        <w:ind w:left="709"/>
        <w:jc w:val="both"/>
        <w:rPr>
          <w:rFonts w:ascii="Tahoma" w:hAnsi="Tahoma" w:cs="Tahoma"/>
          <w:b/>
          <w:sz w:val="18"/>
          <w:szCs w:val="18"/>
          <w:lang w:val="es-ES_tradnl"/>
        </w:rPr>
      </w:pPr>
      <w:r>
        <w:rPr>
          <w:rFonts w:ascii="Tahoma" w:hAnsi="Tahoma" w:cs="Tahoma"/>
          <w:b/>
          <w:sz w:val="18"/>
          <w:szCs w:val="18"/>
          <w:lang w:val="es-ES_tradnl"/>
        </w:rPr>
        <w:tab/>
      </w:r>
    </w:p>
    <w:p w:rsidR="006E7A7E" w:rsidRDefault="000D32E0" w:rsidP="006E7A7E">
      <w:pPr>
        <w:tabs>
          <w:tab w:val="left" w:pos="709"/>
        </w:tabs>
        <w:ind w:left="709"/>
        <w:jc w:val="both"/>
        <w:rPr>
          <w:rFonts w:ascii="Tahoma" w:hAnsi="Tahoma" w:cs="Tahoma"/>
          <w:sz w:val="18"/>
          <w:szCs w:val="18"/>
          <w:lang w:val="es-ES_tradnl"/>
        </w:rPr>
      </w:pPr>
      <w:r w:rsidRPr="00CA52C8">
        <w:rPr>
          <w:rFonts w:ascii="Tahoma" w:hAnsi="Tahoma" w:cs="Tahoma"/>
          <w:sz w:val="18"/>
          <w:szCs w:val="18"/>
          <w:lang w:val="es-ES_tradnl"/>
        </w:rPr>
        <w:t>Se presentarán en un (1) original</w:t>
      </w:r>
      <w:r w:rsidR="00DB35A3">
        <w:rPr>
          <w:rFonts w:ascii="Tahoma" w:hAnsi="Tahoma" w:cs="Tahoma"/>
          <w:sz w:val="18"/>
          <w:szCs w:val="18"/>
          <w:lang w:val="es-ES_tradnl"/>
        </w:rPr>
        <w:t>.</w:t>
      </w:r>
    </w:p>
    <w:p w:rsidR="0040312D" w:rsidRDefault="0040312D" w:rsidP="006E7A7E">
      <w:pPr>
        <w:tabs>
          <w:tab w:val="left" w:pos="709"/>
        </w:tabs>
        <w:ind w:left="709"/>
        <w:jc w:val="both"/>
        <w:rPr>
          <w:rFonts w:ascii="Tahoma" w:hAnsi="Tahoma" w:cs="Tahoma"/>
          <w:sz w:val="18"/>
          <w:szCs w:val="18"/>
          <w:lang w:val="es-ES_tradnl"/>
        </w:rPr>
      </w:pPr>
    </w:p>
    <w:p w:rsidR="000C6EB0" w:rsidRPr="00CA52C8" w:rsidRDefault="000C6EB0" w:rsidP="000C6EB0">
      <w:pPr>
        <w:pStyle w:val="WW-Textosinformato"/>
        <w:tabs>
          <w:tab w:val="left" w:pos="709"/>
          <w:tab w:val="center" w:pos="6953"/>
          <w:tab w:val="right" w:pos="11372"/>
        </w:tabs>
        <w:ind w:left="709"/>
        <w:jc w:val="both"/>
        <w:rPr>
          <w:rFonts w:ascii="Tahoma" w:hAnsi="Tahoma" w:cs="Tahoma"/>
          <w:b/>
          <w:sz w:val="18"/>
          <w:szCs w:val="18"/>
          <w:lang w:val="es-ES_tradnl"/>
        </w:rPr>
      </w:pPr>
      <w:r w:rsidRPr="00CA52C8">
        <w:rPr>
          <w:rFonts w:ascii="Tahoma" w:hAnsi="Tahoma" w:cs="Tahoma"/>
          <w:b/>
          <w:sz w:val="18"/>
          <w:szCs w:val="18"/>
          <w:lang w:val="es-ES_tradnl"/>
        </w:rPr>
        <w:t xml:space="preserve">SOBRE Nº 1 - PROPUESTA </w:t>
      </w:r>
      <w:r w:rsidR="00AC2DFE" w:rsidRPr="00CA52C8">
        <w:rPr>
          <w:rFonts w:ascii="Tahoma" w:hAnsi="Tahoma" w:cs="Tahoma"/>
          <w:b/>
          <w:sz w:val="18"/>
          <w:szCs w:val="18"/>
          <w:lang w:val="es-ES_tradnl"/>
        </w:rPr>
        <w:t>TÉCNICA</w:t>
      </w:r>
      <w:r w:rsidR="00E74790" w:rsidRPr="00CA52C8">
        <w:rPr>
          <w:rFonts w:ascii="Tahoma" w:hAnsi="Tahoma" w:cs="Tahoma"/>
          <w:b/>
          <w:sz w:val="18"/>
          <w:szCs w:val="18"/>
          <w:lang w:val="es-ES_tradnl"/>
        </w:rPr>
        <w:t>:</w:t>
      </w:r>
    </w:p>
    <w:p w:rsidR="0014764B" w:rsidRPr="00CA52C8" w:rsidRDefault="0014764B" w:rsidP="000C6EB0">
      <w:pPr>
        <w:pStyle w:val="WW-Textosinformato"/>
        <w:tabs>
          <w:tab w:val="left" w:pos="709"/>
          <w:tab w:val="center" w:pos="6564"/>
          <w:tab w:val="right" w:pos="10983"/>
        </w:tabs>
        <w:ind w:left="709"/>
        <w:jc w:val="both"/>
        <w:rPr>
          <w:rFonts w:ascii="Tahoma" w:hAnsi="Tahoma" w:cs="Tahoma"/>
          <w:sz w:val="18"/>
          <w:szCs w:val="18"/>
          <w:lang w:val="es-ES_tradnl"/>
        </w:rPr>
      </w:pPr>
    </w:p>
    <w:p w:rsidR="000C6EB0" w:rsidRPr="00C3086F" w:rsidRDefault="004366AA" w:rsidP="000C6EB0">
      <w:pPr>
        <w:pStyle w:val="WW-Textosinformato"/>
        <w:tabs>
          <w:tab w:val="left" w:pos="709"/>
          <w:tab w:val="center" w:pos="6564"/>
          <w:tab w:val="right" w:pos="10983"/>
        </w:tabs>
        <w:ind w:left="709"/>
        <w:jc w:val="both"/>
        <w:rPr>
          <w:rFonts w:ascii="Tahoma" w:hAnsi="Tahoma" w:cs="Tahoma"/>
          <w:b/>
          <w:sz w:val="18"/>
          <w:szCs w:val="18"/>
          <w:lang w:val="es-ES_tradnl"/>
        </w:rPr>
      </w:pPr>
      <w:r w:rsidRPr="00CA52C8">
        <w:rPr>
          <w:rFonts w:ascii="Tahoma" w:hAnsi="Tahoma" w:cs="Tahoma"/>
          <w:b/>
          <w:sz w:val="18"/>
          <w:szCs w:val="18"/>
          <w:lang w:val="es-ES_tradnl"/>
        </w:rPr>
        <w:t>D</w:t>
      </w:r>
      <w:r w:rsidR="000C6EB0" w:rsidRPr="00CA52C8">
        <w:rPr>
          <w:rFonts w:ascii="Tahoma" w:hAnsi="Tahoma" w:cs="Tahoma"/>
          <w:b/>
          <w:sz w:val="18"/>
          <w:szCs w:val="18"/>
          <w:lang w:val="es-ES_tradnl"/>
        </w:rPr>
        <w:t>ocumentación</w:t>
      </w:r>
      <w:r w:rsidRPr="00CA52C8">
        <w:rPr>
          <w:rFonts w:ascii="Tahoma" w:hAnsi="Tahoma" w:cs="Tahoma"/>
          <w:b/>
          <w:sz w:val="18"/>
          <w:szCs w:val="18"/>
          <w:lang w:val="es-ES_tradnl"/>
        </w:rPr>
        <w:t xml:space="preserve"> de presentación obligatoria</w:t>
      </w:r>
      <w:r w:rsidR="000C6EB0" w:rsidRPr="00CA52C8">
        <w:rPr>
          <w:rFonts w:ascii="Tahoma" w:hAnsi="Tahoma" w:cs="Tahoma"/>
          <w:b/>
          <w:sz w:val="18"/>
          <w:szCs w:val="18"/>
          <w:lang w:val="es-ES_tradnl"/>
        </w:rPr>
        <w:t xml:space="preserve">: </w:t>
      </w:r>
    </w:p>
    <w:p w:rsidR="00AF7570" w:rsidRPr="00C3086F" w:rsidRDefault="000C6EB0" w:rsidP="001134BF">
      <w:pPr>
        <w:pStyle w:val="WW-Textosinformato"/>
        <w:numPr>
          <w:ilvl w:val="0"/>
          <w:numId w:val="4"/>
        </w:numPr>
        <w:tabs>
          <w:tab w:val="left" w:pos="993"/>
          <w:tab w:val="center" w:pos="1560"/>
          <w:tab w:val="right" w:pos="11163"/>
        </w:tabs>
        <w:ind w:left="993" w:hanging="284"/>
        <w:jc w:val="both"/>
        <w:rPr>
          <w:rFonts w:ascii="Tahoma" w:hAnsi="Tahoma" w:cs="Tahoma"/>
          <w:sz w:val="18"/>
          <w:szCs w:val="18"/>
          <w:lang w:val="es-ES_tradnl"/>
        </w:rPr>
      </w:pPr>
      <w:r w:rsidRPr="00C3086F">
        <w:rPr>
          <w:rFonts w:ascii="Tahoma" w:hAnsi="Tahoma" w:cs="Tahoma"/>
          <w:sz w:val="18"/>
          <w:szCs w:val="18"/>
        </w:rPr>
        <w:t xml:space="preserve">Copia simple de </w:t>
      </w:r>
      <w:smartTag w:uri="urn:schemas-microsoft-com:office:smarttags" w:element="PersonName">
        <w:smartTagPr>
          <w:attr w:name="ProductID" w:val="la Constancia"/>
        </w:smartTagPr>
        <w:r w:rsidR="00675E26" w:rsidRPr="00C3086F">
          <w:rPr>
            <w:rFonts w:ascii="Tahoma" w:hAnsi="Tahoma" w:cs="Tahoma"/>
            <w:sz w:val="18"/>
            <w:szCs w:val="18"/>
          </w:rPr>
          <w:t xml:space="preserve">la </w:t>
        </w:r>
        <w:r w:rsidRPr="00C3086F">
          <w:rPr>
            <w:rFonts w:ascii="Tahoma" w:hAnsi="Tahoma" w:cs="Tahoma"/>
            <w:sz w:val="18"/>
            <w:szCs w:val="18"/>
          </w:rPr>
          <w:t>Constancia</w:t>
        </w:r>
      </w:smartTag>
      <w:r w:rsidRPr="00C3086F">
        <w:rPr>
          <w:rFonts w:ascii="Tahoma" w:hAnsi="Tahoma" w:cs="Tahoma"/>
          <w:sz w:val="18"/>
          <w:szCs w:val="18"/>
        </w:rPr>
        <w:t xml:space="preserve"> </w:t>
      </w:r>
      <w:r w:rsidR="00951A36" w:rsidRPr="00C3086F">
        <w:rPr>
          <w:rFonts w:ascii="Tahoma" w:hAnsi="Tahoma" w:cs="Tahoma"/>
          <w:sz w:val="18"/>
          <w:szCs w:val="18"/>
        </w:rPr>
        <w:t xml:space="preserve">vigente </w:t>
      </w:r>
      <w:r w:rsidRPr="00C3086F">
        <w:rPr>
          <w:rFonts w:ascii="Tahoma" w:hAnsi="Tahoma" w:cs="Tahoma"/>
          <w:sz w:val="18"/>
          <w:szCs w:val="18"/>
        </w:rPr>
        <w:t xml:space="preserve">de </w:t>
      </w:r>
      <w:r w:rsidR="00675E26" w:rsidRPr="00C3086F">
        <w:rPr>
          <w:rFonts w:ascii="Tahoma" w:hAnsi="Tahoma" w:cs="Tahoma"/>
          <w:sz w:val="18"/>
          <w:szCs w:val="18"/>
        </w:rPr>
        <w:t>i</w:t>
      </w:r>
      <w:r w:rsidRPr="00C3086F">
        <w:rPr>
          <w:rFonts w:ascii="Tahoma" w:hAnsi="Tahoma" w:cs="Tahoma"/>
          <w:sz w:val="18"/>
          <w:szCs w:val="18"/>
        </w:rPr>
        <w:t>nscripción en el Registro Nacional de Proveedores</w:t>
      </w:r>
      <w:r w:rsidR="00A303FB" w:rsidRPr="00C3086F">
        <w:rPr>
          <w:rFonts w:ascii="Tahoma" w:hAnsi="Tahoma" w:cs="Tahoma"/>
          <w:sz w:val="18"/>
          <w:szCs w:val="18"/>
        </w:rPr>
        <w:t>:</w:t>
      </w:r>
      <w:r w:rsidR="0005155B" w:rsidRPr="00C3086F">
        <w:rPr>
          <w:rFonts w:ascii="Tahoma" w:hAnsi="Tahoma" w:cs="Tahoma"/>
          <w:sz w:val="18"/>
          <w:szCs w:val="18"/>
        </w:rPr>
        <w:t xml:space="preserve"> Cap</w:t>
      </w:r>
      <w:r w:rsidR="00675E26" w:rsidRPr="00C3086F">
        <w:rPr>
          <w:rFonts w:ascii="Tahoma" w:hAnsi="Tahoma" w:cs="Tahoma"/>
          <w:sz w:val="18"/>
          <w:szCs w:val="18"/>
          <w:lang w:val="es-ES"/>
        </w:rPr>
        <w:t>í</w:t>
      </w:r>
      <w:r w:rsidR="0005155B" w:rsidRPr="00C3086F">
        <w:rPr>
          <w:rFonts w:ascii="Tahoma" w:hAnsi="Tahoma" w:cs="Tahoma"/>
          <w:sz w:val="18"/>
          <w:szCs w:val="18"/>
        </w:rPr>
        <w:t>tulo de</w:t>
      </w:r>
      <w:r w:rsidR="004B1310" w:rsidRPr="00C3086F">
        <w:rPr>
          <w:rFonts w:ascii="Tahoma" w:hAnsi="Tahoma" w:cs="Tahoma"/>
          <w:sz w:val="18"/>
          <w:szCs w:val="18"/>
        </w:rPr>
        <w:t xml:space="preserve"> </w:t>
      </w:r>
      <w:r w:rsidR="00334839" w:rsidRPr="00C3086F">
        <w:rPr>
          <w:rFonts w:ascii="Tahoma" w:hAnsi="Tahoma" w:cs="Tahoma"/>
          <w:sz w:val="18"/>
          <w:szCs w:val="18"/>
        </w:rPr>
        <w:t>Bienes</w:t>
      </w:r>
      <w:r w:rsidR="00EE75C3">
        <w:rPr>
          <w:rFonts w:ascii="Tahoma" w:hAnsi="Tahoma" w:cs="Tahoma"/>
          <w:sz w:val="18"/>
          <w:szCs w:val="18"/>
        </w:rPr>
        <w:t>.</w:t>
      </w:r>
    </w:p>
    <w:p w:rsidR="00AF7570" w:rsidRPr="00CA52C8" w:rsidRDefault="00AF7570" w:rsidP="001134BF">
      <w:pPr>
        <w:pStyle w:val="WW-Textosinformato"/>
        <w:numPr>
          <w:ilvl w:val="0"/>
          <w:numId w:val="4"/>
        </w:numPr>
        <w:tabs>
          <w:tab w:val="left" w:pos="993"/>
          <w:tab w:val="center" w:pos="1560"/>
          <w:tab w:val="right" w:pos="11163"/>
        </w:tabs>
        <w:ind w:left="993" w:hanging="284"/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 xml:space="preserve">Carta de </w:t>
      </w:r>
      <w:r w:rsidR="002C0FAB">
        <w:rPr>
          <w:rFonts w:ascii="Tahoma" w:hAnsi="Tahoma" w:cs="Tahoma"/>
          <w:sz w:val="18"/>
          <w:szCs w:val="18"/>
        </w:rPr>
        <w:t>P</w:t>
      </w:r>
      <w:r w:rsidRPr="00CA52C8">
        <w:rPr>
          <w:rFonts w:ascii="Tahoma" w:hAnsi="Tahoma" w:cs="Tahoma"/>
          <w:sz w:val="18"/>
          <w:szCs w:val="18"/>
        </w:rPr>
        <w:t>resentación y Declaración Jurada de datos del postor</w:t>
      </w:r>
      <w:r w:rsidR="0014764B" w:rsidRPr="00CA52C8">
        <w:rPr>
          <w:rFonts w:ascii="Tahoma" w:hAnsi="Tahoma" w:cs="Tahoma"/>
          <w:sz w:val="18"/>
          <w:szCs w:val="18"/>
        </w:rPr>
        <w:t>.</w:t>
      </w:r>
      <w:r w:rsidR="00003606">
        <w:rPr>
          <w:rFonts w:ascii="Tahoma" w:hAnsi="Tahoma" w:cs="Tahoma"/>
          <w:sz w:val="18"/>
          <w:szCs w:val="18"/>
        </w:rPr>
        <w:t xml:space="preserve"> </w:t>
      </w:r>
      <w:r w:rsidR="00003606" w:rsidRPr="00CA52C8">
        <w:rPr>
          <w:rFonts w:ascii="Tahoma" w:hAnsi="Tahoma" w:cs="Tahoma"/>
          <w:sz w:val="18"/>
          <w:szCs w:val="18"/>
        </w:rPr>
        <w:t xml:space="preserve">- </w:t>
      </w:r>
      <w:r w:rsidR="00003606">
        <w:rPr>
          <w:rFonts w:ascii="Tahoma" w:hAnsi="Tahoma" w:cs="Tahoma"/>
          <w:b/>
          <w:sz w:val="18"/>
          <w:szCs w:val="18"/>
        </w:rPr>
        <w:t>Anexo N</w:t>
      </w:r>
      <w:r w:rsidR="00003606" w:rsidRPr="00CA52C8">
        <w:rPr>
          <w:rFonts w:ascii="Tahoma" w:hAnsi="Tahoma" w:cs="Tahoma"/>
          <w:b/>
          <w:sz w:val="18"/>
          <w:szCs w:val="18"/>
        </w:rPr>
        <w:t>º 01.</w:t>
      </w:r>
    </w:p>
    <w:p w:rsidR="00AF7570" w:rsidRPr="00CA52C8" w:rsidRDefault="00AF7570" w:rsidP="00FE381D">
      <w:pPr>
        <w:widowControl w:val="0"/>
        <w:tabs>
          <w:tab w:val="num" w:pos="600"/>
        </w:tabs>
        <w:ind w:left="993"/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>Cuando se trate de Consorcio, esta declaración jurada será presentada por cada uno de los consorciados</w:t>
      </w:r>
      <w:r w:rsidR="00003606">
        <w:rPr>
          <w:rFonts w:ascii="Tahoma" w:hAnsi="Tahoma" w:cs="Tahoma"/>
          <w:sz w:val="18"/>
          <w:szCs w:val="18"/>
        </w:rPr>
        <w:t>.</w:t>
      </w:r>
      <w:r w:rsidR="009F7F4C" w:rsidRPr="00CA52C8">
        <w:rPr>
          <w:rFonts w:ascii="Tahoma" w:hAnsi="Tahoma" w:cs="Tahoma"/>
          <w:sz w:val="18"/>
          <w:szCs w:val="18"/>
        </w:rPr>
        <w:t xml:space="preserve"> </w:t>
      </w:r>
    </w:p>
    <w:p w:rsidR="00467660" w:rsidRPr="00CA52C8" w:rsidRDefault="00467660" w:rsidP="001134BF">
      <w:pPr>
        <w:pStyle w:val="WW-Textosinformato"/>
        <w:numPr>
          <w:ilvl w:val="0"/>
          <w:numId w:val="4"/>
        </w:numPr>
        <w:tabs>
          <w:tab w:val="left" w:pos="993"/>
          <w:tab w:val="center" w:pos="6744"/>
          <w:tab w:val="right" w:pos="11163"/>
        </w:tabs>
        <w:ind w:left="993" w:hanging="284"/>
        <w:jc w:val="both"/>
        <w:rPr>
          <w:rFonts w:ascii="Tahoma" w:hAnsi="Tahoma" w:cs="Tahoma"/>
          <w:sz w:val="18"/>
          <w:szCs w:val="18"/>
          <w:lang w:val="es-ES_tradnl"/>
        </w:rPr>
      </w:pPr>
      <w:r w:rsidRPr="00CA52C8">
        <w:rPr>
          <w:rFonts w:ascii="Tahoma" w:hAnsi="Tahoma" w:cs="Tahoma"/>
          <w:sz w:val="18"/>
          <w:szCs w:val="18"/>
          <w:lang w:val="es-ES_tradnl"/>
        </w:rPr>
        <w:t xml:space="preserve">Declaración Jurada </w:t>
      </w:r>
      <w:r w:rsidR="00943174" w:rsidRPr="00CA52C8">
        <w:rPr>
          <w:rFonts w:ascii="Tahoma" w:hAnsi="Tahoma" w:cs="Tahoma"/>
          <w:sz w:val="18"/>
          <w:szCs w:val="18"/>
          <w:lang w:val="es-ES_tradnl"/>
        </w:rPr>
        <w:t xml:space="preserve">en la que el postor declare que su oferta cumple </w:t>
      </w:r>
      <w:r w:rsidRPr="00CA52C8">
        <w:rPr>
          <w:rFonts w:ascii="Tahoma" w:hAnsi="Tahoma" w:cs="Tahoma"/>
          <w:sz w:val="18"/>
          <w:szCs w:val="18"/>
          <w:lang w:val="es-ES_tradnl"/>
        </w:rPr>
        <w:t xml:space="preserve">los </w:t>
      </w:r>
      <w:r w:rsidR="00E74790" w:rsidRPr="00CA52C8">
        <w:rPr>
          <w:rFonts w:ascii="Tahoma" w:hAnsi="Tahoma" w:cs="Tahoma"/>
          <w:sz w:val="18"/>
          <w:szCs w:val="18"/>
          <w:lang w:val="es-ES_tradnl"/>
        </w:rPr>
        <w:t>Requerimientos Técnicos Mínimos</w:t>
      </w:r>
      <w:r w:rsidR="00943174" w:rsidRPr="00CA52C8">
        <w:rPr>
          <w:rFonts w:ascii="Tahoma" w:hAnsi="Tahoma" w:cs="Tahoma"/>
          <w:sz w:val="18"/>
          <w:szCs w:val="18"/>
          <w:lang w:val="es-ES_tradnl"/>
        </w:rPr>
        <w:t xml:space="preserve"> contenidos en el Capítulo III de las Bases</w:t>
      </w:r>
      <w:r w:rsidR="00DC4B5F" w:rsidRPr="00CA52C8">
        <w:rPr>
          <w:rFonts w:ascii="Tahoma" w:hAnsi="Tahoma" w:cs="Tahoma"/>
          <w:sz w:val="18"/>
          <w:szCs w:val="18"/>
          <w:lang w:val="es-ES_tradnl"/>
        </w:rPr>
        <w:t xml:space="preserve"> - </w:t>
      </w:r>
      <w:r w:rsidRPr="00CA52C8">
        <w:rPr>
          <w:rFonts w:ascii="Tahoma" w:hAnsi="Tahoma" w:cs="Tahoma"/>
          <w:b/>
          <w:sz w:val="18"/>
          <w:szCs w:val="18"/>
          <w:lang w:val="es-ES_tradnl"/>
        </w:rPr>
        <w:t>Anexo Nº 02</w:t>
      </w:r>
      <w:r w:rsidRPr="00CA52C8">
        <w:rPr>
          <w:rFonts w:ascii="Tahoma" w:hAnsi="Tahoma" w:cs="Tahoma"/>
          <w:sz w:val="18"/>
          <w:szCs w:val="18"/>
          <w:lang w:val="es-ES_tradnl"/>
        </w:rPr>
        <w:t>.</w:t>
      </w:r>
    </w:p>
    <w:p w:rsidR="000C6EB0" w:rsidRPr="00CA52C8" w:rsidRDefault="000C6EB0" w:rsidP="001134BF">
      <w:pPr>
        <w:pStyle w:val="WW-Textosinformato"/>
        <w:numPr>
          <w:ilvl w:val="0"/>
          <w:numId w:val="4"/>
        </w:numPr>
        <w:tabs>
          <w:tab w:val="left" w:pos="993"/>
          <w:tab w:val="center" w:pos="6744"/>
          <w:tab w:val="right" w:pos="11163"/>
        </w:tabs>
        <w:ind w:left="993" w:hanging="284"/>
        <w:jc w:val="both"/>
        <w:rPr>
          <w:rFonts w:ascii="Tahoma" w:hAnsi="Tahoma" w:cs="Tahoma"/>
          <w:sz w:val="18"/>
          <w:szCs w:val="18"/>
          <w:lang w:val="es-ES_tradnl"/>
        </w:rPr>
      </w:pPr>
      <w:r w:rsidRPr="00CA52C8">
        <w:rPr>
          <w:rFonts w:ascii="Tahoma" w:hAnsi="Tahoma" w:cs="Tahoma"/>
          <w:sz w:val="18"/>
          <w:szCs w:val="18"/>
          <w:lang w:val="es-ES_tradnl"/>
        </w:rPr>
        <w:t xml:space="preserve">Declaración Jurada del postor de acuerdo al </w:t>
      </w:r>
      <w:r w:rsidR="0005155B" w:rsidRPr="00CA52C8">
        <w:rPr>
          <w:rFonts w:ascii="Tahoma" w:hAnsi="Tahoma" w:cs="Tahoma"/>
          <w:sz w:val="18"/>
          <w:szCs w:val="18"/>
          <w:lang w:val="es-ES_tradnl"/>
        </w:rPr>
        <w:t>Artículo</w:t>
      </w:r>
      <w:r w:rsidRPr="00CA52C8">
        <w:rPr>
          <w:rFonts w:ascii="Tahoma" w:hAnsi="Tahoma" w:cs="Tahoma"/>
          <w:sz w:val="18"/>
          <w:szCs w:val="18"/>
          <w:lang w:val="es-ES_tradnl"/>
        </w:rPr>
        <w:t xml:space="preserve"> </w:t>
      </w:r>
      <w:r w:rsidR="00BA0442">
        <w:rPr>
          <w:rFonts w:ascii="Tahoma" w:hAnsi="Tahoma" w:cs="Tahoma"/>
          <w:sz w:val="18"/>
          <w:szCs w:val="18"/>
          <w:lang w:val="es-ES_tradnl"/>
        </w:rPr>
        <w:t>42</w:t>
      </w:r>
      <w:r w:rsidRPr="00CA52C8">
        <w:rPr>
          <w:rFonts w:ascii="Tahoma" w:hAnsi="Tahoma" w:cs="Tahoma"/>
          <w:sz w:val="18"/>
          <w:szCs w:val="18"/>
          <w:lang w:val="es-ES_tradnl"/>
        </w:rPr>
        <w:t xml:space="preserve">º del Reglamento de </w:t>
      </w:r>
      <w:smartTag w:uri="urn:schemas-microsoft-com:office:smarttags" w:element="PersonName">
        <w:smartTagPr>
          <w:attr w:name="ProductID" w:val="la Ley"/>
        </w:smartTagPr>
        <w:r w:rsidRPr="00CA52C8">
          <w:rPr>
            <w:rFonts w:ascii="Tahoma" w:hAnsi="Tahoma" w:cs="Tahoma"/>
            <w:sz w:val="18"/>
            <w:szCs w:val="18"/>
            <w:lang w:val="es-ES_tradnl"/>
          </w:rPr>
          <w:t>la Ley</w:t>
        </w:r>
      </w:smartTag>
      <w:r w:rsidRPr="00CA52C8">
        <w:rPr>
          <w:rFonts w:ascii="Tahoma" w:hAnsi="Tahoma" w:cs="Tahoma"/>
          <w:sz w:val="18"/>
          <w:szCs w:val="18"/>
          <w:lang w:val="es-ES_tradnl"/>
        </w:rPr>
        <w:t xml:space="preserve"> de       Contrataciones y Adquisi</w:t>
      </w:r>
      <w:r w:rsidR="0005155B" w:rsidRPr="00CA52C8">
        <w:rPr>
          <w:rFonts w:ascii="Tahoma" w:hAnsi="Tahoma" w:cs="Tahoma"/>
          <w:sz w:val="18"/>
          <w:szCs w:val="18"/>
          <w:lang w:val="es-ES_tradnl"/>
        </w:rPr>
        <w:t xml:space="preserve">ciones del Estado - </w:t>
      </w:r>
      <w:r w:rsidR="0005155B" w:rsidRPr="00CA52C8">
        <w:rPr>
          <w:rFonts w:ascii="Tahoma" w:hAnsi="Tahoma" w:cs="Tahoma"/>
          <w:b/>
          <w:sz w:val="18"/>
          <w:szCs w:val="18"/>
          <w:lang w:val="es-ES_tradnl"/>
        </w:rPr>
        <w:t>Anexo Nº 0</w:t>
      </w:r>
      <w:r w:rsidR="00467660" w:rsidRPr="00CA52C8">
        <w:rPr>
          <w:rFonts w:ascii="Tahoma" w:hAnsi="Tahoma" w:cs="Tahoma"/>
          <w:b/>
          <w:sz w:val="18"/>
          <w:szCs w:val="18"/>
          <w:lang w:val="es-ES_tradnl"/>
        </w:rPr>
        <w:t>3</w:t>
      </w:r>
      <w:r w:rsidRPr="00CA52C8">
        <w:rPr>
          <w:rFonts w:ascii="Tahoma" w:hAnsi="Tahoma" w:cs="Tahoma"/>
          <w:sz w:val="18"/>
          <w:szCs w:val="18"/>
          <w:lang w:val="es-ES_tradnl"/>
        </w:rPr>
        <w:t>.</w:t>
      </w:r>
    </w:p>
    <w:p w:rsidR="004D1C66" w:rsidRDefault="0005155B" w:rsidP="004D1C66">
      <w:pPr>
        <w:widowControl w:val="0"/>
        <w:numPr>
          <w:ilvl w:val="0"/>
          <w:numId w:val="4"/>
        </w:numPr>
        <w:tabs>
          <w:tab w:val="num" w:pos="993"/>
        </w:tabs>
        <w:adjustRightInd w:val="0"/>
        <w:ind w:left="993" w:hanging="284"/>
        <w:jc w:val="both"/>
        <w:textAlignment w:val="baseline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 xml:space="preserve">Promesa Formal de Consorcio, de ser el caso, según lo dispuesto en </w:t>
      </w:r>
      <w:smartTag w:uri="urn:schemas-microsoft-com:office:smarttags" w:element="PersonName">
        <w:smartTagPr>
          <w:attr w:name="ProductID" w:val="la Directiva N"/>
        </w:smartTagPr>
        <w:r w:rsidRPr="00CA52C8">
          <w:rPr>
            <w:rFonts w:ascii="Tahoma" w:hAnsi="Tahoma" w:cs="Tahoma"/>
            <w:sz w:val="18"/>
            <w:szCs w:val="18"/>
          </w:rPr>
          <w:t>la Directiva N</w:t>
        </w:r>
      </w:smartTag>
      <w:r w:rsidRPr="00CA52C8">
        <w:rPr>
          <w:rFonts w:ascii="Tahoma" w:hAnsi="Tahoma" w:cs="Tahoma"/>
          <w:sz w:val="18"/>
          <w:szCs w:val="18"/>
        </w:rPr>
        <w:t>° 003-2003-CONSUCODE/PRE, aprobad</w:t>
      </w:r>
      <w:r w:rsidR="00692576" w:rsidRPr="00CA52C8">
        <w:rPr>
          <w:rFonts w:ascii="Tahoma" w:hAnsi="Tahoma" w:cs="Tahoma"/>
          <w:sz w:val="18"/>
          <w:szCs w:val="18"/>
        </w:rPr>
        <w:t>a</w:t>
      </w:r>
      <w:r w:rsidRPr="00CA52C8">
        <w:rPr>
          <w:rFonts w:ascii="Tahoma" w:hAnsi="Tahoma" w:cs="Tahoma"/>
          <w:sz w:val="18"/>
          <w:szCs w:val="18"/>
        </w:rPr>
        <w:t xml:space="preserve"> con </w:t>
      </w:r>
      <w:smartTag w:uri="urn:schemas-microsoft-com:office:smarttags" w:element="PersonName">
        <w:smartTagPr>
          <w:attr w:name="ProductID" w:val="la Resoluci￳n N"/>
        </w:smartTagPr>
        <w:r w:rsidRPr="00CA52C8">
          <w:rPr>
            <w:rFonts w:ascii="Tahoma" w:hAnsi="Tahoma" w:cs="Tahoma"/>
            <w:sz w:val="18"/>
            <w:szCs w:val="18"/>
          </w:rPr>
          <w:t>la Resolución N</w:t>
        </w:r>
      </w:smartTag>
      <w:r w:rsidRPr="00CA52C8">
        <w:rPr>
          <w:rFonts w:ascii="Tahoma" w:hAnsi="Tahoma" w:cs="Tahoma"/>
          <w:sz w:val="18"/>
          <w:szCs w:val="18"/>
        </w:rPr>
        <w:t xml:space="preserve">° 063-2003-CONSUCODE/PRE (Artículo 37º de </w:t>
      </w:r>
      <w:smartTag w:uri="urn:schemas-microsoft-com:office:smarttags" w:element="PersonName">
        <w:smartTagPr>
          <w:attr w:name="ProductID" w:val="la Ley"/>
        </w:smartTagPr>
        <w:r w:rsidRPr="00CA52C8">
          <w:rPr>
            <w:rFonts w:ascii="Tahoma" w:hAnsi="Tahoma" w:cs="Tahoma"/>
            <w:sz w:val="18"/>
            <w:szCs w:val="18"/>
          </w:rPr>
          <w:t>la Ley</w:t>
        </w:r>
      </w:smartTag>
      <w:r w:rsidRPr="00CA52C8">
        <w:rPr>
          <w:rFonts w:ascii="Tahoma" w:hAnsi="Tahoma" w:cs="Tahoma"/>
          <w:sz w:val="18"/>
          <w:szCs w:val="18"/>
        </w:rPr>
        <w:t xml:space="preserve">), según </w:t>
      </w:r>
      <w:r w:rsidRPr="00CA52C8">
        <w:rPr>
          <w:rFonts w:ascii="Tahoma" w:hAnsi="Tahoma" w:cs="Tahoma"/>
          <w:b/>
          <w:sz w:val="18"/>
          <w:szCs w:val="18"/>
        </w:rPr>
        <w:t>Anexo N° 0</w:t>
      </w:r>
      <w:r w:rsidR="002B07CF" w:rsidRPr="00CA52C8">
        <w:rPr>
          <w:rFonts w:ascii="Tahoma" w:hAnsi="Tahoma" w:cs="Tahoma"/>
          <w:b/>
          <w:sz w:val="18"/>
          <w:szCs w:val="18"/>
        </w:rPr>
        <w:t>4</w:t>
      </w:r>
      <w:r w:rsidRPr="00CA52C8">
        <w:rPr>
          <w:rFonts w:ascii="Tahoma" w:hAnsi="Tahoma" w:cs="Tahoma"/>
          <w:sz w:val="18"/>
          <w:szCs w:val="18"/>
        </w:rPr>
        <w:t xml:space="preserve">. </w:t>
      </w:r>
    </w:p>
    <w:p w:rsidR="004D1C66" w:rsidRPr="00496BD0" w:rsidRDefault="00D3259A" w:rsidP="004D1C66">
      <w:pPr>
        <w:widowControl w:val="0"/>
        <w:numPr>
          <w:ilvl w:val="0"/>
          <w:numId w:val="4"/>
        </w:numPr>
        <w:tabs>
          <w:tab w:val="num" w:pos="993"/>
        </w:tabs>
        <w:adjustRightInd w:val="0"/>
        <w:ind w:left="993" w:hanging="284"/>
        <w:jc w:val="both"/>
        <w:textAlignment w:val="baseline"/>
        <w:rPr>
          <w:rFonts w:ascii="Tahoma" w:hAnsi="Tahoma" w:cs="Tahoma"/>
          <w:sz w:val="18"/>
          <w:szCs w:val="18"/>
        </w:rPr>
      </w:pPr>
      <w:r w:rsidRPr="00496BD0">
        <w:rPr>
          <w:rFonts w:ascii="Tahoma" w:hAnsi="Tahoma" w:cs="Tahoma"/>
          <w:sz w:val="18"/>
          <w:szCs w:val="18"/>
          <w:lang w:val="es-ES_tradnl"/>
        </w:rPr>
        <w:t xml:space="preserve">Declaración jurada de experiencia del postor – </w:t>
      </w:r>
      <w:r w:rsidR="005610E4" w:rsidRPr="00496BD0">
        <w:rPr>
          <w:rFonts w:ascii="Tahoma" w:hAnsi="Tahoma" w:cs="Tahoma"/>
          <w:b/>
          <w:sz w:val="18"/>
          <w:szCs w:val="18"/>
          <w:lang w:val="es-ES_tradnl"/>
        </w:rPr>
        <w:t>Anexo Nº 05</w:t>
      </w:r>
      <w:r w:rsidRPr="00496BD0">
        <w:rPr>
          <w:rFonts w:ascii="Tahoma" w:hAnsi="Tahoma" w:cs="Tahoma"/>
          <w:b/>
          <w:sz w:val="18"/>
          <w:szCs w:val="18"/>
          <w:lang w:val="es-ES_tradnl"/>
        </w:rPr>
        <w:t>.</w:t>
      </w:r>
    </w:p>
    <w:p w:rsidR="00D3259A" w:rsidRPr="005826E4" w:rsidRDefault="00D3259A" w:rsidP="004D1C66">
      <w:pPr>
        <w:widowControl w:val="0"/>
        <w:numPr>
          <w:ilvl w:val="0"/>
          <w:numId w:val="4"/>
        </w:numPr>
        <w:tabs>
          <w:tab w:val="num" w:pos="993"/>
        </w:tabs>
        <w:adjustRightInd w:val="0"/>
        <w:ind w:left="993" w:hanging="284"/>
        <w:jc w:val="both"/>
        <w:textAlignment w:val="baseline"/>
        <w:rPr>
          <w:rFonts w:ascii="Tahoma" w:hAnsi="Tahoma" w:cs="Tahoma"/>
          <w:sz w:val="18"/>
          <w:szCs w:val="18"/>
        </w:rPr>
      </w:pPr>
      <w:r w:rsidRPr="00496BD0">
        <w:rPr>
          <w:rFonts w:ascii="Tahoma" w:hAnsi="Tahoma" w:cs="Tahoma"/>
          <w:sz w:val="18"/>
          <w:szCs w:val="18"/>
          <w:lang w:val="es-ES_tradnl"/>
        </w:rPr>
        <w:t xml:space="preserve">Declaración jurada de plazo de entrega de los bienes – </w:t>
      </w:r>
      <w:r w:rsidRPr="00496BD0">
        <w:rPr>
          <w:rFonts w:ascii="Tahoma" w:hAnsi="Tahoma" w:cs="Tahoma"/>
          <w:b/>
          <w:sz w:val="18"/>
          <w:szCs w:val="18"/>
          <w:lang w:val="es-ES_tradnl"/>
        </w:rPr>
        <w:t>Anexo Nº 0</w:t>
      </w:r>
      <w:r w:rsidR="005610E4" w:rsidRPr="00496BD0">
        <w:rPr>
          <w:rFonts w:ascii="Tahoma" w:hAnsi="Tahoma" w:cs="Tahoma"/>
          <w:b/>
          <w:sz w:val="18"/>
          <w:szCs w:val="18"/>
          <w:lang w:val="es-ES_tradnl"/>
        </w:rPr>
        <w:t>6</w:t>
      </w:r>
      <w:r w:rsidRPr="00496BD0">
        <w:rPr>
          <w:rFonts w:ascii="Tahoma" w:hAnsi="Tahoma" w:cs="Tahoma"/>
          <w:b/>
          <w:sz w:val="18"/>
          <w:szCs w:val="18"/>
          <w:lang w:val="es-ES_tradnl"/>
        </w:rPr>
        <w:t>.</w:t>
      </w:r>
    </w:p>
    <w:p w:rsidR="005826E4" w:rsidRDefault="005826E4" w:rsidP="005826E4">
      <w:pPr>
        <w:pStyle w:val="WW-Textosinformato"/>
        <w:tabs>
          <w:tab w:val="left" w:pos="709"/>
          <w:tab w:val="center" w:pos="6564"/>
          <w:tab w:val="right" w:pos="10983"/>
        </w:tabs>
        <w:ind w:left="709"/>
        <w:jc w:val="both"/>
        <w:rPr>
          <w:rFonts w:ascii="Tahoma" w:hAnsi="Tahoma" w:cs="Tahoma"/>
          <w:b/>
          <w:sz w:val="18"/>
          <w:szCs w:val="18"/>
          <w:lang w:val="es-ES_tradnl"/>
        </w:rPr>
      </w:pPr>
    </w:p>
    <w:p w:rsidR="005826E4" w:rsidRDefault="005826E4" w:rsidP="005826E4">
      <w:pPr>
        <w:pStyle w:val="WW-Textosinformato"/>
        <w:tabs>
          <w:tab w:val="left" w:pos="709"/>
          <w:tab w:val="center" w:pos="6564"/>
          <w:tab w:val="right" w:pos="10983"/>
        </w:tabs>
        <w:ind w:left="709"/>
        <w:jc w:val="both"/>
        <w:rPr>
          <w:rFonts w:ascii="Tahoma" w:hAnsi="Tahoma" w:cs="Tahoma"/>
          <w:b/>
          <w:sz w:val="18"/>
          <w:szCs w:val="18"/>
          <w:lang w:val="es-ES_tradnl"/>
        </w:rPr>
      </w:pPr>
      <w:r w:rsidRPr="00CA52C8">
        <w:rPr>
          <w:rFonts w:ascii="Tahoma" w:hAnsi="Tahoma" w:cs="Tahoma"/>
          <w:b/>
          <w:sz w:val="18"/>
          <w:szCs w:val="18"/>
          <w:lang w:val="es-ES_tradnl"/>
        </w:rPr>
        <w:t xml:space="preserve">Documentación de presentación obligatoria: </w:t>
      </w:r>
    </w:p>
    <w:p w:rsidR="005826E4" w:rsidRPr="004D1C66" w:rsidRDefault="008468D0" w:rsidP="008468D0">
      <w:pPr>
        <w:widowControl w:val="0"/>
        <w:adjustRightInd w:val="0"/>
        <w:ind w:left="993" w:hanging="284"/>
        <w:jc w:val="both"/>
        <w:textAlignment w:val="baseline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  <w:lang w:val="es-ES_tradnl"/>
        </w:rPr>
        <w:t xml:space="preserve">a) </w:t>
      </w:r>
      <w:r w:rsidR="005826E4" w:rsidRPr="004D1C66">
        <w:rPr>
          <w:rFonts w:ascii="Tahoma" w:hAnsi="Tahoma" w:cs="Tahoma"/>
          <w:sz w:val="18"/>
          <w:szCs w:val="18"/>
          <w:lang w:val="es-ES_tradnl"/>
        </w:rPr>
        <w:t>Certificado de inscripción o reinscripción en el Registro de la Micro y Pequeña empresa – REMYPE.</w:t>
      </w:r>
    </w:p>
    <w:p w:rsidR="005826E4" w:rsidRPr="00496BD0" w:rsidRDefault="005826E4" w:rsidP="005826E4">
      <w:pPr>
        <w:widowControl w:val="0"/>
        <w:adjustRightInd w:val="0"/>
        <w:ind w:left="993"/>
        <w:jc w:val="both"/>
        <w:textAlignment w:val="baseline"/>
        <w:rPr>
          <w:rFonts w:ascii="Tahoma" w:hAnsi="Tahoma" w:cs="Tahoma"/>
          <w:sz w:val="18"/>
          <w:szCs w:val="18"/>
        </w:rPr>
      </w:pPr>
    </w:p>
    <w:p w:rsidR="00AB1ABA" w:rsidRPr="00CA52C8" w:rsidRDefault="000C6EB0" w:rsidP="00AB1ABA">
      <w:pPr>
        <w:pStyle w:val="WW-Textosinformato"/>
        <w:tabs>
          <w:tab w:val="left" w:pos="709"/>
          <w:tab w:val="center" w:pos="993"/>
          <w:tab w:val="right" w:pos="12221"/>
        </w:tabs>
        <w:ind w:left="993" w:hanging="284"/>
        <w:jc w:val="both"/>
        <w:rPr>
          <w:rFonts w:ascii="Tahoma" w:hAnsi="Tahoma" w:cs="Tahoma"/>
          <w:b/>
          <w:sz w:val="18"/>
          <w:szCs w:val="18"/>
          <w:lang w:val="es-ES_tradnl"/>
        </w:rPr>
      </w:pPr>
      <w:r w:rsidRPr="00CA52C8">
        <w:rPr>
          <w:rFonts w:ascii="Tahoma" w:hAnsi="Tahoma" w:cs="Tahoma"/>
          <w:b/>
          <w:sz w:val="18"/>
          <w:szCs w:val="18"/>
          <w:lang w:val="es-ES_tradnl"/>
        </w:rPr>
        <w:t xml:space="preserve">SOBRE N° 2 - PROPUESTA </w:t>
      </w:r>
      <w:r w:rsidR="00AC2DFE" w:rsidRPr="00CA52C8">
        <w:rPr>
          <w:rFonts w:ascii="Tahoma" w:hAnsi="Tahoma" w:cs="Tahoma"/>
          <w:b/>
          <w:sz w:val="18"/>
          <w:szCs w:val="18"/>
          <w:lang w:val="es-ES_tradnl"/>
        </w:rPr>
        <w:t>ECONÓMICA</w:t>
      </w:r>
      <w:r w:rsidR="00E74790" w:rsidRPr="00CA52C8">
        <w:rPr>
          <w:rFonts w:ascii="Tahoma" w:hAnsi="Tahoma" w:cs="Tahoma"/>
          <w:b/>
          <w:sz w:val="18"/>
          <w:szCs w:val="18"/>
          <w:lang w:val="es-ES_tradnl"/>
        </w:rPr>
        <w:t>:</w:t>
      </w:r>
    </w:p>
    <w:p w:rsidR="0014764B" w:rsidRDefault="0014764B" w:rsidP="00E74790">
      <w:pPr>
        <w:pStyle w:val="WW-Textosinformato"/>
        <w:tabs>
          <w:tab w:val="center" w:pos="709"/>
          <w:tab w:val="center" w:pos="6402"/>
          <w:tab w:val="right" w:pos="10821"/>
        </w:tabs>
        <w:ind w:left="709"/>
        <w:jc w:val="both"/>
        <w:rPr>
          <w:rFonts w:ascii="Tahoma" w:hAnsi="Tahoma" w:cs="Tahoma"/>
          <w:sz w:val="18"/>
          <w:szCs w:val="18"/>
          <w:lang w:val="es-ES_tradnl"/>
        </w:rPr>
      </w:pPr>
    </w:p>
    <w:p w:rsidR="002021B9" w:rsidRDefault="002021B9" w:rsidP="002021B9">
      <w:pPr>
        <w:pStyle w:val="WW-Textosinformato"/>
        <w:tabs>
          <w:tab w:val="center" w:pos="709"/>
          <w:tab w:val="center" w:pos="6402"/>
          <w:tab w:val="right" w:pos="10821"/>
        </w:tabs>
        <w:ind w:left="709"/>
        <w:jc w:val="both"/>
        <w:rPr>
          <w:rFonts w:ascii="Tahoma" w:hAnsi="Tahoma" w:cs="Tahoma"/>
          <w:sz w:val="18"/>
          <w:szCs w:val="18"/>
          <w:lang w:val="es-ES_tradnl"/>
        </w:rPr>
      </w:pPr>
      <w:r>
        <w:rPr>
          <w:rFonts w:ascii="Tahoma" w:hAnsi="Tahoma" w:cs="Tahoma"/>
          <w:sz w:val="18"/>
          <w:szCs w:val="18"/>
          <w:lang w:val="es-ES_tradnl"/>
        </w:rPr>
        <w:t>El sobre Nº 2 deberá contener:</w:t>
      </w:r>
    </w:p>
    <w:p w:rsidR="000C6EB0" w:rsidRPr="00CA52C8" w:rsidRDefault="002021B9" w:rsidP="00E04FB0">
      <w:pPr>
        <w:pStyle w:val="WW-Textosinformato"/>
        <w:tabs>
          <w:tab w:val="center" w:pos="993"/>
          <w:tab w:val="center" w:pos="6402"/>
          <w:tab w:val="right" w:pos="10821"/>
        </w:tabs>
        <w:ind w:left="993" w:hanging="284"/>
        <w:jc w:val="both"/>
        <w:rPr>
          <w:rFonts w:ascii="Tahoma" w:hAnsi="Tahoma" w:cs="Tahoma"/>
          <w:sz w:val="18"/>
          <w:szCs w:val="18"/>
          <w:lang w:val="es-ES_tradnl"/>
        </w:rPr>
      </w:pPr>
      <w:r>
        <w:rPr>
          <w:rFonts w:ascii="Tahoma" w:hAnsi="Tahoma" w:cs="Tahoma"/>
          <w:sz w:val="18"/>
          <w:szCs w:val="18"/>
          <w:lang w:val="es-ES_tradnl"/>
        </w:rPr>
        <w:t>a)</w:t>
      </w:r>
      <w:r w:rsidR="000C6EB0" w:rsidRPr="00CA52C8">
        <w:rPr>
          <w:rFonts w:ascii="Tahoma" w:hAnsi="Tahoma" w:cs="Tahoma"/>
          <w:sz w:val="18"/>
          <w:szCs w:val="18"/>
          <w:lang w:val="es-ES_tradnl"/>
        </w:rPr>
        <w:t xml:space="preserve"> </w:t>
      </w:r>
      <w:r>
        <w:rPr>
          <w:rFonts w:ascii="Tahoma" w:hAnsi="Tahoma" w:cs="Tahoma"/>
          <w:sz w:val="18"/>
          <w:szCs w:val="18"/>
          <w:lang w:val="es-ES_tradnl"/>
        </w:rPr>
        <w:t>O</w:t>
      </w:r>
      <w:r w:rsidR="000C6EB0" w:rsidRPr="00CA52C8">
        <w:rPr>
          <w:rFonts w:ascii="Tahoma" w:hAnsi="Tahoma" w:cs="Tahoma"/>
          <w:color w:val="000000"/>
          <w:sz w:val="18"/>
          <w:szCs w:val="18"/>
          <w:lang w:val="es-ES_tradnl"/>
        </w:rPr>
        <w:t>ferta económica en nuevos soles, incluido</w:t>
      </w:r>
      <w:r w:rsidR="00E74790" w:rsidRPr="00CA52C8">
        <w:rPr>
          <w:rFonts w:ascii="Tahoma" w:hAnsi="Tahoma" w:cs="Tahoma"/>
          <w:color w:val="000000"/>
          <w:sz w:val="18"/>
          <w:szCs w:val="18"/>
          <w:lang w:val="es-ES_tradnl"/>
        </w:rPr>
        <w:t>s</w:t>
      </w:r>
      <w:r w:rsidR="000C6EB0" w:rsidRPr="00CA52C8">
        <w:rPr>
          <w:rFonts w:ascii="Tahoma" w:hAnsi="Tahoma" w:cs="Tahoma"/>
          <w:color w:val="000000"/>
          <w:sz w:val="18"/>
          <w:szCs w:val="18"/>
          <w:lang w:val="es-ES_tradnl"/>
        </w:rPr>
        <w:t xml:space="preserve"> </w:t>
      </w:r>
      <w:r w:rsidR="000C6EB0" w:rsidRPr="00CA52C8">
        <w:rPr>
          <w:rFonts w:ascii="Tahoma" w:hAnsi="Tahoma" w:cs="Tahoma"/>
          <w:sz w:val="18"/>
          <w:szCs w:val="18"/>
          <w:lang w:val="es-ES_tradnl"/>
        </w:rPr>
        <w:t xml:space="preserve">todos los tributos, seguros, transportes, </w:t>
      </w:r>
      <w:r w:rsidR="00395019" w:rsidRPr="00CA52C8">
        <w:rPr>
          <w:rFonts w:ascii="Tahoma" w:hAnsi="Tahoma" w:cs="Tahoma"/>
          <w:sz w:val="18"/>
          <w:szCs w:val="18"/>
          <w:lang w:val="es-ES_tradnl"/>
        </w:rPr>
        <w:t>inspecciones, costos laborales, conforme a la legislación vigente, así como cualquier otro costo q</w:t>
      </w:r>
      <w:r w:rsidR="000C6EB0" w:rsidRPr="00CA52C8">
        <w:rPr>
          <w:rFonts w:ascii="Tahoma" w:hAnsi="Tahoma" w:cs="Tahoma"/>
          <w:sz w:val="18"/>
          <w:szCs w:val="18"/>
          <w:lang w:val="es-ES_tradnl"/>
        </w:rPr>
        <w:t xml:space="preserve">ue pueda tener incidencia sobre el costo </w:t>
      </w:r>
      <w:r w:rsidR="00395019" w:rsidRPr="00CA52C8">
        <w:rPr>
          <w:rFonts w:ascii="Tahoma" w:hAnsi="Tahoma" w:cs="Tahoma"/>
          <w:sz w:val="18"/>
          <w:szCs w:val="18"/>
          <w:lang w:val="es-ES_tradnl"/>
        </w:rPr>
        <w:t xml:space="preserve">del </w:t>
      </w:r>
      <w:r w:rsidR="00E74790" w:rsidRPr="00CA52C8">
        <w:rPr>
          <w:rFonts w:ascii="Tahoma" w:hAnsi="Tahoma" w:cs="Tahoma"/>
          <w:sz w:val="18"/>
          <w:szCs w:val="18"/>
          <w:lang w:val="es-ES_tradnl"/>
        </w:rPr>
        <w:t xml:space="preserve">bien / </w:t>
      </w:r>
      <w:r w:rsidR="00395019" w:rsidRPr="00CA52C8">
        <w:rPr>
          <w:rFonts w:ascii="Tahoma" w:hAnsi="Tahoma" w:cs="Tahoma"/>
          <w:sz w:val="18"/>
          <w:szCs w:val="18"/>
          <w:lang w:val="es-ES_tradnl"/>
        </w:rPr>
        <w:t>servicio a contratar</w:t>
      </w:r>
      <w:r w:rsidR="000C6EB0" w:rsidRPr="00CA52C8">
        <w:rPr>
          <w:rFonts w:ascii="Tahoma" w:hAnsi="Tahoma" w:cs="Tahoma"/>
          <w:sz w:val="18"/>
          <w:szCs w:val="18"/>
          <w:lang w:val="es-ES_tradnl"/>
        </w:rPr>
        <w:t>.</w:t>
      </w:r>
      <w:r w:rsidR="00395019" w:rsidRPr="00CA52C8">
        <w:rPr>
          <w:rFonts w:ascii="Tahoma" w:hAnsi="Tahoma" w:cs="Tahoma"/>
          <w:sz w:val="18"/>
          <w:szCs w:val="18"/>
          <w:lang w:val="es-ES_tradnl"/>
        </w:rPr>
        <w:t xml:space="preserve"> Por lo tanto, </w:t>
      </w:r>
      <w:smartTag w:uri="urn:schemas-microsoft-com:office:smarttags" w:element="PersonName">
        <w:smartTagPr>
          <w:attr w:name="ProductID" w:val="la Entidad"/>
        </w:smartTagPr>
        <w:r w:rsidR="00395019" w:rsidRPr="00CA52C8">
          <w:rPr>
            <w:rFonts w:ascii="Tahoma" w:hAnsi="Tahoma" w:cs="Tahoma"/>
            <w:sz w:val="18"/>
            <w:szCs w:val="18"/>
            <w:lang w:val="es-ES_tradnl"/>
          </w:rPr>
          <w:t>la Entidad</w:t>
        </w:r>
      </w:smartTag>
      <w:r w:rsidR="00395019" w:rsidRPr="00CA52C8">
        <w:rPr>
          <w:rFonts w:ascii="Tahoma" w:hAnsi="Tahoma" w:cs="Tahoma"/>
          <w:sz w:val="18"/>
          <w:szCs w:val="18"/>
          <w:lang w:val="es-ES_tradnl"/>
        </w:rPr>
        <w:t xml:space="preserve"> no reconocerá pago adicional de ninguna naturaleza.</w:t>
      </w:r>
      <w:r w:rsidR="005354C5" w:rsidRPr="00CA52C8">
        <w:rPr>
          <w:rFonts w:ascii="Tahoma" w:hAnsi="Tahoma" w:cs="Tahoma"/>
          <w:sz w:val="18"/>
          <w:szCs w:val="18"/>
          <w:lang w:val="es-ES_tradnl"/>
        </w:rPr>
        <w:t xml:space="preserve"> </w:t>
      </w:r>
      <w:r w:rsidR="005354C5" w:rsidRPr="00CA52C8">
        <w:rPr>
          <w:rFonts w:ascii="Tahoma" w:hAnsi="Tahoma" w:cs="Tahoma"/>
          <w:b/>
          <w:sz w:val="18"/>
          <w:szCs w:val="18"/>
          <w:lang w:val="es-ES_tradnl"/>
        </w:rPr>
        <w:t xml:space="preserve">Anexo Nº </w:t>
      </w:r>
      <w:r w:rsidR="00860863" w:rsidRPr="00CA52C8">
        <w:rPr>
          <w:rFonts w:ascii="Tahoma" w:hAnsi="Tahoma" w:cs="Tahoma"/>
          <w:b/>
          <w:sz w:val="18"/>
          <w:szCs w:val="18"/>
          <w:lang w:val="es-ES_tradnl"/>
        </w:rPr>
        <w:t>0</w:t>
      </w:r>
      <w:r w:rsidR="005610E4">
        <w:rPr>
          <w:rFonts w:ascii="Tahoma" w:hAnsi="Tahoma" w:cs="Tahoma"/>
          <w:b/>
          <w:sz w:val="18"/>
          <w:szCs w:val="18"/>
          <w:lang w:val="es-ES_tradnl"/>
        </w:rPr>
        <w:t>7</w:t>
      </w:r>
      <w:r w:rsidR="005D3D12">
        <w:rPr>
          <w:rFonts w:ascii="Tahoma" w:hAnsi="Tahoma" w:cs="Tahoma"/>
          <w:b/>
          <w:sz w:val="18"/>
          <w:szCs w:val="18"/>
          <w:lang w:val="es-ES_tradnl"/>
        </w:rPr>
        <w:t>.</w:t>
      </w:r>
    </w:p>
    <w:p w:rsidR="00AB1ABA" w:rsidRDefault="00E04FB0" w:rsidP="00E04FB0">
      <w:pPr>
        <w:pStyle w:val="WW-Textosinformato"/>
        <w:tabs>
          <w:tab w:val="center" w:pos="993"/>
          <w:tab w:val="center" w:pos="6402"/>
          <w:tab w:val="right" w:pos="10821"/>
        </w:tabs>
        <w:ind w:left="993" w:hanging="273"/>
        <w:jc w:val="both"/>
        <w:rPr>
          <w:rFonts w:ascii="Tahoma" w:hAnsi="Tahoma" w:cs="Tahoma"/>
          <w:sz w:val="18"/>
          <w:szCs w:val="18"/>
          <w:lang w:val="es-ES_tradnl"/>
        </w:rPr>
      </w:pPr>
      <w:r>
        <w:rPr>
          <w:rFonts w:ascii="Tahoma" w:hAnsi="Tahoma" w:cs="Tahoma"/>
          <w:sz w:val="18"/>
          <w:szCs w:val="18"/>
          <w:lang w:val="es-ES_tradnl"/>
        </w:rPr>
        <w:t xml:space="preserve">b) </w:t>
      </w:r>
      <w:r w:rsidR="00C9400E">
        <w:rPr>
          <w:rFonts w:ascii="Tahoma" w:hAnsi="Tahoma" w:cs="Tahoma"/>
          <w:sz w:val="18"/>
          <w:szCs w:val="18"/>
          <w:lang w:val="es-ES_tradnl"/>
        </w:rPr>
        <w:t>D</w:t>
      </w:r>
      <w:r>
        <w:rPr>
          <w:rFonts w:ascii="Tahoma" w:hAnsi="Tahoma" w:cs="Tahoma"/>
          <w:sz w:val="18"/>
          <w:szCs w:val="18"/>
          <w:lang w:val="es-ES_tradnl"/>
        </w:rPr>
        <w:t xml:space="preserve">eclaración jurada donde se comprometa a mantener vigente su oferta hasta la suscripción del contrato y/o recepción de la orden de compra. </w:t>
      </w:r>
      <w:r w:rsidR="00EF30CC" w:rsidRPr="00CA52C8">
        <w:rPr>
          <w:rFonts w:ascii="Tahoma" w:hAnsi="Tahoma" w:cs="Tahoma"/>
          <w:b/>
          <w:sz w:val="18"/>
          <w:szCs w:val="18"/>
          <w:lang w:val="es-ES_tradnl"/>
        </w:rPr>
        <w:t>Anexo Nº 0</w:t>
      </w:r>
      <w:r w:rsidR="00496BD0">
        <w:rPr>
          <w:rFonts w:ascii="Tahoma" w:hAnsi="Tahoma" w:cs="Tahoma"/>
          <w:b/>
          <w:sz w:val="18"/>
          <w:szCs w:val="18"/>
          <w:lang w:val="es-ES_tradnl"/>
        </w:rPr>
        <w:t>8 (Presentación obligatoria).</w:t>
      </w:r>
    </w:p>
    <w:p w:rsidR="00E04FB0" w:rsidRPr="00CA52C8" w:rsidRDefault="00E04FB0" w:rsidP="00AB1ABA">
      <w:pPr>
        <w:pStyle w:val="WW-Textosinformato"/>
        <w:tabs>
          <w:tab w:val="center" w:pos="993"/>
          <w:tab w:val="center" w:pos="7464"/>
          <w:tab w:val="right" w:pos="11883"/>
        </w:tabs>
        <w:ind w:left="709"/>
        <w:jc w:val="both"/>
        <w:rPr>
          <w:rFonts w:ascii="Tahoma" w:hAnsi="Tahoma" w:cs="Tahoma"/>
          <w:sz w:val="18"/>
          <w:szCs w:val="18"/>
          <w:lang w:val="es-ES_tradnl"/>
        </w:rPr>
      </w:pPr>
    </w:p>
    <w:p w:rsidR="000C6EB0" w:rsidRPr="00CA52C8" w:rsidRDefault="000C6EB0" w:rsidP="00E74790">
      <w:pPr>
        <w:pStyle w:val="WW-Textosinformato"/>
        <w:tabs>
          <w:tab w:val="center" w:pos="1134"/>
          <w:tab w:val="center" w:pos="7464"/>
          <w:tab w:val="right" w:pos="11883"/>
        </w:tabs>
        <w:ind w:left="709"/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>El monto total de la propuesta económica y los subtotales deberán ser expresados hasta con dos decimales.</w:t>
      </w:r>
    </w:p>
    <w:p w:rsidR="000C6EB0" w:rsidRPr="00CA52C8" w:rsidRDefault="000C6EB0" w:rsidP="000C6EB0">
      <w:pPr>
        <w:pStyle w:val="WW-Textosinformato"/>
        <w:tabs>
          <w:tab w:val="center" w:pos="6363"/>
          <w:tab w:val="right" w:pos="10782"/>
        </w:tabs>
        <w:jc w:val="both"/>
        <w:rPr>
          <w:rFonts w:ascii="Tahoma" w:hAnsi="Tahoma" w:cs="Tahoma"/>
          <w:b/>
          <w:sz w:val="18"/>
          <w:szCs w:val="18"/>
          <w:lang w:val="es-ES_tradnl"/>
        </w:rPr>
      </w:pPr>
    </w:p>
    <w:p w:rsidR="00D50D12" w:rsidRPr="00E74790" w:rsidRDefault="00E74790" w:rsidP="00D50D12">
      <w:pPr>
        <w:tabs>
          <w:tab w:val="left" w:pos="709"/>
        </w:tabs>
        <w:ind w:left="709" w:hanging="567"/>
        <w:jc w:val="both"/>
        <w:rPr>
          <w:rFonts w:ascii="Tahoma" w:hAnsi="Tahoma" w:cs="Tahoma"/>
          <w:b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 xml:space="preserve">2.3. </w:t>
      </w:r>
      <w:r w:rsidRPr="00CA52C8">
        <w:rPr>
          <w:rFonts w:ascii="Tahoma" w:hAnsi="Tahoma" w:cs="Tahoma"/>
          <w:b/>
          <w:sz w:val="18"/>
          <w:szCs w:val="18"/>
        </w:rPr>
        <w:tab/>
      </w:r>
      <w:r w:rsidR="00D50D12" w:rsidRPr="00E74790">
        <w:rPr>
          <w:rFonts w:ascii="Tahoma" w:hAnsi="Tahoma" w:cs="Tahoma"/>
          <w:b/>
          <w:sz w:val="18"/>
          <w:szCs w:val="18"/>
        </w:rPr>
        <w:t xml:space="preserve">EVALUACIÓN DE PROPUESTAS </w:t>
      </w:r>
    </w:p>
    <w:p w:rsidR="00D50D12" w:rsidRPr="00E74790" w:rsidRDefault="00D50D12" w:rsidP="00D50D12">
      <w:pPr>
        <w:tabs>
          <w:tab w:val="left" w:pos="709"/>
        </w:tabs>
        <w:ind w:left="709"/>
        <w:jc w:val="both"/>
        <w:rPr>
          <w:rFonts w:ascii="Tahoma" w:hAnsi="Tahoma" w:cs="Tahoma"/>
          <w:sz w:val="18"/>
          <w:szCs w:val="18"/>
        </w:rPr>
      </w:pPr>
    </w:p>
    <w:p w:rsidR="00E04FB0" w:rsidRPr="00E04FB0" w:rsidRDefault="00E04FB0" w:rsidP="00D50D12">
      <w:pPr>
        <w:tabs>
          <w:tab w:val="left" w:pos="709"/>
        </w:tabs>
        <w:ind w:left="709"/>
        <w:jc w:val="both"/>
        <w:rPr>
          <w:rFonts w:ascii="Tahoma" w:hAnsi="Tahoma" w:cs="Tahoma"/>
          <w:sz w:val="18"/>
          <w:szCs w:val="18"/>
        </w:rPr>
      </w:pPr>
      <w:r w:rsidRPr="00E04FB0">
        <w:rPr>
          <w:rFonts w:ascii="Tahoma" w:hAnsi="Tahoma" w:cs="Tahoma"/>
          <w:sz w:val="18"/>
          <w:szCs w:val="18"/>
        </w:rPr>
        <w:t xml:space="preserve">La evaluación de propuestas se realizara en dos (02) etapas: La evaluación técnica y la evaluación económica. </w:t>
      </w:r>
    </w:p>
    <w:p w:rsidR="00E04FB0" w:rsidRPr="00E04FB0" w:rsidRDefault="00E04FB0" w:rsidP="00D50D12">
      <w:pPr>
        <w:tabs>
          <w:tab w:val="left" w:pos="709"/>
        </w:tabs>
        <w:ind w:left="709"/>
        <w:jc w:val="both"/>
        <w:rPr>
          <w:rFonts w:ascii="Tahoma" w:hAnsi="Tahoma" w:cs="Tahoma"/>
          <w:sz w:val="18"/>
          <w:szCs w:val="18"/>
        </w:rPr>
      </w:pPr>
    </w:p>
    <w:p w:rsidR="00E04FB0" w:rsidRPr="00E04FB0" w:rsidRDefault="00E04FB0" w:rsidP="00D50D12">
      <w:pPr>
        <w:tabs>
          <w:tab w:val="left" w:pos="709"/>
        </w:tabs>
        <w:ind w:left="709"/>
        <w:jc w:val="both"/>
        <w:rPr>
          <w:rFonts w:ascii="Tahoma" w:hAnsi="Tahoma" w:cs="Tahoma"/>
          <w:sz w:val="18"/>
          <w:szCs w:val="18"/>
        </w:rPr>
      </w:pPr>
      <w:r w:rsidRPr="00E04FB0">
        <w:rPr>
          <w:rFonts w:ascii="Tahoma" w:hAnsi="Tahoma" w:cs="Tahoma"/>
          <w:sz w:val="18"/>
          <w:szCs w:val="18"/>
        </w:rPr>
        <w:t>Los máximos puntajes asignados a las propuestas son las siguientes:</w:t>
      </w:r>
    </w:p>
    <w:p w:rsidR="00E04FB0" w:rsidRPr="00E04FB0" w:rsidRDefault="00E04FB0" w:rsidP="00D50D12">
      <w:pPr>
        <w:tabs>
          <w:tab w:val="left" w:pos="709"/>
        </w:tabs>
        <w:ind w:left="709"/>
        <w:jc w:val="both"/>
        <w:rPr>
          <w:rFonts w:ascii="Tahoma" w:hAnsi="Tahoma" w:cs="Tahoma"/>
          <w:sz w:val="18"/>
          <w:szCs w:val="18"/>
        </w:rPr>
      </w:pPr>
      <w:r w:rsidRPr="00E04FB0">
        <w:rPr>
          <w:rFonts w:ascii="Tahoma" w:hAnsi="Tahoma" w:cs="Tahoma"/>
          <w:sz w:val="18"/>
          <w:szCs w:val="18"/>
        </w:rPr>
        <w:t>Propuesta Técnica</w:t>
      </w:r>
      <w:r w:rsidRPr="00E04FB0">
        <w:rPr>
          <w:rFonts w:ascii="Tahoma" w:hAnsi="Tahoma" w:cs="Tahoma"/>
          <w:sz w:val="18"/>
          <w:szCs w:val="18"/>
        </w:rPr>
        <w:tab/>
        <w:t>: 100 puntos</w:t>
      </w:r>
    </w:p>
    <w:p w:rsidR="00E04FB0" w:rsidRDefault="00E04FB0" w:rsidP="00D50D12">
      <w:pPr>
        <w:tabs>
          <w:tab w:val="left" w:pos="709"/>
        </w:tabs>
        <w:ind w:left="709"/>
        <w:jc w:val="both"/>
        <w:rPr>
          <w:rFonts w:ascii="Tahoma" w:hAnsi="Tahoma" w:cs="Tahoma"/>
          <w:sz w:val="18"/>
          <w:szCs w:val="18"/>
        </w:rPr>
      </w:pPr>
      <w:r w:rsidRPr="00E04FB0">
        <w:rPr>
          <w:rFonts w:ascii="Tahoma" w:hAnsi="Tahoma" w:cs="Tahoma"/>
          <w:sz w:val="18"/>
          <w:szCs w:val="18"/>
        </w:rPr>
        <w:t xml:space="preserve">Propuesta Económica </w:t>
      </w:r>
      <w:r w:rsidRPr="00E04FB0">
        <w:rPr>
          <w:rFonts w:ascii="Tahoma" w:hAnsi="Tahoma" w:cs="Tahoma"/>
          <w:sz w:val="18"/>
          <w:szCs w:val="18"/>
        </w:rPr>
        <w:tab/>
        <w:t xml:space="preserve">: 100 puntos </w:t>
      </w:r>
    </w:p>
    <w:p w:rsidR="00A77CE4" w:rsidRDefault="00A77CE4" w:rsidP="00D50D12">
      <w:pPr>
        <w:tabs>
          <w:tab w:val="left" w:pos="709"/>
        </w:tabs>
        <w:ind w:left="709"/>
        <w:jc w:val="both"/>
        <w:rPr>
          <w:rFonts w:ascii="Tahoma" w:hAnsi="Tahoma" w:cs="Tahoma"/>
          <w:sz w:val="18"/>
          <w:szCs w:val="18"/>
        </w:rPr>
      </w:pPr>
    </w:p>
    <w:p w:rsidR="00A77CE4" w:rsidRPr="00263DD8" w:rsidRDefault="00A77CE4" w:rsidP="00D50D12">
      <w:pPr>
        <w:tabs>
          <w:tab w:val="left" w:pos="709"/>
        </w:tabs>
        <w:ind w:left="709"/>
        <w:jc w:val="both"/>
        <w:rPr>
          <w:rFonts w:ascii="Tahoma" w:hAnsi="Tahoma" w:cs="Tahoma"/>
          <w:b/>
          <w:sz w:val="18"/>
          <w:szCs w:val="18"/>
        </w:rPr>
      </w:pPr>
      <w:r w:rsidRPr="00263DD8">
        <w:rPr>
          <w:rFonts w:ascii="Tahoma" w:hAnsi="Tahoma" w:cs="Tahoma"/>
          <w:b/>
          <w:sz w:val="18"/>
          <w:szCs w:val="18"/>
        </w:rPr>
        <w:t xml:space="preserve">2.3.1 </w:t>
      </w:r>
      <w:r w:rsidR="00263DD8" w:rsidRPr="00263DD8">
        <w:rPr>
          <w:rFonts w:ascii="Tahoma" w:hAnsi="Tahoma" w:cs="Tahoma"/>
          <w:b/>
          <w:sz w:val="18"/>
          <w:szCs w:val="18"/>
        </w:rPr>
        <w:t>Evaluación</w:t>
      </w:r>
      <w:r w:rsidRPr="00263DD8">
        <w:rPr>
          <w:rFonts w:ascii="Tahoma" w:hAnsi="Tahoma" w:cs="Tahoma"/>
          <w:b/>
          <w:sz w:val="18"/>
          <w:szCs w:val="18"/>
        </w:rPr>
        <w:t xml:space="preserve"> </w:t>
      </w:r>
      <w:r w:rsidR="00263DD8" w:rsidRPr="00263DD8">
        <w:rPr>
          <w:rFonts w:ascii="Tahoma" w:hAnsi="Tahoma" w:cs="Tahoma"/>
          <w:b/>
          <w:sz w:val="18"/>
          <w:szCs w:val="18"/>
        </w:rPr>
        <w:t>Técnica</w:t>
      </w:r>
    </w:p>
    <w:p w:rsidR="00A77CE4" w:rsidRDefault="00FB7641" w:rsidP="00D50D12">
      <w:pPr>
        <w:tabs>
          <w:tab w:val="left" w:pos="709"/>
        </w:tabs>
        <w:ind w:left="709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Se verificará</w:t>
      </w:r>
      <w:r w:rsidR="00A77CE4">
        <w:rPr>
          <w:rFonts w:ascii="Tahoma" w:hAnsi="Tahoma" w:cs="Tahoma"/>
          <w:sz w:val="18"/>
          <w:szCs w:val="18"/>
        </w:rPr>
        <w:t xml:space="preserve"> que la propuesta técnica cumpla con los requerimientos técnicos </w:t>
      </w:r>
      <w:r w:rsidR="00263DD8">
        <w:rPr>
          <w:rFonts w:ascii="Tahoma" w:hAnsi="Tahoma" w:cs="Tahoma"/>
          <w:sz w:val="18"/>
          <w:szCs w:val="18"/>
        </w:rPr>
        <w:t>mínimos</w:t>
      </w:r>
      <w:r w:rsidR="00A77CE4">
        <w:rPr>
          <w:rFonts w:ascii="Tahoma" w:hAnsi="Tahoma" w:cs="Tahoma"/>
          <w:sz w:val="18"/>
          <w:szCs w:val="18"/>
        </w:rPr>
        <w:t xml:space="preserve"> contenidos en el Capitulo III de las presentes Bases. Las propuestas que no cumplan dichos requerimientos no serán admitidas. </w:t>
      </w:r>
    </w:p>
    <w:p w:rsidR="00A77CE4" w:rsidRDefault="00A77CE4" w:rsidP="00D50D12">
      <w:pPr>
        <w:tabs>
          <w:tab w:val="left" w:pos="709"/>
        </w:tabs>
        <w:ind w:left="709"/>
        <w:jc w:val="both"/>
        <w:rPr>
          <w:rFonts w:ascii="Tahoma" w:hAnsi="Tahoma" w:cs="Tahoma"/>
          <w:sz w:val="18"/>
          <w:szCs w:val="18"/>
        </w:rPr>
      </w:pPr>
    </w:p>
    <w:p w:rsidR="00A77CE4" w:rsidRDefault="00A77CE4" w:rsidP="00D50D12">
      <w:pPr>
        <w:tabs>
          <w:tab w:val="left" w:pos="709"/>
        </w:tabs>
        <w:ind w:left="709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Sólo a aquellas propuestas admitidas, el Comité Especial les aplicar</w:t>
      </w:r>
      <w:r w:rsidR="00FB7641">
        <w:rPr>
          <w:rFonts w:ascii="Tahoma" w:hAnsi="Tahoma" w:cs="Tahoma"/>
          <w:sz w:val="18"/>
          <w:szCs w:val="18"/>
        </w:rPr>
        <w:t>á</w:t>
      </w:r>
      <w:r>
        <w:rPr>
          <w:rFonts w:ascii="Tahoma" w:hAnsi="Tahoma" w:cs="Tahoma"/>
          <w:sz w:val="18"/>
          <w:szCs w:val="18"/>
        </w:rPr>
        <w:t xml:space="preserve"> los factores de evaluación previstos en las Bases y asignar</w:t>
      </w:r>
      <w:r w:rsidR="00FB7641">
        <w:rPr>
          <w:rFonts w:ascii="Tahoma" w:hAnsi="Tahoma" w:cs="Tahoma"/>
          <w:sz w:val="18"/>
          <w:szCs w:val="18"/>
        </w:rPr>
        <w:t>á</w:t>
      </w:r>
      <w:r>
        <w:rPr>
          <w:rFonts w:ascii="Tahoma" w:hAnsi="Tahoma" w:cs="Tahoma"/>
          <w:sz w:val="18"/>
          <w:szCs w:val="18"/>
        </w:rPr>
        <w:t xml:space="preserve"> los puntajes correspondientes, conforme a los criterios establecidos para cada factor.</w:t>
      </w:r>
    </w:p>
    <w:p w:rsidR="00A77CE4" w:rsidRDefault="00A77CE4" w:rsidP="00D50D12">
      <w:pPr>
        <w:tabs>
          <w:tab w:val="left" w:pos="709"/>
        </w:tabs>
        <w:ind w:left="709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 xml:space="preserve">Las propuestas técnicas que no alcancen el puntaje mínimo de sesenta (60) puntos, serán descalificadas en esta etapa u no accederán a la evaluación económica. </w:t>
      </w:r>
    </w:p>
    <w:p w:rsidR="00FB7641" w:rsidRDefault="00FB7641" w:rsidP="00D50D12">
      <w:pPr>
        <w:tabs>
          <w:tab w:val="left" w:pos="709"/>
        </w:tabs>
        <w:ind w:left="709"/>
        <w:jc w:val="both"/>
        <w:rPr>
          <w:rFonts w:ascii="Tahoma" w:hAnsi="Tahoma" w:cs="Tahoma"/>
          <w:b/>
          <w:sz w:val="18"/>
          <w:szCs w:val="18"/>
        </w:rPr>
      </w:pPr>
    </w:p>
    <w:p w:rsidR="00263DD8" w:rsidRPr="00263DD8" w:rsidRDefault="00263DD8" w:rsidP="00D50D12">
      <w:pPr>
        <w:tabs>
          <w:tab w:val="left" w:pos="709"/>
        </w:tabs>
        <w:ind w:left="709"/>
        <w:jc w:val="both"/>
        <w:rPr>
          <w:rFonts w:ascii="Tahoma" w:hAnsi="Tahoma" w:cs="Tahoma"/>
          <w:b/>
          <w:sz w:val="18"/>
          <w:szCs w:val="18"/>
        </w:rPr>
      </w:pPr>
      <w:r w:rsidRPr="00263DD8">
        <w:rPr>
          <w:rFonts w:ascii="Tahoma" w:hAnsi="Tahoma" w:cs="Tahoma"/>
          <w:b/>
          <w:sz w:val="18"/>
          <w:szCs w:val="18"/>
        </w:rPr>
        <w:t xml:space="preserve">2.3.2 Evaluación Económica </w:t>
      </w:r>
    </w:p>
    <w:p w:rsidR="00263DD8" w:rsidRDefault="00263DD8" w:rsidP="00263DD8">
      <w:pPr>
        <w:tabs>
          <w:tab w:val="left" w:pos="709"/>
        </w:tabs>
        <w:ind w:left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Si la propuesta económica excede del valor referencial se tendrá como no presentada.</w:t>
      </w:r>
    </w:p>
    <w:p w:rsidR="00263DD8" w:rsidRDefault="00263DD8" w:rsidP="00263DD8">
      <w:pPr>
        <w:tabs>
          <w:tab w:val="left" w:pos="709"/>
        </w:tabs>
        <w:ind w:left="709"/>
        <w:jc w:val="both"/>
        <w:rPr>
          <w:rFonts w:ascii="Tahoma" w:hAnsi="Tahoma" w:cs="Tahoma"/>
          <w:color w:val="000000"/>
          <w:sz w:val="18"/>
          <w:szCs w:val="18"/>
        </w:rPr>
      </w:pPr>
      <w:r w:rsidRPr="00263DD8">
        <w:rPr>
          <w:rFonts w:ascii="Tahoma" w:hAnsi="Tahoma" w:cs="Tahoma"/>
          <w:color w:val="000000"/>
          <w:sz w:val="18"/>
          <w:szCs w:val="18"/>
        </w:rPr>
        <w:t xml:space="preserve">La evaluación económica consistirá en asignar el puntaje máximo establecido a la propuesta económica de menor </w:t>
      </w:r>
      <w:r w:rsidRPr="00263DD8">
        <w:rPr>
          <w:rFonts w:ascii="Tahoma" w:hAnsi="Tahoma" w:cs="Tahoma"/>
          <w:sz w:val="18"/>
          <w:szCs w:val="18"/>
        </w:rPr>
        <w:t>monto</w:t>
      </w:r>
      <w:r w:rsidRPr="00263DD8">
        <w:rPr>
          <w:rFonts w:ascii="Tahoma" w:hAnsi="Tahoma" w:cs="Tahoma"/>
          <w:color w:val="000000"/>
          <w:sz w:val="18"/>
          <w:szCs w:val="18"/>
        </w:rPr>
        <w:t xml:space="preserve">. Al resto de propuestas se les asignará un puntaje inversamente proporcional, según la siguiente fórmula: </w:t>
      </w:r>
    </w:p>
    <w:p w:rsidR="00263DD8" w:rsidRPr="00263DD8" w:rsidRDefault="00263DD8" w:rsidP="00263DD8">
      <w:pPr>
        <w:tabs>
          <w:tab w:val="left" w:pos="709"/>
        </w:tabs>
        <w:ind w:left="709"/>
        <w:jc w:val="both"/>
        <w:rPr>
          <w:rFonts w:ascii="Tahoma" w:hAnsi="Tahoma" w:cs="Tahoma"/>
          <w:color w:val="000000"/>
          <w:sz w:val="18"/>
          <w:szCs w:val="18"/>
        </w:rPr>
      </w:pPr>
    </w:p>
    <w:p w:rsidR="00263DD8" w:rsidRPr="00263DD8" w:rsidRDefault="00263DD8" w:rsidP="00263DD8">
      <w:pPr>
        <w:pStyle w:val="Pa3"/>
        <w:jc w:val="both"/>
        <w:rPr>
          <w:rFonts w:ascii="Tahoma" w:hAnsi="Tahoma" w:cs="Tahoma"/>
          <w:color w:val="000000"/>
          <w:sz w:val="18"/>
          <w:szCs w:val="18"/>
          <w:lang w:val="en-US"/>
        </w:rPr>
      </w:pPr>
      <w:r w:rsidRPr="00B52A79">
        <w:rPr>
          <w:rFonts w:ascii="Tahoma" w:hAnsi="Tahoma" w:cs="Tahoma"/>
          <w:color w:val="000000"/>
          <w:sz w:val="18"/>
          <w:szCs w:val="18"/>
        </w:rPr>
        <w:tab/>
      </w:r>
      <w:r w:rsidRPr="00B52A79">
        <w:rPr>
          <w:rFonts w:ascii="Tahoma" w:hAnsi="Tahoma" w:cs="Tahoma"/>
          <w:color w:val="000000"/>
          <w:sz w:val="18"/>
          <w:szCs w:val="18"/>
        </w:rPr>
        <w:tab/>
      </w:r>
      <w:r w:rsidRPr="00263DD8">
        <w:rPr>
          <w:rFonts w:ascii="Tahoma" w:hAnsi="Tahoma" w:cs="Tahoma"/>
          <w:color w:val="000000"/>
          <w:sz w:val="18"/>
          <w:szCs w:val="18"/>
          <w:lang w:val="en-US"/>
        </w:rPr>
        <w:t xml:space="preserve">Pi = </w:t>
      </w:r>
      <w:smartTag w:uri="urn:schemas-microsoft-com:office:smarttags" w:element="place">
        <w:r w:rsidRPr="00263DD8">
          <w:rPr>
            <w:rFonts w:ascii="Tahoma" w:hAnsi="Tahoma" w:cs="Tahoma"/>
            <w:color w:val="000000"/>
            <w:sz w:val="18"/>
            <w:szCs w:val="18"/>
            <w:u w:val="single"/>
            <w:lang w:val="en-US"/>
          </w:rPr>
          <w:t>Om</w:t>
        </w:r>
      </w:smartTag>
      <w:r w:rsidRPr="00263DD8">
        <w:rPr>
          <w:rFonts w:ascii="Tahoma" w:hAnsi="Tahoma" w:cs="Tahoma"/>
          <w:color w:val="000000"/>
          <w:sz w:val="18"/>
          <w:szCs w:val="18"/>
          <w:u w:val="single"/>
          <w:lang w:val="en-US"/>
        </w:rPr>
        <w:t xml:space="preserve"> x PMPE</w:t>
      </w:r>
      <w:r w:rsidRPr="00263DD8">
        <w:rPr>
          <w:rFonts w:ascii="Tahoma" w:hAnsi="Tahoma" w:cs="Tahoma"/>
          <w:color w:val="000000"/>
          <w:sz w:val="18"/>
          <w:szCs w:val="18"/>
          <w:lang w:val="en-US"/>
        </w:rPr>
        <w:t xml:space="preserve"> </w:t>
      </w:r>
    </w:p>
    <w:p w:rsidR="00263DD8" w:rsidRDefault="00263DD8" w:rsidP="00263DD8">
      <w:pPr>
        <w:pStyle w:val="Pa3"/>
        <w:jc w:val="both"/>
        <w:rPr>
          <w:rFonts w:ascii="Tahoma" w:hAnsi="Tahoma" w:cs="Tahoma"/>
          <w:color w:val="000000"/>
          <w:sz w:val="18"/>
          <w:szCs w:val="18"/>
          <w:lang w:val="en-US"/>
        </w:rPr>
      </w:pPr>
      <w:r>
        <w:rPr>
          <w:rFonts w:ascii="Tahoma" w:hAnsi="Tahoma" w:cs="Tahoma"/>
          <w:color w:val="000000"/>
          <w:sz w:val="18"/>
          <w:szCs w:val="18"/>
          <w:lang w:val="en-US"/>
        </w:rPr>
        <w:tab/>
      </w:r>
      <w:r>
        <w:rPr>
          <w:rFonts w:ascii="Tahoma" w:hAnsi="Tahoma" w:cs="Tahoma"/>
          <w:color w:val="000000"/>
          <w:sz w:val="18"/>
          <w:szCs w:val="18"/>
          <w:lang w:val="en-US"/>
        </w:rPr>
        <w:tab/>
        <w:t xml:space="preserve">            </w:t>
      </w:r>
      <w:r w:rsidRPr="00263DD8">
        <w:rPr>
          <w:rFonts w:ascii="Tahoma" w:hAnsi="Tahoma" w:cs="Tahoma"/>
          <w:color w:val="000000"/>
          <w:sz w:val="18"/>
          <w:szCs w:val="18"/>
          <w:lang w:val="en-US"/>
        </w:rPr>
        <w:t xml:space="preserve">Oi </w:t>
      </w:r>
    </w:p>
    <w:p w:rsidR="00263DD8" w:rsidRPr="00263DD8" w:rsidRDefault="00263DD8" w:rsidP="00263DD8">
      <w:pPr>
        <w:pStyle w:val="Default"/>
        <w:rPr>
          <w:sz w:val="18"/>
          <w:szCs w:val="18"/>
          <w:lang w:val="en-US"/>
        </w:rPr>
      </w:pPr>
    </w:p>
    <w:p w:rsidR="00263DD8" w:rsidRPr="00263DD8" w:rsidRDefault="00263DD8" w:rsidP="00263DD8">
      <w:pPr>
        <w:pStyle w:val="Pa3"/>
        <w:jc w:val="both"/>
        <w:rPr>
          <w:rFonts w:ascii="Tahoma" w:hAnsi="Tahoma" w:cs="Tahoma"/>
          <w:color w:val="000000"/>
          <w:sz w:val="18"/>
          <w:szCs w:val="18"/>
          <w:lang w:val="en-US"/>
        </w:rPr>
      </w:pPr>
      <w:r>
        <w:rPr>
          <w:rFonts w:ascii="Tahoma" w:hAnsi="Tahoma" w:cs="Tahoma"/>
          <w:color w:val="000000"/>
          <w:sz w:val="18"/>
          <w:szCs w:val="18"/>
          <w:lang w:val="en-US"/>
        </w:rPr>
        <w:tab/>
      </w:r>
      <w:r>
        <w:rPr>
          <w:rFonts w:ascii="Tahoma" w:hAnsi="Tahoma" w:cs="Tahoma"/>
          <w:color w:val="000000"/>
          <w:sz w:val="18"/>
          <w:szCs w:val="18"/>
          <w:lang w:val="en-US"/>
        </w:rPr>
        <w:tab/>
      </w:r>
      <w:r w:rsidRPr="00263DD8">
        <w:rPr>
          <w:rFonts w:ascii="Tahoma" w:hAnsi="Tahoma" w:cs="Tahoma"/>
          <w:color w:val="000000"/>
          <w:sz w:val="18"/>
          <w:szCs w:val="18"/>
          <w:lang w:val="en-US"/>
        </w:rPr>
        <w:t xml:space="preserve">Donde: </w:t>
      </w:r>
    </w:p>
    <w:p w:rsidR="00263DD8" w:rsidRPr="00263DD8" w:rsidRDefault="00263DD8" w:rsidP="00263DD8">
      <w:pPr>
        <w:pStyle w:val="Pa3"/>
        <w:jc w:val="both"/>
        <w:rPr>
          <w:rFonts w:ascii="Tahoma" w:hAnsi="Tahoma" w:cs="Tahoma"/>
          <w:color w:val="000000"/>
          <w:sz w:val="18"/>
          <w:szCs w:val="18"/>
        </w:rPr>
      </w:pPr>
      <w:r w:rsidRPr="00B52A79">
        <w:rPr>
          <w:rFonts w:ascii="Tahoma" w:hAnsi="Tahoma" w:cs="Tahoma"/>
          <w:color w:val="000000"/>
          <w:sz w:val="18"/>
          <w:szCs w:val="18"/>
          <w:lang w:val="en-US"/>
        </w:rPr>
        <w:tab/>
      </w:r>
      <w:r w:rsidRPr="00B52A79">
        <w:rPr>
          <w:rFonts w:ascii="Tahoma" w:hAnsi="Tahoma" w:cs="Tahoma"/>
          <w:color w:val="000000"/>
          <w:sz w:val="18"/>
          <w:szCs w:val="18"/>
          <w:lang w:val="en-US"/>
        </w:rPr>
        <w:tab/>
      </w:r>
      <w:r w:rsidRPr="00263DD8">
        <w:rPr>
          <w:rFonts w:ascii="Tahoma" w:hAnsi="Tahoma" w:cs="Tahoma"/>
          <w:color w:val="000000"/>
          <w:sz w:val="18"/>
          <w:szCs w:val="18"/>
        </w:rPr>
        <w:t xml:space="preserve">i = Propuesta </w:t>
      </w:r>
    </w:p>
    <w:p w:rsidR="00263DD8" w:rsidRPr="00263DD8" w:rsidRDefault="00263DD8" w:rsidP="00263DD8">
      <w:pPr>
        <w:pStyle w:val="Pa3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ab/>
      </w:r>
      <w:r>
        <w:rPr>
          <w:rFonts w:ascii="Tahoma" w:hAnsi="Tahoma" w:cs="Tahoma"/>
          <w:color w:val="000000"/>
          <w:sz w:val="18"/>
          <w:szCs w:val="18"/>
        </w:rPr>
        <w:tab/>
      </w:r>
      <w:r w:rsidRPr="00263DD8">
        <w:rPr>
          <w:rFonts w:ascii="Tahoma" w:hAnsi="Tahoma" w:cs="Tahoma"/>
          <w:color w:val="000000"/>
          <w:sz w:val="18"/>
          <w:szCs w:val="18"/>
        </w:rPr>
        <w:t xml:space="preserve">Pi = Puntaje de la propuesta económica i </w:t>
      </w:r>
    </w:p>
    <w:p w:rsidR="00263DD8" w:rsidRPr="00263DD8" w:rsidRDefault="00263DD8" w:rsidP="00263DD8">
      <w:pPr>
        <w:pStyle w:val="Pa3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ab/>
      </w:r>
      <w:r>
        <w:rPr>
          <w:rFonts w:ascii="Tahoma" w:hAnsi="Tahoma" w:cs="Tahoma"/>
          <w:color w:val="000000"/>
          <w:sz w:val="18"/>
          <w:szCs w:val="18"/>
        </w:rPr>
        <w:tab/>
      </w:r>
      <w:r w:rsidRPr="00263DD8">
        <w:rPr>
          <w:rFonts w:ascii="Tahoma" w:hAnsi="Tahoma" w:cs="Tahoma"/>
          <w:color w:val="000000"/>
          <w:sz w:val="18"/>
          <w:szCs w:val="18"/>
        </w:rPr>
        <w:t xml:space="preserve">Oi = Propuesta económica i </w:t>
      </w:r>
    </w:p>
    <w:p w:rsidR="00263DD8" w:rsidRPr="00263DD8" w:rsidRDefault="00263DD8" w:rsidP="00263DD8">
      <w:pPr>
        <w:pStyle w:val="Pa3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ab/>
      </w:r>
      <w:r>
        <w:rPr>
          <w:rFonts w:ascii="Tahoma" w:hAnsi="Tahoma" w:cs="Tahoma"/>
          <w:color w:val="000000"/>
          <w:sz w:val="18"/>
          <w:szCs w:val="18"/>
        </w:rPr>
        <w:tab/>
      </w:r>
      <w:r w:rsidRPr="00263DD8">
        <w:rPr>
          <w:rFonts w:ascii="Tahoma" w:hAnsi="Tahoma" w:cs="Tahoma"/>
          <w:color w:val="000000"/>
          <w:sz w:val="18"/>
          <w:szCs w:val="18"/>
        </w:rPr>
        <w:t xml:space="preserve">Om = Propuesta económica de monto o precio más bajo </w:t>
      </w:r>
    </w:p>
    <w:p w:rsidR="00263DD8" w:rsidRDefault="00263DD8" w:rsidP="00263DD8">
      <w:pPr>
        <w:pStyle w:val="Pa3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ab/>
      </w:r>
      <w:r>
        <w:rPr>
          <w:rFonts w:ascii="Tahoma" w:hAnsi="Tahoma" w:cs="Tahoma"/>
          <w:color w:val="000000"/>
          <w:sz w:val="18"/>
          <w:szCs w:val="18"/>
        </w:rPr>
        <w:tab/>
      </w:r>
      <w:r w:rsidRPr="00263DD8">
        <w:rPr>
          <w:rFonts w:ascii="Tahoma" w:hAnsi="Tahoma" w:cs="Tahoma"/>
          <w:color w:val="000000"/>
          <w:sz w:val="18"/>
          <w:szCs w:val="18"/>
        </w:rPr>
        <w:t>PMPE = Puntaje máximo de la propuesta económica</w:t>
      </w:r>
    </w:p>
    <w:p w:rsidR="00263DD8" w:rsidRDefault="00263DD8" w:rsidP="00263DD8">
      <w:pPr>
        <w:pStyle w:val="Pa3"/>
        <w:rPr>
          <w:rFonts w:ascii="Tahoma" w:hAnsi="Tahoma" w:cs="Tahoma"/>
          <w:color w:val="000000"/>
          <w:sz w:val="18"/>
          <w:szCs w:val="18"/>
        </w:rPr>
      </w:pPr>
    </w:p>
    <w:p w:rsidR="00263DD8" w:rsidRPr="00263DD8" w:rsidRDefault="00263DD8" w:rsidP="00263DD8">
      <w:pPr>
        <w:tabs>
          <w:tab w:val="left" w:pos="709"/>
        </w:tabs>
        <w:ind w:left="709"/>
        <w:rPr>
          <w:rFonts w:ascii="Tahoma" w:hAnsi="Tahoma" w:cs="Tahoma"/>
          <w:b/>
          <w:color w:val="000000"/>
          <w:sz w:val="18"/>
          <w:szCs w:val="18"/>
        </w:rPr>
      </w:pPr>
      <w:r w:rsidRPr="00263DD8">
        <w:rPr>
          <w:rFonts w:ascii="Tahoma" w:hAnsi="Tahoma" w:cs="Tahoma"/>
          <w:b/>
          <w:color w:val="000000"/>
          <w:sz w:val="18"/>
          <w:szCs w:val="18"/>
        </w:rPr>
        <w:t>2.3.3 Determinación del Puntaje Total</w:t>
      </w:r>
    </w:p>
    <w:p w:rsidR="00263DD8" w:rsidRDefault="00263DD8" w:rsidP="002C0FAB">
      <w:pPr>
        <w:tabs>
          <w:tab w:val="left" w:pos="709"/>
        </w:tabs>
        <w:ind w:left="709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Una vez calificadas las propuestas durante la evaluación té</w:t>
      </w:r>
      <w:r w:rsidR="00FB7641">
        <w:rPr>
          <w:rFonts w:ascii="Tahoma" w:hAnsi="Tahoma" w:cs="Tahoma"/>
          <w:sz w:val="18"/>
          <w:szCs w:val="18"/>
        </w:rPr>
        <w:t>cnica y económica se determinará</w:t>
      </w:r>
      <w:r>
        <w:rPr>
          <w:rFonts w:ascii="Tahoma" w:hAnsi="Tahoma" w:cs="Tahoma"/>
          <w:sz w:val="18"/>
          <w:szCs w:val="18"/>
        </w:rPr>
        <w:t xml:space="preserve"> el puntaje total de las mismas.</w:t>
      </w:r>
    </w:p>
    <w:p w:rsidR="00263DD8" w:rsidRDefault="00263DD8" w:rsidP="00263DD8">
      <w:pPr>
        <w:tabs>
          <w:tab w:val="left" w:pos="709"/>
        </w:tabs>
        <w:ind w:left="709"/>
        <w:rPr>
          <w:rFonts w:ascii="Tahoma" w:hAnsi="Tahoma" w:cs="Tahoma"/>
          <w:sz w:val="18"/>
          <w:szCs w:val="18"/>
        </w:rPr>
      </w:pPr>
    </w:p>
    <w:p w:rsidR="00263DD8" w:rsidRDefault="00263DD8" w:rsidP="002C0FAB">
      <w:pPr>
        <w:tabs>
          <w:tab w:val="left" w:pos="709"/>
        </w:tabs>
        <w:ind w:left="709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El puntaje total de las propuestas será el promedio ponderado de ambas evaluaciones, obtenido de la siguiente formula: </w:t>
      </w:r>
    </w:p>
    <w:p w:rsidR="00263DD8" w:rsidRDefault="00263DD8" w:rsidP="00263DD8">
      <w:pPr>
        <w:pStyle w:val="Pa3"/>
        <w:jc w:val="both"/>
        <w:rPr>
          <w:rFonts w:ascii="Tahoma" w:hAnsi="Tahoma" w:cs="Tahoma"/>
          <w:color w:val="000000"/>
          <w:sz w:val="18"/>
          <w:szCs w:val="18"/>
        </w:rPr>
      </w:pPr>
    </w:p>
    <w:p w:rsidR="00263DD8" w:rsidRDefault="00263DD8" w:rsidP="00263DD8">
      <w:pPr>
        <w:pStyle w:val="Pa3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ab/>
      </w:r>
      <w:r>
        <w:rPr>
          <w:rFonts w:ascii="Tahoma" w:hAnsi="Tahoma" w:cs="Tahoma"/>
          <w:color w:val="000000"/>
          <w:sz w:val="18"/>
          <w:szCs w:val="18"/>
        </w:rPr>
        <w:tab/>
      </w:r>
      <w:r w:rsidRPr="00263DD8">
        <w:rPr>
          <w:rFonts w:ascii="Tahoma" w:hAnsi="Tahoma" w:cs="Tahoma"/>
          <w:color w:val="000000"/>
          <w:sz w:val="18"/>
          <w:szCs w:val="18"/>
        </w:rPr>
        <w:t>PTPi = c1PTi + c2PEi</w:t>
      </w:r>
    </w:p>
    <w:p w:rsidR="00263DD8" w:rsidRPr="00263DD8" w:rsidRDefault="00263DD8" w:rsidP="00263DD8">
      <w:pPr>
        <w:pStyle w:val="Default"/>
      </w:pPr>
    </w:p>
    <w:p w:rsidR="00263DD8" w:rsidRPr="00263DD8" w:rsidRDefault="00263DD8" w:rsidP="00263DD8">
      <w:pPr>
        <w:pStyle w:val="Pa3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ab/>
      </w:r>
      <w:r>
        <w:rPr>
          <w:rFonts w:ascii="Tahoma" w:hAnsi="Tahoma" w:cs="Tahoma"/>
          <w:color w:val="000000"/>
          <w:sz w:val="18"/>
          <w:szCs w:val="18"/>
        </w:rPr>
        <w:tab/>
      </w:r>
      <w:r w:rsidRPr="00263DD8">
        <w:rPr>
          <w:rFonts w:ascii="Tahoma" w:hAnsi="Tahoma" w:cs="Tahoma"/>
          <w:color w:val="000000"/>
          <w:sz w:val="18"/>
          <w:szCs w:val="18"/>
        </w:rPr>
        <w:t>Donde:</w:t>
      </w:r>
    </w:p>
    <w:p w:rsidR="00263DD8" w:rsidRPr="00263DD8" w:rsidRDefault="00263DD8" w:rsidP="00263DD8">
      <w:pPr>
        <w:pStyle w:val="Pa3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ab/>
      </w:r>
      <w:r>
        <w:rPr>
          <w:rFonts w:ascii="Tahoma" w:hAnsi="Tahoma" w:cs="Tahoma"/>
          <w:color w:val="000000"/>
          <w:sz w:val="18"/>
          <w:szCs w:val="18"/>
        </w:rPr>
        <w:tab/>
      </w:r>
      <w:r w:rsidRPr="00263DD8">
        <w:rPr>
          <w:rFonts w:ascii="Tahoma" w:hAnsi="Tahoma" w:cs="Tahoma"/>
          <w:color w:val="000000"/>
          <w:sz w:val="18"/>
          <w:szCs w:val="18"/>
        </w:rPr>
        <w:t>PTPi = Puntaje total del postor i</w:t>
      </w:r>
    </w:p>
    <w:p w:rsidR="00263DD8" w:rsidRPr="00263DD8" w:rsidRDefault="00263DD8" w:rsidP="00263DD8">
      <w:pPr>
        <w:pStyle w:val="Pa3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ab/>
      </w:r>
      <w:r>
        <w:rPr>
          <w:rFonts w:ascii="Tahoma" w:hAnsi="Tahoma" w:cs="Tahoma"/>
          <w:color w:val="000000"/>
          <w:sz w:val="18"/>
          <w:szCs w:val="18"/>
        </w:rPr>
        <w:tab/>
      </w:r>
      <w:r w:rsidRPr="00263DD8">
        <w:rPr>
          <w:rFonts w:ascii="Tahoma" w:hAnsi="Tahoma" w:cs="Tahoma"/>
          <w:color w:val="000000"/>
          <w:sz w:val="18"/>
          <w:szCs w:val="18"/>
        </w:rPr>
        <w:t>PTi = Puntaje por evaluación técnica del postor i</w:t>
      </w:r>
    </w:p>
    <w:p w:rsidR="00263DD8" w:rsidRPr="00263DD8" w:rsidRDefault="00263DD8" w:rsidP="00263DD8">
      <w:pPr>
        <w:pStyle w:val="Pa3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ab/>
      </w:r>
      <w:r>
        <w:rPr>
          <w:rFonts w:ascii="Tahoma" w:hAnsi="Tahoma" w:cs="Tahoma"/>
          <w:color w:val="000000"/>
          <w:sz w:val="18"/>
          <w:szCs w:val="18"/>
        </w:rPr>
        <w:tab/>
      </w:r>
      <w:r w:rsidRPr="00263DD8">
        <w:rPr>
          <w:rFonts w:ascii="Tahoma" w:hAnsi="Tahoma" w:cs="Tahoma"/>
          <w:color w:val="000000"/>
          <w:sz w:val="18"/>
          <w:szCs w:val="18"/>
        </w:rPr>
        <w:t>PEi = Puntaje por evaluación económica del postor i</w:t>
      </w:r>
    </w:p>
    <w:p w:rsidR="00263DD8" w:rsidRPr="00263DD8" w:rsidRDefault="00263DD8" w:rsidP="00263DD8">
      <w:pPr>
        <w:pStyle w:val="Pa3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ab/>
      </w:r>
      <w:r>
        <w:rPr>
          <w:rFonts w:ascii="Tahoma" w:hAnsi="Tahoma" w:cs="Tahoma"/>
          <w:color w:val="000000"/>
          <w:sz w:val="18"/>
          <w:szCs w:val="18"/>
        </w:rPr>
        <w:tab/>
      </w:r>
      <w:r w:rsidRPr="00263DD8">
        <w:rPr>
          <w:rFonts w:ascii="Tahoma" w:hAnsi="Tahoma" w:cs="Tahoma"/>
          <w:color w:val="000000"/>
          <w:sz w:val="18"/>
          <w:szCs w:val="18"/>
        </w:rPr>
        <w:t>c1 = Coeficiente de ponderación para la evaluación técnica</w:t>
      </w:r>
      <w:r>
        <w:rPr>
          <w:rFonts w:ascii="Tahoma" w:hAnsi="Tahoma" w:cs="Tahoma"/>
          <w:color w:val="000000"/>
          <w:sz w:val="18"/>
          <w:szCs w:val="18"/>
        </w:rPr>
        <w:t xml:space="preserve"> = </w:t>
      </w:r>
      <w:r w:rsidRPr="00263DD8">
        <w:rPr>
          <w:rFonts w:ascii="Tahoma" w:hAnsi="Tahoma" w:cs="Tahoma"/>
          <w:b/>
          <w:color w:val="000000"/>
          <w:sz w:val="18"/>
          <w:szCs w:val="18"/>
        </w:rPr>
        <w:t>0.60</w:t>
      </w:r>
    </w:p>
    <w:p w:rsidR="00263DD8" w:rsidRDefault="00263DD8" w:rsidP="00263DD8">
      <w:pPr>
        <w:tabs>
          <w:tab w:val="left" w:pos="709"/>
        </w:tabs>
        <w:ind w:left="709"/>
        <w:rPr>
          <w:rFonts w:ascii="Tahoma" w:hAnsi="Tahoma" w:cs="Tahoma"/>
          <w:b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ab/>
      </w:r>
      <w:r w:rsidRPr="00263DD8">
        <w:rPr>
          <w:rFonts w:ascii="Tahoma" w:hAnsi="Tahoma" w:cs="Tahoma"/>
          <w:color w:val="000000"/>
          <w:sz w:val="18"/>
          <w:szCs w:val="18"/>
        </w:rPr>
        <w:t>c2 = Coeficiente de ponderación para la evaluación económica</w:t>
      </w:r>
      <w:r>
        <w:rPr>
          <w:rFonts w:ascii="Tahoma" w:hAnsi="Tahoma" w:cs="Tahoma"/>
          <w:color w:val="000000"/>
          <w:sz w:val="18"/>
          <w:szCs w:val="18"/>
        </w:rPr>
        <w:t xml:space="preserve"> = </w:t>
      </w:r>
      <w:r w:rsidRPr="00263DD8">
        <w:rPr>
          <w:rFonts w:ascii="Tahoma" w:hAnsi="Tahoma" w:cs="Tahoma"/>
          <w:b/>
          <w:color w:val="000000"/>
          <w:sz w:val="18"/>
          <w:szCs w:val="18"/>
        </w:rPr>
        <w:t>0.40</w:t>
      </w:r>
    </w:p>
    <w:p w:rsidR="00263DD8" w:rsidRDefault="00263DD8" w:rsidP="00263DD8">
      <w:pPr>
        <w:tabs>
          <w:tab w:val="left" w:pos="709"/>
        </w:tabs>
        <w:ind w:left="709"/>
        <w:rPr>
          <w:rFonts w:ascii="Tahoma" w:hAnsi="Tahoma" w:cs="Tahoma"/>
          <w:b/>
          <w:color w:val="000000"/>
          <w:sz w:val="18"/>
          <w:szCs w:val="18"/>
        </w:rPr>
      </w:pPr>
    </w:p>
    <w:p w:rsidR="00654937" w:rsidRDefault="00654937" w:rsidP="00654937">
      <w:pPr>
        <w:tabs>
          <w:tab w:val="left" w:pos="709"/>
        </w:tabs>
        <w:ind w:left="709" w:hanging="567"/>
        <w:jc w:val="both"/>
        <w:rPr>
          <w:rFonts w:ascii="Tahoma" w:hAnsi="Tahoma" w:cs="Tahoma"/>
          <w:b/>
          <w:sz w:val="18"/>
          <w:szCs w:val="18"/>
        </w:rPr>
      </w:pPr>
      <w:r w:rsidRPr="00654937">
        <w:rPr>
          <w:rFonts w:ascii="Tahoma" w:hAnsi="Tahoma" w:cs="Tahoma"/>
          <w:b/>
          <w:sz w:val="18"/>
          <w:szCs w:val="18"/>
        </w:rPr>
        <w:t xml:space="preserve">2.4.   OTORGAMIENTO DE </w:t>
      </w:r>
      <w:smartTag w:uri="urn:schemas-microsoft-com:office:smarttags" w:element="PersonName">
        <w:smartTagPr>
          <w:attr w:name="ProductID" w:val="la Buena Pro"/>
        </w:smartTagPr>
        <w:r w:rsidRPr="00654937">
          <w:rPr>
            <w:rFonts w:ascii="Tahoma" w:hAnsi="Tahoma" w:cs="Tahoma"/>
            <w:b/>
            <w:sz w:val="18"/>
            <w:szCs w:val="18"/>
          </w:rPr>
          <w:t>LA BUENA PRO</w:t>
        </w:r>
      </w:smartTag>
    </w:p>
    <w:p w:rsidR="00654937" w:rsidRPr="00654937" w:rsidRDefault="00654937" w:rsidP="00654937">
      <w:pPr>
        <w:tabs>
          <w:tab w:val="left" w:pos="709"/>
        </w:tabs>
        <w:ind w:left="709" w:hanging="567"/>
        <w:jc w:val="both"/>
        <w:rPr>
          <w:rFonts w:ascii="Tahoma" w:hAnsi="Tahoma" w:cs="Tahoma"/>
          <w:b/>
          <w:sz w:val="18"/>
          <w:szCs w:val="18"/>
        </w:rPr>
      </w:pPr>
    </w:p>
    <w:p w:rsidR="00654937" w:rsidRPr="00654937" w:rsidRDefault="00654937" w:rsidP="00FB7641">
      <w:pPr>
        <w:ind w:left="644" w:hanging="50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ab/>
        <w:t>Se otorgará la Bu</w:t>
      </w:r>
      <w:r w:rsidRPr="00654937">
        <w:rPr>
          <w:rFonts w:ascii="Tahoma" w:hAnsi="Tahoma" w:cs="Tahoma"/>
          <w:sz w:val="18"/>
          <w:szCs w:val="18"/>
        </w:rPr>
        <w:t xml:space="preserve">ena Pro al postor que obtenga el mayor puntaje total. El otorgamiento de </w:t>
      </w:r>
      <w:smartTag w:uri="urn:schemas-microsoft-com:office:smarttags" w:element="PersonName">
        <w:smartTagPr>
          <w:attr w:name="ProductID" w:val="la Buena Pro"/>
        </w:smartTagPr>
        <w:r w:rsidRPr="00654937">
          <w:rPr>
            <w:rFonts w:ascii="Tahoma" w:hAnsi="Tahoma" w:cs="Tahoma"/>
            <w:sz w:val="18"/>
            <w:szCs w:val="18"/>
          </w:rPr>
          <w:t>la Buena Pro</w:t>
        </w:r>
      </w:smartTag>
      <w:r w:rsidRPr="00654937">
        <w:rPr>
          <w:rFonts w:ascii="Tahoma" w:hAnsi="Tahoma" w:cs="Tahoma"/>
          <w:sz w:val="18"/>
          <w:szCs w:val="18"/>
        </w:rPr>
        <w:t xml:space="preserve"> se registrará en el SEACE en la fecha prevista en el calendario del proceso.</w:t>
      </w:r>
    </w:p>
    <w:p w:rsidR="00654937" w:rsidRPr="00654937" w:rsidRDefault="00654937" w:rsidP="00654937">
      <w:pPr>
        <w:tabs>
          <w:tab w:val="left" w:pos="709"/>
        </w:tabs>
        <w:ind w:left="709" w:hanging="567"/>
        <w:jc w:val="both"/>
        <w:rPr>
          <w:rFonts w:ascii="Tahoma" w:hAnsi="Tahoma" w:cs="Tahoma"/>
          <w:b/>
          <w:sz w:val="18"/>
          <w:szCs w:val="18"/>
        </w:rPr>
      </w:pPr>
    </w:p>
    <w:p w:rsidR="00654937" w:rsidRDefault="00654937" w:rsidP="00654937">
      <w:pPr>
        <w:tabs>
          <w:tab w:val="left" w:pos="709"/>
        </w:tabs>
        <w:ind w:left="709" w:hanging="567"/>
        <w:jc w:val="both"/>
        <w:rPr>
          <w:rFonts w:ascii="Tahoma" w:hAnsi="Tahoma" w:cs="Tahoma"/>
          <w:b/>
          <w:sz w:val="18"/>
          <w:szCs w:val="18"/>
        </w:rPr>
      </w:pPr>
      <w:r w:rsidRPr="00654937">
        <w:rPr>
          <w:rFonts w:ascii="Tahoma" w:hAnsi="Tahoma" w:cs="Tahoma"/>
          <w:b/>
          <w:sz w:val="18"/>
          <w:szCs w:val="18"/>
        </w:rPr>
        <w:t xml:space="preserve">2.5.  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FB7641">
        <w:rPr>
          <w:rFonts w:ascii="Tahoma" w:hAnsi="Tahoma" w:cs="Tahoma"/>
          <w:b/>
          <w:sz w:val="18"/>
          <w:szCs w:val="18"/>
        </w:rPr>
        <w:t>CONSENTIMIENTO</w:t>
      </w:r>
      <w:r w:rsidRPr="00654937">
        <w:rPr>
          <w:rFonts w:ascii="Tahoma" w:hAnsi="Tahoma" w:cs="Tahoma"/>
          <w:b/>
          <w:sz w:val="18"/>
          <w:szCs w:val="18"/>
        </w:rPr>
        <w:t xml:space="preserve"> DE LA BUENA PRO</w:t>
      </w:r>
    </w:p>
    <w:p w:rsidR="00654937" w:rsidRPr="00654937" w:rsidRDefault="00654937" w:rsidP="00654937">
      <w:pPr>
        <w:tabs>
          <w:tab w:val="left" w:pos="709"/>
        </w:tabs>
        <w:ind w:left="709" w:hanging="567"/>
        <w:jc w:val="both"/>
        <w:rPr>
          <w:rFonts w:ascii="Tahoma" w:hAnsi="Tahoma" w:cs="Tahoma"/>
          <w:b/>
          <w:sz w:val="18"/>
          <w:szCs w:val="18"/>
        </w:rPr>
      </w:pPr>
    </w:p>
    <w:p w:rsidR="00654937" w:rsidRPr="00654937" w:rsidRDefault="00654937" w:rsidP="00FB7641">
      <w:pPr>
        <w:ind w:left="644" w:hanging="502"/>
        <w:jc w:val="both"/>
        <w:rPr>
          <w:rFonts w:ascii="Tahoma" w:hAnsi="Tahoma" w:cs="Tahoma"/>
          <w:sz w:val="18"/>
          <w:szCs w:val="18"/>
        </w:rPr>
      </w:pPr>
      <w:r w:rsidRPr="00654937">
        <w:rPr>
          <w:rFonts w:ascii="Tahoma" w:hAnsi="Tahoma" w:cs="Tahoma"/>
          <w:sz w:val="18"/>
          <w:szCs w:val="18"/>
        </w:rPr>
        <w:tab/>
        <w:t xml:space="preserve">El consentimiento de </w:t>
      </w:r>
      <w:smartTag w:uri="urn:schemas-microsoft-com:office:smarttags" w:element="PersonName">
        <w:smartTagPr>
          <w:attr w:name="ProductID" w:val="la Buena Pro"/>
        </w:smartTagPr>
        <w:r w:rsidRPr="00654937">
          <w:rPr>
            <w:rFonts w:ascii="Tahoma" w:hAnsi="Tahoma" w:cs="Tahoma"/>
            <w:sz w:val="18"/>
            <w:szCs w:val="18"/>
          </w:rPr>
          <w:t>la Buena Pro</w:t>
        </w:r>
      </w:smartTag>
      <w:r w:rsidRPr="00654937">
        <w:rPr>
          <w:rFonts w:ascii="Tahoma" w:hAnsi="Tahoma" w:cs="Tahoma"/>
          <w:sz w:val="18"/>
          <w:szCs w:val="18"/>
        </w:rPr>
        <w:t xml:space="preserve"> se registrará en el SEACE al día siguiente del otorgamiento de </w:t>
      </w:r>
      <w:smartTag w:uri="urn:schemas-microsoft-com:office:smarttags" w:element="PersonName">
        <w:smartTagPr>
          <w:attr w:name="ProductID" w:val="la Buena Pro."/>
        </w:smartTagPr>
        <w:r w:rsidRPr="00654937">
          <w:rPr>
            <w:rFonts w:ascii="Tahoma" w:hAnsi="Tahoma" w:cs="Tahoma"/>
            <w:sz w:val="18"/>
            <w:szCs w:val="18"/>
          </w:rPr>
          <w:t>la Buena Pro.</w:t>
        </w:r>
      </w:smartTag>
      <w:r w:rsidRPr="00654937">
        <w:rPr>
          <w:rFonts w:ascii="Tahoma" w:hAnsi="Tahoma" w:cs="Tahoma"/>
          <w:sz w:val="18"/>
          <w:szCs w:val="18"/>
        </w:rPr>
        <w:t xml:space="preserve">  </w:t>
      </w:r>
    </w:p>
    <w:p w:rsidR="00147084" w:rsidRDefault="00147084" w:rsidP="00812E82">
      <w:pPr>
        <w:tabs>
          <w:tab w:val="left" w:pos="709"/>
        </w:tabs>
        <w:ind w:left="712"/>
        <w:jc w:val="both"/>
        <w:rPr>
          <w:rFonts w:ascii="Tahoma" w:hAnsi="Tahoma" w:cs="Tahoma"/>
          <w:color w:val="000000"/>
          <w:sz w:val="18"/>
          <w:szCs w:val="18"/>
        </w:rPr>
      </w:pPr>
    </w:p>
    <w:p w:rsidR="00201E3D" w:rsidRDefault="00201E3D" w:rsidP="00812E82">
      <w:pPr>
        <w:tabs>
          <w:tab w:val="left" w:pos="709"/>
        </w:tabs>
        <w:ind w:left="712"/>
        <w:jc w:val="both"/>
        <w:rPr>
          <w:rFonts w:ascii="Tahoma" w:hAnsi="Tahoma" w:cs="Tahoma"/>
          <w:color w:val="000000"/>
          <w:sz w:val="18"/>
          <w:szCs w:val="18"/>
        </w:rPr>
      </w:pPr>
    </w:p>
    <w:p w:rsidR="00812E82" w:rsidRDefault="00812E82" w:rsidP="00812E82">
      <w:pPr>
        <w:tabs>
          <w:tab w:val="left" w:pos="709"/>
        </w:tabs>
        <w:ind w:left="712"/>
        <w:jc w:val="both"/>
        <w:rPr>
          <w:rFonts w:ascii="Tahoma" w:hAnsi="Tahoma" w:cs="Tahoma"/>
          <w:color w:val="000000"/>
          <w:sz w:val="18"/>
          <w:szCs w:val="18"/>
        </w:rPr>
      </w:pPr>
    </w:p>
    <w:p w:rsidR="00943A47" w:rsidRPr="00CA52C8" w:rsidRDefault="00395468" w:rsidP="00395468">
      <w:pPr>
        <w:tabs>
          <w:tab w:val="left" w:pos="709"/>
        </w:tabs>
        <w:ind w:left="712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br w:type="page"/>
      </w:r>
      <w:r w:rsidR="007D10E1" w:rsidRPr="00CA52C8">
        <w:rPr>
          <w:rFonts w:ascii="Tahoma" w:hAnsi="Tahoma" w:cs="Tahoma"/>
          <w:b/>
          <w:sz w:val="18"/>
          <w:szCs w:val="18"/>
        </w:rPr>
        <w:lastRenderedPageBreak/>
        <w:t>CAPITULO III</w:t>
      </w:r>
    </w:p>
    <w:p w:rsidR="00887971" w:rsidRPr="00CA52C8" w:rsidRDefault="00887971">
      <w:pPr>
        <w:tabs>
          <w:tab w:val="center" w:pos="5124"/>
          <w:tab w:val="right" w:pos="9543"/>
        </w:tabs>
        <w:rPr>
          <w:rFonts w:ascii="Tahoma" w:hAnsi="Tahoma" w:cs="Tahoma"/>
          <w:sz w:val="18"/>
          <w:szCs w:val="18"/>
        </w:rPr>
      </w:pPr>
    </w:p>
    <w:p w:rsidR="00943A47" w:rsidRPr="00CA52C8" w:rsidRDefault="00812E82">
      <w:pPr>
        <w:tabs>
          <w:tab w:val="center" w:pos="5124"/>
          <w:tab w:val="right" w:pos="9543"/>
        </w:tabs>
        <w:jc w:val="center"/>
        <w:rPr>
          <w:rFonts w:ascii="Tahoma" w:hAnsi="Tahoma" w:cs="Tahoma"/>
          <w:b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 xml:space="preserve">ADJUDICACIÓN DE MENOR CUANTÍA Nº </w:t>
      </w:r>
      <w:r w:rsidR="00FF634E">
        <w:rPr>
          <w:rFonts w:ascii="Tahoma" w:hAnsi="Tahoma" w:cs="Tahoma"/>
          <w:b/>
          <w:sz w:val="18"/>
          <w:szCs w:val="18"/>
          <w:u w:val="single"/>
        </w:rPr>
        <w:t>068</w:t>
      </w:r>
      <w:r w:rsidR="00B52A79">
        <w:rPr>
          <w:rFonts w:ascii="Tahoma" w:hAnsi="Tahoma" w:cs="Tahoma"/>
          <w:b/>
          <w:sz w:val="18"/>
          <w:szCs w:val="18"/>
          <w:u w:val="single"/>
        </w:rPr>
        <w:t>-</w:t>
      </w:r>
      <w:r>
        <w:rPr>
          <w:rFonts w:ascii="Tahoma" w:hAnsi="Tahoma" w:cs="Tahoma"/>
          <w:b/>
          <w:sz w:val="18"/>
          <w:szCs w:val="18"/>
          <w:u w:val="single"/>
        </w:rPr>
        <w:t>2009-LOGISTICA-MPJB</w:t>
      </w:r>
      <w:r w:rsidR="004C22ED">
        <w:rPr>
          <w:rFonts w:ascii="Tahoma" w:hAnsi="Tahoma" w:cs="Tahoma"/>
          <w:b/>
          <w:sz w:val="18"/>
          <w:szCs w:val="18"/>
          <w:u w:val="single"/>
        </w:rPr>
        <w:t xml:space="preserve"> </w:t>
      </w:r>
    </w:p>
    <w:p w:rsidR="00147084" w:rsidRDefault="00147084" w:rsidP="00BF735A">
      <w:pPr>
        <w:pStyle w:val="Ttulo"/>
        <w:jc w:val="left"/>
        <w:rPr>
          <w:rFonts w:ascii="Tahoma" w:hAnsi="Tahoma" w:cs="Tahoma"/>
          <w:b/>
          <w:sz w:val="18"/>
          <w:szCs w:val="18"/>
        </w:rPr>
      </w:pPr>
    </w:p>
    <w:p w:rsidR="00D34D02" w:rsidRDefault="00D34D02" w:rsidP="00BF735A">
      <w:pPr>
        <w:pStyle w:val="Ttulo"/>
        <w:jc w:val="left"/>
        <w:rPr>
          <w:rFonts w:ascii="Tahoma" w:hAnsi="Tahoma" w:cs="Tahoma"/>
          <w:b/>
          <w:sz w:val="18"/>
          <w:szCs w:val="18"/>
        </w:rPr>
      </w:pPr>
    </w:p>
    <w:p w:rsidR="00D34D02" w:rsidRDefault="00D34D02" w:rsidP="00D34D02">
      <w:pPr>
        <w:pStyle w:val="Prrafodelista"/>
        <w:numPr>
          <w:ilvl w:val="0"/>
          <w:numId w:val="33"/>
        </w:numPr>
        <w:rPr>
          <w:b/>
        </w:rPr>
      </w:pPr>
      <w:r>
        <w:rPr>
          <w:b/>
        </w:rPr>
        <w:t xml:space="preserve">ESPECIFICACIONES TÉCNICAS </w:t>
      </w:r>
    </w:p>
    <w:p w:rsidR="00D34D02" w:rsidRDefault="00D34D02" w:rsidP="00D34D02">
      <w:pPr>
        <w:pStyle w:val="Prrafodelista"/>
      </w:pPr>
      <w:r>
        <w:t>Norma ITINTEC 400-037</w:t>
      </w:r>
    </w:p>
    <w:p w:rsidR="00D34D02" w:rsidRDefault="00D34D02" w:rsidP="00D34D02">
      <w:pPr>
        <w:pStyle w:val="Prrafodelista"/>
      </w:pPr>
      <w:r>
        <w:t>Material de granulometría uniforme de acuerdo a las normas vigentes.</w:t>
      </w:r>
    </w:p>
    <w:p w:rsidR="00D34D02" w:rsidRDefault="00D34D02" w:rsidP="00D34D02">
      <w:pPr>
        <w:pStyle w:val="Prrafodelista"/>
      </w:pPr>
      <w:r>
        <w:t>Material Limpio de contenidos orgánicos, tierra, arcilla, lubricantes o grasas.</w:t>
      </w:r>
    </w:p>
    <w:p w:rsidR="00D34D02" w:rsidRDefault="00D34D02" w:rsidP="00D34D02">
      <w:pPr>
        <w:pStyle w:val="Prrafodelista"/>
      </w:pPr>
      <w:r>
        <w:t>Material Agregado puesto en Obra.</w:t>
      </w:r>
    </w:p>
    <w:p w:rsidR="00D34D02" w:rsidRDefault="00D34D02" w:rsidP="00D34D02">
      <w:pPr>
        <w:pStyle w:val="Prrafodelista"/>
      </w:pPr>
      <w:r>
        <w:t>Validez de la Oferta hasta la entrega total del material.</w:t>
      </w:r>
    </w:p>
    <w:p w:rsidR="00D34D02" w:rsidRDefault="00D34D02" w:rsidP="00D34D02">
      <w:pPr>
        <w:pStyle w:val="Prrafodelista"/>
      </w:pPr>
    </w:p>
    <w:p w:rsidR="00D34D02" w:rsidRDefault="00D34D02" w:rsidP="00D34D02">
      <w:pPr>
        <w:pStyle w:val="Prrafodelista"/>
        <w:rPr>
          <w:b/>
          <w:u w:val="single"/>
        </w:rPr>
      </w:pPr>
      <w:r>
        <w:rPr>
          <w:b/>
          <w:u w:val="single"/>
        </w:rPr>
        <w:t>Agregado grueso</w:t>
      </w:r>
    </w:p>
    <w:p w:rsidR="00D34D02" w:rsidRPr="00956DBE" w:rsidRDefault="00D34D02" w:rsidP="00D34D02">
      <w:pPr>
        <w:pStyle w:val="Prrafodelista"/>
        <w:rPr>
          <w:u w:val="single"/>
        </w:rPr>
      </w:pPr>
      <w:r w:rsidRPr="00956DBE">
        <w:rPr>
          <w:u w:val="single"/>
        </w:rPr>
        <w:t>Piedra de ½”</w:t>
      </w:r>
      <w:r>
        <w:rPr>
          <w:u w:val="single"/>
        </w:rPr>
        <w:t xml:space="preserve"> – ¾” y Hormigón</w:t>
      </w:r>
      <w:r w:rsidRPr="00956DBE">
        <w:rPr>
          <w:u w:val="single"/>
        </w:rPr>
        <w:t>:</w:t>
      </w:r>
    </w:p>
    <w:p w:rsidR="00D34D02" w:rsidRDefault="00D34D02" w:rsidP="00D34D02">
      <w:pPr>
        <w:pStyle w:val="Prrafodelista"/>
        <w:jc w:val="both"/>
      </w:pPr>
      <w:r>
        <w:t>Deben provenir de rocas duras y estables, resistentes a la abrasión por impacto y a la deterioración causada por cambios de temperaturas o heladas; no deben contener tierra o arcilla (material pasante en la malla Nº 200) en un porcentaje que exceda el 1% en peso.</w:t>
      </w:r>
    </w:p>
    <w:p w:rsidR="00D34D02" w:rsidRDefault="00D34D02" w:rsidP="00D34D02">
      <w:pPr>
        <w:pStyle w:val="Prrafodelista"/>
      </w:pPr>
      <w:r>
        <w:t>No debe contener materiales orgánicos ni rocas en desintegración.</w:t>
      </w:r>
    </w:p>
    <w:p w:rsidR="00D34D02" w:rsidRDefault="00D34D02" w:rsidP="00D34D02">
      <w:pPr>
        <w:pStyle w:val="Prrafodelista"/>
      </w:pPr>
      <w:r>
        <w:t>No deben tener reacción química alguna con el cemento.</w:t>
      </w:r>
    </w:p>
    <w:p w:rsidR="00D34D02" w:rsidRDefault="00D34D02" w:rsidP="00D34D02">
      <w:pPr>
        <w:pStyle w:val="Prrafodelista"/>
      </w:pPr>
    </w:p>
    <w:p w:rsidR="00D34D02" w:rsidRDefault="00D34D02" w:rsidP="00D34D02">
      <w:pPr>
        <w:pStyle w:val="Prrafodelista"/>
        <w:rPr>
          <w:b/>
          <w:u w:val="single"/>
        </w:rPr>
      </w:pPr>
      <w:r w:rsidRPr="00956DBE">
        <w:rPr>
          <w:b/>
          <w:u w:val="single"/>
        </w:rPr>
        <w:t>Agregado fino</w:t>
      </w:r>
    </w:p>
    <w:p w:rsidR="00D34D02" w:rsidRPr="004F1221" w:rsidRDefault="00D34D02" w:rsidP="00D34D02">
      <w:pPr>
        <w:pStyle w:val="Prrafodelista"/>
        <w:rPr>
          <w:u w:val="single"/>
        </w:rPr>
      </w:pPr>
      <w:r w:rsidRPr="004F1221">
        <w:rPr>
          <w:u w:val="single"/>
        </w:rPr>
        <w:t>Arena Gruesa</w:t>
      </w:r>
    </w:p>
    <w:p w:rsidR="00D34D02" w:rsidRDefault="00D34D02" w:rsidP="00D34D02">
      <w:pPr>
        <w:pStyle w:val="Prrafodelista"/>
        <w:jc w:val="both"/>
      </w:pPr>
      <w:r>
        <w:t>No debe contener arcillas o tierra (material pasante en la malla Nº 200) en un porcentaje que exceda el 3% en peso.</w:t>
      </w:r>
    </w:p>
    <w:p w:rsidR="00D34D02" w:rsidRDefault="00D34D02" w:rsidP="00D34D02">
      <w:pPr>
        <w:pStyle w:val="Prrafodelista"/>
      </w:pPr>
      <w:r>
        <w:t>No se admitirá el contenido de materiales orgánicos.</w:t>
      </w:r>
    </w:p>
    <w:p w:rsidR="00D34D02" w:rsidRPr="00956DBE" w:rsidRDefault="00D34D02" w:rsidP="00D34D02">
      <w:pPr>
        <w:pStyle w:val="Prrafodelista"/>
        <w:jc w:val="both"/>
      </w:pPr>
      <w:r>
        <w:t>El agregado fino no contendrá materiales que tengan reacción química con los álcalis del cemento en intensidad suficiente para poder causar expansión excesiva del concreto o mortero.</w:t>
      </w:r>
    </w:p>
    <w:p w:rsidR="00D34D02" w:rsidRDefault="00D34D02" w:rsidP="00D34D02">
      <w:pPr>
        <w:pStyle w:val="Prrafodelista"/>
        <w:rPr>
          <w:b/>
        </w:rPr>
      </w:pPr>
    </w:p>
    <w:p w:rsidR="00D34D02" w:rsidRPr="006B31C2" w:rsidRDefault="00D34D02" w:rsidP="00D34D02">
      <w:pPr>
        <w:pStyle w:val="Prrafodelista"/>
        <w:numPr>
          <w:ilvl w:val="0"/>
          <w:numId w:val="33"/>
        </w:numPr>
        <w:rPr>
          <w:b/>
        </w:rPr>
      </w:pPr>
      <w:r w:rsidRPr="006B31C2">
        <w:rPr>
          <w:b/>
        </w:rPr>
        <w:t>PLAZO DE E</w:t>
      </w:r>
      <w:r>
        <w:rPr>
          <w:b/>
        </w:rPr>
        <w:t>NTREGA</w:t>
      </w:r>
    </w:p>
    <w:p w:rsidR="00D34D02" w:rsidRDefault="00D34D02" w:rsidP="00D34D02">
      <w:pPr>
        <w:pStyle w:val="Prrafodelista"/>
        <w:jc w:val="both"/>
      </w:pPr>
      <w:r>
        <w:t xml:space="preserve">El plazo de entrega de los materiales agregados será como máximo de 15 días calendarios. </w:t>
      </w:r>
    </w:p>
    <w:p w:rsidR="00D34D02" w:rsidRDefault="00D34D02" w:rsidP="00D34D02">
      <w:pPr>
        <w:pStyle w:val="Prrafodelista"/>
        <w:jc w:val="both"/>
      </w:pPr>
    </w:p>
    <w:p w:rsidR="00D34D02" w:rsidRDefault="00D34D02" w:rsidP="00D34D02">
      <w:pPr>
        <w:pStyle w:val="Prrafodelista"/>
        <w:numPr>
          <w:ilvl w:val="0"/>
          <w:numId w:val="33"/>
        </w:numPr>
        <w:rPr>
          <w:b/>
        </w:rPr>
      </w:pPr>
      <w:r>
        <w:rPr>
          <w:b/>
        </w:rPr>
        <w:t>FORMA DE PAGO</w:t>
      </w:r>
    </w:p>
    <w:p w:rsidR="00D34D02" w:rsidRDefault="00D34D02" w:rsidP="00D34D02">
      <w:pPr>
        <w:pStyle w:val="Prrafodelista"/>
        <w:jc w:val="both"/>
      </w:pPr>
      <w:r>
        <w:t>El pago por la entrega del material agregado se realizará  previa valorizaciones, contando con los partes diarios de agregados o guías correspondientes e informe del proveedor a ello se deberá adjuntar la conformidad del residente con el visto bueno del supervisor de la obra.</w:t>
      </w:r>
    </w:p>
    <w:p w:rsidR="004458A8" w:rsidRDefault="004458A8" w:rsidP="00D34D02">
      <w:pPr>
        <w:pStyle w:val="Prrafodelista"/>
        <w:jc w:val="both"/>
      </w:pPr>
    </w:p>
    <w:p w:rsidR="004458A8" w:rsidRPr="003B4177" w:rsidRDefault="004458A8" w:rsidP="004458A8">
      <w:pPr>
        <w:pStyle w:val="Prrafodelista"/>
        <w:numPr>
          <w:ilvl w:val="0"/>
          <w:numId w:val="33"/>
        </w:numPr>
        <w:rPr>
          <w:b/>
        </w:rPr>
      </w:pPr>
      <w:r w:rsidRPr="003B4177">
        <w:rPr>
          <w:b/>
        </w:rPr>
        <w:t>UBICACIÓN</w:t>
      </w:r>
      <w:r>
        <w:rPr>
          <w:b/>
        </w:rPr>
        <w:t xml:space="preserve"> DE LA OBRA</w:t>
      </w:r>
    </w:p>
    <w:p w:rsidR="004458A8" w:rsidRDefault="004458A8" w:rsidP="004458A8">
      <w:pPr>
        <w:pStyle w:val="Prrafodelista"/>
        <w:jc w:val="both"/>
      </w:pPr>
      <w:r>
        <w:t>El Instituto Superior Tecnológico se encuentra ubicado en el Distrito de Locumba a 12 km. de la vía de ingreso a la Villa Locumba.</w:t>
      </w:r>
    </w:p>
    <w:p w:rsidR="004458A8" w:rsidRDefault="004458A8" w:rsidP="00D34D02">
      <w:pPr>
        <w:pStyle w:val="Prrafodelista"/>
        <w:jc w:val="both"/>
      </w:pPr>
    </w:p>
    <w:p w:rsidR="003E213B" w:rsidRPr="00D34D02" w:rsidRDefault="003E213B" w:rsidP="00C804B2">
      <w:pPr>
        <w:jc w:val="both"/>
        <w:rPr>
          <w:rFonts w:ascii="Century Gothic" w:hAnsi="Century Gothic"/>
          <w:lang w:val="es-PE"/>
        </w:rPr>
      </w:pPr>
    </w:p>
    <w:p w:rsidR="000A4AB2" w:rsidRPr="00D7515C" w:rsidRDefault="000A4AB2" w:rsidP="000A4AB2">
      <w:pPr>
        <w:pStyle w:val="WW-Textosinformato"/>
        <w:tabs>
          <w:tab w:val="center" w:pos="6422"/>
          <w:tab w:val="right" w:pos="10841"/>
        </w:tabs>
        <w:jc w:val="center"/>
        <w:rPr>
          <w:rFonts w:ascii="Tahoma" w:hAnsi="Tahoma" w:cs="Tahoma"/>
          <w:b/>
          <w:sz w:val="18"/>
          <w:szCs w:val="18"/>
          <w:lang w:val="es-ES_tradnl"/>
        </w:rPr>
      </w:pPr>
      <w:r w:rsidRPr="00D7515C">
        <w:rPr>
          <w:rFonts w:ascii="Tahoma" w:hAnsi="Tahoma" w:cs="Tahoma"/>
          <w:b/>
          <w:sz w:val="18"/>
          <w:szCs w:val="18"/>
          <w:lang w:val="es-ES_tradnl"/>
        </w:rPr>
        <w:lastRenderedPageBreak/>
        <w:t xml:space="preserve">CAPITULO IV </w:t>
      </w:r>
    </w:p>
    <w:p w:rsidR="000A4AB2" w:rsidRPr="00D7515C" w:rsidRDefault="000A4AB2" w:rsidP="000A4AB2">
      <w:pPr>
        <w:pStyle w:val="WW-Textosinformato"/>
        <w:tabs>
          <w:tab w:val="center" w:pos="5124"/>
          <w:tab w:val="right" w:pos="9543"/>
        </w:tabs>
        <w:rPr>
          <w:rFonts w:ascii="Tahoma" w:hAnsi="Tahoma" w:cs="Tahoma"/>
          <w:b/>
          <w:sz w:val="18"/>
          <w:szCs w:val="18"/>
          <w:lang w:val="es-ES_tradnl"/>
        </w:rPr>
      </w:pPr>
    </w:p>
    <w:p w:rsidR="000A4AB2" w:rsidRPr="00C83467" w:rsidRDefault="000A4AB2" w:rsidP="000A4AB2">
      <w:pPr>
        <w:pStyle w:val="WW-Textosinformato"/>
        <w:tabs>
          <w:tab w:val="center" w:pos="5124"/>
          <w:tab w:val="right" w:pos="9543"/>
        </w:tabs>
        <w:jc w:val="center"/>
        <w:rPr>
          <w:rFonts w:ascii="Tahoma" w:hAnsi="Tahoma" w:cs="Tahoma"/>
          <w:b/>
          <w:sz w:val="18"/>
          <w:szCs w:val="18"/>
          <w:u w:val="single"/>
          <w:lang w:val="es-ES_tradnl"/>
        </w:rPr>
      </w:pPr>
      <w:r w:rsidRPr="00C83467">
        <w:rPr>
          <w:rFonts w:ascii="Tahoma" w:hAnsi="Tahoma" w:cs="Tahoma"/>
          <w:b/>
          <w:sz w:val="18"/>
          <w:szCs w:val="18"/>
          <w:u w:val="single"/>
          <w:lang w:val="es-ES_tradnl"/>
        </w:rPr>
        <w:t>FACTORES DE EVALUACIÓN</w:t>
      </w:r>
    </w:p>
    <w:p w:rsidR="000A4AB2" w:rsidRPr="00C83467" w:rsidRDefault="000A4AB2" w:rsidP="000A4AB2">
      <w:pPr>
        <w:pStyle w:val="WW-Textosinformato"/>
        <w:tabs>
          <w:tab w:val="center" w:pos="5124"/>
          <w:tab w:val="right" w:pos="9543"/>
        </w:tabs>
        <w:jc w:val="center"/>
        <w:rPr>
          <w:rFonts w:ascii="Tahoma" w:hAnsi="Tahoma" w:cs="Tahoma"/>
          <w:b/>
          <w:sz w:val="18"/>
          <w:szCs w:val="18"/>
          <w:u w:val="single"/>
          <w:lang w:val="es-ES_tradnl"/>
        </w:rPr>
      </w:pPr>
    </w:p>
    <w:p w:rsidR="000A4AB2" w:rsidRPr="00C83467" w:rsidRDefault="000A4AB2" w:rsidP="000A4AB2">
      <w:pPr>
        <w:pStyle w:val="WW-Textosinformato"/>
        <w:tabs>
          <w:tab w:val="center" w:pos="5124"/>
          <w:tab w:val="right" w:pos="9543"/>
        </w:tabs>
        <w:rPr>
          <w:rFonts w:ascii="Tahoma" w:hAnsi="Tahoma" w:cs="Tahoma"/>
          <w:sz w:val="18"/>
          <w:szCs w:val="18"/>
          <w:lang w:val="es-ES_tradnl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7"/>
        <w:gridCol w:w="3229"/>
        <w:gridCol w:w="1696"/>
        <w:gridCol w:w="1555"/>
      </w:tblGrid>
      <w:tr w:rsidR="000A4AB2" w:rsidRPr="00C83467">
        <w:tc>
          <w:tcPr>
            <w:tcW w:w="4936" w:type="dxa"/>
            <w:gridSpan w:val="2"/>
          </w:tcPr>
          <w:p w:rsidR="000A4AB2" w:rsidRPr="00C83467" w:rsidRDefault="000A4AB2" w:rsidP="001134BF">
            <w:pPr>
              <w:tabs>
                <w:tab w:val="center" w:pos="5833"/>
                <w:tab w:val="right" w:pos="10252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C83467">
              <w:rPr>
                <w:rFonts w:ascii="Tahoma" w:hAnsi="Tahoma" w:cs="Tahoma"/>
                <w:b/>
                <w:sz w:val="18"/>
                <w:szCs w:val="18"/>
              </w:rPr>
              <w:t>FACTORES Y CRITERIOS</w:t>
            </w:r>
          </w:p>
        </w:tc>
        <w:tc>
          <w:tcPr>
            <w:tcW w:w="1696" w:type="dxa"/>
          </w:tcPr>
          <w:p w:rsidR="000A4AB2" w:rsidRPr="00C83467" w:rsidRDefault="000A4AB2" w:rsidP="001134BF">
            <w:pPr>
              <w:tabs>
                <w:tab w:val="center" w:pos="5833"/>
                <w:tab w:val="right" w:pos="10252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C83467">
              <w:rPr>
                <w:rFonts w:ascii="Tahoma" w:hAnsi="Tahoma" w:cs="Tahoma"/>
                <w:b/>
                <w:sz w:val="18"/>
                <w:szCs w:val="18"/>
              </w:rPr>
              <w:t>DESAGREGADO</w:t>
            </w:r>
          </w:p>
        </w:tc>
        <w:tc>
          <w:tcPr>
            <w:tcW w:w="1555" w:type="dxa"/>
          </w:tcPr>
          <w:p w:rsidR="000A4AB2" w:rsidRPr="00C83467" w:rsidRDefault="000A4AB2" w:rsidP="001134BF">
            <w:pPr>
              <w:tabs>
                <w:tab w:val="center" w:pos="5833"/>
                <w:tab w:val="right" w:pos="10252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C83467">
              <w:rPr>
                <w:rFonts w:ascii="Tahoma" w:hAnsi="Tahoma" w:cs="Tahoma"/>
                <w:b/>
                <w:sz w:val="18"/>
                <w:szCs w:val="18"/>
              </w:rPr>
              <w:t>PUNTAJE</w:t>
            </w:r>
          </w:p>
        </w:tc>
      </w:tr>
      <w:tr w:rsidR="000A4AB2" w:rsidRPr="00C83467">
        <w:tc>
          <w:tcPr>
            <w:tcW w:w="4936" w:type="dxa"/>
            <w:gridSpan w:val="2"/>
          </w:tcPr>
          <w:p w:rsidR="000A4AB2" w:rsidRPr="00C83467" w:rsidRDefault="000A4AB2" w:rsidP="001134BF">
            <w:pPr>
              <w:tabs>
                <w:tab w:val="center" w:pos="5833"/>
                <w:tab w:val="right" w:pos="10252"/>
              </w:tabs>
              <w:suppressAutoHyphens/>
              <w:rPr>
                <w:rFonts w:ascii="Tahoma" w:hAnsi="Tahoma" w:cs="Tahoma"/>
                <w:b/>
                <w:sz w:val="18"/>
                <w:szCs w:val="18"/>
              </w:rPr>
            </w:pPr>
            <w:r w:rsidRPr="00C83467">
              <w:rPr>
                <w:rFonts w:ascii="Tahoma" w:hAnsi="Tahoma" w:cs="Tahoma"/>
                <w:b/>
                <w:sz w:val="18"/>
                <w:szCs w:val="18"/>
              </w:rPr>
              <w:t>EXPEDIENTE TÉCNICO</w:t>
            </w:r>
          </w:p>
          <w:p w:rsidR="000A4AB2" w:rsidRPr="00C83467" w:rsidRDefault="000A4AB2" w:rsidP="001134BF">
            <w:pPr>
              <w:tabs>
                <w:tab w:val="center" w:pos="5833"/>
                <w:tab w:val="right" w:pos="10252"/>
              </w:tabs>
              <w:suppressAutoHyphens/>
              <w:rPr>
                <w:rFonts w:ascii="Tahoma" w:hAnsi="Tahoma" w:cs="Tahoma"/>
                <w:sz w:val="18"/>
                <w:szCs w:val="18"/>
              </w:rPr>
            </w:pPr>
            <w:r w:rsidRPr="00C83467">
              <w:rPr>
                <w:rFonts w:ascii="Tahoma" w:hAnsi="Tahoma" w:cs="Tahoma"/>
                <w:sz w:val="18"/>
                <w:szCs w:val="18"/>
              </w:rPr>
              <w:t>Se verificará que el Sobre Nº 1 Propuesta Técnica remitida por el postor, contenga toda la documentación solicitada en las Bases.</w:t>
            </w:r>
          </w:p>
        </w:tc>
        <w:tc>
          <w:tcPr>
            <w:tcW w:w="1696" w:type="dxa"/>
          </w:tcPr>
          <w:p w:rsidR="000A4AB2" w:rsidRPr="00C83467" w:rsidRDefault="000A4AB2" w:rsidP="001134BF">
            <w:pPr>
              <w:tabs>
                <w:tab w:val="center" w:pos="5833"/>
                <w:tab w:val="right" w:pos="10252"/>
              </w:tabs>
              <w:suppressAutoHyphens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555" w:type="dxa"/>
          </w:tcPr>
          <w:p w:rsidR="000A4AB2" w:rsidRPr="00C83467" w:rsidRDefault="000A4AB2" w:rsidP="001134BF">
            <w:pPr>
              <w:tabs>
                <w:tab w:val="center" w:pos="5833"/>
                <w:tab w:val="right" w:pos="10252"/>
              </w:tabs>
              <w:suppressAutoHyphens/>
              <w:rPr>
                <w:rFonts w:ascii="Tahoma" w:hAnsi="Tahoma" w:cs="Tahoma"/>
                <w:sz w:val="18"/>
                <w:szCs w:val="18"/>
              </w:rPr>
            </w:pPr>
          </w:p>
          <w:p w:rsidR="000A4AB2" w:rsidRPr="00C83467" w:rsidRDefault="000A4AB2" w:rsidP="001134BF">
            <w:pPr>
              <w:tabs>
                <w:tab w:val="center" w:pos="5833"/>
                <w:tab w:val="right" w:pos="10252"/>
              </w:tabs>
              <w:suppressAutoHyphens/>
              <w:rPr>
                <w:rFonts w:ascii="Tahoma" w:hAnsi="Tahoma" w:cs="Tahoma"/>
                <w:sz w:val="18"/>
                <w:szCs w:val="18"/>
              </w:rPr>
            </w:pPr>
          </w:p>
          <w:p w:rsidR="000A4AB2" w:rsidRPr="00C83467" w:rsidRDefault="000A4AB2" w:rsidP="001134BF">
            <w:pPr>
              <w:tabs>
                <w:tab w:val="center" w:pos="5833"/>
                <w:tab w:val="right" w:pos="10252"/>
              </w:tabs>
              <w:suppressAutoHyphens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83467">
              <w:rPr>
                <w:rFonts w:ascii="Tahoma" w:hAnsi="Tahoma" w:cs="Tahoma"/>
                <w:sz w:val="18"/>
                <w:szCs w:val="18"/>
              </w:rPr>
              <w:t>Excluyente</w:t>
            </w:r>
          </w:p>
        </w:tc>
      </w:tr>
      <w:tr w:rsidR="000A4AB2" w:rsidRPr="007259D6">
        <w:tc>
          <w:tcPr>
            <w:tcW w:w="1707" w:type="dxa"/>
          </w:tcPr>
          <w:p w:rsidR="00E06C65" w:rsidRPr="00F76D44" w:rsidRDefault="00E06C65" w:rsidP="001134BF">
            <w:pPr>
              <w:tabs>
                <w:tab w:val="center" w:pos="5833"/>
                <w:tab w:val="right" w:pos="10252"/>
              </w:tabs>
              <w:suppressAutoHyphens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A4AB2" w:rsidRPr="00F76D44" w:rsidRDefault="00E06C65" w:rsidP="001134BF">
            <w:pPr>
              <w:tabs>
                <w:tab w:val="center" w:pos="5833"/>
                <w:tab w:val="right" w:pos="10252"/>
              </w:tabs>
              <w:suppressAutoHyphens/>
              <w:rPr>
                <w:rFonts w:ascii="Tahoma" w:hAnsi="Tahoma" w:cs="Tahoma"/>
                <w:b/>
                <w:sz w:val="18"/>
                <w:szCs w:val="18"/>
              </w:rPr>
            </w:pPr>
            <w:r w:rsidRPr="00F76D44">
              <w:rPr>
                <w:rFonts w:ascii="Tahoma" w:hAnsi="Tahoma" w:cs="Tahoma"/>
                <w:b/>
                <w:sz w:val="18"/>
                <w:szCs w:val="18"/>
              </w:rPr>
              <w:t>*FACTORES REFERIDOS AL POSTOR</w:t>
            </w:r>
          </w:p>
        </w:tc>
        <w:tc>
          <w:tcPr>
            <w:tcW w:w="3229" w:type="dxa"/>
          </w:tcPr>
          <w:p w:rsidR="00E06C65" w:rsidRPr="00F76D44" w:rsidRDefault="00E06C65" w:rsidP="001134BF">
            <w:pPr>
              <w:tabs>
                <w:tab w:val="center" w:pos="5833"/>
                <w:tab w:val="right" w:pos="10252"/>
              </w:tabs>
              <w:suppressAutoHyphens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E06C65" w:rsidRPr="00F76D44" w:rsidRDefault="00BF1D79" w:rsidP="001134BF">
            <w:pPr>
              <w:tabs>
                <w:tab w:val="center" w:pos="5833"/>
                <w:tab w:val="right" w:pos="10252"/>
              </w:tabs>
              <w:suppressAutoHyphens/>
              <w:rPr>
                <w:rFonts w:ascii="Tahoma" w:hAnsi="Tahoma" w:cs="Tahoma"/>
                <w:b/>
                <w:sz w:val="18"/>
                <w:szCs w:val="18"/>
              </w:rPr>
            </w:pPr>
            <w:r w:rsidRPr="00F76D44">
              <w:rPr>
                <w:rFonts w:ascii="Tahoma" w:hAnsi="Tahoma" w:cs="Tahoma"/>
                <w:b/>
                <w:sz w:val="18"/>
                <w:szCs w:val="18"/>
              </w:rPr>
              <w:t>EXPERIENCIA DEL POS</w:t>
            </w:r>
            <w:r w:rsidR="00E06C65" w:rsidRPr="00F76D44">
              <w:rPr>
                <w:rFonts w:ascii="Tahoma" w:hAnsi="Tahoma" w:cs="Tahoma"/>
                <w:b/>
                <w:sz w:val="18"/>
                <w:szCs w:val="18"/>
              </w:rPr>
              <w:t>TOR:</w:t>
            </w:r>
          </w:p>
          <w:p w:rsidR="00745D36" w:rsidRPr="00F76D44" w:rsidRDefault="00B65A50" w:rsidP="00745D36">
            <w:pPr>
              <w:tabs>
                <w:tab w:val="center" w:pos="5833"/>
                <w:tab w:val="right" w:pos="10252"/>
              </w:tabs>
              <w:suppressAutoHyphens/>
              <w:rPr>
                <w:rFonts w:ascii="Tahoma" w:hAnsi="Tahoma" w:cs="Tahoma"/>
                <w:sz w:val="18"/>
                <w:szCs w:val="18"/>
              </w:rPr>
            </w:pPr>
            <w:r w:rsidRPr="00F76D44">
              <w:rPr>
                <w:rFonts w:ascii="Tahoma" w:hAnsi="Tahoma" w:cs="Tahoma"/>
                <w:sz w:val="18"/>
                <w:szCs w:val="18"/>
              </w:rPr>
              <w:t>4</w:t>
            </w:r>
            <w:r w:rsidR="00745D36" w:rsidRPr="00F76D44">
              <w:rPr>
                <w:rFonts w:ascii="Tahoma" w:hAnsi="Tahoma" w:cs="Tahoma"/>
                <w:sz w:val="18"/>
                <w:szCs w:val="18"/>
              </w:rPr>
              <w:t xml:space="preserve"> veces el Valor Referencial</w:t>
            </w:r>
          </w:p>
          <w:p w:rsidR="00745D36" w:rsidRPr="00F76D44" w:rsidRDefault="00B65A50" w:rsidP="00745D36">
            <w:pPr>
              <w:tabs>
                <w:tab w:val="center" w:pos="5833"/>
                <w:tab w:val="right" w:pos="10252"/>
              </w:tabs>
              <w:suppressAutoHyphens/>
              <w:rPr>
                <w:rFonts w:ascii="Tahoma" w:hAnsi="Tahoma" w:cs="Tahoma"/>
                <w:sz w:val="18"/>
                <w:szCs w:val="18"/>
              </w:rPr>
            </w:pPr>
            <w:r w:rsidRPr="00F76D44">
              <w:rPr>
                <w:rFonts w:ascii="Tahoma" w:hAnsi="Tahoma" w:cs="Tahoma"/>
                <w:sz w:val="18"/>
                <w:szCs w:val="18"/>
              </w:rPr>
              <w:t>3</w:t>
            </w:r>
            <w:r w:rsidR="00745D36" w:rsidRPr="00F76D44">
              <w:rPr>
                <w:rFonts w:ascii="Tahoma" w:hAnsi="Tahoma" w:cs="Tahoma"/>
                <w:sz w:val="18"/>
                <w:szCs w:val="18"/>
              </w:rPr>
              <w:t xml:space="preserve"> veces el Valor Referencial</w:t>
            </w:r>
          </w:p>
          <w:p w:rsidR="00745D36" w:rsidRPr="00F76D44" w:rsidRDefault="00B65A50" w:rsidP="00745D36">
            <w:pPr>
              <w:tabs>
                <w:tab w:val="center" w:pos="5833"/>
                <w:tab w:val="right" w:pos="10252"/>
              </w:tabs>
              <w:suppressAutoHyphens/>
              <w:rPr>
                <w:rFonts w:ascii="Tahoma" w:hAnsi="Tahoma" w:cs="Tahoma"/>
                <w:sz w:val="18"/>
                <w:szCs w:val="18"/>
              </w:rPr>
            </w:pPr>
            <w:r w:rsidRPr="00F76D44">
              <w:rPr>
                <w:rFonts w:ascii="Tahoma" w:hAnsi="Tahoma" w:cs="Tahoma"/>
                <w:sz w:val="18"/>
                <w:szCs w:val="18"/>
              </w:rPr>
              <w:t>2</w:t>
            </w:r>
            <w:r w:rsidR="00B85F1B">
              <w:rPr>
                <w:rFonts w:ascii="Tahoma" w:hAnsi="Tahoma" w:cs="Tahoma"/>
                <w:sz w:val="18"/>
                <w:szCs w:val="18"/>
              </w:rPr>
              <w:t xml:space="preserve"> veces</w:t>
            </w:r>
            <w:r w:rsidR="00745D36" w:rsidRPr="00F76D44">
              <w:rPr>
                <w:rFonts w:ascii="Tahoma" w:hAnsi="Tahoma" w:cs="Tahoma"/>
                <w:sz w:val="18"/>
                <w:szCs w:val="18"/>
              </w:rPr>
              <w:t xml:space="preserve"> el Valor Referencial</w:t>
            </w:r>
          </w:p>
          <w:p w:rsidR="00E06C65" w:rsidRPr="00F76D44" w:rsidRDefault="00E06C65" w:rsidP="001134BF">
            <w:pPr>
              <w:tabs>
                <w:tab w:val="center" w:pos="5833"/>
                <w:tab w:val="right" w:pos="10252"/>
              </w:tabs>
              <w:suppressAutoHyphens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96" w:type="dxa"/>
          </w:tcPr>
          <w:p w:rsidR="000A4AB2" w:rsidRPr="00F76D44" w:rsidRDefault="000A4AB2" w:rsidP="001134BF">
            <w:pPr>
              <w:tabs>
                <w:tab w:val="center" w:pos="5833"/>
                <w:tab w:val="right" w:pos="10252"/>
              </w:tabs>
              <w:suppressAutoHyphens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E06C65" w:rsidRPr="00F76D44" w:rsidRDefault="00E06C65" w:rsidP="001134BF">
            <w:pPr>
              <w:tabs>
                <w:tab w:val="center" w:pos="5833"/>
                <w:tab w:val="right" w:pos="10252"/>
              </w:tabs>
              <w:suppressAutoHyphens/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E06C65" w:rsidRPr="00F76D44" w:rsidRDefault="00FF634E" w:rsidP="001134BF">
            <w:pPr>
              <w:tabs>
                <w:tab w:val="center" w:pos="5833"/>
                <w:tab w:val="right" w:pos="10252"/>
              </w:tabs>
              <w:suppressAutoHyphens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</w:t>
            </w:r>
            <w:r w:rsidR="00E06C65" w:rsidRPr="00F76D44">
              <w:rPr>
                <w:rFonts w:ascii="Tahoma" w:hAnsi="Tahoma" w:cs="Tahoma"/>
                <w:sz w:val="18"/>
                <w:szCs w:val="18"/>
              </w:rPr>
              <w:t>0 puntos</w:t>
            </w:r>
          </w:p>
          <w:p w:rsidR="00E06C65" w:rsidRPr="00F76D44" w:rsidRDefault="00E06C65" w:rsidP="001134BF">
            <w:pPr>
              <w:tabs>
                <w:tab w:val="center" w:pos="5833"/>
                <w:tab w:val="right" w:pos="10252"/>
              </w:tabs>
              <w:suppressAutoHyphens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76D44">
              <w:rPr>
                <w:rFonts w:ascii="Tahoma" w:hAnsi="Tahoma" w:cs="Tahoma"/>
                <w:sz w:val="18"/>
                <w:szCs w:val="18"/>
              </w:rPr>
              <w:t>30 puntos</w:t>
            </w:r>
          </w:p>
          <w:p w:rsidR="00E06C65" w:rsidRPr="00F76D44" w:rsidRDefault="00EB2D38" w:rsidP="001134BF">
            <w:pPr>
              <w:tabs>
                <w:tab w:val="center" w:pos="5833"/>
                <w:tab w:val="right" w:pos="10252"/>
              </w:tabs>
              <w:suppressAutoHyphens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76D44">
              <w:rPr>
                <w:rFonts w:ascii="Tahoma" w:hAnsi="Tahoma" w:cs="Tahoma"/>
                <w:sz w:val="18"/>
                <w:szCs w:val="18"/>
              </w:rPr>
              <w:t>20</w:t>
            </w:r>
            <w:r w:rsidR="00E06C65" w:rsidRPr="00F76D44">
              <w:rPr>
                <w:rFonts w:ascii="Tahoma" w:hAnsi="Tahoma" w:cs="Tahoma"/>
                <w:sz w:val="18"/>
                <w:szCs w:val="18"/>
              </w:rPr>
              <w:t xml:space="preserve"> puntos</w:t>
            </w:r>
          </w:p>
          <w:p w:rsidR="00E06C65" w:rsidRPr="00F76D44" w:rsidRDefault="00E06C65" w:rsidP="001134BF">
            <w:pPr>
              <w:tabs>
                <w:tab w:val="center" w:pos="5833"/>
                <w:tab w:val="right" w:pos="10252"/>
              </w:tabs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555" w:type="dxa"/>
          </w:tcPr>
          <w:p w:rsidR="000A4AB2" w:rsidRPr="00F76D44" w:rsidRDefault="000A4AB2" w:rsidP="001134BF">
            <w:pPr>
              <w:tabs>
                <w:tab w:val="center" w:pos="5833"/>
                <w:tab w:val="right" w:pos="10252"/>
              </w:tabs>
              <w:suppressAutoHyphens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E06C65" w:rsidRPr="00F76D44" w:rsidRDefault="00E06C65" w:rsidP="001134BF">
            <w:pPr>
              <w:tabs>
                <w:tab w:val="center" w:pos="5833"/>
                <w:tab w:val="right" w:pos="10252"/>
              </w:tabs>
              <w:suppressAutoHyphens/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E06C65" w:rsidRPr="00F76D44" w:rsidRDefault="00E06C65" w:rsidP="001134BF">
            <w:pPr>
              <w:tabs>
                <w:tab w:val="center" w:pos="5833"/>
                <w:tab w:val="right" w:pos="10252"/>
              </w:tabs>
              <w:suppressAutoHyphens/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E06C65" w:rsidRPr="00F76D44" w:rsidRDefault="00E06C65" w:rsidP="009122E5">
            <w:pPr>
              <w:tabs>
                <w:tab w:val="center" w:pos="5833"/>
                <w:tab w:val="right" w:pos="10252"/>
              </w:tabs>
              <w:suppressAutoHyphens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76D44">
              <w:rPr>
                <w:rFonts w:ascii="Tahoma" w:hAnsi="Tahoma" w:cs="Tahoma"/>
                <w:sz w:val="18"/>
                <w:szCs w:val="18"/>
              </w:rPr>
              <w:t xml:space="preserve">Hasta </w:t>
            </w:r>
            <w:r w:rsidR="00FF634E">
              <w:rPr>
                <w:rFonts w:ascii="Tahoma" w:hAnsi="Tahoma" w:cs="Tahoma"/>
                <w:sz w:val="18"/>
                <w:szCs w:val="18"/>
              </w:rPr>
              <w:t>5</w:t>
            </w:r>
            <w:r w:rsidRPr="00F76D44">
              <w:rPr>
                <w:rFonts w:ascii="Tahoma" w:hAnsi="Tahoma" w:cs="Tahoma"/>
                <w:sz w:val="18"/>
                <w:szCs w:val="18"/>
              </w:rPr>
              <w:t>0 puntos</w:t>
            </w:r>
          </w:p>
        </w:tc>
      </w:tr>
      <w:tr w:rsidR="0040312D" w:rsidRPr="007259D6">
        <w:tc>
          <w:tcPr>
            <w:tcW w:w="1707" w:type="dxa"/>
          </w:tcPr>
          <w:p w:rsidR="0040312D" w:rsidRPr="00F76D44" w:rsidRDefault="0040312D" w:rsidP="00167028">
            <w:pPr>
              <w:tabs>
                <w:tab w:val="center" w:pos="5833"/>
                <w:tab w:val="right" w:pos="10252"/>
              </w:tabs>
              <w:suppressAutoHyphens/>
              <w:rPr>
                <w:rFonts w:ascii="Tahoma" w:hAnsi="Tahoma" w:cs="Tahoma"/>
                <w:b/>
                <w:sz w:val="18"/>
                <w:szCs w:val="18"/>
              </w:rPr>
            </w:pPr>
            <w:r w:rsidRPr="00F76D44">
              <w:rPr>
                <w:rFonts w:ascii="Tahoma" w:hAnsi="Tahoma" w:cs="Tahoma"/>
                <w:b/>
                <w:sz w:val="18"/>
                <w:szCs w:val="18"/>
              </w:rPr>
              <w:t>FACTORES REFERIDOS AL OBJETO DE LA CONVOCATORIA</w:t>
            </w:r>
          </w:p>
        </w:tc>
        <w:tc>
          <w:tcPr>
            <w:tcW w:w="3229" w:type="dxa"/>
          </w:tcPr>
          <w:p w:rsidR="0040312D" w:rsidRPr="00D34D02" w:rsidRDefault="0040312D" w:rsidP="00167028">
            <w:pPr>
              <w:tabs>
                <w:tab w:val="center" w:pos="5833"/>
                <w:tab w:val="right" w:pos="10252"/>
              </w:tabs>
              <w:suppressAutoHyphens/>
              <w:rPr>
                <w:rFonts w:ascii="Tahoma" w:hAnsi="Tahoma" w:cs="Tahoma"/>
                <w:b/>
                <w:sz w:val="18"/>
                <w:szCs w:val="18"/>
              </w:rPr>
            </w:pPr>
            <w:r w:rsidRPr="00D34D02">
              <w:rPr>
                <w:rFonts w:ascii="Tahoma" w:hAnsi="Tahoma" w:cs="Tahoma"/>
                <w:b/>
                <w:sz w:val="18"/>
                <w:szCs w:val="18"/>
              </w:rPr>
              <w:t>PLAZO DE ENTREGA (en función de la orden de compra)</w:t>
            </w:r>
          </w:p>
          <w:p w:rsidR="0040312D" w:rsidRPr="00D34D02" w:rsidRDefault="0040312D" w:rsidP="00167028">
            <w:pPr>
              <w:tabs>
                <w:tab w:val="center" w:pos="5833"/>
                <w:tab w:val="right" w:pos="10252"/>
              </w:tabs>
              <w:suppressAutoHyphens/>
              <w:rPr>
                <w:rFonts w:ascii="Tahoma" w:hAnsi="Tahoma" w:cs="Tahoma"/>
                <w:sz w:val="18"/>
                <w:szCs w:val="18"/>
              </w:rPr>
            </w:pPr>
            <w:r w:rsidRPr="00D34D02">
              <w:rPr>
                <w:rFonts w:ascii="Tahoma" w:hAnsi="Tahoma" w:cs="Tahoma"/>
                <w:sz w:val="18"/>
                <w:szCs w:val="18"/>
              </w:rPr>
              <w:t xml:space="preserve">De 1 a </w:t>
            </w:r>
            <w:r w:rsidR="00D34D02" w:rsidRPr="00D34D02">
              <w:rPr>
                <w:rFonts w:ascii="Tahoma" w:hAnsi="Tahoma" w:cs="Tahoma"/>
                <w:sz w:val="18"/>
                <w:szCs w:val="18"/>
              </w:rPr>
              <w:t>8</w:t>
            </w:r>
            <w:r w:rsidRPr="00D34D02">
              <w:rPr>
                <w:rFonts w:ascii="Tahoma" w:hAnsi="Tahoma" w:cs="Tahoma"/>
                <w:sz w:val="18"/>
                <w:szCs w:val="18"/>
              </w:rPr>
              <w:t xml:space="preserve"> días calendario</w:t>
            </w:r>
          </w:p>
          <w:p w:rsidR="0040312D" w:rsidRPr="00D34D02" w:rsidRDefault="0040312D" w:rsidP="00167028">
            <w:pPr>
              <w:tabs>
                <w:tab w:val="center" w:pos="5833"/>
                <w:tab w:val="right" w:pos="10252"/>
              </w:tabs>
              <w:suppressAutoHyphens/>
              <w:rPr>
                <w:rFonts w:ascii="Tahoma" w:hAnsi="Tahoma" w:cs="Tahoma"/>
                <w:sz w:val="18"/>
                <w:szCs w:val="18"/>
              </w:rPr>
            </w:pPr>
            <w:r w:rsidRPr="00D34D02">
              <w:rPr>
                <w:rFonts w:ascii="Tahoma" w:hAnsi="Tahoma" w:cs="Tahoma"/>
                <w:sz w:val="18"/>
                <w:szCs w:val="18"/>
              </w:rPr>
              <w:t xml:space="preserve">De </w:t>
            </w:r>
            <w:r w:rsidR="00D34D02" w:rsidRPr="00D34D02">
              <w:rPr>
                <w:rFonts w:ascii="Tahoma" w:hAnsi="Tahoma" w:cs="Tahoma"/>
                <w:sz w:val="18"/>
                <w:szCs w:val="18"/>
              </w:rPr>
              <w:t>9</w:t>
            </w:r>
            <w:r w:rsidRPr="00D34D02">
              <w:rPr>
                <w:rFonts w:ascii="Tahoma" w:hAnsi="Tahoma" w:cs="Tahoma"/>
                <w:sz w:val="18"/>
                <w:szCs w:val="18"/>
              </w:rPr>
              <w:t xml:space="preserve"> a </w:t>
            </w:r>
            <w:r w:rsidR="00D34D02" w:rsidRPr="00D34D02">
              <w:rPr>
                <w:rFonts w:ascii="Tahoma" w:hAnsi="Tahoma" w:cs="Tahoma"/>
                <w:sz w:val="18"/>
                <w:szCs w:val="18"/>
              </w:rPr>
              <w:t>1</w:t>
            </w:r>
            <w:r w:rsidR="00BD3180" w:rsidRPr="00D34D02">
              <w:rPr>
                <w:rFonts w:ascii="Tahoma" w:hAnsi="Tahoma" w:cs="Tahoma"/>
                <w:sz w:val="18"/>
                <w:szCs w:val="18"/>
              </w:rPr>
              <w:t>5</w:t>
            </w:r>
            <w:r w:rsidRPr="00D34D02">
              <w:rPr>
                <w:rFonts w:ascii="Tahoma" w:hAnsi="Tahoma" w:cs="Tahoma"/>
                <w:sz w:val="18"/>
                <w:szCs w:val="18"/>
              </w:rPr>
              <w:t xml:space="preserve"> días calendario</w:t>
            </w:r>
          </w:p>
          <w:p w:rsidR="0040312D" w:rsidRPr="00D34D02" w:rsidRDefault="0040312D" w:rsidP="00EC0BEC">
            <w:pPr>
              <w:tabs>
                <w:tab w:val="center" w:pos="5833"/>
                <w:tab w:val="right" w:pos="10252"/>
              </w:tabs>
              <w:suppressAutoHyphens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696" w:type="dxa"/>
          </w:tcPr>
          <w:p w:rsidR="0040312D" w:rsidRPr="00D34D02" w:rsidRDefault="0040312D" w:rsidP="00167028">
            <w:pPr>
              <w:tabs>
                <w:tab w:val="center" w:pos="5833"/>
                <w:tab w:val="right" w:pos="10252"/>
              </w:tabs>
              <w:suppressAutoHyphens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40312D" w:rsidRPr="00D34D02" w:rsidRDefault="0040312D" w:rsidP="00167028">
            <w:pPr>
              <w:tabs>
                <w:tab w:val="center" w:pos="5833"/>
                <w:tab w:val="right" w:pos="10252"/>
              </w:tabs>
              <w:suppressAutoHyphens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40312D" w:rsidRPr="00D34D02" w:rsidRDefault="00FF634E" w:rsidP="00167028">
            <w:pPr>
              <w:tabs>
                <w:tab w:val="center" w:pos="5833"/>
                <w:tab w:val="right" w:pos="10252"/>
              </w:tabs>
              <w:suppressAutoHyphens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34D02">
              <w:rPr>
                <w:rFonts w:ascii="Tahoma" w:hAnsi="Tahoma" w:cs="Tahoma"/>
                <w:sz w:val="18"/>
                <w:szCs w:val="18"/>
              </w:rPr>
              <w:t>5</w:t>
            </w:r>
            <w:r w:rsidR="0040312D" w:rsidRPr="00D34D02">
              <w:rPr>
                <w:rFonts w:ascii="Tahoma" w:hAnsi="Tahoma" w:cs="Tahoma"/>
                <w:sz w:val="18"/>
                <w:szCs w:val="18"/>
              </w:rPr>
              <w:t>0 puntos</w:t>
            </w:r>
          </w:p>
          <w:p w:rsidR="0040312D" w:rsidRPr="00D34D02" w:rsidRDefault="00FF634E" w:rsidP="00167028">
            <w:pPr>
              <w:tabs>
                <w:tab w:val="center" w:pos="5833"/>
                <w:tab w:val="right" w:pos="10252"/>
              </w:tabs>
              <w:suppressAutoHyphens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34D02">
              <w:rPr>
                <w:rFonts w:ascii="Tahoma" w:hAnsi="Tahoma" w:cs="Tahoma"/>
                <w:sz w:val="18"/>
                <w:szCs w:val="18"/>
              </w:rPr>
              <w:t>3</w:t>
            </w:r>
            <w:r w:rsidR="0040312D" w:rsidRPr="00D34D02">
              <w:rPr>
                <w:rFonts w:ascii="Tahoma" w:hAnsi="Tahoma" w:cs="Tahoma"/>
                <w:sz w:val="18"/>
                <w:szCs w:val="18"/>
              </w:rPr>
              <w:t>0 puntos</w:t>
            </w:r>
          </w:p>
          <w:p w:rsidR="0040312D" w:rsidRPr="00D34D02" w:rsidRDefault="0040312D" w:rsidP="00167028">
            <w:pPr>
              <w:tabs>
                <w:tab w:val="center" w:pos="5833"/>
                <w:tab w:val="right" w:pos="10252"/>
              </w:tabs>
              <w:suppressAutoHyphens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55" w:type="dxa"/>
          </w:tcPr>
          <w:p w:rsidR="0040312D" w:rsidRPr="00D34D02" w:rsidRDefault="0040312D" w:rsidP="00167028">
            <w:pPr>
              <w:tabs>
                <w:tab w:val="center" w:pos="5833"/>
                <w:tab w:val="right" w:pos="10252"/>
              </w:tabs>
              <w:suppressAutoHyphens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40312D" w:rsidRPr="00D34D02" w:rsidRDefault="0040312D" w:rsidP="00167028">
            <w:pPr>
              <w:tabs>
                <w:tab w:val="center" w:pos="5833"/>
                <w:tab w:val="right" w:pos="10252"/>
              </w:tabs>
              <w:suppressAutoHyphens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B4ADC" w:rsidRPr="00D34D02" w:rsidRDefault="00FF634E" w:rsidP="001B4ADC">
            <w:pPr>
              <w:tabs>
                <w:tab w:val="center" w:pos="5833"/>
                <w:tab w:val="right" w:pos="10252"/>
              </w:tabs>
              <w:suppressAutoHyphens/>
              <w:rPr>
                <w:rFonts w:ascii="Tahoma" w:hAnsi="Tahoma" w:cs="Tahoma"/>
                <w:sz w:val="18"/>
                <w:szCs w:val="18"/>
              </w:rPr>
            </w:pPr>
            <w:r w:rsidRPr="00D34D02">
              <w:rPr>
                <w:rFonts w:ascii="Tahoma" w:hAnsi="Tahoma" w:cs="Tahoma"/>
                <w:sz w:val="18"/>
                <w:szCs w:val="18"/>
              </w:rPr>
              <w:t>Hasta 5</w:t>
            </w:r>
            <w:r w:rsidR="001B4ADC" w:rsidRPr="00D34D02">
              <w:rPr>
                <w:rFonts w:ascii="Tahoma" w:hAnsi="Tahoma" w:cs="Tahoma"/>
                <w:sz w:val="18"/>
                <w:szCs w:val="18"/>
              </w:rPr>
              <w:t>0 puntos</w:t>
            </w:r>
          </w:p>
          <w:p w:rsidR="001B4ADC" w:rsidRPr="00D34D02" w:rsidRDefault="001B4ADC" w:rsidP="001B4ADC">
            <w:pPr>
              <w:tabs>
                <w:tab w:val="center" w:pos="5833"/>
                <w:tab w:val="right" w:pos="10252"/>
              </w:tabs>
              <w:suppressAutoHyphens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40312D" w:rsidRPr="007259D6">
        <w:tc>
          <w:tcPr>
            <w:tcW w:w="6632" w:type="dxa"/>
            <w:gridSpan w:val="3"/>
          </w:tcPr>
          <w:p w:rsidR="0040312D" w:rsidRPr="007259D6" w:rsidRDefault="0040312D" w:rsidP="001134BF">
            <w:pPr>
              <w:tabs>
                <w:tab w:val="center" w:pos="5833"/>
                <w:tab w:val="right" w:pos="10252"/>
              </w:tabs>
              <w:suppressAutoHyphens/>
              <w:rPr>
                <w:rFonts w:ascii="Tahoma" w:hAnsi="Tahoma" w:cs="Tahoma"/>
                <w:b/>
                <w:sz w:val="18"/>
                <w:szCs w:val="18"/>
              </w:rPr>
            </w:pPr>
            <w:r w:rsidRPr="007259D6">
              <w:rPr>
                <w:rFonts w:ascii="Tahoma" w:hAnsi="Tahoma" w:cs="Tahoma"/>
                <w:b/>
                <w:sz w:val="18"/>
                <w:szCs w:val="18"/>
              </w:rPr>
              <w:t>TOTAL PROPUESTA TÉCNICA</w:t>
            </w:r>
          </w:p>
        </w:tc>
        <w:tc>
          <w:tcPr>
            <w:tcW w:w="1555" w:type="dxa"/>
          </w:tcPr>
          <w:p w:rsidR="0040312D" w:rsidRPr="007259D6" w:rsidRDefault="0040312D" w:rsidP="001134BF">
            <w:pPr>
              <w:tabs>
                <w:tab w:val="center" w:pos="5833"/>
                <w:tab w:val="right" w:pos="10252"/>
              </w:tabs>
              <w:suppressAutoHyphens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259D6">
              <w:rPr>
                <w:rFonts w:ascii="Tahoma" w:hAnsi="Tahoma" w:cs="Tahoma"/>
                <w:sz w:val="18"/>
                <w:szCs w:val="18"/>
              </w:rPr>
              <w:t>100 puntos</w:t>
            </w:r>
          </w:p>
        </w:tc>
      </w:tr>
      <w:tr w:rsidR="0040312D" w:rsidRPr="007259D6">
        <w:tc>
          <w:tcPr>
            <w:tcW w:w="6632" w:type="dxa"/>
            <w:gridSpan w:val="3"/>
          </w:tcPr>
          <w:p w:rsidR="0040312D" w:rsidRPr="007259D6" w:rsidRDefault="0040312D" w:rsidP="001134BF">
            <w:pPr>
              <w:tabs>
                <w:tab w:val="center" w:pos="5833"/>
                <w:tab w:val="right" w:pos="10252"/>
              </w:tabs>
              <w:suppressAutoHyphens/>
              <w:rPr>
                <w:rFonts w:ascii="Tahoma" w:hAnsi="Tahoma" w:cs="Tahoma"/>
                <w:b/>
                <w:sz w:val="18"/>
                <w:szCs w:val="18"/>
              </w:rPr>
            </w:pPr>
            <w:r w:rsidRPr="007259D6">
              <w:rPr>
                <w:rFonts w:ascii="Tahoma" w:hAnsi="Tahoma" w:cs="Tahoma"/>
                <w:b/>
                <w:sz w:val="18"/>
                <w:szCs w:val="18"/>
              </w:rPr>
              <w:t xml:space="preserve">TOTAL PROPUESTA ECONÓMICA </w:t>
            </w:r>
          </w:p>
        </w:tc>
        <w:tc>
          <w:tcPr>
            <w:tcW w:w="1555" w:type="dxa"/>
          </w:tcPr>
          <w:p w:rsidR="0040312D" w:rsidRPr="007259D6" w:rsidRDefault="0040312D" w:rsidP="001134BF">
            <w:pPr>
              <w:tabs>
                <w:tab w:val="center" w:pos="5833"/>
                <w:tab w:val="right" w:pos="10252"/>
              </w:tabs>
              <w:suppressAutoHyphens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259D6">
              <w:rPr>
                <w:rFonts w:ascii="Tahoma" w:hAnsi="Tahoma" w:cs="Tahoma"/>
                <w:sz w:val="18"/>
                <w:szCs w:val="18"/>
              </w:rPr>
              <w:t>100 puntos</w:t>
            </w:r>
          </w:p>
        </w:tc>
      </w:tr>
    </w:tbl>
    <w:p w:rsidR="00E06C65" w:rsidRPr="007259D6" w:rsidRDefault="00E06C65" w:rsidP="00BF735A">
      <w:pPr>
        <w:tabs>
          <w:tab w:val="center" w:pos="5833"/>
          <w:tab w:val="right" w:pos="10252"/>
        </w:tabs>
        <w:rPr>
          <w:rFonts w:ascii="Arial Narrow" w:hAnsi="Arial Narrow" w:cs="Tahoma"/>
          <w:b/>
          <w:sz w:val="18"/>
          <w:szCs w:val="18"/>
        </w:rPr>
      </w:pPr>
    </w:p>
    <w:p w:rsidR="00B5640E" w:rsidRDefault="00F8446B" w:rsidP="00B5640E">
      <w:pPr>
        <w:tabs>
          <w:tab w:val="center" w:pos="5833"/>
          <w:tab w:val="right" w:pos="10252"/>
        </w:tabs>
        <w:ind w:left="426"/>
        <w:jc w:val="both"/>
        <w:rPr>
          <w:rFonts w:ascii="Tahoma" w:hAnsi="Tahoma" w:cs="Tahoma"/>
          <w:sz w:val="18"/>
          <w:szCs w:val="18"/>
        </w:rPr>
      </w:pPr>
      <w:r w:rsidRPr="00F8446B">
        <w:rPr>
          <w:rFonts w:ascii="Tahoma" w:hAnsi="Tahoma" w:cs="Tahoma"/>
          <w:b/>
          <w:color w:val="FF0000"/>
          <w:sz w:val="18"/>
          <w:szCs w:val="18"/>
          <w:u w:val="single"/>
        </w:rPr>
        <w:t>NOTA</w:t>
      </w:r>
      <w:r w:rsidRPr="00F8446B">
        <w:rPr>
          <w:rFonts w:ascii="Tahoma" w:hAnsi="Tahoma" w:cs="Tahoma"/>
          <w:b/>
          <w:color w:val="FF0000"/>
          <w:sz w:val="18"/>
          <w:szCs w:val="18"/>
        </w:rPr>
        <w:t>:</w:t>
      </w:r>
      <w:r w:rsidRPr="007259D6">
        <w:rPr>
          <w:rFonts w:ascii="Tahoma" w:hAnsi="Tahoma" w:cs="Tahoma"/>
          <w:b/>
          <w:sz w:val="18"/>
          <w:szCs w:val="18"/>
        </w:rPr>
        <w:t xml:space="preserve"> </w:t>
      </w:r>
      <w:r w:rsidR="00B5640E" w:rsidRPr="007259D6">
        <w:rPr>
          <w:rFonts w:ascii="Tahoma" w:hAnsi="Tahoma" w:cs="Tahoma"/>
          <w:b/>
          <w:sz w:val="18"/>
          <w:szCs w:val="18"/>
        </w:rPr>
        <w:t xml:space="preserve">* </w:t>
      </w:r>
      <w:r w:rsidR="00B5640E" w:rsidRPr="007259D6">
        <w:rPr>
          <w:rFonts w:ascii="Tahoma" w:hAnsi="Tahoma" w:cs="Tahoma"/>
          <w:sz w:val="18"/>
          <w:szCs w:val="18"/>
        </w:rPr>
        <w:t>Se evaluarán las copias simples de contratos con respectiva conformidad de Orden de Compra y/o Comprobantes de Pago (facturas) canceladas iguales y/o similares al ítem objeto de la convocatoria, entregados a diferentes empresas, en los últimos ocho (08) años (contados a partir de la fecha de entrega de propuestas).</w:t>
      </w:r>
    </w:p>
    <w:p w:rsidR="00133296" w:rsidRPr="007259D6" w:rsidRDefault="00133296" w:rsidP="00B5640E">
      <w:pPr>
        <w:tabs>
          <w:tab w:val="center" w:pos="5833"/>
          <w:tab w:val="right" w:pos="10252"/>
        </w:tabs>
        <w:ind w:left="426"/>
        <w:jc w:val="both"/>
        <w:rPr>
          <w:rFonts w:ascii="Tahoma" w:hAnsi="Tahoma" w:cs="Tahoma"/>
          <w:sz w:val="18"/>
          <w:szCs w:val="18"/>
        </w:rPr>
      </w:pPr>
    </w:p>
    <w:p w:rsidR="00B5640E" w:rsidRDefault="00133296" w:rsidP="00B5640E">
      <w:pPr>
        <w:tabs>
          <w:tab w:val="center" w:pos="5833"/>
          <w:tab w:val="right" w:pos="10252"/>
        </w:tabs>
        <w:ind w:left="426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La experiencia se acreditará con un máximo de veinte (20) contrataciones, sin importar el número de documentos que las sustenten. </w:t>
      </w:r>
      <w:r w:rsidR="00F8446B">
        <w:rPr>
          <w:rFonts w:ascii="Tahoma" w:hAnsi="Tahoma" w:cs="Tahoma"/>
          <w:sz w:val="18"/>
          <w:szCs w:val="18"/>
        </w:rPr>
        <w:t xml:space="preserve">Tal experiencia se acreditará mediante contratos y su respectiva conformidad por la venta o suministro efectuados o mediante comprobantes de pago cuya cancelación se acredite documental y fehacientemente. </w:t>
      </w:r>
    </w:p>
    <w:p w:rsidR="00133296" w:rsidRPr="007259D6" w:rsidRDefault="00133296" w:rsidP="00B5640E">
      <w:pPr>
        <w:tabs>
          <w:tab w:val="center" w:pos="5833"/>
          <w:tab w:val="right" w:pos="10252"/>
        </w:tabs>
        <w:ind w:left="426"/>
        <w:jc w:val="both"/>
        <w:rPr>
          <w:rFonts w:ascii="Tahoma" w:hAnsi="Tahoma" w:cs="Tahoma"/>
          <w:sz w:val="18"/>
          <w:szCs w:val="18"/>
        </w:rPr>
      </w:pPr>
    </w:p>
    <w:p w:rsidR="00B17035" w:rsidRPr="007259D6" w:rsidRDefault="00B17035" w:rsidP="00B5640E">
      <w:pPr>
        <w:tabs>
          <w:tab w:val="center" w:pos="5833"/>
          <w:tab w:val="right" w:pos="10252"/>
        </w:tabs>
        <w:ind w:left="426"/>
        <w:jc w:val="both"/>
        <w:rPr>
          <w:rFonts w:ascii="Tahoma" w:hAnsi="Tahoma" w:cs="Tahoma"/>
          <w:sz w:val="18"/>
          <w:szCs w:val="18"/>
        </w:rPr>
      </w:pPr>
      <w:r w:rsidRPr="007259D6">
        <w:rPr>
          <w:rFonts w:ascii="Tahoma" w:hAnsi="Tahoma" w:cs="Tahoma"/>
          <w:sz w:val="18"/>
          <w:szCs w:val="18"/>
        </w:rPr>
        <w:t>No se aceptarán otra clase de documentos sustentatorios.</w:t>
      </w:r>
    </w:p>
    <w:p w:rsidR="00B17035" w:rsidRDefault="00B17035" w:rsidP="00B5640E">
      <w:pPr>
        <w:tabs>
          <w:tab w:val="center" w:pos="5833"/>
          <w:tab w:val="right" w:pos="10252"/>
        </w:tabs>
        <w:ind w:left="426"/>
        <w:jc w:val="both"/>
        <w:rPr>
          <w:rFonts w:ascii="Arial Narrow" w:hAnsi="Arial Narrow" w:cs="Tahoma"/>
          <w:b/>
          <w:sz w:val="18"/>
          <w:szCs w:val="18"/>
        </w:rPr>
      </w:pPr>
      <w:r w:rsidRPr="007259D6">
        <w:rPr>
          <w:rFonts w:ascii="Tahoma" w:hAnsi="Tahoma" w:cs="Tahoma"/>
          <w:sz w:val="18"/>
          <w:szCs w:val="18"/>
        </w:rPr>
        <w:t>Asimismo, no se tomarán en cuenta para la evaluación los documentos ilegibles.</w:t>
      </w:r>
      <w:r>
        <w:rPr>
          <w:rFonts w:ascii="Tahoma" w:hAnsi="Tahoma" w:cs="Tahoma"/>
          <w:sz w:val="18"/>
          <w:szCs w:val="18"/>
        </w:rPr>
        <w:t xml:space="preserve"> </w:t>
      </w:r>
    </w:p>
    <w:p w:rsidR="00BF735A" w:rsidRPr="00BF735A" w:rsidRDefault="00B5640E" w:rsidP="00B5640E">
      <w:pPr>
        <w:tabs>
          <w:tab w:val="center" w:pos="5833"/>
          <w:tab w:val="right" w:pos="10252"/>
        </w:tabs>
        <w:ind w:left="426"/>
        <w:jc w:val="both"/>
        <w:rPr>
          <w:rFonts w:ascii="Arial Narrow" w:hAnsi="Arial Narrow" w:cs="Tahoma"/>
          <w:b/>
          <w:sz w:val="18"/>
          <w:szCs w:val="18"/>
        </w:rPr>
      </w:pPr>
      <w:r>
        <w:rPr>
          <w:rFonts w:ascii="Arial Narrow" w:hAnsi="Arial Narrow" w:cs="Tahoma"/>
          <w:b/>
          <w:sz w:val="18"/>
          <w:szCs w:val="18"/>
        </w:rPr>
        <w:t xml:space="preserve"> </w:t>
      </w:r>
      <w:r w:rsidR="000A4AB2">
        <w:rPr>
          <w:rFonts w:ascii="Arial Narrow" w:hAnsi="Arial Narrow" w:cs="Tahoma"/>
          <w:b/>
          <w:sz w:val="18"/>
          <w:szCs w:val="18"/>
        </w:rPr>
        <w:br w:type="page"/>
      </w:r>
    </w:p>
    <w:p w:rsidR="009B58D5" w:rsidRPr="00CA52C8" w:rsidRDefault="00D80D6B" w:rsidP="002E7865">
      <w:pPr>
        <w:tabs>
          <w:tab w:val="center" w:pos="5833"/>
          <w:tab w:val="right" w:pos="10252"/>
        </w:tabs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lastRenderedPageBreak/>
        <w:t>ANEXO N</w:t>
      </w:r>
      <w:r w:rsidR="009B58D5" w:rsidRPr="00CA52C8">
        <w:rPr>
          <w:rFonts w:ascii="Tahoma" w:hAnsi="Tahoma" w:cs="Tahoma"/>
          <w:b/>
          <w:sz w:val="18"/>
          <w:szCs w:val="18"/>
        </w:rPr>
        <w:t xml:space="preserve">° </w:t>
      </w:r>
      <w:r w:rsidR="00860863" w:rsidRPr="00CA52C8">
        <w:rPr>
          <w:rFonts w:ascii="Tahoma" w:hAnsi="Tahoma" w:cs="Tahoma"/>
          <w:b/>
          <w:sz w:val="18"/>
          <w:szCs w:val="18"/>
        </w:rPr>
        <w:t>0</w:t>
      </w:r>
      <w:r w:rsidR="009B58D5" w:rsidRPr="00CA52C8">
        <w:rPr>
          <w:rFonts w:ascii="Tahoma" w:hAnsi="Tahoma" w:cs="Tahoma"/>
          <w:b/>
          <w:sz w:val="18"/>
          <w:szCs w:val="18"/>
        </w:rPr>
        <w:t>1</w:t>
      </w:r>
    </w:p>
    <w:p w:rsidR="009B58D5" w:rsidRPr="00CA52C8" w:rsidRDefault="009B58D5" w:rsidP="009B58D5">
      <w:pPr>
        <w:widowControl w:val="0"/>
        <w:tabs>
          <w:tab w:val="left" w:pos="3544"/>
        </w:tabs>
        <w:jc w:val="center"/>
        <w:rPr>
          <w:rFonts w:ascii="Tahoma" w:hAnsi="Tahoma" w:cs="Tahoma"/>
          <w:b/>
          <w:sz w:val="18"/>
          <w:szCs w:val="18"/>
          <w:lang w:val="es-MX"/>
        </w:rPr>
      </w:pPr>
    </w:p>
    <w:tbl>
      <w:tblPr>
        <w:tblW w:w="0" w:type="auto"/>
        <w:tblInd w:w="212" w:type="dxa"/>
        <w:shd w:val="clear" w:color="000000" w:fill="FFFFFF"/>
        <w:tblLayout w:type="fixed"/>
        <w:tblCellMar>
          <w:left w:w="70" w:type="dxa"/>
          <w:right w:w="70" w:type="dxa"/>
        </w:tblCellMar>
        <w:tblLook w:val="0000"/>
      </w:tblPr>
      <w:tblGrid>
        <w:gridCol w:w="8644"/>
      </w:tblGrid>
      <w:tr w:rsidR="009B58D5" w:rsidRPr="00CA52C8">
        <w:tc>
          <w:tcPr>
            <w:tcW w:w="8644" w:type="dxa"/>
            <w:shd w:val="clear" w:color="000000" w:fill="FFFFFF"/>
          </w:tcPr>
          <w:p w:rsidR="009B58D5" w:rsidRPr="00CA52C8" w:rsidRDefault="009B58D5" w:rsidP="00B34AD2">
            <w:pPr>
              <w:pStyle w:val="Textoindependiente"/>
              <w:widowControl w:val="0"/>
              <w:spacing w:before="120" w:after="12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CA52C8">
              <w:rPr>
                <w:rFonts w:ascii="Tahoma" w:hAnsi="Tahoma" w:cs="Tahoma"/>
                <w:b/>
                <w:sz w:val="18"/>
                <w:szCs w:val="18"/>
              </w:rPr>
              <w:t xml:space="preserve">CARTA DE </w:t>
            </w:r>
            <w:r w:rsidR="00B34AD2" w:rsidRPr="00CA52C8">
              <w:rPr>
                <w:rFonts w:ascii="Tahoma" w:hAnsi="Tahoma" w:cs="Tahoma"/>
                <w:b/>
                <w:sz w:val="18"/>
                <w:szCs w:val="18"/>
              </w:rPr>
              <w:t>PRESENTACIÓN</w:t>
            </w:r>
            <w:r w:rsidRPr="00CA52C8">
              <w:rPr>
                <w:rFonts w:ascii="Tahoma" w:hAnsi="Tahoma" w:cs="Tahoma"/>
                <w:b/>
                <w:sz w:val="18"/>
                <w:szCs w:val="18"/>
                <w:lang w:val="es-ES_tradnl"/>
              </w:rPr>
              <w:t xml:space="preserve"> Y </w:t>
            </w:r>
            <w:r w:rsidR="00B34AD2" w:rsidRPr="00CA52C8">
              <w:rPr>
                <w:rFonts w:ascii="Tahoma" w:hAnsi="Tahoma" w:cs="Tahoma"/>
                <w:b/>
                <w:sz w:val="18"/>
                <w:szCs w:val="18"/>
              </w:rPr>
              <w:t>DECLARACIÓN</w:t>
            </w:r>
            <w:r w:rsidRPr="00CA52C8">
              <w:rPr>
                <w:rFonts w:ascii="Tahoma" w:hAnsi="Tahoma" w:cs="Tahoma"/>
                <w:b/>
                <w:sz w:val="18"/>
                <w:szCs w:val="18"/>
              </w:rPr>
              <w:t xml:space="preserve"> JURADA DE DATOS DEL POSTOR </w:t>
            </w:r>
          </w:p>
        </w:tc>
      </w:tr>
    </w:tbl>
    <w:p w:rsidR="009B58D5" w:rsidRPr="00CA52C8" w:rsidRDefault="009B58D5" w:rsidP="009B58D5">
      <w:pPr>
        <w:pStyle w:val="Textoindependiente"/>
        <w:widowControl w:val="0"/>
        <w:rPr>
          <w:rFonts w:ascii="Tahoma" w:hAnsi="Tahoma" w:cs="Tahoma"/>
          <w:sz w:val="18"/>
          <w:szCs w:val="18"/>
        </w:rPr>
      </w:pPr>
    </w:p>
    <w:p w:rsidR="009B58D5" w:rsidRPr="00CA52C8" w:rsidRDefault="009B58D5" w:rsidP="009B58D5">
      <w:pPr>
        <w:pStyle w:val="Textoindependiente"/>
        <w:widowControl w:val="0"/>
        <w:rPr>
          <w:rFonts w:ascii="Tahoma" w:hAnsi="Tahoma" w:cs="Tahoma"/>
          <w:sz w:val="18"/>
          <w:szCs w:val="18"/>
        </w:rPr>
      </w:pPr>
    </w:p>
    <w:p w:rsidR="009B58D5" w:rsidRPr="00CA52C8" w:rsidRDefault="009B58D5" w:rsidP="00A376BE">
      <w:pPr>
        <w:widowControl w:val="0"/>
        <w:spacing w:line="360" w:lineRule="auto"/>
        <w:ind w:right="-1"/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 xml:space="preserve">El que se suscribe, </w:t>
      </w:r>
      <w:r w:rsidR="00860863" w:rsidRPr="00CA52C8">
        <w:rPr>
          <w:rFonts w:ascii="Tahoma" w:hAnsi="Tahoma" w:cs="Tahoma"/>
          <w:sz w:val="18"/>
          <w:szCs w:val="18"/>
        </w:rPr>
        <w:t xml:space="preserve">……………………. </w:t>
      </w:r>
      <w:r w:rsidR="00860863" w:rsidRPr="00CA52C8">
        <w:rPr>
          <w:rFonts w:ascii="Tahoma" w:hAnsi="Tahoma" w:cs="Tahoma"/>
          <w:i/>
          <w:sz w:val="18"/>
          <w:szCs w:val="18"/>
        </w:rPr>
        <w:t>(o r</w:t>
      </w:r>
      <w:r w:rsidRPr="00CA52C8">
        <w:rPr>
          <w:rFonts w:ascii="Tahoma" w:hAnsi="Tahoma" w:cs="Tahoma"/>
          <w:i/>
          <w:sz w:val="18"/>
          <w:szCs w:val="18"/>
        </w:rPr>
        <w:t>epresentante Legal de  ..................</w:t>
      </w:r>
      <w:r w:rsidR="00860863" w:rsidRPr="00CA52C8">
        <w:rPr>
          <w:rFonts w:ascii="Tahoma" w:hAnsi="Tahoma" w:cs="Tahoma"/>
          <w:i/>
          <w:sz w:val="18"/>
          <w:szCs w:val="18"/>
        </w:rPr>
        <w:t>)</w:t>
      </w:r>
      <w:r w:rsidRPr="00CA52C8">
        <w:rPr>
          <w:rFonts w:ascii="Tahoma" w:hAnsi="Tahoma" w:cs="Tahoma"/>
          <w:sz w:val="18"/>
          <w:szCs w:val="18"/>
        </w:rPr>
        <w:t>, identificado con DNI Nº ................., R</w:t>
      </w:r>
      <w:r w:rsidR="00860863" w:rsidRPr="00CA52C8">
        <w:rPr>
          <w:rFonts w:ascii="Tahoma" w:hAnsi="Tahoma" w:cs="Tahoma"/>
          <w:sz w:val="18"/>
          <w:szCs w:val="18"/>
        </w:rPr>
        <w:t>.</w:t>
      </w:r>
      <w:r w:rsidRPr="00CA52C8">
        <w:rPr>
          <w:rFonts w:ascii="Tahoma" w:hAnsi="Tahoma" w:cs="Tahoma"/>
          <w:sz w:val="18"/>
          <w:szCs w:val="18"/>
        </w:rPr>
        <w:t>U</w:t>
      </w:r>
      <w:r w:rsidR="00860863" w:rsidRPr="00CA52C8">
        <w:rPr>
          <w:rFonts w:ascii="Tahoma" w:hAnsi="Tahoma" w:cs="Tahoma"/>
          <w:sz w:val="18"/>
          <w:szCs w:val="18"/>
        </w:rPr>
        <w:t>.</w:t>
      </w:r>
      <w:r w:rsidRPr="00CA52C8">
        <w:rPr>
          <w:rFonts w:ascii="Tahoma" w:hAnsi="Tahoma" w:cs="Tahoma"/>
          <w:sz w:val="18"/>
          <w:szCs w:val="18"/>
        </w:rPr>
        <w:t>C</w:t>
      </w:r>
      <w:r w:rsidR="00860863" w:rsidRPr="00CA52C8">
        <w:rPr>
          <w:rFonts w:ascii="Tahoma" w:hAnsi="Tahoma" w:cs="Tahoma"/>
          <w:sz w:val="18"/>
          <w:szCs w:val="18"/>
        </w:rPr>
        <w:t>.</w:t>
      </w:r>
      <w:r w:rsidRPr="00CA52C8">
        <w:rPr>
          <w:rFonts w:ascii="Tahoma" w:hAnsi="Tahoma" w:cs="Tahoma"/>
          <w:sz w:val="18"/>
          <w:szCs w:val="18"/>
        </w:rPr>
        <w:t xml:space="preserve"> Nº ......</w:t>
      </w:r>
      <w:r w:rsidR="00EA08E1">
        <w:rPr>
          <w:rFonts w:ascii="Tahoma" w:hAnsi="Tahoma" w:cs="Tahoma"/>
          <w:sz w:val="18"/>
          <w:szCs w:val="18"/>
        </w:rPr>
        <w:t>...</w:t>
      </w:r>
      <w:r w:rsidRPr="00CA52C8">
        <w:rPr>
          <w:rFonts w:ascii="Tahoma" w:hAnsi="Tahoma" w:cs="Tahoma"/>
          <w:sz w:val="18"/>
          <w:szCs w:val="18"/>
        </w:rPr>
        <w:t xml:space="preserve">......., </w:t>
      </w:r>
      <w:r w:rsidRPr="00CA52C8">
        <w:rPr>
          <w:rFonts w:ascii="Tahoma" w:hAnsi="Tahoma" w:cs="Tahoma"/>
          <w:i/>
          <w:sz w:val="18"/>
          <w:szCs w:val="18"/>
        </w:rPr>
        <w:t xml:space="preserve">con poder inscrito en la localidad de ................ en </w:t>
      </w:r>
      <w:smartTag w:uri="urn:schemas-microsoft-com:office:smarttags" w:element="PersonName">
        <w:smartTagPr>
          <w:attr w:name="ProductID" w:val="la Ficha N"/>
        </w:smartTagPr>
        <w:r w:rsidRPr="00CA52C8">
          <w:rPr>
            <w:rFonts w:ascii="Tahoma" w:hAnsi="Tahoma" w:cs="Tahoma"/>
            <w:i/>
            <w:sz w:val="18"/>
            <w:szCs w:val="18"/>
          </w:rPr>
          <w:t>la Ficha N</w:t>
        </w:r>
      </w:smartTag>
      <w:r w:rsidRPr="00CA52C8">
        <w:rPr>
          <w:rFonts w:ascii="Tahoma" w:hAnsi="Tahoma" w:cs="Tahoma"/>
          <w:i/>
          <w:sz w:val="18"/>
          <w:szCs w:val="18"/>
        </w:rPr>
        <w:t xml:space="preserve">º ............ Asiento Nº ..........., </w:t>
      </w:r>
      <w:r w:rsidRPr="00CA52C8">
        <w:rPr>
          <w:rFonts w:ascii="Tahoma" w:hAnsi="Tahoma" w:cs="Tahoma"/>
          <w:b/>
          <w:sz w:val="18"/>
          <w:szCs w:val="18"/>
        </w:rPr>
        <w:t>DECLARO BAJO JURAMENTO</w:t>
      </w:r>
      <w:r w:rsidRPr="00CA52C8">
        <w:rPr>
          <w:rFonts w:ascii="Tahoma" w:hAnsi="Tahoma" w:cs="Tahoma"/>
          <w:sz w:val="18"/>
          <w:szCs w:val="18"/>
        </w:rPr>
        <w:t xml:space="preserve"> que la siguiente información de mi representada se sujeta a la verdad:</w:t>
      </w:r>
    </w:p>
    <w:p w:rsidR="009B58D5" w:rsidRPr="00CA52C8" w:rsidRDefault="009B58D5" w:rsidP="009B58D5">
      <w:pPr>
        <w:widowControl w:val="0"/>
        <w:ind w:right="-1"/>
        <w:jc w:val="both"/>
        <w:rPr>
          <w:rFonts w:ascii="Tahoma" w:hAnsi="Tahoma" w:cs="Tahoma"/>
          <w:sz w:val="18"/>
          <w:szCs w:val="18"/>
        </w:rPr>
      </w:pPr>
    </w:p>
    <w:tbl>
      <w:tblPr>
        <w:tblW w:w="8789" w:type="dxa"/>
        <w:tblInd w:w="12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0" w:type="dxa"/>
          <w:right w:w="120" w:type="dxa"/>
        </w:tblCellMar>
        <w:tblLook w:val="0000"/>
      </w:tblPr>
      <w:tblGrid>
        <w:gridCol w:w="1701"/>
        <w:gridCol w:w="1701"/>
        <w:gridCol w:w="1418"/>
        <w:gridCol w:w="1559"/>
        <w:gridCol w:w="1134"/>
        <w:gridCol w:w="1276"/>
      </w:tblGrid>
      <w:tr w:rsidR="009B58D5" w:rsidRPr="00CA52C8">
        <w:tc>
          <w:tcPr>
            <w:tcW w:w="3402" w:type="dxa"/>
            <w:gridSpan w:val="2"/>
          </w:tcPr>
          <w:p w:rsidR="009B58D5" w:rsidRDefault="009B58D5" w:rsidP="00C63F10">
            <w:pPr>
              <w:widowControl w:val="0"/>
              <w:ind w:right="-1"/>
              <w:rPr>
                <w:rFonts w:ascii="Tahoma" w:hAnsi="Tahoma" w:cs="Tahoma"/>
                <w:sz w:val="18"/>
                <w:szCs w:val="18"/>
              </w:rPr>
            </w:pPr>
            <w:r w:rsidRPr="00CA52C8">
              <w:rPr>
                <w:rFonts w:ascii="Tahoma" w:hAnsi="Tahoma" w:cs="Tahoma"/>
                <w:sz w:val="18"/>
                <w:szCs w:val="18"/>
              </w:rPr>
              <w:t>Nombre o Razón Social</w:t>
            </w:r>
          </w:p>
          <w:p w:rsidR="00FA7F7B" w:rsidRPr="00CA52C8" w:rsidRDefault="00FA7F7B" w:rsidP="00C63F10">
            <w:pPr>
              <w:widowControl w:val="0"/>
              <w:ind w:right="-1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7" w:type="dxa"/>
            <w:gridSpan w:val="4"/>
          </w:tcPr>
          <w:p w:rsidR="009B58D5" w:rsidRPr="00CA52C8" w:rsidRDefault="009B58D5" w:rsidP="00C63F10">
            <w:pPr>
              <w:widowControl w:val="0"/>
              <w:ind w:right="-1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B58D5" w:rsidRPr="00CA52C8">
        <w:tc>
          <w:tcPr>
            <w:tcW w:w="3402" w:type="dxa"/>
            <w:gridSpan w:val="2"/>
          </w:tcPr>
          <w:p w:rsidR="009B58D5" w:rsidRDefault="009B58D5" w:rsidP="00C63F10">
            <w:pPr>
              <w:widowControl w:val="0"/>
              <w:ind w:right="-1"/>
              <w:rPr>
                <w:rFonts w:ascii="Tahoma" w:hAnsi="Tahoma" w:cs="Tahoma"/>
                <w:sz w:val="18"/>
                <w:szCs w:val="18"/>
              </w:rPr>
            </w:pPr>
            <w:r w:rsidRPr="00CA52C8">
              <w:rPr>
                <w:rFonts w:ascii="Tahoma" w:hAnsi="Tahoma" w:cs="Tahoma"/>
                <w:sz w:val="18"/>
                <w:szCs w:val="18"/>
              </w:rPr>
              <w:t>Domicilio Legal</w:t>
            </w:r>
          </w:p>
          <w:p w:rsidR="00FA7F7B" w:rsidRPr="00CA52C8" w:rsidRDefault="00FA7F7B" w:rsidP="00C63F10">
            <w:pPr>
              <w:widowControl w:val="0"/>
              <w:ind w:right="-1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7" w:type="dxa"/>
            <w:gridSpan w:val="4"/>
          </w:tcPr>
          <w:p w:rsidR="009B58D5" w:rsidRPr="00CA52C8" w:rsidRDefault="009B58D5" w:rsidP="00C63F10">
            <w:pPr>
              <w:widowControl w:val="0"/>
              <w:ind w:right="-1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B58D5" w:rsidRPr="00CA52C8">
        <w:tc>
          <w:tcPr>
            <w:tcW w:w="1701" w:type="dxa"/>
          </w:tcPr>
          <w:p w:rsidR="009B58D5" w:rsidRDefault="009B58D5" w:rsidP="00C63F10">
            <w:pPr>
              <w:widowControl w:val="0"/>
              <w:ind w:right="-1"/>
              <w:rPr>
                <w:rFonts w:ascii="Tahoma" w:hAnsi="Tahoma" w:cs="Tahoma"/>
                <w:sz w:val="18"/>
                <w:szCs w:val="18"/>
              </w:rPr>
            </w:pPr>
            <w:r w:rsidRPr="00CA52C8">
              <w:rPr>
                <w:rFonts w:ascii="Tahoma" w:hAnsi="Tahoma" w:cs="Tahoma"/>
                <w:sz w:val="18"/>
                <w:szCs w:val="18"/>
              </w:rPr>
              <w:t>RUC</w:t>
            </w:r>
          </w:p>
          <w:p w:rsidR="00FA7F7B" w:rsidRPr="00CA52C8" w:rsidRDefault="00FA7F7B" w:rsidP="00C63F10">
            <w:pPr>
              <w:widowControl w:val="0"/>
              <w:ind w:right="-1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01" w:type="dxa"/>
          </w:tcPr>
          <w:p w:rsidR="009B58D5" w:rsidRPr="00CA52C8" w:rsidRDefault="009B58D5" w:rsidP="00C63F10">
            <w:pPr>
              <w:widowControl w:val="0"/>
              <w:ind w:right="-1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418" w:type="dxa"/>
          </w:tcPr>
          <w:p w:rsidR="009B58D5" w:rsidRPr="00CA52C8" w:rsidRDefault="009B58D5" w:rsidP="00C63F10">
            <w:pPr>
              <w:widowControl w:val="0"/>
              <w:ind w:right="-1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A52C8">
              <w:rPr>
                <w:rFonts w:ascii="Tahoma" w:hAnsi="Tahoma" w:cs="Tahoma"/>
                <w:sz w:val="18"/>
                <w:szCs w:val="18"/>
              </w:rPr>
              <w:t>Teléfono</w:t>
            </w:r>
          </w:p>
        </w:tc>
        <w:tc>
          <w:tcPr>
            <w:tcW w:w="1559" w:type="dxa"/>
          </w:tcPr>
          <w:p w:rsidR="009B58D5" w:rsidRPr="00CA52C8" w:rsidRDefault="009B58D5" w:rsidP="00C63F10">
            <w:pPr>
              <w:widowControl w:val="0"/>
              <w:ind w:right="-1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4" w:type="dxa"/>
          </w:tcPr>
          <w:p w:rsidR="009B58D5" w:rsidRPr="00CA52C8" w:rsidRDefault="009B58D5" w:rsidP="00C63F10">
            <w:pPr>
              <w:widowControl w:val="0"/>
              <w:ind w:right="-1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A52C8">
              <w:rPr>
                <w:rFonts w:ascii="Tahoma" w:hAnsi="Tahoma" w:cs="Tahoma"/>
                <w:sz w:val="18"/>
                <w:szCs w:val="18"/>
              </w:rPr>
              <w:t>Fax</w:t>
            </w:r>
          </w:p>
        </w:tc>
        <w:tc>
          <w:tcPr>
            <w:tcW w:w="1276" w:type="dxa"/>
          </w:tcPr>
          <w:p w:rsidR="009B58D5" w:rsidRPr="00CA52C8" w:rsidRDefault="009B58D5" w:rsidP="00C63F10">
            <w:pPr>
              <w:widowControl w:val="0"/>
              <w:ind w:right="-1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9B58D5" w:rsidRPr="00CA52C8" w:rsidRDefault="009B58D5" w:rsidP="009B58D5">
      <w:pPr>
        <w:pStyle w:val="toa"/>
        <w:tabs>
          <w:tab w:val="clear" w:pos="9000"/>
          <w:tab w:val="clear" w:pos="9360"/>
        </w:tabs>
        <w:suppressAutoHyphens w:val="0"/>
        <w:ind w:right="-1"/>
        <w:rPr>
          <w:rFonts w:ascii="Tahoma" w:hAnsi="Tahoma" w:cs="Tahoma"/>
          <w:sz w:val="18"/>
          <w:szCs w:val="18"/>
          <w:lang w:val="es-ES_tradnl"/>
        </w:rPr>
      </w:pPr>
    </w:p>
    <w:p w:rsidR="009B58D5" w:rsidRPr="00CA52C8" w:rsidRDefault="009B58D5" w:rsidP="009B58D5">
      <w:pPr>
        <w:pStyle w:val="toa"/>
        <w:tabs>
          <w:tab w:val="clear" w:pos="9000"/>
          <w:tab w:val="clear" w:pos="9360"/>
        </w:tabs>
        <w:suppressAutoHyphens w:val="0"/>
        <w:ind w:right="-1"/>
        <w:rPr>
          <w:rFonts w:ascii="Tahoma" w:hAnsi="Tahoma" w:cs="Tahoma"/>
          <w:sz w:val="18"/>
          <w:szCs w:val="18"/>
          <w:lang w:val="es-ES_tradnl"/>
        </w:rPr>
      </w:pPr>
      <w:r w:rsidRPr="00CA52C8">
        <w:rPr>
          <w:rFonts w:ascii="Tahoma" w:hAnsi="Tahoma" w:cs="Tahoma"/>
          <w:sz w:val="18"/>
          <w:szCs w:val="18"/>
          <w:lang w:val="es-ES_tradnl"/>
        </w:rPr>
        <w:t>Autorización Municipal</w:t>
      </w:r>
    </w:p>
    <w:tbl>
      <w:tblPr>
        <w:tblW w:w="8789" w:type="dxa"/>
        <w:tblInd w:w="12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single" w:sz="6" w:space="0" w:color="auto"/>
        </w:tblBorders>
        <w:tblLayout w:type="fixed"/>
        <w:tblCellMar>
          <w:left w:w="120" w:type="dxa"/>
          <w:right w:w="120" w:type="dxa"/>
        </w:tblCellMar>
        <w:tblLook w:val="0000"/>
      </w:tblPr>
      <w:tblGrid>
        <w:gridCol w:w="3119"/>
        <w:gridCol w:w="3841"/>
        <w:gridCol w:w="1829"/>
      </w:tblGrid>
      <w:tr w:rsidR="009B58D5" w:rsidRPr="00CA52C8">
        <w:tc>
          <w:tcPr>
            <w:tcW w:w="3119" w:type="dxa"/>
          </w:tcPr>
          <w:p w:rsidR="009B58D5" w:rsidRDefault="009B58D5" w:rsidP="00C63F10">
            <w:pPr>
              <w:widowControl w:val="0"/>
              <w:ind w:right="-1"/>
              <w:rPr>
                <w:rFonts w:ascii="Tahoma" w:hAnsi="Tahoma" w:cs="Tahoma"/>
                <w:sz w:val="18"/>
                <w:szCs w:val="18"/>
              </w:rPr>
            </w:pPr>
            <w:r w:rsidRPr="00CA52C8">
              <w:rPr>
                <w:rFonts w:ascii="Tahoma" w:hAnsi="Tahoma" w:cs="Tahoma"/>
                <w:sz w:val="18"/>
                <w:szCs w:val="18"/>
              </w:rPr>
              <w:tab/>
              <w:t>Municipalidad</w:t>
            </w:r>
          </w:p>
          <w:p w:rsidR="00FA7F7B" w:rsidRPr="00CA52C8" w:rsidRDefault="00FA7F7B" w:rsidP="00C63F10">
            <w:pPr>
              <w:widowControl w:val="0"/>
              <w:ind w:right="-1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841" w:type="dxa"/>
          </w:tcPr>
          <w:p w:rsidR="009B58D5" w:rsidRPr="00CA52C8" w:rsidRDefault="009B58D5" w:rsidP="00C63F10">
            <w:pPr>
              <w:widowControl w:val="0"/>
              <w:ind w:right="-1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A52C8">
              <w:rPr>
                <w:rFonts w:ascii="Tahoma" w:hAnsi="Tahoma" w:cs="Tahoma"/>
                <w:sz w:val="18"/>
                <w:szCs w:val="18"/>
              </w:rPr>
              <w:t>Nº de Licencia de Funcionamiento</w:t>
            </w:r>
          </w:p>
        </w:tc>
        <w:tc>
          <w:tcPr>
            <w:tcW w:w="1829" w:type="dxa"/>
          </w:tcPr>
          <w:p w:rsidR="009B58D5" w:rsidRPr="00CA52C8" w:rsidRDefault="009B58D5" w:rsidP="00C63F10">
            <w:pPr>
              <w:widowControl w:val="0"/>
              <w:ind w:right="-1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A52C8">
              <w:rPr>
                <w:rFonts w:ascii="Tahoma" w:hAnsi="Tahoma" w:cs="Tahoma"/>
                <w:sz w:val="18"/>
                <w:szCs w:val="18"/>
              </w:rPr>
              <w:t>Fecha</w:t>
            </w:r>
          </w:p>
        </w:tc>
      </w:tr>
      <w:tr w:rsidR="009B58D5" w:rsidRPr="00CA52C8">
        <w:tc>
          <w:tcPr>
            <w:tcW w:w="3119" w:type="dxa"/>
          </w:tcPr>
          <w:p w:rsidR="009B58D5" w:rsidRDefault="009B58D5" w:rsidP="00C63F10">
            <w:pPr>
              <w:widowControl w:val="0"/>
              <w:ind w:right="-1"/>
              <w:rPr>
                <w:rFonts w:ascii="Tahoma" w:hAnsi="Tahoma" w:cs="Tahoma"/>
                <w:sz w:val="18"/>
                <w:szCs w:val="18"/>
              </w:rPr>
            </w:pPr>
          </w:p>
          <w:p w:rsidR="00FA7F7B" w:rsidRPr="00CA52C8" w:rsidRDefault="00FA7F7B" w:rsidP="00C63F10">
            <w:pPr>
              <w:widowControl w:val="0"/>
              <w:ind w:right="-1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841" w:type="dxa"/>
          </w:tcPr>
          <w:p w:rsidR="009B58D5" w:rsidRPr="00CA52C8" w:rsidRDefault="009B58D5" w:rsidP="00C63F10">
            <w:pPr>
              <w:widowControl w:val="0"/>
              <w:ind w:right="-1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829" w:type="dxa"/>
          </w:tcPr>
          <w:p w:rsidR="009B58D5" w:rsidRPr="00CA52C8" w:rsidRDefault="009B58D5" w:rsidP="00C63F10">
            <w:pPr>
              <w:widowControl w:val="0"/>
              <w:ind w:right="-1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9B58D5" w:rsidRPr="00CA52C8" w:rsidRDefault="009B58D5" w:rsidP="009B58D5">
      <w:pPr>
        <w:pStyle w:val="toa"/>
        <w:tabs>
          <w:tab w:val="clear" w:pos="9000"/>
          <w:tab w:val="clear" w:pos="9360"/>
        </w:tabs>
        <w:suppressAutoHyphens w:val="0"/>
        <w:ind w:right="-1"/>
        <w:rPr>
          <w:rFonts w:ascii="Tahoma" w:hAnsi="Tahoma" w:cs="Tahoma"/>
          <w:sz w:val="18"/>
          <w:szCs w:val="18"/>
          <w:lang w:val="es-ES_tradnl"/>
        </w:rPr>
      </w:pPr>
    </w:p>
    <w:p w:rsidR="009B58D5" w:rsidRPr="00CA52C8" w:rsidRDefault="009B58D5" w:rsidP="009B58D5">
      <w:pPr>
        <w:pStyle w:val="toa"/>
        <w:tabs>
          <w:tab w:val="clear" w:pos="9000"/>
          <w:tab w:val="clear" w:pos="9360"/>
        </w:tabs>
        <w:suppressAutoHyphens w:val="0"/>
        <w:ind w:right="-1"/>
        <w:rPr>
          <w:rFonts w:ascii="Tahoma" w:hAnsi="Tahoma" w:cs="Tahoma"/>
          <w:sz w:val="18"/>
          <w:szCs w:val="18"/>
          <w:lang w:val="es-ES_tradnl"/>
        </w:rPr>
      </w:pPr>
      <w:r w:rsidRPr="00CA52C8">
        <w:rPr>
          <w:rFonts w:ascii="Tahoma" w:hAnsi="Tahoma" w:cs="Tahoma"/>
          <w:sz w:val="18"/>
          <w:szCs w:val="18"/>
          <w:lang w:val="es-ES_tradnl"/>
        </w:rPr>
        <w:t>Participa en Consorcio</w:t>
      </w:r>
    </w:p>
    <w:tbl>
      <w:tblPr>
        <w:tblW w:w="8789" w:type="dxa"/>
        <w:tblInd w:w="120" w:type="dxa"/>
        <w:tblLayout w:type="fixed"/>
        <w:tblCellMar>
          <w:left w:w="120" w:type="dxa"/>
          <w:right w:w="120" w:type="dxa"/>
        </w:tblCellMar>
        <w:tblLook w:val="0000"/>
      </w:tblPr>
      <w:tblGrid>
        <w:gridCol w:w="1134"/>
        <w:gridCol w:w="1276"/>
        <w:gridCol w:w="2126"/>
        <w:gridCol w:w="2268"/>
        <w:gridCol w:w="1985"/>
      </w:tblGrid>
      <w:tr w:rsidR="009B58D5" w:rsidRPr="00CA52C8">
        <w:trPr>
          <w:cantSplit/>
          <w:trHeight w:val="135"/>
        </w:trPr>
        <w:tc>
          <w:tcPr>
            <w:tcW w:w="1134" w:type="dxa"/>
            <w:tcBorders>
              <w:top w:val="double" w:sz="6" w:space="0" w:color="auto"/>
              <w:left w:val="double" w:sz="6" w:space="0" w:color="auto"/>
              <w:right w:val="single" w:sz="6" w:space="0" w:color="auto"/>
            </w:tcBorders>
          </w:tcPr>
          <w:p w:rsidR="009B58D5" w:rsidRPr="00CA52C8" w:rsidRDefault="009B58D5" w:rsidP="00C63F10">
            <w:pPr>
              <w:widowControl w:val="0"/>
              <w:ind w:right="-1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A52C8">
              <w:rPr>
                <w:rFonts w:ascii="Tahoma" w:hAnsi="Tahoma" w:cs="Tahoma"/>
                <w:sz w:val="18"/>
                <w:szCs w:val="18"/>
              </w:rPr>
              <w:t>SI</w:t>
            </w:r>
          </w:p>
        </w:tc>
        <w:tc>
          <w:tcPr>
            <w:tcW w:w="1276" w:type="dxa"/>
            <w:tcBorders>
              <w:top w:val="double" w:sz="6" w:space="0" w:color="auto"/>
            </w:tcBorders>
          </w:tcPr>
          <w:p w:rsidR="009B58D5" w:rsidRPr="00CA52C8" w:rsidRDefault="009B58D5" w:rsidP="00C63F10">
            <w:pPr>
              <w:widowControl w:val="0"/>
              <w:ind w:right="-1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A52C8">
              <w:rPr>
                <w:rFonts w:ascii="Tahoma" w:hAnsi="Tahoma" w:cs="Tahoma"/>
                <w:sz w:val="18"/>
                <w:szCs w:val="18"/>
              </w:rPr>
              <w:t>NO</w:t>
            </w:r>
          </w:p>
        </w:tc>
        <w:tc>
          <w:tcPr>
            <w:tcW w:w="6379" w:type="dxa"/>
            <w:gridSpan w:val="3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9B58D5" w:rsidRPr="00CA52C8" w:rsidRDefault="009B58D5" w:rsidP="00C63F10">
            <w:pPr>
              <w:widowControl w:val="0"/>
              <w:ind w:right="-1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A52C8">
              <w:rPr>
                <w:rFonts w:ascii="Tahoma" w:hAnsi="Tahoma" w:cs="Tahoma"/>
                <w:sz w:val="18"/>
                <w:szCs w:val="18"/>
              </w:rPr>
              <w:t>Nombre de las Empresas que participan en Consorcio</w:t>
            </w:r>
          </w:p>
        </w:tc>
      </w:tr>
      <w:tr w:rsidR="009B58D5" w:rsidRPr="00CA52C8">
        <w:trPr>
          <w:cantSplit/>
          <w:trHeight w:val="135"/>
        </w:trPr>
        <w:tc>
          <w:tcPr>
            <w:tcW w:w="1134" w:type="dxa"/>
            <w:tcBorders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:rsidR="00FA7F7B" w:rsidRPr="00CA52C8" w:rsidRDefault="00FA7F7B" w:rsidP="00FA7F7B">
            <w:pPr>
              <w:widowControl w:val="0"/>
              <w:ind w:right="-1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double" w:sz="6" w:space="0" w:color="auto"/>
            </w:tcBorders>
          </w:tcPr>
          <w:p w:rsidR="009B58D5" w:rsidRPr="00CA52C8" w:rsidRDefault="009B58D5" w:rsidP="00C63F10">
            <w:pPr>
              <w:widowControl w:val="0"/>
              <w:ind w:right="-1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26" w:type="dxa"/>
            <w:tcBorders>
              <w:left w:val="single" w:sz="6" w:space="0" w:color="auto"/>
              <w:bottom w:val="double" w:sz="6" w:space="0" w:color="auto"/>
            </w:tcBorders>
          </w:tcPr>
          <w:p w:rsidR="009B58D5" w:rsidRPr="00CA52C8" w:rsidRDefault="009B58D5" w:rsidP="00C63F10">
            <w:pPr>
              <w:widowControl w:val="0"/>
              <w:ind w:right="-1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A52C8">
              <w:rPr>
                <w:rFonts w:ascii="Tahoma" w:hAnsi="Tahoma" w:cs="Tahoma"/>
                <w:sz w:val="18"/>
                <w:szCs w:val="18"/>
              </w:rPr>
              <w:t>Empresa Nº 1</w:t>
            </w:r>
          </w:p>
        </w:tc>
        <w:tc>
          <w:tcPr>
            <w:tcW w:w="2268" w:type="dxa"/>
            <w:tcBorders>
              <w:left w:val="single" w:sz="6" w:space="0" w:color="auto"/>
              <w:bottom w:val="double" w:sz="6" w:space="0" w:color="auto"/>
            </w:tcBorders>
          </w:tcPr>
          <w:p w:rsidR="009B58D5" w:rsidRPr="00CA52C8" w:rsidRDefault="009B58D5" w:rsidP="00C63F10">
            <w:pPr>
              <w:widowControl w:val="0"/>
              <w:ind w:right="-1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A52C8">
              <w:rPr>
                <w:rFonts w:ascii="Tahoma" w:hAnsi="Tahoma" w:cs="Tahoma"/>
                <w:sz w:val="18"/>
                <w:szCs w:val="18"/>
              </w:rPr>
              <w:t>Empresa Nº 2</w:t>
            </w:r>
          </w:p>
        </w:tc>
        <w:tc>
          <w:tcPr>
            <w:tcW w:w="1985" w:type="dxa"/>
            <w:tcBorders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9B58D5" w:rsidRPr="00CA52C8" w:rsidRDefault="009B58D5" w:rsidP="00C63F10">
            <w:pPr>
              <w:widowControl w:val="0"/>
              <w:ind w:right="-1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A52C8">
              <w:rPr>
                <w:rFonts w:ascii="Tahoma" w:hAnsi="Tahoma" w:cs="Tahoma"/>
                <w:sz w:val="18"/>
                <w:szCs w:val="18"/>
              </w:rPr>
              <w:t>Empresa Nº 3</w:t>
            </w:r>
          </w:p>
        </w:tc>
      </w:tr>
      <w:tr w:rsidR="009B58D5" w:rsidRPr="00CA52C8">
        <w:trPr>
          <w:cantSplit/>
        </w:trPr>
        <w:tc>
          <w:tcPr>
            <w:tcW w:w="113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:rsidR="009B58D5" w:rsidRDefault="009B58D5" w:rsidP="00C63F10">
            <w:pPr>
              <w:widowControl w:val="0"/>
              <w:ind w:right="-1"/>
              <w:rPr>
                <w:rFonts w:ascii="Tahoma" w:hAnsi="Tahoma" w:cs="Tahoma"/>
                <w:sz w:val="18"/>
                <w:szCs w:val="18"/>
              </w:rPr>
            </w:pPr>
          </w:p>
          <w:p w:rsidR="00FA7F7B" w:rsidRDefault="00FA7F7B" w:rsidP="00C63F10">
            <w:pPr>
              <w:widowControl w:val="0"/>
              <w:ind w:right="-1"/>
              <w:rPr>
                <w:rFonts w:ascii="Tahoma" w:hAnsi="Tahoma" w:cs="Tahoma"/>
                <w:sz w:val="18"/>
                <w:szCs w:val="18"/>
              </w:rPr>
            </w:pPr>
          </w:p>
          <w:p w:rsidR="00FA7F7B" w:rsidRPr="00CA52C8" w:rsidRDefault="00FA7F7B" w:rsidP="00C63F10">
            <w:pPr>
              <w:widowControl w:val="0"/>
              <w:ind w:right="-1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double" w:sz="6" w:space="0" w:color="auto"/>
            </w:tcBorders>
          </w:tcPr>
          <w:p w:rsidR="009B58D5" w:rsidRPr="00CA52C8" w:rsidRDefault="009B58D5" w:rsidP="00C63F10">
            <w:pPr>
              <w:widowControl w:val="0"/>
              <w:ind w:right="-1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</w:tcBorders>
          </w:tcPr>
          <w:p w:rsidR="009B58D5" w:rsidRPr="00CA52C8" w:rsidRDefault="009B58D5" w:rsidP="00C63F10">
            <w:pPr>
              <w:widowControl w:val="0"/>
              <w:ind w:right="-1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</w:tcBorders>
          </w:tcPr>
          <w:p w:rsidR="009B58D5" w:rsidRPr="00CA52C8" w:rsidRDefault="009B58D5" w:rsidP="00C63F10">
            <w:pPr>
              <w:widowControl w:val="0"/>
              <w:ind w:right="-1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9B58D5" w:rsidRPr="00CA52C8" w:rsidRDefault="009B58D5" w:rsidP="00C63F10">
            <w:pPr>
              <w:widowControl w:val="0"/>
              <w:ind w:right="-1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FA7F7B" w:rsidRDefault="009B58D5" w:rsidP="009B58D5">
      <w:pPr>
        <w:widowControl w:val="0"/>
        <w:ind w:right="-1"/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 xml:space="preserve">  </w:t>
      </w:r>
    </w:p>
    <w:p w:rsidR="009B58D5" w:rsidRPr="00CA52C8" w:rsidRDefault="009B58D5" w:rsidP="009B58D5">
      <w:pPr>
        <w:widowControl w:val="0"/>
        <w:ind w:right="-1"/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 xml:space="preserve"> </w:t>
      </w:r>
    </w:p>
    <w:p w:rsidR="009B58D5" w:rsidRPr="00CA52C8" w:rsidRDefault="00994360" w:rsidP="009B58D5">
      <w:pPr>
        <w:widowControl w:val="0"/>
        <w:ind w:right="-1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Villa Locumba, ………………………………</w:t>
      </w:r>
    </w:p>
    <w:p w:rsidR="009B58D5" w:rsidRPr="00CA52C8" w:rsidRDefault="009B58D5" w:rsidP="009B58D5">
      <w:pPr>
        <w:widowControl w:val="0"/>
        <w:ind w:right="-1"/>
        <w:jc w:val="both"/>
        <w:rPr>
          <w:rFonts w:ascii="Tahoma" w:hAnsi="Tahoma" w:cs="Tahoma"/>
          <w:sz w:val="18"/>
          <w:szCs w:val="18"/>
        </w:rPr>
      </w:pPr>
    </w:p>
    <w:p w:rsidR="009B58D5" w:rsidRDefault="009B58D5" w:rsidP="009B58D5">
      <w:pPr>
        <w:widowControl w:val="0"/>
        <w:ind w:right="-1"/>
        <w:jc w:val="both"/>
        <w:rPr>
          <w:rFonts w:ascii="Tahoma" w:hAnsi="Tahoma" w:cs="Tahoma"/>
          <w:sz w:val="18"/>
          <w:szCs w:val="18"/>
        </w:rPr>
      </w:pPr>
    </w:p>
    <w:p w:rsidR="00FA7F7B" w:rsidRDefault="00FA7F7B" w:rsidP="009B58D5">
      <w:pPr>
        <w:widowControl w:val="0"/>
        <w:ind w:right="-1"/>
        <w:jc w:val="both"/>
        <w:rPr>
          <w:rFonts w:ascii="Tahoma" w:hAnsi="Tahoma" w:cs="Tahoma"/>
          <w:sz w:val="18"/>
          <w:szCs w:val="18"/>
        </w:rPr>
      </w:pPr>
    </w:p>
    <w:p w:rsidR="00FA7F7B" w:rsidRPr="00CA52C8" w:rsidRDefault="00FA7F7B" w:rsidP="009B58D5">
      <w:pPr>
        <w:widowControl w:val="0"/>
        <w:ind w:right="-1"/>
        <w:jc w:val="both"/>
        <w:rPr>
          <w:rFonts w:ascii="Tahoma" w:hAnsi="Tahoma" w:cs="Tahoma"/>
          <w:sz w:val="18"/>
          <w:szCs w:val="18"/>
        </w:rPr>
      </w:pPr>
    </w:p>
    <w:p w:rsidR="009B58D5" w:rsidRPr="00CA52C8" w:rsidRDefault="009B58D5" w:rsidP="009B58D5">
      <w:pPr>
        <w:widowControl w:val="0"/>
        <w:ind w:right="-1"/>
        <w:jc w:val="both"/>
        <w:rPr>
          <w:rFonts w:ascii="Tahoma" w:hAnsi="Tahoma" w:cs="Tahoma"/>
          <w:sz w:val="18"/>
          <w:szCs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6"/>
      </w:tblGrid>
      <w:tr w:rsidR="009B58D5" w:rsidRPr="00CA52C8">
        <w:tc>
          <w:tcPr>
            <w:tcW w:w="4606" w:type="dxa"/>
          </w:tcPr>
          <w:p w:rsidR="009B58D5" w:rsidRPr="00CA52C8" w:rsidRDefault="009B58D5" w:rsidP="00C63F10">
            <w:pPr>
              <w:widowControl w:val="0"/>
              <w:ind w:right="-1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9B58D5" w:rsidRPr="00CA52C8" w:rsidRDefault="009B58D5" w:rsidP="00C63F10">
            <w:pPr>
              <w:widowControl w:val="0"/>
              <w:ind w:right="-1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A52C8">
              <w:rPr>
                <w:rFonts w:ascii="Tahoma" w:hAnsi="Tahoma" w:cs="Tahoma"/>
                <w:sz w:val="18"/>
                <w:szCs w:val="18"/>
              </w:rPr>
              <w:t>..........................................................</w:t>
            </w:r>
          </w:p>
          <w:p w:rsidR="009B58D5" w:rsidRPr="00CA52C8" w:rsidRDefault="009B58D5" w:rsidP="00C63F10">
            <w:pPr>
              <w:widowControl w:val="0"/>
              <w:ind w:right="-1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A52C8">
              <w:rPr>
                <w:rFonts w:ascii="Tahoma" w:hAnsi="Tahoma" w:cs="Tahoma"/>
                <w:sz w:val="18"/>
                <w:szCs w:val="18"/>
              </w:rPr>
              <w:t>Firma y sello del Representante Legal</w:t>
            </w:r>
          </w:p>
          <w:p w:rsidR="00AB0F4F" w:rsidRPr="00CA52C8" w:rsidRDefault="00AB0F4F" w:rsidP="00C63F10">
            <w:pPr>
              <w:widowControl w:val="0"/>
              <w:ind w:right="-1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CA52C8">
              <w:rPr>
                <w:rFonts w:ascii="Tahoma" w:hAnsi="Tahoma" w:cs="Tahoma"/>
                <w:sz w:val="18"/>
                <w:szCs w:val="18"/>
              </w:rPr>
              <w:t>Nombre / Razón social del postor</w:t>
            </w:r>
          </w:p>
        </w:tc>
      </w:tr>
    </w:tbl>
    <w:p w:rsidR="009B58D5" w:rsidRPr="00CA52C8" w:rsidRDefault="009B58D5" w:rsidP="009B58D5">
      <w:pPr>
        <w:pStyle w:val="Textoindependiente"/>
        <w:widowControl w:val="0"/>
        <w:rPr>
          <w:rFonts w:ascii="Tahoma" w:hAnsi="Tahoma" w:cs="Tahoma"/>
          <w:sz w:val="18"/>
          <w:szCs w:val="18"/>
        </w:rPr>
      </w:pPr>
    </w:p>
    <w:p w:rsidR="009B58D5" w:rsidRPr="00CA52C8" w:rsidRDefault="009B58D5" w:rsidP="009B58D5">
      <w:pPr>
        <w:pStyle w:val="Textoindependiente"/>
        <w:widowControl w:val="0"/>
        <w:rPr>
          <w:rFonts w:ascii="Tahoma" w:hAnsi="Tahoma" w:cs="Tahoma"/>
          <w:sz w:val="18"/>
          <w:szCs w:val="18"/>
        </w:rPr>
      </w:pPr>
    </w:p>
    <w:p w:rsidR="009B58D5" w:rsidRPr="00CA52C8" w:rsidRDefault="009B58D5" w:rsidP="009B58D5">
      <w:pPr>
        <w:pStyle w:val="Textoindependiente"/>
        <w:widowControl w:val="0"/>
        <w:rPr>
          <w:rFonts w:ascii="Tahoma" w:hAnsi="Tahoma" w:cs="Tahoma"/>
          <w:sz w:val="18"/>
          <w:szCs w:val="18"/>
        </w:rPr>
      </w:pPr>
    </w:p>
    <w:p w:rsidR="009B58D5" w:rsidRPr="00CA52C8" w:rsidRDefault="009B58D5" w:rsidP="009B58D5">
      <w:pPr>
        <w:pStyle w:val="Textoindependiente"/>
        <w:widowControl w:val="0"/>
        <w:rPr>
          <w:rFonts w:ascii="Tahoma" w:hAnsi="Tahoma" w:cs="Tahoma"/>
          <w:sz w:val="18"/>
          <w:szCs w:val="18"/>
        </w:rPr>
      </w:pPr>
    </w:p>
    <w:p w:rsidR="009B58D5" w:rsidRPr="00CA52C8" w:rsidRDefault="009B58D5" w:rsidP="009B58D5">
      <w:pPr>
        <w:pStyle w:val="Textoindependiente"/>
        <w:widowControl w:val="0"/>
        <w:rPr>
          <w:rFonts w:ascii="Tahoma" w:hAnsi="Tahoma" w:cs="Tahoma"/>
          <w:sz w:val="18"/>
          <w:szCs w:val="18"/>
        </w:rPr>
      </w:pPr>
    </w:p>
    <w:p w:rsidR="009B58D5" w:rsidRPr="00CA52C8" w:rsidRDefault="009B58D5" w:rsidP="009B58D5">
      <w:pPr>
        <w:pStyle w:val="Textoindependiente"/>
        <w:widowControl w:val="0"/>
        <w:rPr>
          <w:rFonts w:ascii="Tahoma" w:hAnsi="Tahoma" w:cs="Tahoma"/>
          <w:sz w:val="18"/>
          <w:szCs w:val="18"/>
        </w:rPr>
      </w:pPr>
    </w:p>
    <w:p w:rsidR="009B58D5" w:rsidRPr="00CA52C8" w:rsidRDefault="009B58D5" w:rsidP="00AF2C1A">
      <w:pPr>
        <w:pStyle w:val="Textoindependiente"/>
        <w:widowControl w:val="0"/>
        <w:tabs>
          <w:tab w:val="left" w:pos="2410"/>
          <w:tab w:val="left" w:pos="4536"/>
        </w:tabs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>(*) Cuando se trate de Consorcio, esta declaración jura</w:t>
      </w:r>
      <w:r w:rsidR="00AF2C1A" w:rsidRPr="00CA52C8">
        <w:rPr>
          <w:rFonts w:ascii="Tahoma" w:hAnsi="Tahoma" w:cs="Tahoma"/>
          <w:sz w:val="18"/>
          <w:szCs w:val="18"/>
        </w:rPr>
        <w:t xml:space="preserve">da será presentada por cada uno </w:t>
      </w:r>
      <w:r w:rsidRPr="00CA52C8">
        <w:rPr>
          <w:rFonts w:ascii="Tahoma" w:hAnsi="Tahoma" w:cs="Tahoma"/>
          <w:sz w:val="18"/>
          <w:szCs w:val="18"/>
        </w:rPr>
        <w:t>de los consorciados.</w:t>
      </w:r>
    </w:p>
    <w:p w:rsidR="009B58D5" w:rsidRPr="00CA52C8" w:rsidRDefault="009B58D5" w:rsidP="009B58D5">
      <w:pPr>
        <w:pStyle w:val="Textoindependiente"/>
        <w:widowControl w:val="0"/>
        <w:rPr>
          <w:rFonts w:ascii="Tahoma" w:hAnsi="Tahoma" w:cs="Tahoma"/>
          <w:sz w:val="18"/>
          <w:szCs w:val="18"/>
        </w:rPr>
      </w:pPr>
    </w:p>
    <w:p w:rsidR="00D452C2" w:rsidRPr="00CA52C8" w:rsidRDefault="003B0573" w:rsidP="003B0573">
      <w:pPr>
        <w:widowControl w:val="0"/>
        <w:tabs>
          <w:tab w:val="left" w:pos="3544"/>
        </w:tabs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  <w:lang w:val="es-MX"/>
        </w:rPr>
        <w:br w:type="page"/>
      </w:r>
      <w:r w:rsidR="00D452C2" w:rsidRPr="00CA52C8">
        <w:rPr>
          <w:rFonts w:ascii="Tahoma" w:hAnsi="Tahoma" w:cs="Tahoma"/>
          <w:b/>
          <w:sz w:val="18"/>
          <w:szCs w:val="18"/>
        </w:rPr>
        <w:lastRenderedPageBreak/>
        <w:t>ANEXO N° 0</w:t>
      </w:r>
      <w:r w:rsidR="001E04CF" w:rsidRPr="00CA52C8">
        <w:rPr>
          <w:rFonts w:ascii="Tahoma" w:hAnsi="Tahoma" w:cs="Tahoma"/>
          <w:b/>
          <w:sz w:val="18"/>
          <w:szCs w:val="18"/>
        </w:rPr>
        <w:t>2</w:t>
      </w:r>
    </w:p>
    <w:p w:rsidR="00D452C2" w:rsidRPr="00CA52C8" w:rsidRDefault="00D452C2" w:rsidP="00715F2E">
      <w:pPr>
        <w:ind w:right="-4"/>
        <w:jc w:val="center"/>
        <w:rPr>
          <w:rFonts w:ascii="Tahoma" w:hAnsi="Tahoma" w:cs="Tahoma"/>
          <w:b/>
          <w:sz w:val="18"/>
          <w:szCs w:val="18"/>
        </w:rPr>
      </w:pPr>
    </w:p>
    <w:p w:rsidR="00715F2E" w:rsidRPr="00CA52C8" w:rsidRDefault="00216CBA" w:rsidP="00715F2E">
      <w:pPr>
        <w:autoSpaceDE w:val="0"/>
        <w:autoSpaceDN w:val="0"/>
        <w:adjustRightInd w:val="0"/>
        <w:jc w:val="center"/>
        <w:rPr>
          <w:rFonts w:ascii="Tahoma" w:hAnsi="Tahoma" w:cs="Tahoma"/>
          <w:b/>
          <w:color w:val="000000"/>
          <w:sz w:val="18"/>
          <w:szCs w:val="18"/>
        </w:rPr>
      </w:pPr>
      <w:r w:rsidRPr="00CA52C8">
        <w:rPr>
          <w:rFonts w:ascii="Tahoma" w:hAnsi="Tahoma" w:cs="Tahoma"/>
          <w:b/>
          <w:color w:val="000000"/>
          <w:sz w:val="18"/>
          <w:szCs w:val="18"/>
        </w:rPr>
        <w:t>DECLARACI</w:t>
      </w:r>
      <w:r w:rsidR="00C55659">
        <w:rPr>
          <w:rFonts w:ascii="Tahoma" w:hAnsi="Tahoma" w:cs="Tahoma"/>
          <w:b/>
          <w:color w:val="000000"/>
          <w:sz w:val="18"/>
          <w:szCs w:val="18"/>
        </w:rPr>
        <w:t>Ó</w:t>
      </w:r>
      <w:r w:rsidRPr="00CA52C8">
        <w:rPr>
          <w:rFonts w:ascii="Tahoma" w:hAnsi="Tahoma" w:cs="Tahoma"/>
          <w:b/>
          <w:color w:val="000000"/>
          <w:sz w:val="18"/>
          <w:szCs w:val="18"/>
        </w:rPr>
        <w:t xml:space="preserve">N JURADA DE CUMPLIMIENTO DE LOS </w:t>
      </w:r>
      <w:r w:rsidR="007D10E1" w:rsidRPr="00CA52C8">
        <w:rPr>
          <w:rFonts w:ascii="Tahoma" w:hAnsi="Tahoma" w:cs="Tahoma"/>
          <w:b/>
          <w:color w:val="000000"/>
          <w:sz w:val="18"/>
          <w:szCs w:val="18"/>
        </w:rPr>
        <w:t>REQUERIMIENTOS TÉCNICOS MÍNIMOS</w:t>
      </w:r>
      <w:r w:rsidRPr="00CA52C8">
        <w:rPr>
          <w:rFonts w:ascii="Tahoma" w:hAnsi="Tahoma" w:cs="Tahoma"/>
          <w:b/>
          <w:color w:val="000000"/>
          <w:sz w:val="18"/>
          <w:szCs w:val="18"/>
        </w:rPr>
        <w:t xml:space="preserve"> DEL </w:t>
      </w:r>
      <w:r w:rsidR="007D10E1" w:rsidRPr="00CA52C8">
        <w:rPr>
          <w:rFonts w:ascii="Tahoma" w:hAnsi="Tahoma" w:cs="Tahoma"/>
          <w:b/>
          <w:color w:val="000000"/>
          <w:sz w:val="18"/>
          <w:szCs w:val="18"/>
        </w:rPr>
        <w:t>BIEN CONVOCADO</w:t>
      </w:r>
    </w:p>
    <w:p w:rsidR="00715F2E" w:rsidRPr="00CA52C8" w:rsidRDefault="00715F2E" w:rsidP="00715F2E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0000"/>
          <w:sz w:val="18"/>
          <w:szCs w:val="18"/>
        </w:rPr>
      </w:pPr>
    </w:p>
    <w:p w:rsidR="00715F2E" w:rsidRPr="00CA52C8" w:rsidRDefault="00715F2E" w:rsidP="00715F2E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0000"/>
          <w:sz w:val="18"/>
          <w:szCs w:val="18"/>
        </w:rPr>
      </w:pPr>
    </w:p>
    <w:p w:rsidR="00715F2E" w:rsidRPr="00CA52C8" w:rsidRDefault="00715F2E" w:rsidP="00715F2E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0000"/>
          <w:sz w:val="18"/>
          <w:szCs w:val="18"/>
        </w:rPr>
      </w:pPr>
    </w:p>
    <w:p w:rsidR="00715F2E" w:rsidRPr="00CA52C8" w:rsidRDefault="00715F2E" w:rsidP="00715F2E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18"/>
          <w:szCs w:val="18"/>
        </w:rPr>
      </w:pPr>
      <w:r w:rsidRPr="00CA52C8">
        <w:rPr>
          <w:rFonts w:ascii="Tahoma" w:hAnsi="Tahoma" w:cs="Tahoma"/>
          <w:color w:val="000000"/>
          <w:sz w:val="18"/>
          <w:szCs w:val="18"/>
        </w:rPr>
        <w:t>Señores</w:t>
      </w:r>
    </w:p>
    <w:p w:rsidR="00715F2E" w:rsidRPr="00CA52C8" w:rsidRDefault="00B34AD2" w:rsidP="00715F2E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0000"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ÁREA</w:t>
      </w:r>
      <w:r w:rsidR="00380B73">
        <w:rPr>
          <w:rFonts w:ascii="Tahoma" w:hAnsi="Tahoma" w:cs="Tahoma"/>
          <w:b/>
          <w:color w:val="000000"/>
          <w:sz w:val="18"/>
          <w:szCs w:val="18"/>
        </w:rPr>
        <w:t xml:space="preserve"> DE </w:t>
      </w:r>
      <w:r>
        <w:rPr>
          <w:rFonts w:ascii="Tahoma" w:hAnsi="Tahoma" w:cs="Tahoma"/>
          <w:b/>
          <w:color w:val="000000"/>
          <w:sz w:val="18"/>
          <w:szCs w:val="18"/>
        </w:rPr>
        <w:t>LOGÍSTICA</w:t>
      </w:r>
    </w:p>
    <w:p w:rsidR="00D452C2" w:rsidRPr="00CA52C8" w:rsidRDefault="00420B26" w:rsidP="00715F2E">
      <w:pPr>
        <w:autoSpaceDE w:val="0"/>
        <w:autoSpaceDN w:val="0"/>
        <w:adjustRightInd w:val="0"/>
        <w:jc w:val="both"/>
        <w:rPr>
          <w:rFonts w:ascii="Tahoma" w:hAnsi="Tahoma" w:cs="Tahoma"/>
          <w:b/>
          <w:color w:val="000000"/>
          <w:sz w:val="18"/>
          <w:szCs w:val="18"/>
        </w:rPr>
      </w:pPr>
      <w:r w:rsidRPr="00CA52C8">
        <w:rPr>
          <w:rFonts w:ascii="Tahoma" w:hAnsi="Tahoma" w:cs="Tahoma"/>
          <w:b/>
          <w:color w:val="000000"/>
          <w:sz w:val="18"/>
          <w:szCs w:val="18"/>
        </w:rPr>
        <w:t xml:space="preserve">ADJUDICACIÓN DE MENOR CUANTÍA </w:t>
      </w:r>
      <w:r w:rsidR="00471514" w:rsidRPr="00CA52C8">
        <w:rPr>
          <w:rFonts w:ascii="Tahoma" w:hAnsi="Tahoma" w:cs="Tahoma"/>
          <w:b/>
          <w:color w:val="000000"/>
          <w:sz w:val="18"/>
          <w:szCs w:val="18"/>
        </w:rPr>
        <w:t>Nº</w:t>
      </w:r>
      <w:r w:rsidR="003A691E">
        <w:rPr>
          <w:rFonts w:ascii="Tahoma" w:hAnsi="Tahoma" w:cs="Tahoma"/>
          <w:b/>
          <w:color w:val="000000"/>
          <w:sz w:val="18"/>
          <w:szCs w:val="18"/>
        </w:rPr>
        <w:t xml:space="preserve"> </w:t>
      </w:r>
      <w:r w:rsidR="00F32BA7">
        <w:rPr>
          <w:rFonts w:ascii="Tahoma" w:hAnsi="Tahoma" w:cs="Tahoma"/>
          <w:b/>
          <w:color w:val="000000"/>
          <w:sz w:val="18"/>
          <w:szCs w:val="18"/>
        </w:rPr>
        <w:t>0</w:t>
      </w:r>
      <w:r w:rsidR="00142F81">
        <w:rPr>
          <w:rFonts w:ascii="Tahoma" w:hAnsi="Tahoma" w:cs="Tahoma"/>
          <w:b/>
          <w:color w:val="000000"/>
          <w:sz w:val="18"/>
          <w:szCs w:val="18"/>
        </w:rPr>
        <w:t>6</w:t>
      </w:r>
      <w:r w:rsidR="00F85CB4">
        <w:rPr>
          <w:rFonts w:ascii="Tahoma" w:hAnsi="Tahoma" w:cs="Tahoma"/>
          <w:b/>
          <w:color w:val="000000"/>
          <w:sz w:val="18"/>
          <w:szCs w:val="18"/>
        </w:rPr>
        <w:t>8</w:t>
      </w:r>
      <w:r w:rsidR="003948B4">
        <w:rPr>
          <w:rFonts w:ascii="Tahoma" w:hAnsi="Tahoma" w:cs="Tahoma"/>
          <w:b/>
          <w:color w:val="000000"/>
          <w:sz w:val="18"/>
          <w:szCs w:val="18"/>
        </w:rPr>
        <w:t>-2009</w:t>
      </w:r>
      <w:r w:rsidR="003A691E">
        <w:rPr>
          <w:rFonts w:ascii="Tahoma" w:hAnsi="Tahoma" w:cs="Tahoma"/>
          <w:b/>
          <w:color w:val="000000"/>
          <w:sz w:val="18"/>
          <w:szCs w:val="18"/>
        </w:rPr>
        <w:t>-</w:t>
      </w:r>
      <w:r w:rsidR="008D1AE3">
        <w:rPr>
          <w:rFonts w:ascii="Tahoma" w:hAnsi="Tahoma" w:cs="Tahoma"/>
          <w:b/>
          <w:color w:val="000000"/>
          <w:sz w:val="18"/>
          <w:szCs w:val="18"/>
        </w:rPr>
        <w:t>LOGISTICA</w:t>
      </w:r>
      <w:r w:rsidR="003A691E">
        <w:rPr>
          <w:rFonts w:ascii="Tahoma" w:hAnsi="Tahoma" w:cs="Tahoma"/>
          <w:b/>
          <w:color w:val="000000"/>
          <w:sz w:val="18"/>
          <w:szCs w:val="18"/>
        </w:rPr>
        <w:t>-MPJB</w:t>
      </w:r>
      <w:r w:rsidR="006C31E9">
        <w:rPr>
          <w:rFonts w:ascii="Tahoma" w:hAnsi="Tahoma" w:cs="Tahoma"/>
          <w:b/>
          <w:color w:val="000000"/>
          <w:sz w:val="18"/>
          <w:szCs w:val="18"/>
        </w:rPr>
        <w:t xml:space="preserve"> </w:t>
      </w:r>
    </w:p>
    <w:p w:rsidR="00715F2E" w:rsidRPr="00CA52C8" w:rsidRDefault="00715F2E" w:rsidP="00715F2E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18"/>
          <w:szCs w:val="18"/>
        </w:rPr>
      </w:pPr>
      <w:r w:rsidRPr="00CA52C8">
        <w:rPr>
          <w:rFonts w:ascii="Tahoma" w:hAnsi="Tahoma" w:cs="Tahoma"/>
          <w:color w:val="000000"/>
          <w:sz w:val="18"/>
          <w:szCs w:val="18"/>
        </w:rPr>
        <w:t>Presente.-</w:t>
      </w:r>
    </w:p>
    <w:p w:rsidR="00715F2E" w:rsidRPr="00CA52C8" w:rsidRDefault="00715F2E" w:rsidP="00715F2E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18"/>
          <w:szCs w:val="18"/>
        </w:rPr>
      </w:pPr>
    </w:p>
    <w:p w:rsidR="00715F2E" w:rsidRPr="00CA52C8" w:rsidRDefault="00715F2E" w:rsidP="00A376BE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  <w:color w:val="000000"/>
          <w:sz w:val="18"/>
          <w:szCs w:val="18"/>
        </w:rPr>
      </w:pPr>
      <w:r w:rsidRPr="00CA52C8">
        <w:rPr>
          <w:rFonts w:ascii="Tahoma" w:hAnsi="Tahoma" w:cs="Tahoma"/>
          <w:color w:val="000000"/>
          <w:sz w:val="18"/>
          <w:szCs w:val="18"/>
        </w:rPr>
        <w:tab/>
      </w:r>
    </w:p>
    <w:p w:rsidR="00715F2E" w:rsidRPr="00CA52C8" w:rsidRDefault="00796360" w:rsidP="00A376BE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color w:val="000000"/>
          <w:sz w:val="18"/>
          <w:szCs w:val="18"/>
        </w:rPr>
      </w:pPr>
      <w:r w:rsidRPr="00CA52C8">
        <w:rPr>
          <w:rFonts w:ascii="Tahoma" w:hAnsi="Tahoma" w:cs="Tahoma"/>
          <w:color w:val="000000"/>
          <w:sz w:val="18"/>
          <w:szCs w:val="18"/>
        </w:rPr>
        <w:t>De nuestra consideración:</w:t>
      </w:r>
    </w:p>
    <w:p w:rsidR="00715F2E" w:rsidRPr="00CA52C8" w:rsidRDefault="00715F2E" w:rsidP="00A376BE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color w:val="000000"/>
          <w:sz w:val="18"/>
          <w:szCs w:val="18"/>
        </w:rPr>
      </w:pPr>
    </w:p>
    <w:p w:rsidR="00715F2E" w:rsidRPr="00FE11DD" w:rsidRDefault="00715F2E" w:rsidP="00A376BE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color w:val="000000"/>
          <w:sz w:val="18"/>
          <w:szCs w:val="18"/>
        </w:rPr>
        <w:t xml:space="preserve">En calidad de postor, luego de haber examinado los documentos del proceso de la referencia proporcionados por </w:t>
      </w:r>
      <w:r w:rsidR="00471514" w:rsidRPr="00CA52C8">
        <w:rPr>
          <w:rFonts w:ascii="Tahoma" w:hAnsi="Tahoma" w:cs="Tahoma"/>
          <w:color w:val="000000"/>
          <w:sz w:val="18"/>
          <w:szCs w:val="18"/>
        </w:rPr>
        <w:t xml:space="preserve">la </w:t>
      </w:r>
      <w:r w:rsidR="00380B73">
        <w:rPr>
          <w:rFonts w:ascii="Tahoma" w:hAnsi="Tahoma" w:cs="Tahoma"/>
          <w:color w:val="000000"/>
          <w:sz w:val="18"/>
          <w:szCs w:val="18"/>
        </w:rPr>
        <w:t>MUNICIPALIDAD PROVINCIAL JORGE BASADRE y</w:t>
      </w:r>
      <w:r w:rsidRPr="00CA52C8">
        <w:rPr>
          <w:rFonts w:ascii="Tahoma" w:hAnsi="Tahoma" w:cs="Tahoma"/>
          <w:color w:val="000000"/>
          <w:sz w:val="18"/>
          <w:szCs w:val="18"/>
        </w:rPr>
        <w:t xml:space="preserve"> conocer todas las condiciones existentes, el suscrito ofrece </w:t>
      </w:r>
      <w:r w:rsidR="00D87AF1">
        <w:rPr>
          <w:rFonts w:ascii="Tahoma" w:hAnsi="Tahoma" w:cs="Tahoma"/>
          <w:color w:val="000000"/>
          <w:sz w:val="18"/>
          <w:szCs w:val="18"/>
        </w:rPr>
        <w:t xml:space="preserve">la </w:t>
      </w:r>
      <w:r w:rsidR="00043360">
        <w:rPr>
          <w:rFonts w:ascii="Tahoma" w:hAnsi="Tahoma" w:cs="Tahoma"/>
          <w:sz w:val="18"/>
          <w:szCs w:val="18"/>
        </w:rPr>
        <w:t xml:space="preserve">Adquisición de </w:t>
      </w:r>
      <w:r w:rsidR="00F85CB4">
        <w:rPr>
          <w:rFonts w:ascii="Tahoma" w:hAnsi="Tahoma" w:cs="Tahoma"/>
          <w:sz w:val="18"/>
          <w:szCs w:val="18"/>
        </w:rPr>
        <w:t>Agregados</w:t>
      </w:r>
      <w:r w:rsidR="00142F81">
        <w:rPr>
          <w:rFonts w:ascii="Tahoma" w:hAnsi="Tahoma" w:cs="Tahoma"/>
          <w:sz w:val="18"/>
          <w:szCs w:val="18"/>
        </w:rPr>
        <w:t xml:space="preserve"> para el Proyecto “Construcción y Equipamiento del I.S.T. Locumba – IV Etapa”</w:t>
      </w:r>
      <w:r w:rsidR="00576789">
        <w:rPr>
          <w:rFonts w:ascii="Tahoma" w:hAnsi="Tahoma" w:cs="Tahoma"/>
          <w:color w:val="000000"/>
          <w:sz w:val="18"/>
          <w:szCs w:val="18"/>
        </w:rPr>
        <w:t xml:space="preserve">, </w:t>
      </w:r>
      <w:r w:rsidRPr="00CA52C8">
        <w:rPr>
          <w:rFonts w:ascii="Tahoma" w:hAnsi="Tahoma" w:cs="Tahoma"/>
          <w:color w:val="000000"/>
          <w:sz w:val="18"/>
          <w:szCs w:val="18"/>
        </w:rPr>
        <w:t xml:space="preserve">de conformidad con dichos documentos y de acuerdo con los </w:t>
      </w:r>
      <w:r w:rsidR="00653461" w:rsidRPr="00CA52C8">
        <w:rPr>
          <w:rFonts w:ascii="Tahoma" w:hAnsi="Tahoma" w:cs="Tahoma"/>
          <w:color w:val="000000"/>
          <w:sz w:val="18"/>
          <w:szCs w:val="18"/>
        </w:rPr>
        <w:t>R</w:t>
      </w:r>
      <w:r w:rsidR="004B67BF" w:rsidRPr="00CA52C8">
        <w:rPr>
          <w:rFonts w:ascii="Tahoma" w:hAnsi="Tahoma" w:cs="Tahoma"/>
          <w:color w:val="000000"/>
          <w:sz w:val="18"/>
          <w:szCs w:val="18"/>
        </w:rPr>
        <w:t xml:space="preserve">equerimientos </w:t>
      </w:r>
      <w:r w:rsidR="00653461" w:rsidRPr="00CA52C8">
        <w:rPr>
          <w:rFonts w:ascii="Tahoma" w:hAnsi="Tahoma" w:cs="Tahoma"/>
          <w:color w:val="000000"/>
          <w:sz w:val="18"/>
          <w:szCs w:val="18"/>
        </w:rPr>
        <w:t>T</w:t>
      </w:r>
      <w:r w:rsidR="004B67BF" w:rsidRPr="00CA52C8">
        <w:rPr>
          <w:rFonts w:ascii="Tahoma" w:hAnsi="Tahoma" w:cs="Tahoma"/>
          <w:color w:val="000000"/>
          <w:sz w:val="18"/>
          <w:szCs w:val="18"/>
        </w:rPr>
        <w:t xml:space="preserve">écnicos </w:t>
      </w:r>
      <w:r w:rsidR="00653461" w:rsidRPr="00CA52C8">
        <w:rPr>
          <w:rFonts w:ascii="Tahoma" w:hAnsi="Tahoma" w:cs="Tahoma"/>
          <w:color w:val="000000"/>
          <w:sz w:val="18"/>
          <w:szCs w:val="18"/>
        </w:rPr>
        <w:t>M</w:t>
      </w:r>
      <w:r w:rsidR="004B67BF" w:rsidRPr="00CA52C8">
        <w:rPr>
          <w:rFonts w:ascii="Tahoma" w:hAnsi="Tahoma" w:cs="Tahoma"/>
          <w:color w:val="000000"/>
          <w:sz w:val="18"/>
          <w:szCs w:val="18"/>
        </w:rPr>
        <w:t>ínimos</w:t>
      </w:r>
      <w:r w:rsidRPr="00CA52C8">
        <w:rPr>
          <w:rFonts w:ascii="Tahoma" w:hAnsi="Tahoma" w:cs="Tahoma"/>
          <w:color w:val="000000"/>
          <w:sz w:val="18"/>
          <w:szCs w:val="18"/>
        </w:rPr>
        <w:t xml:space="preserve"> y demás condiciones que se indican en </w:t>
      </w:r>
      <w:r w:rsidR="00EC5AF0" w:rsidRPr="00CA52C8">
        <w:rPr>
          <w:rFonts w:ascii="Tahoma" w:hAnsi="Tahoma" w:cs="Tahoma"/>
          <w:color w:val="000000"/>
          <w:sz w:val="18"/>
          <w:szCs w:val="18"/>
        </w:rPr>
        <w:t xml:space="preserve">el Capítulo III de </w:t>
      </w:r>
      <w:r w:rsidRPr="00CA52C8">
        <w:rPr>
          <w:rFonts w:ascii="Tahoma" w:hAnsi="Tahoma" w:cs="Tahoma"/>
          <w:color w:val="000000"/>
          <w:sz w:val="18"/>
          <w:szCs w:val="18"/>
        </w:rPr>
        <w:t>l</w:t>
      </w:r>
      <w:r w:rsidR="004B67BF" w:rsidRPr="00CA52C8">
        <w:rPr>
          <w:rFonts w:ascii="Tahoma" w:hAnsi="Tahoma" w:cs="Tahoma"/>
          <w:color w:val="000000"/>
          <w:sz w:val="18"/>
          <w:szCs w:val="18"/>
        </w:rPr>
        <w:t>a</w:t>
      </w:r>
      <w:r w:rsidRPr="00CA52C8">
        <w:rPr>
          <w:rFonts w:ascii="Tahoma" w:hAnsi="Tahoma" w:cs="Tahoma"/>
          <w:color w:val="000000"/>
          <w:sz w:val="18"/>
          <w:szCs w:val="18"/>
        </w:rPr>
        <w:t xml:space="preserve">s </w:t>
      </w:r>
      <w:r w:rsidR="004B67BF" w:rsidRPr="00CA52C8">
        <w:rPr>
          <w:rFonts w:ascii="Tahoma" w:hAnsi="Tahoma" w:cs="Tahoma"/>
          <w:color w:val="000000"/>
          <w:sz w:val="18"/>
          <w:szCs w:val="18"/>
        </w:rPr>
        <w:t>Bases</w:t>
      </w:r>
      <w:r w:rsidRPr="00CA52C8">
        <w:rPr>
          <w:rFonts w:ascii="Tahoma" w:hAnsi="Tahoma" w:cs="Tahoma"/>
          <w:color w:val="000000"/>
          <w:sz w:val="18"/>
          <w:szCs w:val="18"/>
        </w:rPr>
        <w:t>.</w:t>
      </w:r>
    </w:p>
    <w:p w:rsidR="00715F2E" w:rsidRPr="00CA52C8" w:rsidRDefault="00715F2E" w:rsidP="00A376BE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color w:val="000000"/>
          <w:sz w:val="18"/>
          <w:szCs w:val="18"/>
        </w:rPr>
      </w:pPr>
    </w:p>
    <w:p w:rsidR="00715F2E" w:rsidRPr="00CA52C8" w:rsidRDefault="00EC5AF0" w:rsidP="00A376BE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color w:val="000000"/>
          <w:sz w:val="18"/>
          <w:szCs w:val="18"/>
        </w:rPr>
      </w:pPr>
      <w:r w:rsidRPr="00CA52C8">
        <w:rPr>
          <w:rFonts w:ascii="Tahoma" w:hAnsi="Tahoma" w:cs="Tahoma"/>
          <w:color w:val="000000"/>
          <w:sz w:val="18"/>
          <w:szCs w:val="18"/>
        </w:rPr>
        <w:t xml:space="preserve">En ese sentido, </w:t>
      </w:r>
      <w:r w:rsidR="00715F2E" w:rsidRPr="00CA52C8">
        <w:rPr>
          <w:rFonts w:ascii="Tahoma" w:hAnsi="Tahoma" w:cs="Tahoma"/>
          <w:color w:val="000000"/>
          <w:sz w:val="18"/>
          <w:szCs w:val="18"/>
        </w:rPr>
        <w:t xml:space="preserve">me comprometo a </w:t>
      </w:r>
      <w:r w:rsidR="004B67BF" w:rsidRPr="00CA52C8">
        <w:rPr>
          <w:rFonts w:ascii="Tahoma" w:hAnsi="Tahoma" w:cs="Tahoma"/>
          <w:i/>
          <w:color w:val="000000"/>
          <w:sz w:val="18"/>
          <w:szCs w:val="18"/>
        </w:rPr>
        <w:t xml:space="preserve">entregar el bien </w:t>
      </w:r>
      <w:r w:rsidRPr="00CA52C8">
        <w:rPr>
          <w:rFonts w:ascii="Tahoma" w:hAnsi="Tahoma" w:cs="Tahoma"/>
          <w:color w:val="000000"/>
          <w:sz w:val="18"/>
          <w:szCs w:val="18"/>
        </w:rPr>
        <w:t xml:space="preserve">con las características, </w:t>
      </w:r>
      <w:r w:rsidR="00715F2E" w:rsidRPr="00CA52C8">
        <w:rPr>
          <w:rFonts w:ascii="Tahoma" w:hAnsi="Tahoma" w:cs="Tahoma"/>
          <w:color w:val="000000"/>
          <w:sz w:val="18"/>
          <w:szCs w:val="18"/>
        </w:rPr>
        <w:t>en la forma y plazo especificados en las Bases</w:t>
      </w:r>
      <w:r w:rsidR="004B67BF" w:rsidRPr="00CA52C8">
        <w:rPr>
          <w:rFonts w:ascii="Tahoma" w:hAnsi="Tahoma" w:cs="Tahoma"/>
          <w:color w:val="000000"/>
          <w:sz w:val="18"/>
          <w:szCs w:val="18"/>
        </w:rPr>
        <w:t>.</w:t>
      </w:r>
    </w:p>
    <w:p w:rsidR="00715F2E" w:rsidRPr="00CA52C8" w:rsidRDefault="00715F2E" w:rsidP="00A376BE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color w:val="000000"/>
          <w:sz w:val="18"/>
          <w:szCs w:val="18"/>
        </w:rPr>
      </w:pPr>
      <w:r w:rsidRPr="00CA52C8">
        <w:rPr>
          <w:rFonts w:ascii="Tahoma" w:hAnsi="Tahoma" w:cs="Tahoma"/>
          <w:color w:val="000000"/>
          <w:sz w:val="18"/>
          <w:szCs w:val="18"/>
        </w:rPr>
        <w:tab/>
      </w:r>
      <w:r w:rsidRPr="00CA52C8">
        <w:rPr>
          <w:rFonts w:ascii="Tahoma" w:hAnsi="Tahoma" w:cs="Tahoma"/>
          <w:color w:val="000000"/>
          <w:sz w:val="18"/>
          <w:szCs w:val="18"/>
        </w:rPr>
        <w:tab/>
      </w:r>
    </w:p>
    <w:p w:rsidR="00715F2E" w:rsidRPr="00CA52C8" w:rsidRDefault="00715F2E" w:rsidP="00A376BE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color w:val="000000"/>
          <w:sz w:val="18"/>
          <w:szCs w:val="18"/>
        </w:rPr>
      </w:pPr>
    </w:p>
    <w:p w:rsidR="00471514" w:rsidRPr="00CA52C8" w:rsidRDefault="00471514" w:rsidP="00715F2E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18"/>
          <w:szCs w:val="18"/>
        </w:rPr>
      </w:pPr>
    </w:p>
    <w:p w:rsidR="00471514" w:rsidRPr="00CA52C8" w:rsidRDefault="00471514" w:rsidP="00715F2E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18"/>
          <w:szCs w:val="18"/>
        </w:rPr>
      </w:pPr>
    </w:p>
    <w:p w:rsidR="00216CBA" w:rsidRPr="00CA52C8" w:rsidRDefault="00216CBA" w:rsidP="00715F2E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18"/>
          <w:szCs w:val="18"/>
        </w:rPr>
      </w:pPr>
    </w:p>
    <w:p w:rsidR="00715F2E" w:rsidRPr="00CA52C8" w:rsidRDefault="00715F2E" w:rsidP="00715F2E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18"/>
          <w:szCs w:val="18"/>
        </w:rPr>
      </w:pPr>
    </w:p>
    <w:p w:rsidR="00715F2E" w:rsidRPr="00CA52C8" w:rsidRDefault="003A691E" w:rsidP="00715F2E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Villa Locumba</w:t>
      </w:r>
      <w:r w:rsidR="004B67BF" w:rsidRPr="00CA52C8">
        <w:rPr>
          <w:rFonts w:ascii="Tahoma" w:hAnsi="Tahoma" w:cs="Tahoma"/>
          <w:color w:val="000000"/>
          <w:sz w:val="18"/>
          <w:szCs w:val="18"/>
        </w:rPr>
        <w:t>…………………</w:t>
      </w:r>
    </w:p>
    <w:p w:rsidR="00715F2E" w:rsidRPr="00CA52C8" w:rsidRDefault="00715F2E" w:rsidP="00715F2E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18"/>
          <w:szCs w:val="18"/>
        </w:rPr>
      </w:pPr>
    </w:p>
    <w:p w:rsidR="00715F2E" w:rsidRPr="00CA52C8" w:rsidRDefault="00715F2E" w:rsidP="00715F2E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18"/>
          <w:szCs w:val="18"/>
        </w:rPr>
      </w:pPr>
    </w:p>
    <w:p w:rsidR="00715F2E" w:rsidRPr="00CA52C8" w:rsidRDefault="00715F2E" w:rsidP="00715F2E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18"/>
          <w:szCs w:val="18"/>
        </w:rPr>
      </w:pPr>
    </w:p>
    <w:p w:rsidR="00D452C2" w:rsidRPr="00CA52C8" w:rsidRDefault="00D452C2" w:rsidP="00715F2E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18"/>
          <w:szCs w:val="18"/>
        </w:rPr>
      </w:pPr>
    </w:p>
    <w:p w:rsidR="00D452C2" w:rsidRPr="00CA52C8" w:rsidRDefault="00D452C2" w:rsidP="00715F2E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18"/>
          <w:szCs w:val="18"/>
        </w:rPr>
      </w:pPr>
    </w:p>
    <w:p w:rsidR="00D452C2" w:rsidRPr="00CA52C8" w:rsidRDefault="00D452C2" w:rsidP="00715F2E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18"/>
          <w:szCs w:val="18"/>
        </w:rPr>
      </w:pPr>
    </w:p>
    <w:p w:rsidR="00D452C2" w:rsidRPr="00CA52C8" w:rsidRDefault="00D452C2" w:rsidP="00715F2E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18"/>
          <w:szCs w:val="18"/>
        </w:rPr>
      </w:pPr>
    </w:p>
    <w:p w:rsidR="00715F2E" w:rsidRPr="00CA52C8" w:rsidRDefault="004B67BF" w:rsidP="00715F2E">
      <w:pPr>
        <w:jc w:val="center"/>
        <w:rPr>
          <w:rFonts w:ascii="Tahoma" w:hAnsi="Tahoma" w:cs="Tahoma"/>
          <w:b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>…….</w:t>
      </w:r>
      <w:r w:rsidR="00715F2E" w:rsidRPr="00CA52C8">
        <w:rPr>
          <w:rFonts w:ascii="Tahoma" w:hAnsi="Tahoma" w:cs="Tahoma"/>
          <w:b/>
          <w:sz w:val="18"/>
          <w:szCs w:val="18"/>
        </w:rPr>
        <w:t>………………………….…………………..</w:t>
      </w:r>
    </w:p>
    <w:p w:rsidR="00E308F6" w:rsidRPr="00CA52C8" w:rsidRDefault="00715F2E" w:rsidP="00715F2E">
      <w:pPr>
        <w:jc w:val="center"/>
        <w:rPr>
          <w:rFonts w:ascii="Tahoma" w:hAnsi="Tahoma" w:cs="Tahoma"/>
          <w:b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>Firma, Nombre</w:t>
      </w:r>
      <w:r w:rsidR="003F0C5A" w:rsidRPr="00CA52C8">
        <w:rPr>
          <w:rFonts w:ascii="Tahoma" w:hAnsi="Tahoma" w:cs="Tahoma"/>
          <w:b/>
          <w:sz w:val="18"/>
          <w:szCs w:val="18"/>
        </w:rPr>
        <w:t xml:space="preserve"> / Razón social </w:t>
      </w:r>
      <w:r w:rsidRPr="00CA52C8">
        <w:rPr>
          <w:rFonts w:ascii="Tahoma" w:hAnsi="Tahoma" w:cs="Tahoma"/>
          <w:b/>
          <w:sz w:val="18"/>
          <w:szCs w:val="18"/>
        </w:rPr>
        <w:t>del postor</w:t>
      </w:r>
    </w:p>
    <w:p w:rsidR="00D452C2" w:rsidRPr="00CA52C8" w:rsidRDefault="00D452C2" w:rsidP="00715F2E">
      <w:pPr>
        <w:jc w:val="center"/>
        <w:rPr>
          <w:rFonts w:ascii="Tahoma" w:hAnsi="Tahoma" w:cs="Tahoma"/>
          <w:b/>
          <w:sz w:val="18"/>
          <w:szCs w:val="18"/>
        </w:rPr>
      </w:pPr>
    </w:p>
    <w:p w:rsidR="00D452C2" w:rsidRPr="00CA52C8" w:rsidRDefault="00D452C2" w:rsidP="00715F2E">
      <w:pPr>
        <w:jc w:val="center"/>
        <w:rPr>
          <w:rFonts w:ascii="Tahoma" w:hAnsi="Tahoma" w:cs="Tahoma"/>
          <w:b/>
          <w:sz w:val="18"/>
          <w:szCs w:val="18"/>
        </w:rPr>
      </w:pPr>
    </w:p>
    <w:p w:rsidR="00D452C2" w:rsidRPr="00CA52C8" w:rsidRDefault="003B0573" w:rsidP="00715F2E">
      <w:pPr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br w:type="page"/>
      </w:r>
      <w:r w:rsidR="00D452C2" w:rsidRPr="00CA52C8">
        <w:rPr>
          <w:rFonts w:ascii="Tahoma" w:hAnsi="Tahoma" w:cs="Tahoma"/>
          <w:b/>
          <w:sz w:val="18"/>
          <w:szCs w:val="18"/>
        </w:rPr>
        <w:lastRenderedPageBreak/>
        <w:t>ANEXO N° 0</w:t>
      </w:r>
      <w:r w:rsidR="002B07CF" w:rsidRPr="00CA52C8">
        <w:rPr>
          <w:rFonts w:ascii="Tahoma" w:hAnsi="Tahoma" w:cs="Tahoma"/>
          <w:b/>
          <w:sz w:val="18"/>
          <w:szCs w:val="18"/>
        </w:rPr>
        <w:t>3</w:t>
      </w:r>
    </w:p>
    <w:p w:rsidR="00D452C2" w:rsidRPr="00CA52C8" w:rsidRDefault="00D452C2" w:rsidP="00715F2E">
      <w:pPr>
        <w:jc w:val="center"/>
        <w:rPr>
          <w:rFonts w:ascii="Tahoma" w:hAnsi="Tahoma" w:cs="Tahoma"/>
          <w:b/>
          <w:sz w:val="18"/>
          <w:szCs w:val="18"/>
        </w:rPr>
      </w:pPr>
    </w:p>
    <w:p w:rsidR="00D452C2" w:rsidRPr="00CA52C8" w:rsidRDefault="00D452C2" w:rsidP="00D452C2">
      <w:pPr>
        <w:pStyle w:val="Subttulo0"/>
        <w:autoSpaceDE/>
        <w:autoSpaceDN/>
        <w:adjustRightInd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 xml:space="preserve">DECLARACIÓN JURADA </w:t>
      </w:r>
    </w:p>
    <w:p w:rsidR="00D452C2" w:rsidRPr="00CA52C8" w:rsidRDefault="004F634E" w:rsidP="00D452C2">
      <w:pPr>
        <w:pStyle w:val="xl23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Tahoma" w:eastAsia="Times New Roman" w:hAnsi="Tahoma" w:cs="Tahoma"/>
        </w:rPr>
      </w:pPr>
      <w:r>
        <w:rPr>
          <w:rFonts w:ascii="Tahoma" w:eastAsia="Times New Roman" w:hAnsi="Tahoma" w:cs="Tahoma"/>
        </w:rPr>
        <w:t>(ART. 42</w:t>
      </w:r>
      <w:r w:rsidR="00D452C2" w:rsidRPr="00CA52C8">
        <w:rPr>
          <w:rFonts w:ascii="Tahoma" w:eastAsia="Times New Roman" w:hAnsi="Tahoma" w:cs="Tahoma"/>
        </w:rPr>
        <w:t xml:space="preserve">º DEL REGLAMENTO DE </w:t>
      </w:r>
      <w:smartTag w:uri="urn:schemas-microsoft-com:office:smarttags" w:element="PersonName">
        <w:smartTagPr>
          <w:attr w:name="ProductID" w:val="LA LEY DE"/>
        </w:smartTagPr>
        <w:r w:rsidR="00D452C2" w:rsidRPr="00CA52C8">
          <w:rPr>
            <w:rFonts w:ascii="Tahoma" w:eastAsia="Times New Roman" w:hAnsi="Tahoma" w:cs="Tahoma"/>
          </w:rPr>
          <w:t>LA LEY DE</w:t>
        </w:r>
      </w:smartTag>
      <w:r w:rsidR="00D452C2" w:rsidRPr="00CA52C8">
        <w:rPr>
          <w:rFonts w:ascii="Tahoma" w:eastAsia="Times New Roman" w:hAnsi="Tahoma" w:cs="Tahoma"/>
        </w:rPr>
        <w:t xml:space="preserve"> CONTRATACIONES Y ADQUISICIONES DEL ESTADO)</w:t>
      </w:r>
    </w:p>
    <w:p w:rsidR="00D452C2" w:rsidRPr="00CA52C8" w:rsidRDefault="00D452C2" w:rsidP="00D452C2">
      <w:pPr>
        <w:ind w:left="708"/>
        <w:jc w:val="right"/>
        <w:rPr>
          <w:rFonts w:ascii="Tahoma" w:hAnsi="Tahoma" w:cs="Tahoma"/>
          <w:sz w:val="18"/>
          <w:szCs w:val="18"/>
        </w:rPr>
      </w:pPr>
    </w:p>
    <w:p w:rsidR="00D452C2" w:rsidRPr="00CA52C8" w:rsidRDefault="00D452C2" w:rsidP="00D452C2">
      <w:pPr>
        <w:rPr>
          <w:rFonts w:ascii="Tahoma" w:hAnsi="Tahoma" w:cs="Tahoma"/>
          <w:sz w:val="18"/>
          <w:szCs w:val="18"/>
        </w:rPr>
      </w:pPr>
    </w:p>
    <w:p w:rsidR="00D452C2" w:rsidRPr="00CA52C8" w:rsidRDefault="00D452C2" w:rsidP="00D452C2">
      <w:pPr>
        <w:rPr>
          <w:rFonts w:ascii="Tahoma" w:hAnsi="Tahoma" w:cs="Tahoma"/>
          <w:sz w:val="18"/>
          <w:szCs w:val="18"/>
        </w:rPr>
      </w:pPr>
    </w:p>
    <w:p w:rsidR="00796360" w:rsidRPr="00CA52C8" w:rsidRDefault="00D452C2" w:rsidP="00D452C2">
      <w:pPr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>Señores</w:t>
      </w:r>
    </w:p>
    <w:p w:rsidR="00D452C2" w:rsidRPr="00CA52C8" w:rsidRDefault="00D80D6B" w:rsidP="00D452C2">
      <w:pPr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ÁREA</w:t>
      </w:r>
      <w:r w:rsidR="003A691E">
        <w:rPr>
          <w:rFonts w:ascii="Tahoma" w:hAnsi="Tahoma" w:cs="Tahoma"/>
          <w:b/>
          <w:sz w:val="18"/>
          <w:szCs w:val="18"/>
        </w:rPr>
        <w:t xml:space="preserve"> DE </w:t>
      </w:r>
      <w:r>
        <w:rPr>
          <w:rFonts w:ascii="Tahoma" w:hAnsi="Tahoma" w:cs="Tahoma"/>
          <w:b/>
          <w:sz w:val="18"/>
          <w:szCs w:val="18"/>
        </w:rPr>
        <w:t>LOGÍSTICA</w:t>
      </w:r>
    </w:p>
    <w:p w:rsidR="00D452C2" w:rsidRPr="00CA52C8" w:rsidRDefault="00796360" w:rsidP="00AB70CC">
      <w:pPr>
        <w:jc w:val="both"/>
        <w:rPr>
          <w:rFonts w:ascii="Tahoma" w:hAnsi="Tahoma" w:cs="Tahoma"/>
          <w:b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 xml:space="preserve">ADJUDICACIÓN DE MENOR CUANTÍA </w:t>
      </w:r>
      <w:r w:rsidR="003F0C5A" w:rsidRPr="00CA52C8">
        <w:rPr>
          <w:rFonts w:ascii="Tahoma" w:hAnsi="Tahoma" w:cs="Tahoma"/>
          <w:b/>
          <w:sz w:val="18"/>
          <w:szCs w:val="18"/>
        </w:rPr>
        <w:t>N</w:t>
      </w:r>
      <w:r w:rsidR="003A691E">
        <w:rPr>
          <w:rFonts w:ascii="Tahoma" w:hAnsi="Tahoma" w:cs="Tahoma"/>
          <w:b/>
          <w:sz w:val="18"/>
          <w:szCs w:val="18"/>
        </w:rPr>
        <w:t xml:space="preserve">º </w:t>
      </w:r>
      <w:r w:rsidR="00F32BA7">
        <w:rPr>
          <w:rFonts w:ascii="Tahoma" w:hAnsi="Tahoma" w:cs="Tahoma"/>
          <w:b/>
          <w:sz w:val="18"/>
          <w:szCs w:val="18"/>
        </w:rPr>
        <w:t>0</w:t>
      </w:r>
      <w:r w:rsidR="006472B0">
        <w:rPr>
          <w:rFonts w:ascii="Tahoma" w:hAnsi="Tahoma" w:cs="Tahoma"/>
          <w:b/>
          <w:sz w:val="18"/>
          <w:szCs w:val="18"/>
        </w:rPr>
        <w:t>6</w:t>
      </w:r>
      <w:r w:rsidR="00F85CB4">
        <w:rPr>
          <w:rFonts w:ascii="Tahoma" w:hAnsi="Tahoma" w:cs="Tahoma"/>
          <w:b/>
          <w:sz w:val="18"/>
          <w:szCs w:val="18"/>
        </w:rPr>
        <w:t>8</w:t>
      </w:r>
      <w:r w:rsidR="008D2861">
        <w:rPr>
          <w:rFonts w:ascii="Tahoma" w:hAnsi="Tahoma" w:cs="Tahoma"/>
          <w:b/>
          <w:sz w:val="18"/>
          <w:szCs w:val="18"/>
        </w:rPr>
        <w:t>-2009</w:t>
      </w:r>
      <w:r w:rsidR="003A691E">
        <w:rPr>
          <w:rFonts w:ascii="Tahoma" w:hAnsi="Tahoma" w:cs="Tahoma"/>
          <w:b/>
          <w:sz w:val="18"/>
          <w:szCs w:val="18"/>
        </w:rPr>
        <w:t>-</w:t>
      </w:r>
      <w:r w:rsidR="00D87AF1">
        <w:rPr>
          <w:rFonts w:ascii="Tahoma" w:hAnsi="Tahoma" w:cs="Tahoma"/>
          <w:b/>
          <w:sz w:val="18"/>
          <w:szCs w:val="18"/>
        </w:rPr>
        <w:t>LOGISTICA</w:t>
      </w:r>
      <w:r w:rsidR="003A691E">
        <w:rPr>
          <w:rFonts w:ascii="Tahoma" w:hAnsi="Tahoma" w:cs="Tahoma"/>
          <w:b/>
          <w:sz w:val="18"/>
          <w:szCs w:val="18"/>
        </w:rPr>
        <w:t>-MPJB</w:t>
      </w:r>
      <w:r w:rsidR="00AB70CC">
        <w:rPr>
          <w:rFonts w:ascii="Tahoma" w:hAnsi="Tahoma" w:cs="Tahoma"/>
          <w:b/>
          <w:sz w:val="18"/>
          <w:szCs w:val="18"/>
        </w:rPr>
        <w:t xml:space="preserve"> </w:t>
      </w:r>
    </w:p>
    <w:p w:rsidR="00D452C2" w:rsidRPr="00CA52C8" w:rsidRDefault="00D452C2" w:rsidP="00D452C2">
      <w:pPr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  <w:u w:val="single"/>
        </w:rPr>
        <w:t>Presente</w:t>
      </w:r>
      <w:r w:rsidRPr="00CA52C8">
        <w:rPr>
          <w:rFonts w:ascii="Tahoma" w:hAnsi="Tahoma" w:cs="Tahoma"/>
          <w:sz w:val="18"/>
          <w:szCs w:val="18"/>
        </w:rPr>
        <w:t>.-</w:t>
      </w:r>
    </w:p>
    <w:p w:rsidR="00D452C2" w:rsidRPr="00CA52C8" w:rsidRDefault="00D452C2" w:rsidP="00D452C2">
      <w:pPr>
        <w:ind w:left="708"/>
        <w:rPr>
          <w:rFonts w:ascii="Tahoma" w:hAnsi="Tahoma" w:cs="Tahoma"/>
          <w:sz w:val="18"/>
          <w:szCs w:val="18"/>
        </w:rPr>
      </w:pPr>
    </w:p>
    <w:p w:rsidR="004B67BF" w:rsidRPr="00CA52C8" w:rsidRDefault="004B67BF" w:rsidP="00D452C2">
      <w:pPr>
        <w:ind w:left="708"/>
        <w:rPr>
          <w:rFonts w:ascii="Tahoma" w:hAnsi="Tahoma" w:cs="Tahoma"/>
          <w:sz w:val="18"/>
          <w:szCs w:val="18"/>
        </w:rPr>
      </w:pPr>
    </w:p>
    <w:p w:rsidR="00D452C2" w:rsidRPr="00CA52C8" w:rsidRDefault="00D452C2" w:rsidP="00D452C2">
      <w:pPr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>De nuestra consideración:</w:t>
      </w:r>
    </w:p>
    <w:p w:rsidR="00D452C2" w:rsidRPr="00CA52C8" w:rsidRDefault="00D452C2" w:rsidP="00D452C2">
      <w:pPr>
        <w:ind w:left="708"/>
        <w:rPr>
          <w:rFonts w:ascii="Tahoma" w:hAnsi="Tahoma" w:cs="Tahoma"/>
          <w:sz w:val="18"/>
          <w:szCs w:val="18"/>
        </w:rPr>
      </w:pPr>
    </w:p>
    <w:p w:rsidR="00D452C2" w:rsidRPr="00582AB0" w:rsidRDefault="004B67BF" w:rsidP="00582AB0">
      <w:pPr>
        <w:pStyle w:val="Textoindependiente21"/>
        <w:tabs>
          <w:tab w:val="left" w:pos="284"/>
          <w:tab w:val="center" w:pos="5832"/>
          <w:tab w:val="right" w:pos="8789"/>
        </w:tabs>
        <w:ind w:left="0"/>
        <w:rPr>
          <w:rFonts w:ascii="Arial Narrow" w:hAnsi="Arial Narrow"/>
          <w:b/>
          <w:i/>
          <w:spacing w:val="-2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 xml:space="preserve">El que </w:t>
      </w:r>
      <w:r w:rsidR="00D80D6B" w:rsidRPr="00CA52C8">
        <w:rPr>
          <w:rFonts w:ascii="Tahoma" w:hAnsi="Tahoma" w:cs="Tahoma"/>
          <w:sz w:val="18"/>
          <w:szCs w:val="18"/>
        </w:rPr>
        <w:t>suscribe…</w:t>
      </w:r>
      <w:r w:rsidRPr="00CA52C8">
        <w:rPr>
          <w:rFonts w:ascii="Tahoma" w:hAnsi="Tahoma" w:cs="Tahoma"/>
          <w:sz w:val="18"/>
          <w:szCs w:val="18"/>
        </w:rPr>
        <w:t xml:space="preserve">………….. </w:t>
      </w:r>
      <w:r w:rsidR="00D452C2" w:rsidRPr="00CA52C8">
        <w:rPr>
          <w:rFonts w:ascii="Tahoma" w:hAnsi="Tahoma" w:cs="Tahoma"/>
          <w:sz w:val="18"/>
          <w:szCs w:val="18"/>
        </w:rPr>
        <w:t>(</w:t>
      </w:r>
      <w:r w:rsidRPr="00CA52C8">
        <w:rPr>
          <w:rFonts w:ascii="Tahoma" w:hAnsi="Tahoma" w:cs="Tahoma"/>
          <w:sz w:val="18"/>
          <w:szCs w:val="18"/>
        </w:rPr>
        <w:t>o r</w:t>
      </w:r>
      <w:r w:rsidR="00D452C2" w:rsidRPr="00CA52C8">
        <w:rPr>
          <w:rFonts w:ascii="Tahoma" w:hAnsi="Tahoma" w:cs="Tahoma"/>
          <w:sz w:val="18"/>
          <w:szCs w:val="18"/>
        </w:rPr>
        <w:t xml:space="preserve">epresentante </w:t>
      </w:r>
      <w:r w:rsidRPr="00CA52C8">
        <w:rPr>
          <w:rFonts w:ascii="Tahoma" w:hAnsi="Tahoma" w:cs="Tahoma"/>
          <w:sz w:val="18"/>
          <w:szCs w:val="18"/>
        </w:rPr>
        <w:t>l</w:t>
      </w:r>
      <w:r w:rsidR="00D452C2" w:rsidRPr="00CA52C8">
        <w:rPr>
          <w:rFonts w:ascii="Tahoma" w:hAnsi="Tahoma" w:cs="Tahoma"/>
          <w:sz w:val="18"/>
          <w:szCs w:val="18"/>
        </w:rPr>
        <w:t>egal</w:t>
      </w:r>
      <w:r w:rsidRPr="00CA52C8">
        <w:rPr>
          <w:rFonts w:ascii="Tahoma" w:hAnsi="Tahoma" w:cs="Tahoma"/>
          <w:sz w:val="18"/>
          <w:szCs w:val="18"/>
        </w:rPr>
        <w:t xml:space="preserve"> de …………..</w:t>
      </w:r>
      <w:r w:rsidR="00D452C2" w:rsidRPr="00CA52C8">
        <w:rPr>
          <w:rFonts w:ascii="Tahoma" w:hAnsi="Tahoma" w:cs="Tahoma"/>
          <w:sz w:val="18"/>
          <w:szCs w:val="18"/>
        </w:rPr>
        <w:t xml:space="preserve">), identificado con DNI Nº ................, </w:t>
      </w:r>
      <w:r w:rsidRPr="00CA52C8">
        <w:rPr>
          <w:rFonts w:ascii="Tahoma" w:hAnsi="Tahoma" w:cs="Tahoma"/>
          <w:sz w:val="18"/>
          <w:szCs w:val="18"/>
        </w:rPr>
        <w:t xml:space="preserve"> con RUC Nº ……………, </w:t>
      </w:r>
      <w:r w:rsidR="00D452C2" w:rsidRPr="00CA52C8">
        <w:rPr>
          <w:rFonts w:ascii="Tahoma" w:hAnsi="Tahoma" w:cs="Tahoma"/>
          <w:sz w:val="18"/>
          <w:szCs w:val="18"/>
        </w:rPr>
        <w:t>domiciliado en ..........................................</w:t>
      </w:r>
      <w:r w:rsidRPr="00CA52C8">
        <w:rPr>
          <w:rFonts w:ascii="Tahoma" w:hAnsi="Tahoma" w:cs="Tahoma"/>
          <w:sz w:val="18"/>
          <w:szCs w:val="18"/>
        </w:rPr>
        <w:t>,</w:t>
      </w:r>
      <w:r w:rsidR="00D452C2" w:rsidRPr="00CA52C8">
        <w:rPr>
          <w:rFonts w:ascii="Tahoma" w:hAnsi="Tahoma" w:cs="Tahoma"/>
          <w:sz w:val="18"/>
          <w:szCs w:val="18"/>
        </w:rPr>
        <w:t xml:space="preserve"> que se presenta como postor de</w:t>
      </w:r>
      <w:r w:rsidR="003F0C5A" w:rsidRPr="00CA52C8">
        <w:rPr>
          <w:rFonts w:ascii="Tahoma" w:hAnsi="Tahoma" w:cs="Tahoma"/>
          <w:sz w:val="18"/>
          <w:szCs w:val="18"/>
        </w:rPr>
        <w:t xml:space="preserve"> </w:t>
      </w:r>
      <w:r w:rsidR="00D452C2" w:rsidRPr="00CA52C8">
        <w:rPr>
          <w:rFonts w:ascii="Tahoma" w:hAnsi="Tahoma" w:cs="Tahoma"/>
          <w:sz w:val="18"/>
          <w:szCs w:val="18"/>
        </w:rPr>
        <w:t>l</w:t>
      </w:r>
      <w:r w:rsidR="003F0C5A" w:rsidRPr="00CA52C8">
        <w:rPr>
          <w:rFonts w:ascii="Tahoma" w:hAnsi="Tahoma" w:cs="Tahoma"/>
          <w:sz w:val="18"/>
          <w:szCs w:val="18"/>
        </w:rPr>
        <w:t>a</w:t>
      </w:r>
      <w:r w:rsidR="00D452C2" w:rsidRPr="00CA52C8">
        <w:rPr>
          <w:rFonts w:ascii="Tahoma" w:hAnsi="Tahoma" w:cs="Tahoma"/>
          <w:sz w:val="18"/>
          <w:szCs w:val="18"/>
        </w:rPr>
        <w:t xml:space="preserve"> </w:t>
      </w:r>
      <w:r w:rsidR="00B52A79">
        <w:rPr>
          <w:rFonts w:ascii="Tahoma" w:hAnsi="Tahoma" w:cs="Tahoma"/>
          <w:b/>
          <w:sz w:val="18"/>
          <w:szCs w:val="18"/>
        </w:rPr>
        <w:t xml:space="preserve">ADJUDICACIÓN </w:t>
      </w:r>
      <w:r w:rsidR="003F0C5A" w:rsidRPr="00CA52C8">
        <w:rPr>
          <w:rFonts w:ascii="Tahoma" w:hAnsi="Tahoma" w:cs="Tahoma"/>
          <w:b/>
          <w:sz w:val="18"/>
          <w:szCs w:val="18"/>
        </w:rPr>
        <w:t xml:space="preserve">DE MENOR CUANTÍA </w:t>
      </w:r>
      <w:r w:rsidR="00D452C2" w:rsidRPr="00CA52C8">
        <w:rPr>
          <w:rFonts w:ascii="Tahoma" w:hAnsi="Tahoma" w:cs="Tahoma"/>
          <w:b/>
          <w:bCs/>
          <w:sz w:val="18"/>
          <w:szCs w:val="18"/>
        </w:rPr>
        <w:t xml:space="preserve">Nº </w:t>
      </w:r>
      <w:r w:rsidR="008D2861">
        <w:rPr>
          <w:rFonts w:ascii="Tahoma" w:hAnsi="Tahoma" w:cs="Tahoma"/>
          <w:b/>
          <w:bCs/>
          <w:sz w:val="18"/>
          <w:szCs w:val="18"/>
        </w:rPr>
        <w:t>0</w:t>
      </w:r>
      <w:r w:rsidR="006472B0">
        <w:rPr>
          <w:rFonts w:ascii="Tahoma" w:hAnsi="Tahoma" w:cs="Tahoma"/>
          <w:b/>
          <w:bCs/>
          <w:sz w:val="18"/>
          <w:szCs w:val="18"/>
        </w:rPr>
        <w:t>6</w:t>
      </w:r>
      <w:r w:rsidR="00F85CB4">
        <w:rPr>
          <w:rFonts w:ascii="Tahoma" w:hAnsi="Tahoma" w:cs="Tahoma"/>
          <w:b/>
          <w:bCs/>
          <w:sz w:val="18"/>
          <w:szCs w:val="18"/>
        </w:rPr>
        <w:t>8</w:t>
      </w:r>
      <w:r w:rsidR="008D2861">
        <w:rPr>
          <w:rFonts w:ascii="Tahoma" w:hAnsi="Tahoma" w:cs="Tahoma"/>
          <w:b/>
          <w:bCs/>
          <w:sz w:val="18"/>
          <w:szCs w:val="18"/>
        </w:rPr>
        <w:t>-2009</w:t>
      </w:r>
      <w:r w:rsidR="003A691E">
        <w:rPr>
          <w:rFonts w:ascii="Tahoma" w:hAnsi="Tahoma" w:cs="Tahoma"/>
          <w:b/>
          <w:bCs/>
          <w:sz w:val="18"/>
          <w:szCs w:val="18"/>
        </w:rPr>
        <w:t>-</w:t>
      </w:r>
      <w:r w:rsidR="007F69D9">
        <w:rPr>
          <w:rFonts w:ascii="Tahoma" w:hAnsi="Tahoma" w:cs="Tahoma"/>
          <w:b/>
          <w:bCs/>
          <w:sz w:val="18"/>
          <w:szCs w:val="18"/>
        </w:rPr>
        <w:t>LOGISTICA</w:t>
      </w:r>
      <w:r w:rsidR="003A691E">
        <w:rPr>
          <w:rFonts w:ascii="Tahoma" w:hAnsi="Tahoma" w:cs="Tahoma"/>
          <w:b/>
          <w:bCs/>
          <w:sz w:val="18"/>
          <w:szCs w:val="18"/>
        </w:rPr>
        <w:t>-MPJB</w:t>
      </w:r>
      <w:r w:rsidR="00D452C2" w:rsidRPr="00CA52C8">
        <w:rPr>
          <w:rFonts w:ascii="Tahoma" w:hAnsi="Tahoma" w:cs="Tahoma"/>
          <w:sz w:val="18"/>
          <w:szCs w:val="18"/>
        </w:rPr>
        <w:t xml:space="preserve"> para la </w:t>
      </w:r>
      <w:r w:rsidR="00016604" w:rsidRPr="00016604">
        <w:rPr>
          <w:rFonts w:ascii="Tahoma" w:hAnsi="Tahoma" w:cs="Tahoma"/>
          <w:b/>
          <w:caps/>
          <w:sz w:val="18"/>
          <w:szCs w:val="18"/>
        </w:rPr>
        <w:t xml:space="preserve">Adquisición de </w:t>
      </w:r>
      <w:r w:rsidR="00F85CB4">
        <w:rPr>
          <w:rFonts w:ascii="Tahoma" w:hAnsi="Tahoma" w:cs="Tahoma"/>
          <w:b/>
          <w:caps/>
          <w:sz w:val="18"/>
          <w:szCs w:val="18"/>
        </w:rPr>
        <w:t>AGREGADOS</w:t>
      </w:r>
      <w:r w:rsidR="00142F81">
        <w:rPr>
          <w:rFonts w:ascii="Tahoma" w:hAnsi="Tahoma" w:cs="Tahoma"/>
          <w:b/>
          <w:caps/>
          <w:sz w:val="18"/>
          <w:szCs w:val="18"/>
        </w:rPr>
        <w:t xml:space="preserve"> PARA EL PROYECTO “CONSTRUCCIÓN Y EQUIPAMIENTO DEL I.S.T. LOCUMBA – IV ETAPA”</w:t>
      </w:r>
      <w:r w:rsidR="00552A76" w:rsidRPr="00552A76">
        <w:rPr>
          <w:rFonts w:ascii="Tahoma" w:hAnsi="Tahoma" w:cs="Tahoma"/>
          <w:b/>
          <w:sz w:val="18"/>
          <w:szCs w:val="18"/>
        </w:rPr>
        <w:t xml:space="preserve"> </w:t>
      </w:r>
      <w:r w:rsidR="00D452C2" w:rsidRPr="00CA52C8">
        <w:rPr>
          <w:rFonts w:ascii="Tahoma" w:hAnsi="Tahoma" w:cs="Tahoma"/>
          <w:sz w:val="18"/>
          <w:szCs w:val="18"/>
        </w:rPr>
        <w:t xml:space="preserve">declaro bajo juramento: </w:t>
      </w:r>
    </w:p>
    <w:p w:rsidR="00D452C2" w:rsidRPr="00CA52C8" w:rsidRDefault="00D452C2" w:rsidP="00D452C2">
      <w:pPr>
        <w:pStyle w:val="Textoindependiente"/>
        <w:ind w:left="705" w:hanging="705"/>
        <w:jc w:val="both"/>
        <w:rPr>
          <w:rFonts w:ascii="Tahoma" w:hAnsi="Tahoma" w:cs="Tahoma"/>
          <w:sz w:val="18"/>
          <w:szCs w:val="18"/>
        </w:rPr>
      </w:pPr>
    </w:p>
    <w:p w:rsidR="00D452C2" w:rsidRPr="00CA52C8" w:rsidRDefault="00D452C2" w:rsidP="00D452C2">
      <w:pPr>
        <w:pStyle w:val="Textoindependiente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>1.-</w:t>
      </w:r>
      <w:r w:rsidRPr="00CA52C8">
        <w:rPr>
          <w:rFonts w:ascii="Tahoma" w:hAnsi="Tahoma" w:cs="Tahoma"/>
          <w:sz w:val="18"/>
          <w:szCs w:val="18"/>
        </w:rPr>
        <w:tab/>
        <w:t xml:space="preserve">No tener impedimento para participar en el proceso de selección ni para contratar con el Estado, conforme al Art. </w:t>
      </w:r>
      <w:r w:rsidR="00CF05C9">
        <w:rPr>
          <w:rFonts w:ascii="Tahoma" w:hAnsi="Tahoma" w:cs="Tahoma"/>
          <w:sz w:val="18"/>
          <w:szCs w:val="18"/>
        </w:rPr>
        <w:t>10</w:t>
      </w:r>
      <w:r w:rsidRPr="00CA52C8">
        <w:rPr>
          <w:rFonts w:ascii="Tahoma" w:hAnsi="Tahoma" w:cs="Tahoma"/>
          <w:sz w:val="18"/>
          <w:szCs w:val="18"/>
        </w:rPr>
        <w:t xml:space="preserve"> de la Ley de Contrataciones del Estado.</w:t>
      </w:r>
    </w:p>
    <w:p w:rsidR="00D452C2" w:rsidRPr="00CA52C8" w:rsidRDefault="00D452C2" w:rsidP="00D452C2">
      <w:pPr>
        <w:pStyle w:val="Textoindependiente"/>
        <w:ind w:left="284" w:hanging="284"/>
        <w:jc w:val="both"/>
        <w:rPr>
          <w:rFonts w:ascii="Tahoma" w:hAnsi="Tahoma" w:cs="Tahoma"/>
          <w:sz w:val="18"/>
          <w:szCs w:val="18"/>
        </w:rPr>
      </w:pPr>
    </w:p>
    <w:p w:rsidR="00D452C2" w:rsidRPr="00CA52C8" w:rsidRDefault="00D452C2" w:rsidP="00D452C2">
      <w:pPr>
        <w:pStyle w:val="Textoindependiente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>2.-</w:t>
      </w:r>
      <w:r w:rsidRPr="00CA52C8">
        <w:rPr>
          <w:rFonts w:ascii="Tahoma" w:hAnsi="Tahoma" w:cs="Tahoma"/>
          <w:sz w:val="18"/>
          <w:szCs w:val="18"/>
        </w:rPr>
        <w:tab/>
        <w:t>Conozco, acepto y me someto a las Bases, condiciones y procedimientos del proceso de selección.</w:t>
      </w:r>
    </w:p>
    <w:p w:rsidR="00D452C2" w:rsidRPr="00CA52C8" w:rsidRDefault="00D452C2" w:rsidP="00D452C2">
      <w:pPr>
        <w:pStyle w:val="Textoindependiente"/>
        <w:ind w:left="284" w:hanging="284"/>
        <w:jc w:val="both"/>
        <w:rPr>
          <w:rFonts w:ascii="Tahoma" w:hAnsi="Tahoma" w:cs="Tahoma"/>
          <w:sz w:val="18"/>
          <w:szCs w:val="18"/>
        </w:rPr>
      </w:pPr>
    </w:p>
    <w:p w:rsidR="00D452C2" w:rsidRPr="00CA52C8" w:rsidRDefault="00D452C2" w:rsidP="00D452C2">
      <w:pPr>
        <w:pStyle w:val="Textoindependiente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>3.-</w:t>
      </w:r>
      <w:r w:rsidRPr="00CA52C8">
        <w:rPr>
          <w:rFonts w:ascii="Tahoma" w:hAnsi="Tahoma" w:cs="Tahoma"/>
          <w:sz w:val="18"/>
          <w:szCs w:val="18"/>
        </w:rPr>
        <w:tab/>
        <w:t>Soy responsable de la veracidad de los documentos e información que presento a efectos del presente proceso de selección.</w:t>
      </w:r>
    </w:p>
    <w:p w:rsidR="00D452C2" w:rsidRPr="00CA52C8" w:rsidRDefault="00D452C2" w:rsidP="00D452C2">
      <w:pPr>
        <w:pStyle w:val="Textoindependiente"/>
        <w:ind w:left="284" w:hanging="284"/>
        <w:jc w:val="both"/>
        <w:rPr>
          <w:rFonts w:ascii="Tahoma" w:hAnsi="Tahoma" w:cs="Tahoma"/>
          <w:sz w:val="18"/>
          <w:szCs w:val="18"/>
        </w:rPr>
      </w:pPr>
    </w:p>
    <w:p w:rsidR="00D452C2" w:rsidRPr="00CA52C8" w:rsidRDefault="00D452C2" w:rsidP="00D452C2">
      <w:pPr>
        <w:pStyle w:val="Textoindependiente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>4.-</w:t>
      </w:r>
      <w:r w:rsidRPr="00CA52C8">
        <w:rPr>
          <w:rFonts w:ascii="Tahoma" w:hAnsi="Tahoma" w:cs="Tahoma"/>
          <w:sz w:val="18"/>
          <w:szCs w:val="18"/>
        </w:rPr>
        <w:tab/>
        <w:t xml:space="preserve">Me comprometo a mantener la oferta durante el proceso de selección y a suscribir el contrato, en caso que resulte favorecido con </w:t>
      </w:r>
      <w:smartTag w:uri="urn:schemas-microsoft-com:office:smarttags" w:element="PersonName">
        <w:smartTagPr>
          <w:attr w:name="ProductID" w:val="la Buena Pro."/>
        </w:smartTagPr>
        <w:r w:rsidRPr="00CA52C8">
          <w:rPr>
            <w:rFonts w:ascii="Tahoma" w:hAnsi="Tahoma" w:cs="Tahoma"/>
            <w:sz w:val="18"/>
            <w:szCs w:val="18"/>
          </w:rPr>
          <w:t>la Buena Pro.</w:t>
        </w:r>
      </w:smartTag>
    </w:p>
    <w:p w:rsidR="00D452C2" w:rsidRPr="00CA52C8" w:rsidRDefault="00D452C2" w:rsidP="00D452C2">
      <w:pPr>
        <w:pStyle w:val="Textoindependiente"/>
        <w:ind w:left="284" w:hanging="284"/>
        <w:jc w:val="both"/>
        <w:rPr>
          <w:rFonts w:ascii="Tahoma" w:hAnsi="Tahoma" w:cs="Tahoma"/>
          <w:sz w:val="18"/>
          <w:szCs w:val="18"/>
        </w:rPr>
      </w:pPr>
    </w:p>
    <w:p w:rsidR="00D452C2" w:rsidRPr="00CA52C8" w:rsidRDefault="00D452C2" w:rsidP="00D452C2">
      <w:pPr>
        <w:pStyle w:val="Textoindependiente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>5.-</w:t>
      </w:r>
      <w:r w:rsidRPr="00CA52C8">
        <w:rPr>
          <w:rFonts w:ascii="Tahoma" w:hAnsi="Tahoma" w:cs="Tahoma"/>
          <w:sz w:val="18"/>
          <w:szCs w:val="18"/>
        </w:rPr>
        <w:tab/>
        <w:t xml:space="preserve">Conozco las sanciones contenidas en </w:t>
      </w:r>
      <w:smartTag w:uri="urn:schemas-microsoft-com:office:smarttags" w:element="PersonName">
        <w:smartTagPr>
          <w:attr w:name="ProductID" w:val="la Ley"/>
        </w:smartTagPr>
        <w:r w:rsidR="007E69B6">
          <w:rPr>
            <w:rFonts w:ascii="Tahoma" w:hAnsi="Tahoma" w:cs="Tahoma"/>
            <w:sz w:val="18"/>
            <w:szCs w:val="18"/>
          </w:rPr>
          <w:t>la Ley</w:t>
        </w:r>
      </w:smartTag>
      <w:r w:rsidR="007E69B6">
        <w:rPr>
          <w:rFonts w:ascii="Tahoma" w:hAnsi="Tahoma" w:cs="Tahoma"/>
          <w:sz w:val="18"/>
          <w:szCs w:val="18"/>
        </w:rPr>
        <w:t xml:space="preserve"> de Contrataciones del Estado y su reglamento el </w:t>
      </w:r>
      <w:r w:rsidRPr="007E69B6">
        <w:rPr>
          <w:rFonts w:ascii="Tahoma" w:hAnsi="Tahoma" w:cs="Tahoma"/>
          <w:sz w:val="18"/>
          <w:szCs w:val="18"/>
        </w:rPr>
        <w:t xml:space="preserve">Decreto Supremo Nº </w:t>
      </w:r>
      <w:r w:rsidR="007E69B6" w:rsidRPr="007E69B6">
        <w:rPr>
          <w:rFonts w:ascii="Tahoma" w:hAnsi="Tahoma" w:cs="Tahoma"/>
          <w:sz w:val="18"/>
          <w:szCs w:val="18"/>
        </w:rPr>
        <w:t>184-2008-EF</w:t>
      </w:r>
      <w:r w:rsidRPr="007E69B6">
        <w:rPr>
          <w:rFonts w:ascii="Tahoma" w:hAnsi="Tahoma" w:cs="Tahoma"/>
          <w:sz w:val="18"/>
          <w:szCs w:val="18"/>
        </w:rPr>
        <w:t>,</w:t>
      </w:r>
      <w:r w:rsidRPr="00CA52C8">
        <w:rPr>
          <w:rFonts w:ascii="Tahoma" w:hAnsi="Tahoma" w:cs="Tahoma"/>
          <w:sz w:val="18"/>
          <w:szCs w:val="18"/>
        </w:rPr>
        <w:t xml:space="preserve"> así como en </w:t>
      </w:r>
      <w:smartTag w:uri="urn:schemas-microsoft-com:office:smarttags" w:element="PersonName">
        <w:smartTagPr>
          <w:attr w:name="ProductID" w:val="la Ley N"/>
        </w:smartTagPr>
        <w:r w:rsidRPr="00CA52C8">
          <w:rPr>
            <w:rFonts w:ascii="Tahoma" w:hAnsi="Tahoma" w:cs="Tahoma"/>
            <w:sz w:val="18"/>
            <w:szCs w:val="18"/>
          </w:rPr>
          <w:t>la Ley N</w:t>
        </w:r>
      </w:smartTag>
      <w:r w:rsidRPr="00CA52C8">
        <w:rPr>
          <w:rFonts w:ascii="Tahoma" w:hAnsi="Tahoma" w:cs="Tahoma"/>
          <w:sz w:val="18"/>
          <w:szCs w:val="18"/>
        </w:rPr>
        <w:t xml:space="preserve">° 27444, Ley del Procedimiento Administrativo General. </w:t>
      </w:r>
    </w:p>
    <w:p w:rsidR="00D452C2" w:rsidRPr="00CA52C8" w:rsidRDefault="00D452C2" w:rsidP="00D452C2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:rsidR="00D452C2" w:rsidRPr="00CA52C8" w:rsidRDefault="00D452C2" w:rsidP="00D452C2">
      <w:pPr>
        <w:pStyle w:val="Textoindependiente"/>
        <w:jc w:val="both"/>
        <w:rPr>
          <w:rFonts w:ascii="Tahoma" w:hAnsi="Tahoma" w:cs="Tahoma"/>
          <w:b/>
          <w:sz w:val="18"/>
          <w:szCs w:val="18"/>
        </w:rPr>
      </w:pPr>
    </w:p>
    <w:p w:rsidR="00D452C2" w:rsidRPr="00CA52C8" w:rsidRDefault="00D452C2" w:rsidP="00D452C2">
      <w:pPr>
        <w:pStyle w:val="Textoindependiente"/>
        <w:jc w:val="both"/>
        <w:rPr>
          <w:rFonts w:ascii="Tahoma" w:hAnsi="Tahoma" w:cs="Tahoma"/>
          <w:b/>
          <w:sz w:val="18"/>
          <w:szCs w:val="18"/>
        </w:rPr>
      </w:pPr>
    </w:p>
    <w:p w:rsidR="00D452C2" w:rsidRPr="00CA52C8" w:rsidRDefault="003A691E" w:rsidP="00D452C2">
      <w:pPr>
        <w:pStyle w:val="Textoindependiente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Villa Locumba</w:t>
      </w:r>
      <w:r w:rsidR="00D452C2" w:rsidRPr="00CA52C8">
        <w:rPr>
          <w:rFonts w:ascii="Tahoma" w:hAnsi="Tahoma" w:cs="Tahoma"/>
          <w:bCs/>
          <w:sz w:val="18"/>
          <w:szCs w:val="18"/>
        </w:rPr>
        <w:t xml:space="preserve">, </w:t>
      </w:r>
      <w:r w:rsidR="004B67BF" w:rsidRPr="00CA52C8">
        <w:rPr>
          <w:rFonts w:ascii="Tahoma" w:hAnsi="Tahoma" w:cs="Tahoma"/>
          <w:bCs/>
          <w:sz w:val="18"/>
          <w:szCs w:val="18"/>
        </w:rPr>
        <w:t>…………………………………..</w:t>
      </w:r>
      <w:r w:rsidR="00D452C2" w:rsidRPr="00CA52C8">
        <w:rPr>
          <w:rFonts w:ascii="Tahoma" w:hAnsi="Tahoma" w:cs="Tahoma"/>
          <w:bCs/>
          <w:sz w:val="18"/>
          <w:szCs w:val="18"/>
        </w:rPr>
        <w:t xml:space="preserve">        </w:t>
      </w:r>
    </w:p>
    <w:p w:rsidR="00D452C2" w:rsidRPr="00CA52C8" w:rsidRDefault="00D452C2" w:rsidP="00D452C2">
      <w:pPr>
        <w:ind w:left="2124"/>
        <w:jc w:val="both"/>
        <w:rPr>
          <w:rFonts w:ascii="Tahoma" w:hAnsi="Tahoma" w:cs="Tahoma"/>
          <w:b/>
          <w:sz w:val="18"/>
          <w:szCs w:val="18"/>
        </w:rPr>
      </w:pPr>
    </w:p>
    <w:p w:rsidR="00D452C2" w:rsidRPr="00CA52C8" w:rsidRDefault="00D452C2" w:rsidP="00D452C2">
      <w:pPr>
        <w:ind w:left="2124"/>
        <w:jc w:val="both"/>
        <w:rPr>
          <w:rFonts w:ascii="Tahoma" w:hAnsi="Tahoma" w:cs="Tahoma"/>
          <w:b/>
          <w:sz w:val="18"/>
          <w:szCs w:val="18"/>
        </w:rPr>
      </w:pPr>
    </w:p>
    <w:p w:rsidR="00D452C2" w:rsidRPr="00CA52C8" w:rsidRDefault="00D452C2" w:rsidP="00D452C2">
      <w:pPr>
        <w:ind w:left="2124"/>
        <w:jc w:val="both"/>
        <w:rPr>
          <w:rFonts w:ascii="Tahoma" w:hAnsi="Tahoma" w:cs="Tahoma"/>
          <w:b/>
          <w:sz w:val="18"/>
          <w:szCs w:val="18"/>
        </w:rPr>
      </w:pPr>
    </w:p>
    <w:p w:rsidR="00D452C2" w:rsidRPr="00CA52C8" w:rsidRDefault="00D452C2" w:rsidP="00D452C2">
      <w:pPr>
        <w:ind w:left="2124"/>
        <w:jc w:val="both"/>
        <w:rPr>
          <w:rFonts w:ascii="Tahoma" w:hAnsi="Tahoma" w:cs="Tahoma"/>
          <w:b/>
          <w:sz w:val="18"/>
          <w:szCs w:val="18"/>
        </w:rPr>
      </w:pPr>
    </w:p>
    <w:p w:rsidR="00D452C2" w:rsidRPr="00CA52C8" w:rsidRDefault="00D452C2" w:rsidP="00D452C2">
      <w:pPr>
        <w:ind w:left="2124"/>
        <w:jc w:val="both"/>
        <w:rPr>
          <w:rFonts w:ascii="Tahoma" w:hAnsi="Tahoma" w:cs="Tahoma"/>
          <w:b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 xml:space="preserve">   </w:t>
      </w:r>
    </w:p>
    <w:p w:rsidR="00D452C2" w:rsidRPr="00CA52C8" w:rsidRDefault="00D452C2" w:rsidP="00D452C2">
      <w:pPr>
        <w:jc w:val="center"/>
        <w:rPr>
          <w:rFonts w:ascii="Tahoma" w:hAnsi="Tahoma" w:cs="Tahoma"/>
          <w:b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>………………………….………</w:t>
      </w:r>
      <w:r w:rsidR="00AB0F4F" w:rsidRPr="00CA52C8">
        <w:rPr>
          <w:rFonts w:ascii="Tahoma" w:hAnsi="Tahoma" w:cs="Tahoma"/>
          <w:b/>
          <w:sz w:val="18"/>
          <w:szCs w:val="18"/>
        </w:rPr>
        <w:t>……</w:t>
      </w:r>
      <w:r w:rsidRPr="00CA52C8">
        <w:rPr>
          <w:rFonts w:ascii="Tahoma" w:hAnsi="Tahoma" w:cs="Tahoma"/>
          <w:b/>
          <w:sz w:val="18"/>
          <w:szCs w:val="18"/>
        </w:rPr>
        <w:t>…………..</w:t>
      </w:r>
    </w:p>
    <w:p w:rsidR="00D452C2" w:rsidRPr="00CA52C8" w:rsidRDefault="00D452C2" w:rsidP="00D452C2">
      <w:pPr>
        <w:jc w:val="center"/>
        <w:rPr>
          <w:rFonts w:ascii="Tahoma" w:hAnsi="Tahoma" w:cs="Tahoma"/>
          <w:b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>Firma, Nombre</w:t>
      </w:r>
      <w:r w:rsidR="003F0C5A" w:rsidRPr="00CA52C8">
        <w:rPr>
          <w:rFonts w:ascii="Tahoma" w:hAnsi="Tahoma" w:cs="Tahoma"/>
          <w:b/>
          <w:sz w:val="18"/>
          <w:szCs w:val="18"/>
        </w:rPr>
        <w:t xml:space="preserve"> / Razón social </w:t>
      </w:r>
      <w:r w:rsidRPr="00CA52C8">
        <w:rPr>
          <w:rFonts w:ascii="Tahoma" w:hAnsi="Tahoma" w:cs="Tahoma"/>
          <w:b/>
          <w:sz w:val="18"/>
          <w:szCs w:val="18"/>
        </w:rPr>
        <w:t>del postor</w:t>
      </w:r>
    </w:p>
    <w:p w:rsidR="00D452C2" w:rsidRPr="00CA52C8" w:rsidRDefault="00D452C2" w:rsidP="00D452C2">
      <w:pPr>
        <w:ind w:left="2124"/>
        <w:jc w:val="both"/>
        <w:rPr>
          <w:rFonts w:ascii="Tahoma" w:hAnsi="Tahoma" w:cs="Tahoma"/>
          <w:b/>
          <w:sz w:val="18"/>
          <w:szCs w:val="18"/>
        </w:rPr>
      </w:pPr>
    </w:p>
    <w:p w:rsidR="00D452C2" w:rsidRPr="00CA52C8" w:rsidRDefault="00D452C2" w:rsidP="00715F2E">
      <w:pPr>
        <w:jc w:val="center"/>
        <w:rPr>
          <w:rFonts w:ascii="Tahoma" w:hAnsi="Tahoma" w:cs="Tahoma"/>
          <w:b/>
          <w:sz w:val="18"/>
          <w:szCs w:val="18"/>
        </w:rPr>
      </w:pPr>
    </w:p>
    <w:p w:rsidR="00D452C2" w:rsidRPr="0080584C" w:rsidRDefault="003B0573" w:rsidP="00D452C2">
      <w:pPr>
        <w:pStyle w:val="Textoindependiente"/>
        <w:jc w:val="center"/>
        <w:rPr>
          <w:rFonts w:ascii="Tahoma" w:hAnsi="Tahoma" w:cs="Tahoma"/>
          <w:b/>
          <w:sz w:val="18"/>
          <w:szCs w:val="18"/>
          <w:lang w:val="pt-BR"/>
        </w:rPr>
      </w:pPr>
      <w:r w:rsidRPr="0080584C">
        <w:rPr>
          <w:rFonts w:ascii="Tahoma" w:hAnsi="Tahoma" w:cs="Tahoma"/>
          <w:b/>
          <w:sz w:val="18"/>
          <w:szCs w:val="18"/>
          <w:lang w:val="pt-BR"/>
        </w:rPr>
        <w:br w:type="page"/>
      </w:r>
      <w:r w:rsidR="00D452C2" w:rsidRPr="0080584C">
        <w:rPr>
          <w:rFonts w:ascii="Tahoma" w:hAnsi="Tahoma" w:cs="Tahoma"/>
          <w:b/>
          <w:sz w:val="18"/>
          <w:szCs w:val="18"/>
          <w:lang w:val="pt-BR"/>
        </w:rPr>
        <w:lastRenderedPageBreak/>
        <w:t>ANEXO N° 0</w:t>
      </w:r>
      <w:r w:rsidR="002B07CF" w:rsidRPr="0080584C">
        <w:rPr>
          <w:rFonts w:ascii="Tahoma" w:hAnsi="Tahoma" w:cs="Tahoma"/>
          <w:b/>
          <w:sz w:val="18"/>
          <w:szCs w:val="18"/>
          <w:lang w:val="pt-BR"/>
        </w:rPr>
        <w:t>4</w:t>
      </w:r>
    </w:p>
    <w:p w:rsidR="00D452C2" w:rsidRPr="0080584C" w:rsidRDefault="00D452C2" w:rsidP="00D452C2">
      <w:pPr>
        <w:pStyle w:val="Textoindependiente"/>
        <w:jc w:val="center"/>
        <w:rPr>
          <w:rFonts w:ascii="Tahoma" w:hAnsi="Tahoma" w:cs="Tahoma"/>
          <w:sz w:val="18"/>
          <w:szCs w:val="18"/>
          <w:lang w:val="pt-BR"/>
        </w:rPr>
      </w:pPr>
    </w:p>
    <w:p w:rsidR="00D452C2" w:rsidRPr="0080584C" w:rsidRDefault="00D452C2" w:rsidP="00D452C2">
      <w:pPr>
        <w:pStyle w:val="Textoindependiente"/>
        <w:jc w:val="center"/>
        <w:rPr>
          <w:rFonts w:ascii="Tahoma" w:hAnsi="Tahoma" w:cs="Tahoma"/>
          <w:b/>
          <w:sz w:val="18"/>
          <w:szCs w:val="18"/>
          <w:lang w:val="pt-BR"/>
        </w:rPr>
      </w:pPr>
      <w:r w:rsidRPr="0080584C">
        <w:rPr>
          <w:rFonts w:ascii="Tahoma" w:hAnsi="Tahoma" w:cs="Tahoma"/>
          <w:b/>
          <w:sz w:val="18"/>
          <w:szCs w:val="18"/>
          <w:lang w:val="pt-BR"/>
        </w:rPr>
        <w:t>PROMESA FORMAL DE CONSORCIO</w:t>
      </w:r>
    </w:p>
    <w:p w:rsidR="00D452C2" w:rsidRPr="00CA52C8" w:rsidRDefault="00D452C2" w:rsidP="00D452C2">
      <w:pPr>
        <w:pStyle w:val="Textoindependiente"/>
        <w:jc w:val="center"/>
        <w:rPr>
          <w:rFonts w:ascii="Tahoma" w:hAnsi="Tahoma" w:cs="Tahoma"/>
          <w:b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>(Sólo para el caso en que un consorcio se presente como postor)</w:t>
      </w:r>
    </w:p>
    <w:p w:rsidR="00D452C2" w:rsidRPr="00CA52C8" w:rsidRDefault="00D452C2" w:rsidP="00D452C2">
      <w:pPr>
        <w:pStyle w:val="Textoindependiente"/>
        <w:rPr>
          <w:rFonts w:ascii="Tahoma" w:hAnsi="Tahoma" w:cs="Tahoma"/>
          <w:sz w:val="18"/>
          <w:szCs w:val="18"/>
        </w:rPr>
      </w:pPr>
    </w:p>
    <w:p w:rsidR="00D452C2" w:rsidRPr="00CA52C8" w:rsidRDefault="00D452C2" w:rsidP="00D452C2">
      <w:pPr>
        <w:pStyle w:val="Textoindependiente"/>
        <w:jc w:val="left"/>
        <w:rPr>
          <w:rFonts w:ascii="Tahoma" w:hAnsi="Tahoma" w:cs="Tahoma"/>
          <w:sz w:val="18"/>
          <w:szCs w:val="18"/>
        </w:rPr>
      </w:pPr>
    </w:p>
    <w:p w:rsidR="00D452C2" w:rsidRPr="00CA52C8" w:rsidRDefault="00D452C2" w:rsidP="00D452C2">
      <w:pPr>
        <w:pStyle w:val="Textoindependiente"/>
        <w:jc w:val="left"/>
        <w:rPr>
          <w:rFonts w:ascii="Tahoma" w:hAnsi="Tahoma" w:cs="Tahoma"/>
          <w:sz w:val="18"/>
          <w:szCs w:val="18"/>
        </w:rPr>
      </w:pPr>
    </w:p>
    <w:p w:rsidR="00D452C2" w:rsidRPr="00CA52C8" w:rsidRDefault="003F0C5A" w:rsidP="00D452C2">
      <w:pPr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>Señores</w:t>
      </w:r>
    </w:p>
    <w:p w:rsidR="003F0C5A" w:rsidRPr="00CA52C8" w:rsidRDefault="00D80D6B" w:rsidP="003F0C5A">
      <w:pPr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ÁREA</w:t>
      </w:r>
      <w:r w:rsidR="003A691E">
        <w:rPr>
          <w:rFonts w:ascii="Tahoma" w:hAnsi="Tahoma" w:cs="Tahoma"/>
          <w:b/>
          <w:sz w:val="18"/>
          <w:szCs w:val="18"/>
        </w:rPr>
        <w:t xml:space="preserve"> DE </w:t>
      </w:r>
      <w:r>
        <w:rPr>
          <w:rFonts w:ascii="Tahoma" w:hAnsi="Tahoma" w:cs="Tahoma"/>
          <w:b/>
          <w:sz w:val="18"/>
          <w:szCs w:val="18"/>
        </w:rPr>
        <w:t>LOGÍSTICA</w:t>
      </w:r>
    </w:p>
    <w:p w:rsidR="00BF4EAB" w:rsidRPr="00CA52C8" w:rsidRDefault="00BF4EAB" w:rsidP="00AB70CC">
      <w:pPr>
        <w:jc w:val="both"/>
        <w:rPr>
          <w:rFonts w:ascii="Tahoma" w:hAnsi="Tahoma" w:cs="Tahoma"/>
          <w:b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>ADJUDICACIÓN DE MENOR CUANTÍA N</w:t>
      </w:r>
      <w:r>
        <w:rPr>
          <w:rFonts w:ascii="Tahoma" w:hAnsi="Tahoma" w:cs="Tahoma"/>
          <w:b/>
          <w:sz w:val="18"/>
          <w:szCs w:val="18"/>
        </w:rPr>
        <w:t xml:space="preserve">º </w:t>
      </w:r>
      <w:r w:rsidR="00891A1F">
        <w:rPr>
          <w:rFonts w:ascii="Tahoma" w:hAnsi="Tahoma" w:cs="Tahoma"/>
          <w:b/>
          <w:sz w:val="18"/>
          <w:szCs w:val="18"/>
        </w:rPr>
        <w:t>0</w:t>
      </w:r>
      <w:r w:rsidR="006472B0">
        <w:rPr>
          <w:rFonts w:ascii="Tahoma" w:hAnsi="Tahoma" w:cs="Tahoma"/>
          <w:b/>
          <w:sz w:val="18"/>
          <w:szCs w:val="18"/>
        </w:rPr>
        <w:t>6</w:t>
      </w:r>
      <w:r w:rsidR="00F85CB4">
        <w:rPr>
          <w:rFonts w:ascii="Tahoma" w:hAnsi="Tahoma" w:cs="Tahoma"/>
          <w:b/>
          <w:sz w:val="18"/>
          <w:szCs w:val="18"/>
        </w:rPr>
        <w:t>8</w:t>
      </w:r>
      <w:r w:rsidR="00891A1F">
        <w:rPr>
          <w:rFonts w:ascii="Tahoma" w:hAnsi="Tahoma" w:cs="Tahoma"/>
          <w:b/>
          <w:sz w:val="18"/>
          <w:szCs w:val="18"/>
        </w:rPr>
        <w:t>-2009</w:t>
      </w:r>
      <w:r>
        <w:rPr>
          <w:rFonts w:ascii="Tahoma" w:hAnsi="Tahoma" w:cs="Tahoma"/>
          <w:b/>
          <w:sz w:val="18"/>
          <w:szCs w:val="18"/>
        </w:rPr>
        <w:t>-LOGISTICA-MPJB</w:t>
      </w:r>
      <w:r w:rsidR="00AB70CC">
        <w:rPr>
          <w:rFonts w:ascii="Tahoma" w:hAnsi="Tahoma" w:cs="Tahoma"/>
          <w:b/>
          <w:sz w:val="18"/>
          <w:szCs w:val="18"/>
        </w:rPr>
        <w:t xml:space="preserve"> </w:t>
      </w:r>
    </w:p>
    <w:p w:rsidR="003F0C5A" w:rsidRPr="00CA52C8" w:rsidRDefault="003F0C5A" w:rsidP="00D452C2">
      <w:pPr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>Presente.-</w:t>
      </w:r>
    </w:p>
    <w:p w:rsidR="003F0C5A" w:rsidRPr="00CA52C8" w:rsidRDefault="003F0C5A" w:rsidP="00D452C2">
      <w:pPr>
        <w:jc w:val="both"/>
        <w:rPr>
          <w:rFonts w:ascii="Tahoma" w:hAnsi="Tahoma" w:cs="Tahoma"/>
          <w:sz w:val="18"/>
          <w:szCs w:val="18"/>
        </w:rPr>
      </w:pPr>
    </w:p>
    <w:p w:rsidR="0014764B" w:rsidRPr="00CA52C8" w:rsidRDefault="0014764B" w:rsidP="00D452C2">
      <w:pPr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>De nuestra consideración,</w:t>
      </w:r>
    </w:p>
    <w:p w:rsidR="003F0C5A" w:rsidRPr="00CA52C8" w:rsidRDefault="003F0C5A" w:rsidP="00D452C2">
      <w:pPr>
        <w:jc w:val="both"/>
        <w:rPr>
          <w:rFonts w:ascii="Tahoma" w:hAnsi="Tahoma" w:cs="Tahoma"/>
          <w:sz w:val="18"/>
          <w:szCs w:val="18"/>
        </w:rPr>
      </w:pPr>
    </w:p>
    <w:p w:rsidR="00D452C2" w:rsidRPr="00CA52C8" w:rsidRDefault="00D452C2" w:rsidP="00BF735A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 xml:space="preserve">Los suscritos declaramos expresamente que hemos convenido en forma irrevocable durante el lapso que dure el proceso de selección, para presentar una propuesta conjunta </w:t>
      </w:r>
      <w:r w:rsidR="000505A4" w:rsidRPr="00CA52C8">
        <w:rPr>
          <w:rFonts w:ascii="Tahoma" w:hAnsi="Tahoma" w:cs="Tahoma"/>
          <w:sz w:val="18"/>
          <w:szCs w:val="18"/>
        </w:rPr>
        <w:t>en</w:t>
      </w:r>
      <w:r w:rsidR="003F0C5A" w:rsidRPr="00CA52C8">
        <w:rPr>
          <w:rFonts w:ascii="Tahoma" w:hAnsi="Tahoma" w:cs="Tahoma"/>
          <w:sz w:val="18"/>
          <w:szCs w:val="18"/>
        </w:rPr>
        <w:t xml:space="preserve"> </w:t>
      </w:r>
      <w:r w:rsidRPr="00CA52C8">
        <w:rPr>
          <w:rFonts w:ascii="Tahoma" w:hAnsi="Tahoma" w:cs="Tahoma"/>
          <w:sz w:val="18"/>
          <w:szCs w:val="18"/>
        </w:rPr>
        <w:t>l</w:t>
      </w:r>
      <w:r w:rsidR="003F0C5A" w:rsidRPr="00CA52C8">
        <w:rPr>
          <w:rFonts w:ascii="Tahoma" w:hAnsi="Tahoma" w:cs="Tahoma"/>
          <w:sz w:val="18"/>
          <w:szCs w:val="18"/>
        </w:rPr>
        <w:t xml:space="preserve">a </w:t>
      </w:r>
      <w:r w:rsidR="00B52A79">
        <w:rPr>
          <w:rFonts w:ascii="Tahoma" w:hAnsi="Tahoma" w:cs="Tahoma"/>
          <w:b/>
          <w:sz w:val="18"/>
          <w:szCs w:val="18"/>
        </w:rPr>
        <w:t xml:space="preserve">ADJUDICACIÓN </w:t>
      </w:r>
      <w:r w:rsidR="00BF4EAB" w:rsidRPr="00CA52C8">
        <w:rPr>
          <w:rFonts w:ascii="Tahoma" w:hAnsi="Tahoma" w:cs="Tahoma"/>
          <w:b/>
          <w:sz w:val="18"/>
          <w:szCs w:val="18"/>
        </w:rPr>
        <w:t>DE MENOR CUANTÍA N</w:t>
      </w:r>
      <w:r w:rsidR="00BF4EAB">
        <w:rPr>
          <w:rFonts w:ascii="Tahoma" w:hAnsi="Tahoma" w:cs="Tahoma"/>
          <w:b/>
          <w:sz w:val="18"/>
          <w:szCs w:val="18"/>
        </w:rPr>
        <w:t xml:space="preserve">º </w:t>
      </w:r>
      <w:r w:rsidR="00891A1F">
        <w:rPr>
          <w:rFonts w:ascii="Tahoma" w:hAnsi="Tahoma" w:cs="Tahoma"/>
          <w:b/>
          <w:sz w:val="18"/>
          <w:szCs w:val="18"/>
        </w:rPr>
        <w:t>0</w:t>
      </w:r>
      <w:r w:rsidR="006472B0">
        <w:rPr>
          <w:rFonts w:ascii="Tahoma" w:hAnsi="Tahoma" w:cs="Tahoma"/>
          <w:b/>
          <w:sz w:val="18"/>
          <w:szCs w:val="18"/>
        </w:rPr>
        <w:t>6</w:t>
      </w:r>
      <w:r w:rsidR="00F85CB4">
        <w:rPr>
          <w:rFonts w:ascii="Tahoma" w:hAnsi="Tahoma" w:cs="Tahoma"/>
          <w:b/>
          <w:sz w:val="18"/>
          <w:szCs w:val="18"/>
        </w:rPr>
        <w:t>8</w:t>
      </w:r>
      <w:r w:rsidR="00891A1F">
        <w:rPr>
          <w:rFonts w:ascii="Tahoma" w:hAnsi="Tahoma" w:cs="Tahoma"/>
          <w:b/>
          <w:sz w:val="18"/>
          <w:szCs w:val="18"/>
        </w:rPr>
        <w:t>-2009</w:t>
      </w:r>
      <w:r w:rsidR="00BF4EAB">
        <w:rPr>
          <w:rFonts w:ascii="Tahoma" w:hAnsi="Tahoma" w:cs="Tahoma"/>
          <w:b/>
          <w:sz w:val="18"/>
          <w:szCs w:val="18"/>
        </w:rPr>
        <w:t>-LOGISTICA-MPJB</w:t>
      </w:r>
      <w:r w:rsidRPr="00CA52C8">
        <w:rPr>
          <w:rFonts w:ascii="Tahoma" w:hAnsi="Tahoma" w:cs="Tahoma"/>
          <w:sz w:val="18"/>
          <w:szCs w:val="18"/>
        </w:rPr>
        <w:t xml:space="preserve">, responsabilizándonos solidariamente por todas las </w:t>
      </w:r>
      <w:r w:rsidR="00BF735A">
        <w:rPr>
          <w:rFonts w:ascii="Tahoma" w:hAnsi="Tahoma" w:cs="Tahoma"/>
          <w:sz w:val="18"/>
          <w:szCs w:val="18"/>
        </w:rPr>
        <w:t>a</w:t>
      </w:r>
      <w:r w:rsidRPr="00CA52C8">
        <w:rPr>
          <w:rFonts w:ascii="Tahoma" w:hAnsi="Tahoma" w:cs="Tahoma"/>
          <w:sz w:val="18"/>
          <w:szCs w:val="18"/>
        </w:rPr>
        <w:t>cciones y omisiones que provengan del citado proceso.</w:t>
      </w:r>
    </w:p>
    <w:p w:rsidR="00D452C2" w:rsidRPr="00CA52C8" w:rsidRDefault="00D452C2" w:rsidP="00B725BB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</w:p>
    <w:p w:rsidR="00D452C2" w:rsidRPr="00CA52C8" w:rsidRDefault="00D452C2" w:rsidP="00B725BB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 xml:space="preserve">Asimismo, en caso de obtener la buena pro, nos comprometemos a formalizar el contrato </w:t>
      </w:r>
      <w:r w:rsidR="000505A4" w:rsidRPr="00CA52C8">
        <w:rPr>
          <w:rFonts w:ascii="Tahoma" w:hAnsi="Tahoma" w:cs="Tahoma"/>
          <w:sz w:val="18"/>
          <w:szCs w:val="18"/>
        </w:rPr>
        <w:t>de c</w:t>
      </w:r>
      <w:r w:rsidRPr="00CA52C8">
        <w:rPr>
          <w:rFonts w:ascii="Tahoma" w:hAnsi="Tahoma" w:cs="Tahoma"/>
          <w:sz w:val="18"/>
          <w:szCs w:val="18"/>
        </w:rPr>
        <w:t>onsorcio</w:t>
      </w:r>
      <w:r w:rsidR="000505A4" w:rsidRPr="00CA52C8">
        <w:rPr>
          <w:rFonts w:ascii="Tahoma" w:hAnsi="Tahoma" w:cs="Tahoma"/>
          <w:sz w:val="18"/>
          <w:szCs w:val="18"/>
        </w:rPr>
        <w:t>, de conformidad con lo establecido en el Reglamento de la Ley de Contrataciones del Estado</w:t>
      </w:r>
      <w:r w:rsidRPr="00CA52C8">
        <w:rPr>
          <w:rFonts w:ascii="Tahoma" w:hAnsi="Tahoma" w:cs="Tahoma"/>
          <w:sz w:val="18"/>
          <w:szCs w:val="18"/>
        </w:rPr>
        <w:t>.</w:t>
      </w:r>
    </w:p>
    <w:p w:rsidR="00D452C2" w:rsidRPr="00CA52C8" w:rsidRDefault="00D452C2" w:rsidP="00B725BB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</w:p>
    <w:p w:rsidR="00D452C2" w:rsidRPr="00CA52C8" w:rsidRDefault="00D452C2" w:rsidP="00B725BB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>Designa</w:t>
      </w:r>
      <w:r w:rsidR="000505A4" w:rsidRPr="00CA52C8">
        <w:rPr>
          <w:rFonts w:ascii="Tahoma" w:hAnsi="Tahoma" w:cs="Tahoma"/>
          <w:sz w:val="18"/>
          <w:szCs w:val="18"/>
        </w:rPr>
        <w:t xml:space="preserve">mos </w:t>
      </w:r>
      <w:r w:rsidRPr="00CA52C8">
        <w:rPr>
          <w:rFonts w:ascii="Tahoma" w:hAnsi="Tahoma" w:cs="Tahoma"/>
          <w:sz w:val="18"/>
          <w:szCs w:val="18"/>
        </w:rPr>
        <w:t>al Sr.</w:t>
      </w:r>
      <w:r w:rsidR="003A691E">
        <w:rPr>
          <w:rFonts w:ascii="Tahoma" w:hAnsi="Tahoma" w:cs="Tahoma"/>
          <w:sz w:val="18"/>
          <w:szCs w:val="18"/>
        </w:rPr>
        <w:t xml:space="preserve"> </w:t>
      </w:r>
      <w:r w:rsidRPr="00CA52C8">
        <w:rPr>
          <w:rFonts w:ascii="Tahoma" w:hAnsi="Tahoma" w:cs="Tahoma"/>
          <w:sz w:val="18"/>
          <w:szCs w:val="18"/>
        </w:rPr>
        <w:t xml:space="preserve"> ..................................................................................., identificado con D.N.I. Nº…………………….. como representante legal común del Consorcio, para efectos de participar en todas las etapas del proceso de selección y </w:t>
      </w:r>
      <w:r w:rsidR="003F0C5A" w:rsidRPr="00CA52C8">
        <w:rPr>
          <w:rFonts w:ascii="Tahoma" w:hAnsi="Tahoma" w:cs="Tahoma"/>
          <w:sz w:val="18"/>
          <w:szCs w:val="18"/>
        </w:rPr>
        <w:t>formaliza</w:t>
      </w:r>
      <w:r w:rsidR="000505A4" w:rsidRPr="00CA52C8">
        <w:rPr>
          <w:rFonts w:ascii="Tahoma" w:hAnsi="Tahoma" w:cs="Tahoma"/>
          <w:sz w:val="18"/>
          <w:szCs w:val="18"/>
        </w:rPr>
        <w:t>r</w:t>
      </w:r>
      <w:r w:rsidR="003F0C5A" w:rsidRPr="00CA52C8">
        <w:rPr>
          <w:rFonts w:ascii="Tahoma" w:hAnsi="Tahoma" w:cs="Tahoma"/>
          <w:sz w:val="18"/>
          <w:szCs w:val="18"/>
        </w:rPr>
        <w:t xml:space="preserve"> la contratación </w:t>
      </w:r>
      <w:r w:rsidRPr="00CA52C8">
        <w:rPr>
          <w:rFonts w:ascii="Tahoma" w:hAnsi="Tahoma" w:cs="Tahoma"/>
          <w:sz w:val="18"/>
          <w:szCs w:val="18"/>
        </w:rPr>
        <w:t>correspondiente.</w:t>
      </w:r>
      <w:r w:rsidR="000505A4" w:rsidRPr="00CA52C8">
        <w:rPr>
          <w:rFonts w:ascii="Tahoma" w:hAnsi="Tahoma" w:cs="Tahoma"/>
          <w:sz w:val="18"/>
          <w:szCs w:val="18"/>
        </w:rPr>
        <w:t xml:space="preserve"> Adicionalmente, fijamos nuestro domicilio legal común en.........................................</w:t>
      </w:r>
    </w:p>
    <w:p w:rsidR="000505A4" w:rsidRPr="00CA52C8" w:rsidRDefault="000505A4" w:rsidP="008162BC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</w:p>
    <w:p w:rsidR="00D452C2" w:rsidRPr="00CA52C8" w:rsidRDefault="00D80D6B" w:rsidP="008162BC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OBLIGACIONES DE </w:t>
      </w:r>
      <w:r w:rsidR="000505A4" w:rsidRPr="00CA52C8">
        <w:rPr>
          <w:rFonts w:ascii="Tahoma" w:hAnsi="Tahoma" w:cs="Tahoma"/>
          <w:sz w:val="18"/>
          <w:szCs w:val="18"/>
        </w:rPr>
        <w:t>……..</w:t>
      </w:r>
      <w:r w:rsidR="00D452C2" w:rsidRPr="00CA52C8">
        <w:rPr>
          <w:rFonts w:ascii="Tahoma" w:hAnsi="Tahoma" w:cs="Tahoma"/>
          <w:sz w:val="18"/>
          <w:szCs w:val="18"/>
        </w:rPr>
        <w:t>:</w:t>
      </w:r>
      <w:r w:rsidR="00D452C2" w:rsidRPr="00CA52C8">
        <w:rPr>
          <w:rFonts w:ascii="Tahoma" w:hAnsi="Tahoma" w:cs="Tahoma"/>
          <w:sz w:val="18"/>
          <w:szCs w:val="18"/>
        </w:rPr>
        <w:tab/>
      </w:r>
      <w:r w:rsidR="00D452C2" w:rsidRPr="00CA52C8">
        <w:rPr>
          <w:rFonts w:ascii="Tahoma" w:hAnsi="Tahoma" w:cs="Tahoma"/>
          <w:sz w:val="18"/>
          <w:szCs w:val="18"/>
        </w:rPr>
        <w:tab/>
      </w:r>
      <w:r w:rsidR="00D452C2" w:rsidRPr="00CA52C8">
        <w:rPr>
          <w:rFonts w:ascii="Tahoma" w:hAnsi="Tahoma" w:cs="Tahoma"/>
          <w:sz w:val="18"/>
          <w:szCs w:val="18"/>
        </w:rPr>
        <w:tab/>
      </w:r>
      <w:r w:rsidR="00D452C2" w:rsidRPr="00CA52C8">
        <w:rPr>
          <w:rFonts w:ascii="Tahoma" w:hAnsi="Tahoma" w:cs="Tahoma"/>
          <w:sz w:val="18"/>
          <w:szCs w:val="18"/>
        </w:rPr>
        <w:tab/>
      </w:r>
      <w:r w:rsidR="00D452C2" w:rsidRPr="00CA52C8">
        <w:rPr>
          <w:rFonts w:ascii="Tahoma" w:hAnsi="Tahoma" w:cs="Tahoma"/>
          <w:sz w:val="18"/>
          <w:szCs w:val="18"/>
        </w:rPr>
        <w:tab/>
        <w:t>%</w:t>
      </w:r>
      <w:r w:rsidR="00471514" w:rsidRPr="00CA52C8">
        <w:rPr>
          <w:rFonts w:ascii="Tahoma" w:hAnsi="Tahoma" w:cs="Tahoma"/>
          <w:sz w:val="18"/>
          <w:szCs w:val="18"/>
        </w:rPr>
        <w:t xml:space="preserve"> Participación</w:t>
      </w:r>
    </w:p>
    <w:p w:rsidR="00D452C2" w:rsidRPr="00CA52C8" w:rsidRDefault="00D452C2" w:rsidP="001134BF">
      <w:pPr>
        <w:numPr>
          <w:ilvl w:val="0"/>
          <w:numId w:val="8"/>
        </w:numPr>
        <w:suppressAutoHyphens/>
        <w:jc w:val="both"/>
        <w:rPr>
          <w:rFonts w:ascii="Tahoma" w:hAnsi="Tahoma" w:cs="Tahoma"/>
          <w:sz w:val="18"/>
          <w:szCs w:val="18"/>
        </w:rPr>
      </w:pPr>
    </w:p>
    <w:p w:rsidR="00D452C2" w:rsidRPr="00CA52C8" w:rsidRDefault="00D452C2" w:rsidP="001134BF">
      <w:pPr>
        <w:numPr>
          <w:ilvl w:val="0"/>
          <w:numId w:val="8"/>
        </w:numPr>
        <w:suppressAutoHyphens/>
        <w:jc w:val="both"/>
        <w:rPr>
          <w:rFonts w:ascii="Tahoma" w:hAnsi="Tahoma" w:cs="Tahoma"/>
          <w:sz w:val="18"/>
          <w:szCs w:val="18"/>
        </w:rPr>
      </w:pPr>
    </w:p>
    <w:p w:rsidR="00D452C2" w:rsidRPr="00CA52C8" w:rsidRDefault="00D452C2" w:rsidP="00D452C2">
      <w:pPr>
        <w:jc w:val="both"/>
        <w:rPr>
          <w:rFonts w:ascii="Tahoma" w:hAnsi="Tahoma" w:cs="Tahoma"/>
          <w:sz w:val="18"/>
          <w:szCs w:val="18"/>
        </w:rPr>
      </w:pPr>
    </w:p>
    <w:p w:rsidR="00D452C2" w:rsidRPr="00CA52C8" w:rsidRDefault="00D452C2" w:rsidP="00D452C2">
      <w:pPr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 xml:space="preserve">OBLIGACIONES DE </w:t>
      </w:r>
      <w:r w:rsidR="000505A4" w:rsidRPr="00CA52C8">
        <w:rPr>
          <w:rFonts w:ascii="Tahoma" w:hAnsi="Tahoma" w:cs="Tahoma"/>
          <w:sz w:val="18"/>
          <w:szCs w:val="18"/>
        </w:rPr>
        <w:t>……</w:t>
      </w:r>
      <w:r w:rsidRPr="00CA52C8">
        <w:rPr>
          <w:rFonts w:ascii="Tahoma" w:hAnsi="Tahoma" w:cs="Tahoma"/>
          <w:sz w:val="18"/>
          <w:szCs w:val="18"/>
        </w:rPr>
        <w:t>:</w:t>
      </w:r>
      <w:r w:rsidRPr="00CA52C8">
        <w:rPr>
          <w:rFonts w:ascii="Tahoma" w:hAnsi="Tahoma" w:cs="Tahoma"/>
          <w:sz w:val="18"/>
          <w:szCs w:val="18"/>
        </w:rPr>
        <w:tab/>
      </w:r>
      <w:r w:rsidRPr="00CA52C8">
        <w:rPr>
          <w:rFonts w:ascii="Tahoma" w:hAnsi="Tahoma" w:cs="Tahoma"/>
          <w:sz w:val="18"/>
          <w:szCs w:val="18"/>
        </w:rPr>
        <w:tab/>
      </w:r>
      <w:r w:rsidRPr="00CA52C8">
        <w:rPr>
          <w:rFonts w:ascii="Tahoma" w:hAnsi="Tahoma" w:cs="Tahoma"/>
          <w:sz w:val="18"/>
          <w:szCs w:val="18"/>
        </w:rPr>
        <w:tab/>
      </w:r>
      <w:r w:rsidRPr="00CA52C8">
        <w:rPr>
          <w:rFonts w:ascii="Tahoma" w:hAnsi="Tahoma" w:cs="Tahoma"/>
          <w:sz w:val="18"/>
          <w:szCs w:val="18"/>
        </w:rPr>
        <w:tab/>
      </w:r>
      <w:r w:rsidRPr="00CA52C8">
        <w:rPr>
          <w:rFonts w:ascii="Tahoma" w:hAnsi="Tahoma" w:cs="Tahoma"/>
          <w:sz w:val="18"/>
          <w:szCs w:val="18"/>
        </w:rPr>
        <w:tab/>
        <w:t>%</w:t>
      </w:r>
      <w:r w:rsidR="00471514" w:rsidRPr="00CA52C8">
        <w:rPr>
          <w:rFonts w:ascii="Tahoma" w:hAnsi="Tahoma" w:cs="Tahoma"/>
          <w:sz w:val="18"/>
          <w:szCs w:val="18"/>
        </w:rPr>
        <w:t xml:space="preserve"> Participación</w:t>
      </w:r>
    </w:p>
    <w:p w:rsidR="00D452C2" w:rsidRPr="00CA52C8" w:rsidRDefault="00D452C2" w:rsidP="001134BF">
      <w:pPr>
        <w:numPr>
          <w:ilvl w:val="0"/>
          <w:numId w:val="8"/>
        </w:numPr>
        <w:suppressAutoHyphens/>
        <w:jc w:val="both"/>
        <w:rPr>
          <w:rFonts w:ascii="Tahoma" w:hAnsi="Tahoma" w:cs="Tahoma"/>
          <w:sz w:val="18"/>
          <w:szCs w:val="18"/>
        </w:rPr>
      </w:pPr>
    </w:p>
    <w:p w:rsidR="00D452C2" w:rsidRPr="00CA52C8" w:rsidRDefault="00D452C2" w:rsidP="001134BF">
      <w:pPr>
        <w:numPr>
          <w:ilvl w:val="0"/>
          <w:numId w:val="8"/>
        </w:numPr>
        <w:suppressAutoHyphens/>
        <w:jc w:val="both"/>
        <w:rPr>
          <w:rFonts w:ascii="Tahoma" w:hAnsi="Tahoma" w:cs="Tahoma"/>
          <w:sz w:val="18"/>
          <w:szCs w:val="18"/>
        </w:rPr>
      </w:pPr>
    </w:p>
    <w:p w:rsidR="00D452C2" w:rsidRPr="00CA52C8" w:rsidRDefault="00D452C2" w:rsidP="00D452C2">
      <w:pPr>
        <w:ind w:left="2832"/>
        <w:jc w:val="both"/>
        <w:rPr>
          <w:rFonts w:ascii="Tahoma" w:hAnsi="Tahoma" w:cs="Tahoma"/>
          <w:sz w:val="18"/>
          <w:szCs w:val="18"/>
        </w:rPr>
      </w:pPr>
    </w:p>
    <w:p w:rsidR="00D452C2" w:rsidRPr="00CA52C8" w:rsidRDefault="00D452C2" w:rsidP="00D452C2">
      <w:pPr>
        <w:ind w:left="2832"/>
        <w:jc w:val="both"/>
        <w:rPr>
          <w:rFonts w:ascii="Tahoma" w:hAnsi="Tahoma" w:cs="Tahoma"/>
          <w:sz w:val="18"/>
          <w:szCs w:val="18"/>
        </w:rPr>
      </w:pPr>
    </w:p>
    <w:p w:rsidR="00D452C2" w:rsidRPr="00CA52C8" w:rsidRDefault="00D452C2" w:rsidP="00D452C2">
      <w:pPr>
        <w:ind w:left="2832"/>
        <w:jc w:val="both"/>
        <w:rPr>
          <w:rFonts w:ascii="Tahoma" w:hAnsi="Tahoma" w:cs="Tahoma"/>
          <w:sz w:val="18"/>
          <w:szCs w:val="18"/>
        </w:rPr>
      </w:pPr>
    </w:p>
    <w:p w:rsidR="00D452C2" w:rsidRPr="00CA52C8" w:rsidRDefault="006022EA" w:rsidP="0014764B">
      <w:p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Villa Locumba</w:t>
      </w:r>
      <w:r w:rsidR="0014764B" w:rsidRPr="00CA52C8">
        <w:rPr>
          <w:rFonts w:ascii="Tahoma" w:hAnsi="Tahoma" w:cs="Tahoma"/>
          <w:sz w:val="18"/>
          <w:szCs w:val="18"/>
        </w:rPr>
        <w:t>,……………………..</w:t>
      </w:r>
    </w:p>
    <w:p w:rsidR="0014764B" w:rsidRPr="00CA52C8" w:rsidRDefault="0014764B" w:rsidP="0014764B">
      <w:pPr>
        <w:jc w:val="both"/>
        <w:rPr>
          <w:rFonts w:ascii="Tahoma" w:hAnsi="Tahoma" w:cs="Tahoma"/>
          <w:sz w:val="18"/>
          <w:szCs w:val="18"/>
        </w:rPr>
      </w:pPr>
    </w:p>
    <w:p w:rsidR="0014764B" w:rsidRPr="00CA52C8" w:rsidRDefault="0014764B" w:rsidP="0014764B">
      <w:pPr>
        <w:jc w:val="both"/>
        <w:rPr>
          <w:rFonts w:ascii="Tahoma" w:hAnsi="Tahoma" w:cs="Tahoma"/>
          <w:sz w:val="18"/>
          <w:szCs w:val="18"/>
        </w:rPr>
      </w:pPr>
    </w:p>
    <w:p w:rsidR="0014764B" w:rsidRPr="00CA52C8" w:rsidRDefault="0014764B" w:rsidP="0014764B">
      <w:pPr>
        <w:jc w:val="both"/>
        <w:rPr>
          <w:rFonts w:ascii="Tahoma" w:hAnsi="Tahoma" w:cs="Tahoma"/>
          <w:sz w:val="18"/>
          <w:szCs w:val="18"/>
        </w:rPr>
      </w:pPr>
    </w:p>
    <w:p w:rsidR="00D452C2" w:rsidRPr="00CA52C8" w:rsidRDefault="00D452C2" w:rsidP="00D452C2">
      <w:pPr>
        <w:jc w:val="both"/>
        <w:rPr>
          <w:rFonts w:ascii="Tahoma" w:hAnsi="Tahoma" w:cs="Tahoma"/>
          <w:sz w:val="18"/>
          <w:szCs w:val="18"/>
        </w:rPr>
      </w:pPr>
    </w:p>
    <w:p w:rsidR="0068316D" w:rsidRPr="00CA52C8" w:rsidRDefault="0068316D" w:rsidP="00D452C2">
      <w:pPr>
        <w:jc w:val="both"/>
        <w:rPr>
          <w:rFonts w:ascii="Tahoma" w:hAnsi="Tahoma" w:cs="Tahoma"/>
          <w:sz w:val="18"/>
          <w:szCs w:val="18"/>
        </w:rPr>
      </w:pPr>
    </w:p>
    <w:p w:rsidR="0068316D" w:rsidRPr="00CA52C8" w:rsidRDefault="0068316D" w:rsidP="00D452C2">
      <w:pPr>
        <w:jc w:val="both"/>
        <w:rPr>
          <w:rFonts w:ascii="Tahoma" w:hAnsi="Tahoma" w:cs="Tahoma"/>
          <w:sz w:val="18"/>
          <w:szCs w:val="18"/>
        </w:rPr>
      </w:pPr>
    </w:p>
    <w:p w:rsidR="00D452C2" w:rsidRPr="00CA52C8" w:rsidRDefault="00AB0F4F" w:rsidP="00AB0F4F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 xml:space="preserve">            …………………………………………..                                            ..………………………………………….. </w:t>
      </w:r>
    </w:p>
    <w:p w:rsidR="00D452C2" w:rsidRPr="00CA52C8" w:rsidRDefault="00D452C2" w:rsidP="00D452C2">
      <w:pPr>
        <w:pStyle w:val="Textoindependiente"/>
        <w:ind w:firstLine="708"/>
        <w:jc w:val="left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>Nombre, firma, sello y DNI del</w:t>
      </w:r>
      <w:r w:rsidRPr="00CA52C8">
        <w:rPr>
          <w:rFonts w:ascii="Tahoma" w:hAnsi="Tahoma" w:cs="Tahoma"/>
          <w:sz w:val="18"/>
          <w:szCs w:val="18"/>
        </w:rPr>
        <w:tab/>
      </w:r>
      <w:r w:rsidRPr="00CA52C8">
        <w:rPr>
          <w:rFonts w:ascii="Tahoma" w:hAnsi="Tahoma" w:cs="Tahoma"/>
          <w:sz w:val="18"/>
          <w:szCs w:val="18"/>
        </w:rPr>
        <w:tab/>
      </w:r>
      <w:r w:rsidRPr="00CA52C8">
        <w:rPr>
          <w:rFonts w:ascii="Tahoma" w:hAnsi="Tahoma" w:cs="Tahoma"/>
          <w:sz w:val="18"/>
          <w:szCs w:val="18"/>
        </w:rPr>
        <w:tab/>
      </w:r>
      <w:r w:rsidRPr="00CA52C8">
        <w:rPr>
          <w:rFonts w:ascii="Tahoma" w:hAnsi="Tahoma" w:cs="Tahoma"/>
          <w:sz w:val="18"/>
          <w:szCs w:val="18"/>
        </w:rPr>
        <w:tab/>
        <w:t>Nombre, firma, sello y DNI del</w:t>
      </w:r>
    </w:p>
    <w:p w:rsidR="00D452C2" w:rsidRPr="00CA52C8" w:rsidRDefault="00D452C2" w:rsidP="00D452C2">
      <w:pPr>
        <w:pStyle w:val="Textoindependiente"/>
        <w:ind w:firstLine="708"/>
        <w:jc w:val="left"/>
        <w:rPr>
          <w:rFonts w:ascii="Tahoma" w:hAnsi="Tahoma" w:cs="Tahoma"/>
          <w:sz w:val="18"/>
          <w:szCs w:val="18"/>
          <w:lang w:val="pt-BR"/>
        </w:rPr>
      </w:pPr>
      <w:r w:rsidRPr="00CA52C8">
        <w:rPr>
          <w:rFonts w:ascii="Tahoma" w:hAnsi="Tahoma" w:cs="Tahoma"/>
          <w:sz w:val="18"/>
          <w:szCs w:val="18"/>
          <w:lang w:val="pt-BR"/>
        </w:rPr>
        <w:t xml:space="preserve">Representante Legal </w:t>
      </w:r>
      <w:r w:rsidR="000505A4" w:rsidRPr="00CA52C8">
        <w:rPr>
          <w:rFonts w:ascii="Tahoma" w:hAnsi="Tahoma" w:cs="Tahoma"/>
          <w:sz w:val="18"/>
          <w:szCs w:val="18"/>
          <w:lang w:val="pt-BR"/>
        </w:rPr>
        <w:t>empre</w:t>
      </w:r>
      <w:r w:rsidRPr="00CA52C8">
        <w:rPr>
          <w:rFonts w:ascii="Tahoma" w:hAnsi="Tahoma" w:cs="Tahoma"/>
          <w:sz w:val="18"/>
          <w:szCs w:val="18"/>
          <w:lang w:val="pt-BR"/>
        </w:rPr>
        <w:t>sa 1</w:t>
      </w:r>
      <w:r w:rsidRPr="00CA52C8">
        <w:rPr>
          <w:rFonts w:ascii="Tahoma" w:hAnsi="Tahoma" w:cs="Tahoma"/>
          <w:sz w:val="18"/>
          <w:szCs w:val="18"/>
          <w:lang w:val="pt-BR"/>
        </w:rPr>
        <w:tab/>
      </w:r>
      <w:r w:rsidRPr="00CA52C8">
        <w:rPr>
          <w:rFonts w:ascii="Tahoma" w:hAnsi="Tahoma" w:cs="Tahoma"/>
          <w:sz w:val="18"/>
          <w:szCs w:val="18"/>
          <w:lang w:val="pt-BR"/>
        </w:rPr>
        <w:tab/>
      </w:r>
      <w:r w:rsidRPr="00CA52C8">
        <w:rPr>
          <w:rFonts w:ascii="Tahoma" w:hAnsi="Tahoma" w:cs="Tahoma"/>
          <w:sz w:val="18"/>
          <w:szCs w:val="18"/>
          <w:lang w:val="pt-BR"/>
        </w:rPr>
        <w:tab/>
      </w:r>
      <w:r w:rsidRPr="00CA52C8">
        <w:rPr>
          <w:rFonts w:ascii="Tahoma" w:hAnsi="Tahoma" w:cs="Tahoma"/>
          <w:sz w:val="18"/>
          <w:szCs w:val="18"/>
          <w:lang w:val="pt-BR"/>
        </w:rPr>
        <w:tab/>
        <w:t xml:space="preserve">Representante Legal </w:t>
      </w:r>
      <w:r w:rsidR="000505A4" w:rsidRPr="00CA52C8">
        <w:rPr>
          <w:rFonts w:ascii="Tahoma" w:hAnsi="Tahoma" w:cs="Tahoma"/>
          <w:sz w:val="18"/>
          <w:szCs w:val="18"/>
          <w:lang w:val="pt-BR"/>
        </w:rPr>
        <w:t>e</w:t>
      </w:r>
      <w:r w:rsidRPr="00CA52C8">
        <w:rPr>
          <w:rFonts w:ascii="Tahoma" w:hAnsi="Tahoma" w:cs="Tahoma"/>
          <w:sz w:val="18"/>
          <w:szCs w:val="18"/>
          <w:lang w:val="pt-BR"/>
        </w:rPr>
        <w:t>mpresa 2</w:t>
      </w:r>
    </w:p>
    <w:p w:rsidR="00D452C2" w:rsidRPr="00CA52C8" w:rsidRDefault="00D452C2" w:rsidP="00D452C2">
      <w:pPr>
        <w:pStyle w:val="Textoindependiente"/>
        <w:ind w:firstLine="708"/>
        <w:jc w:val="left"/>
        <w:rPr>
          <w:rFonts w:ascii="Tahoma" w:hAnsi="Tahoma" w:cs="Tahoma"/>
          <w:sz w:val="18"/>
          <w:szCs w:val="18"/>
          <w:lang w:val="pt-BR"/>
        </w:rPr>
      </w:pPr>
    </w:p>
    <w:p w:rsidR="00D452C2" w:rsidRPr="00CA52C8" w:rsidRDefault="00D452C2" w:rsidP="00D452C2">
      <w:pPr>
        <w:pStyle w:val="Textoindependiente"/>
        <w:ind w:firstLine="708"/>
        <w:jc w:val="left"/>
        <w:rPr>
          <w:rFonts w:ascii="Tahoma" w:hAnsi="Tahoma" w:cs="Tahoma"/>
          <w:sz w:val="18"/>
          <w:szCs w:val="18"/>
          <w:lang w:val="pt-BR"/>
        </w:rPr>
      </w:pPr>
    </w:p>
    <w:p w:rsidR="008253CB" w:rsidRPr="00132F29" w:rsidRDefault="003B0573" w:rsidP="008253CB">
      <w:pPr>
        <w:pStyle w:val="Textoindependiente"/>
        <w:jc w:val="center"/>
        <w:rPr>
          <w:rFonts w:ascii="Tahoma" w:hAnsi="Tahoma" w:cs="Tahoma"/>
          <w:b/>
          <w:sz w:val="18"/>
          <w:szCs w:val="18"/>
        </w:rPr>
      </w:pPr>
      <w:r w:rsidRPr="0080584C">
        <w:rPr>
          <w:rFonts w:ascii="Tahoma" w:hAnsi="Tahoma" w:cs="Tahoma"/>
          <w:b/>
          <w:sz w:val="18"/>
          <w:szCs w:val="18"/>
          <w:lang w:val="pt-BR"/>
        </w:rPr>
        <w:br w:type="page"/>
      </w:r>
      <w:r w:rsidR="00D80D6B">
        <w:rPr>
          <w:rFonts w:ascii="Tahoma" w:hAnsi="Tahoma" w:cs="Tahoma"/>
          <w:b/>
          <w:sz w:val="18"/>
          <w:szCs w:val="18"/>
        </w:rPr>
        <w:lastRenderedPageBreak/>
        <w:t>ANEXO N</w:t>
      </w:r>
      <w:r w:rsidR="008253CB" w:rsidRPr="00132F29">
        <w:rPr>
          <w:rFonts w:ascii="Tahoma" w:hAnsi="Tahoma" w:cs="Tahoma"/>
          <w:b/>
          <w:sz w:val="18"/>
          <w:szCs w:val="18"/>
        </w:rPr>
        <w:t>º 0</w:t>
      </w:r>
      <w:r w:rsidR="008253CB">
        <w:rPr>
          <w:rFonts w:ascii="Tahoma" w:hAnsi="Tahoma" w:cs="Tahoma"/>
          <w:b/>
          <w:sz w:val="18"/>
          <w:szCs w:val="18"/>
        </w:rPr>
        <w:t>5</w:t>
      </w:r>
    </w:p>
    <w:p w:rsidR="00B63902" w:rsidRPr="00132F29" w:rsidRDefault="00B63902" w:rsidP="00B63902">
      <w:pPr>
        <w:pStyle w:val="Textoindependiente"/>
        <w:jc w:val="center"/>
        <w:rPr>
          <w:rFonts w:ascii="Tahoma" w:hAnsi="Tahoma" w:cs="Tahoma"/>
          <w:b/>
          <w:sz w:val="18"/>
          <w:szCs w:val="18"/>
        </w:rPr>
      </w:pPr>
    </w:p>
    <w:p w:rsidR="00CE5E0A" w:rsidRPr="00CE5E0A" w:rsidRDefault="00CE5E0A" w:rsidP="008162BC">
      <w:pPr>
        <w:pStyle w:val="Textoindependiente"/>
        <w:jc w:val="center"/>
        <w:rPr>
          <w:rFonts w:ascii="Tahoma" w:hAnsi="Tahoma" w:cs="Tahoma"/>
          <w:b/>
          <w:sz w:val="18"/>
          <w:szCs w:val="18"/>
          <w:lang w:val="pt-BR"/>
        </w:rPr>
      </w:pPr>
      <w:r>
        <w:rPr>
          <w:rFonts w:ascii="Tahoma" w:hAnsi="Tahoma" w:cs="Tahoma"/>
          <w:b/>
          <w:sz w:val="18"/>
          <w:szCs w:val="18"/>
          <w:lang w:val="pt-BR"/>
        </w:rPr>
        <w:t>DECLARACIÓ</w:t>
      </w:r>
      <w:r w:rsidRPr="00CE5E0A">
        <w:rPr>
          <w:rFonts w:ascii="Tahoma" w:hAnsi="Tahoma" w:cs="Tahoma"/>
          <w:b/>
          <w:sz w:val="18"/>
          <w:szCs w:val="18"/>
          <w:lang w:val="pt-BR"/>
        </w:rPr>
        <w:t>N JURADA DE EXPERIENCIA</w:t>
      </w:r>
      <w:r>
        <w:rPr>
          <w:rFonts w:ascii="Tahoma" w:hAnsi="Tahoma" w:cs="Tahoma"/>
          <w:b/>
          <w:sz w:val="18"/>
          <w:szCs w:val="18"/>
          <w:lang w:val="pt-BR"/>
        </w:rPr>
        <w:t xml:space="preserve"> DEL POSTOR (MONTO DE FACTURACIÓ</w:t>
      </w:r>
      <w:r w:rsidRPr="00CE5E0A">
        <w:rPr>
          <w:rFonts w:ascii="Tahoma" w:hAnsi="Tahoma" w:cs="Tahoma"/>
          <w:b/>
          <w:sz w:val="18"/>
          <w:szCs w:val="18"/>
          <w:lang w:val="pt-BR"/>
        </w:rPr>
        <w:t xml:space="preserve">N) </w:t>
      </w:r>
    </w:p>
    <w:p w:rsidR="00CE5E0A" w:rsidRDefault="00CE5E0A" w:rsidP="00685F61">
      <w:pPr>
        <w:pStyle w:val="Textoindependiente"/>
        <w:jc w:val="center"/>
        <w:rPr>
          <w:rFonts w:ascii="Tahoma" w:hAnsi="Tahoma" w:cs="Tahoma"/>
          <w:b/>
          <w:sz w:val="18"/>
          <w:szCs w:val="18"/>
        </w:rPr>
      </w:pPr>
    </w:p>
    <w:p w:rsidR="00CE5E0A" w:rsidRDefault="00CE5E0A" w:rsidP="00CE5E0A">
      <w:pPr>
        <w:jc w:val="both"/>
        <w:rPr>
          <w:rFonts w:ascii="Tahoma" w:hAnsi="Tahoma" w:cs="Tahoma"/>
          <w:sz w:val="18"/>
          <w:szCs w:val="18"/>
        </w:rPr>
      </w:pPr>
    </w:p>
    <w:p w:rsidR="00CE5E0A" w:rsidRDefault="00CE5E0A" w:rsidP="00CE5E0A">
      <w:pPr>
        <w:jc w:val="both"/>
        <w:rPr>
          <w:rFonts w:ascii="Tahoma" w:hAnsi="Tahoma" w:cs="Tahoma"/>
          <w:sz w:val="18"/>
          <w:szCs w:val="18"/>
        </w:rPr>
      </w:pPr>
    </w:p>
    <w:p w:rsidR="00CE5E0A" w:rsidRPr="00CA52C8" w:rsidRDefault="00CE5E0A" w:rsidP="00CE5E0A">
      <w:pPr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>Señores</w:t>
      </w:r>
    </w:p>
    <w:p w:rsidR="00CE5E0A" w:rsidRPr="00CA52C8" w:rsidRDefault="00CE5E0A" w:rsidP="00CE5E0A">
      <w:pPr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ÁREA DE LOGÍSTICA</w:t>
      </w:r>
    </w:p>
    <w:p w:rsidR="00CE5E0A" w:rsidRPr="00CA52C8" w:rsidRDefault="00CE5E0A" w:rsidP="00AB70CC">
      <w:pPr>
        <w:jc w:val="both"/>
        <w:rPr>
          <w:rFonts w:ascii="Tahoma" w:hAnsi="Tahoma" w:cs="Tahoma"/>
          <w:b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>ADJUDICACIÓN DE MENOR CUANTÍA N</w:t>
      </w:r>
      <w:r>
        <w:rPr>
          <w:rFonts w:ascii="Tahoma" w:hAnsi="Tahoma" w:cs="Tahoma"/>
          <w:b/>
          <w:sz w:val="18"/>
          <w:szCs w:val="18"/>
        </w:rPr>
        <w:t>º 0</w:t>
      </w:r>
      <w:r w:rsidR="006472B0">
        <w:rPr>
          <w:rFonts w:ascii="Tahoma" w:hAnsi="Tahoma" w:cs="Tahoma"/>
          <w:b/>
          <w:sz w:val="18"/>
          <w:szCs w:val="18"/>
        </w:rPr>
        <w:t>6</w:t>
      </w:r>
      <w:r w:rsidR="00F85CB4">
        <w:rPr>
          <w:rFonts w:ascii="Tahoma" w:hAnsi="Tahoma" w:cs="Tahoma"/>
          <w:b/>
          <w:sz w:val="18"/>
          <w:szCs w:val="18"/>
        </w:rPr>
        <w:t>8</w:t>
      </w:r>
      <w:r>
        <w:rPr>
          <w:rFonts w:ascii="Tahoma" w:hAnsi="Tahoma" w:cs="Tahoma"/>
          <w:b/>
          <w:sz w:val="18"/>
          <w:szCs w:val="18"/>
        </w:rPr>
        <w:t>-2009-LOGISTICA-MPJB</w:t>
      </w:r>
    </w:p>
    <w:p w:rsidR="00CE5E0A" w:rsidRPr="00CA52C8" w:rsidRDefault="00CE5E0A" w:rsidP="00CE5E0A">
      <w:pPr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>Presente.-</w:t>
      </w:r>
    </w:p>
    <w:p w:rsidR="00CE5E0A" w:rsidRPr="00CA52C8" w:rsidRDefault="00CE5E0A" w:rsidP="00CE5E0A">
      <w:pPr>
        <w:jc w:val="both"/>
        <w:rPr>
          <w:rFonts w:ascii="Tahoma" w:hAnsi="Tahoma" w:cs="Tahoma"/>
          <w:sz w:val="18"/>
          <w:szCs w:val="18"/>
        </w:rPr>
      </w:pPr>
    </w:p>
    <w:p w:rsidR="00CE5E0A" w:rsidRPr="00CA52C8" w:rsidRDefault="00CE5E0A" w:rsidP="00CE5E0A">
      <w:pPr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>De nuestra consideración,</w:t>
      </w:r>
    </w:p>
    <w:p w:rsidR="00CE5E0A" w:rsidRDefault="00CE5E0A" w:rsidP="00CE5E0A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E5E0A">
        <w:rPr>
          <w:rFonts w:ascii="Tahoma" w:hAnsi="Tahoma" w:cs="Tahoma"/>
          <w:sz w:val="18"/>
          <w:szCs w:val="18"/>
        </w:rPr>
        <w:t xml:space="preserve">El que suscribe, don …………………………………………………... identificado con D.N.I. Nº …………………, representante de la empresa ……………………………………………………….; DECLARO BAJO JURAMENTO, que los documentos que presento, corresponden a </w:t>
      </w:r>
      <w:smartTag w:uri="urn:schemas-microsoft-com:office:smarttags" w:element="PersonName">
        <w:smartTagPr>
          <w:attr w:name="ProductID" w:val="la Empresa"/>
        </w:smartTagPr>
        <w:r w:rsidRPr="00CE5E0A">
          <w:rPr>
            <w:rFonts w:ascii="Tahoma" w:hAnsi="Tahoma" w:cs="Tahoma"/>
            <w:sz w:val="18"/>
            <w:szCs w:val="18"/>
          </w:rPr>
          <w:t>la Empresa</w:t>
        </w:r>
      </w:smartTag>
      <w:r w:rsidRPr="00CE5E0A">
        <w:rPr>
          <w:rFonts w:ascii="Tahoma" w:hAnsi="Tahoma" w:cs="Tahoma"/>
          <w:sz w:val="18"/>
          <w:szCs w:val="18"/>
        </w:rPr>
        <w:t xml:space="preserve"> que represento, los cuales pertenecen al periodo comprendido entre el ……….. hasta el …………… y totalizan (en números y letras) Nuevos Soles.</w:t>
      </w:r>
    </w:p>
    <w:p w:rsidR="00B05712" w:rsidRDefault="00B05712" w:rsidP="00CE5E0A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:rsidR="00B05712" w:rsidRDefault="00B05712" w:rsidP="00CE5E0A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61"/>
        <w:gridCol w:w="2161"/>
        <w:gridCol w:w="2161"/>
        <w:gridCol w:w="2162"/>
      </w:tblGrid>
      <w:tr w:rsidR="00B05712" w:rsidRPr="001134BF">
        <w:tc>
          <w:tcPr>
            <w:tcW w:w="2161" w:type="dxa"/>
          </w:tcPr>
          <w:p w:rsidR="00B05712" w:rsidRPr="001134BF" w:rsidRDefault="00B05712" w:rsidP="001134BF">
            <w:pPr>
              <w:pStyle w:val="Textoindependiente"/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1134BF">
              <w:rPr>
                <w:rFonts w:ascii="Tahoma" w:hAnsi="Tahoma" w:cs="Tahoma"/>
                <w:b/>
                <w:sz w:val="18"/>
                <w:szCs w:val="18"/>
              </w:rPr>
              <w:t>TIPO DE DOCUMENTO</w:t>
            </w:r>
          </w:p>
        </w:tc>
        <w:tc>
          <w:tcPr>
            <w:tcW w:w="2161" w:type="dxa"/>
          </w:tcPr>
          <w:p w:rsidR="00B05712" w:rsidRPr="001134BF" w:rsidRDefault="00B05712" w:rsidP="001134BF">
            <w:pPr>
              <w:pStyle w:val="Textoindependiente"/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1134BF">
              <w:rPr>
                <w:rFonts w:ascii="Tahoma" w:hAnsi="Tahoma" w:cs="Tahoma"/>
                <w:b/>
                <w:sz w:val="18"/>
                <w:szCs w:val="18"/>
              </w:rPr>
              <w:t>DESCRIPCIÓN</w:t>
            </w:r>
          </w:p>
        </w:tc>
        <w:tc>
          <w:tcPr>
            <w:tcW w:w="2161" w:type="dxa"/>
          </w:tcPr>
          <w:p w:rsidR="00B05712" w:rsidRPr="001134BF" w:rsidRDefault="00B05712" w:rsidP="001134BF">
            <w:pPr>
              <w:pStyle w:val="Textoindependiente"/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1134BF">
              <w:rPr>
                <w:rFonts w:ascii="Tahoma" w:hAnsi="Tahoma" w:cs="Tahoma"/>
                <w:b/>
                <w:sz w:val="18"/>
                <w:szCs w:val="18"/>
              </w:rPr>
              <w:t>CLIENTE</w:t>
            </w:r>
          </w:p>
        </w:tc>
        <w:tc>
          <w:tcPr>
            <w:tcW w:w="2162" w:type="dxa"/>
          </w:tcPr>
          <w:p w:rsidR="00B05712" w:rsidRPr="001134BF" w:rsidRDefault="00B05712" w:rsidP="001134BF">
            <w:pPr>
              <w:pStyle w:val="Textoindependiente"/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1134BF">
              <w:rPr>
                <w:rFonts w:ascii="Tahoma" w:hAnsi="Tahoma" w:cs="Tahoma"/>
                <w:b/>
                <w:sz w:val="18"/>
                <w:szCs w:val="18"/>
              </w:rPr>
              <w:t>IMPORTE</w:t>
            </w:r>
          </w:p>
        </w:tc>
      </w:tr>
      <w:tr w:rsidR="00B05712" w:rsidRPr="001134BF">
        <w:tc>
          <w:tcPr>
            <w:tcW w:w="2161" w:type="dxa"/>
          </w:tcPr>
          <w:p w:rsidR="00B05712" w:rsidRPr="001134BF" w:rsidRDefault="00B05712" w:rsidP="001134BF">
            <w:pPr>
              <w:pStyle w:val="Textoindependiente"/>
              <w:suppressAutoHyphens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61" w:type="dxa"/>
          </w:tcPr>
          <w:p w:rsidR="00B05712" w:rsidRPr="001134BF" w:rsidRDefault="00B05712" w:rsidP="001134BF">
            <w:pPr>
              <w:pStyle w:val="Textoindependiente"/>
              <w:suppressAutoHyphens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61" w:type="dxa"/>
          </w:tcPr>
          <w:p w:rsidR="00B05712" w:rsidRPr="001134BF" w:rsidRDefault="00B05712" w:rsidP="001134BF">
            <w:pPr>
              <w:pStyle w:val="Textoindependiente"/>
              <w:suppressAutoHyphens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62" w:type="dxa"/>
          </w:tcPr>
          <w:p w:rsidR="00B05712" w:rsidRPr="001134BF" w:rsidRDefault="00B05712" w:rsidP="001134BF">
            <w:pPr>
              <w:pStyle w:val="Textoindependiente"/>
              <w:suppressAutoHyphens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05712" w:rsidRPr="001134BF">
        <w:tc>
          <w:tcPr>
            <w:tcW w:w="2161" w:type="dxa"/>
          </w:tcPr>
          <w:p w:rsidR="00B05712" w:rsidRPr="001134BF" w:rsidRDefault="00B05712" w:rsidP="001134BF">
            <w:pPr>
              <w:pStyle w:val="Textoindependiente"/>
              <w:suppressAutoHyphens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61" w:type="dxa"/>
          </w:tcPr>
          <w:p w:rsidR="00B05712" w:rsidRPr="001134BF" w:rsidRDefault="00B05712" w:rsidP="001134BF">
            <w:pPr>
              <w:pStyle w:val="Textoindependiente"/>
              <w:suppressAutoHyphens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61" w:type="dxa"/>
          </w:tcPr>
          <w:p w:rsidR="00B05712" w:rsidRPr="001134BF" w:rsidRDefault="00B05712" w:rsidP="001134BF">
            <w:pPr>
              <w:pStyle w:val="Textoindependiente"/>
              <w:suppressAutoHyphens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62" w:type="dxa"/>
          </w:tcPr>
          <w:p w:rsidR="00B05712" w:rsidRPr="001134BF" w:rsidRDefault="00B05712" w:rsidP="001134BF">
            <w:pPr>
              <w:pStyle w:val="Textoindependiente"/>
              <w:suppressAutoHyphens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05712" w:rsidRPr="001134BF">
        <w:tc>
          <w:tcPr>
            <w:tcW w:w="2161" w:type="dxa"/>
          </w:tcPr>
          <w:p w:rsidR="00B05712" w:rsidRPr="001134BF" w:rsidRDefault="00B05712" w:rsidP="001134BF">
            <w:pPr>
              <w:pStyle w:val="Textoindependiente"/>
              <w:suppressAutoHyphens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61" w:type="dxa"/>
          </w:tcPr>
          <w:p w:rsidR="00B05712" w:rsidRPr="001134BF" w:rsidRDefault="00B05712" w:rsidP="001134BF">
            <w:pPr>
              <w:pStyle w:val="Textoindependiente"/>
              <w:suppressAutoHyphens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61" w:type="dxa"/>
          </w:tcPr>
          <w:p w:rsidR="00B05712" w:rsidRPr="001134BF" w:rsidRDefault="00B05712" w:rsidP="001134BF">
            <w:pPr>
              <w:pStyle w:val="Textoindependiente"/>
              <w:suppressAutoHyphens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62" w:type="dxa"/>
          </w:tcPr>
          <w:p w:rsidR="00B05712" w:rsidRPr="001134BF" w:rsidRDefault="00B05712" w:rsidP="001134BF">
            <w:pPr>
              <w:pStyle w:val="Textoindependiente"/>
              <w:suppressAutoHyphens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05712" w:rsidRPr="001134BF">
        <w:tc>
          <w:tcPr>
            <w:tcW w:w="2161" w:type="dxa"/>
          </w:tcPr>
          <w:p w:rsidR="00B05712" w:rsidRPr="001134BF" w:rsidRDefault="00B05712" w:rsidP="001134BF">
            <w:pPr>
              <w:pStyle w:val="Textoindependiente"/>
              <w:suppressAutoHyphens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61" w:type="dxa"/>
          </w:tcPr>
          <w:p w:rsidR="00B05712" w:rsidRPr="001134BF" w:rsidRDefault="00B05712" w:rsidP="001134BF">
            <w:pPr>
              <w:pStyle w:val="Textoindependiente"/>
              <w:suppressAutoHyphens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61" w:type="dxa"/>
          </w:tcPr>
          <w:p w:rsidR="00B05712" w:rsidRPr="001134BF" w:rsidRDefault="00B05712" w:rsidP="001134BF">
            <w:pPr>
              <w:pStyle w:val="Textoindependiente"/>
              <w:suppressAutoHyphens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162" w:type="dxa"/>
          </w:tcPr>
          <w:p w:rsidR="00B05712" w:rsidRPr="001134BF" w:rsidRDefault="00B05712" w:rsidP="001134BF">
            <w:pPr>
              <w:pStyle w:val="Textoindependiente"/>
              <w:suppressAutoHyphens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05712" w:rsidRPr="001134BF">
        <w:tc>
          <w:tcPr>
            <w:tcW w:w="6483" w:type="dxa"/>
            <w:gridSpan w:val="3"/>
          </w:tcPr>
          <w:p w:rsidR="00B05712" w:rsidRPr="001134BF" w:rsidRDefault="00B05712" w:rsidP="001134BF">
            <w:pPr>
              <w:pStyle w:val="Textoindependiente"/>
              <w:suppressAutoHyphens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1134BF">
              <w:rPr>
                <w:rFonts w:ascii="Tahoma" w:hAnsi="Tahoma" w:cs="Tahoma"/>
                <w:b/>
                <w:sz w:val="18"/>
                <w:szCs w:val="18"/>
              </w:rPr>
              <w:t>TOTAL</w:t>
            </w:r>
          </w:p>
        </w:tc>
        <w:tc>
          <w:tcPr>
            <w:tcW w:w="2162" w:type="dxa"/>
          </w:tcPr>
          <w:p w:rsidR="00B05712" w:rsidRPr="001134BF" w:rsidRDefault="00B05712" w:rsidP="001134BF">
            <w:pPr>
              <w:pStyle w:val="Textoindependiente"/>
              <w:suppressAutoHyphens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05712" w:rsidRPr="00CE5E0A" w:rsidRDefault="00B05712" w:rsidP="00CE5E0A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:rsidR="00B05712" w:rsidRDefault="00B05712" w:rsidP="00B05712">
      <w:pPr>
        <w:pStyle w:val="Textoindependiente"/>
        <w:jc w:val="both"/>
        <w:rPr>
          <w:rFonts w:ascii="Tahoma" w:hAnsi="Tahoma" w:cs="Tahoma"/>
          <w:bCs/>
          <w:sz w:val="18"/>
          <w:szCs w:val="18"/>
        </w:rPr>
      </w:pPr>
    </w:p>
    <w:p w:rsidR="00B05712" w:rsidRDefault="00B05712" w:rsidP="00B05712">
      <w:pPr>
        <w:pStyle w:val="Textoindependiente"/>
        <w:jc w:val="both"/>
        <w:rPr>
          <w:rFonts w:ascii="Tahoma" w:hAnsi="Tahoma" w:cs="Tahoma"/>
          <w:bCs/>
          <w:sz w:val="18"/>
          <w:szCs w:val="18"/>
        </w:rPr>
      </w:pPr>
    </w:p>
    <w:p w:rsidR="00B05712" w:rsidRDefault="00B05712" w:rsidP="00B05712">
      <w:pPr>
        <w:pStyle w:val="Textoindependiente"/>
        <w:jc w:val="both"/>
        <w:rPr>
          <w:rFonts w:ascii="Tahoma" w:hAnsi="Tahoma" w:cs="Tahoma"/>
          <w:bCs/>
          <w:sz w:val="18"/>
          <w:szCs w:val="18"/>
        </w:rPr>
      </w:pPr>
    </w:p>
    <w:p w:rsidR="00B05712" w:rsidRPr="00CA52C8" w:rsidRDefault="00B05712" w:rsidP="00B05712">
      <w:pPr>
        <w:pStyle w:val="Textoindependiente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Villa Locumba</w:t>
      </w:r>
      <w:r w:rsidRPr="00CA52C8">
        <w:rPr>
          <w:rFonts w:ascii="Tahoma" w:hAnsi="Tahoma" w:cs="Tahoma"/>
          <w:bCs/>
          <w:sz w:val="18"/>
          <w:szCs w:val="18"/>
        </w:rPr>
        <w:t xml:space="preserve">, …………………………………..        </w:t>
      </w:r>
    </w:p>
    <w:p w:rsidR="00B05712" w:rsidRPr="00CA52C8" w:rsidRDefault="00B05712" w:rsidP="00B05712">
      <w:pPr>
        <w:ind w:left="2124"/>
        <w:jc w:val="both"/>
        <w:rPr>
          <w:rFonts w:ascii="Tahoma" w:hAnsi="Tahoma" w:cs="Tahoma"/>
          <w:b/>
          <w:sz w:val="18"/>
          <w:szCs w:val="18"/>
        </w:rPr>
      </w:pPr>
    </w:p>
    <w:p w:rsidR="00B05712" w:rsidRPr="00CA52C8" w:rsidRDefault="00B05712" w:rsidP="00B05712">
      <w:pPr>
        <w:ind w:left="2124"/>
        <w:jc w:val="both"/>
        <w:rPr>
          <w:rFonts w:ascii="Tahoma" w:hAnsi="Tahoma" w:cs="Tahoma"/>
          <w:b/>
          <w:sz w:val="18"/>
          <w:szCs w:val="18"/>
        </w:rPr>
      </w:pPr>
    </w:p>
    <w:p w:rsidR="00B05712" w:rsidRPr="00CA52C8" w:rsidRDefault="00B05712" w:rsidP="00B05712">
      <w:pPr>
        <w:ind w:left="2124"/>
        <w:jc w:val="both"/>
        <w:rPr>
          <w:rFonts w:ascii="Tahoma" w:hAnsi="Tahoma" w:cs="Tahoma"/>
          <w:b/>
          <w:sz w:val="18"/>
          <w:szCs w:val="18"/>
        </w:rPr>
      </w:pPr>
    </w:p>
    <w:p w:rsidR="00B05712" w:rsidRDefault="00B05712" w:rsidP="00B05712">
      <w:pPr>
        <w:ind w:left="2124"/>
        <w:jc w:val="both"/>
        <w:rPr>
          <w:rFonts w:ascii="Tahoma" w:hAnsi="Tahoma" w:cs="Tahoma"/>
          <w:b/>
          <w:sz w:val="18"/>
          <w:szCs w:val="18"/>
        </w:rPr>
      </w:pPr>
    </w:p>
    <w:p w:rsidR="00B05712" w:rsidRDefault="00B05712" w:rsidP="00B05712">
      <w:pPr>
        <w:ind w:left="2124"/>
        <w:jc w:val="both"/>
        <w:rPr>
          <w:rFonts w:ascii="Tahoma" w:hAnsi="Tahoma" w:cs="Tahoma"/>
          <w:b/>
          <w:sz w:val="18"/>
          <w:szCs w:val="18"/>
        </w:rPr>
      </w:pPr>
    </w:p>
    <w:p w:rsidR="00B05712" w:rsidRPr="00CA52C8" w:rsidRDefault="00B05712" w:rsidP="00B05712">
      <w:pPr>
        <w:ind w:left="2124"/>
        <w:jc w:val="both"/>
        <w:rPr>
          <w:rFonts w:ascii="Tahoma" w:hAnsi="Tahoma" w:cs="Tahoma"/>
          <w:b/>
          <w:sz w:val="18"/>
          <w:szCs w:val="18"/>
        </w:rPr>
      </w:pPr>
    </w:p>
    <w:p w:rsidR="00B05712" w:rsidRPr="00CA52C8" w:rsidRDefault="00B05712" w:rsidP="00B05712">
      <w:pPr>
        <w:ind w:left="2124"/>
        <w:jc w:val="both"/>
        <w:rPr>
          <w:rFonts w:ascii="Tahoma" w:hAnsi="Tahoma" w:cs="Tahoma"/>
          <w:b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 xml:space="preserve">   </w:t>
      </w:r>
    </w:p>
    <w:p w:rsidR="00B05712" w:rsidRPr="00CA52C8" w:rsidRDefault="00B05712" w:rsidP="00B05712">
      <w:pPr>
        <w:jc w:val="center"/>
        <w:rPr>
          <w:rFonts w:ascii="Tahoma" w:hAnsi="Tahoma" w:cs="Tahoma"/>
          <w:b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>………………………….………………………..</w:t>
      </w:r>
    </w:p>
    <w:p w:rsidR="00B05712" w:rsidRPr="00CA52C8" w:rsidRDefault="00B05712" w:rsidP="00B05712">
      <w:pPr>
        <w:jc w:val="center"/>
        <w:rPr>
          <w:rFonts w:ascii="Tahoma" w:hAnsi="Tahoma" w:cs="Tahoma"/>
          <w:b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>Firma, Nombre / Razón social del postor</w:t>
      </w:r>
    </w:p>
    <w:p w:rsidR="00D5650A" w:rsidRDefault="00CE5E0A" w:rsidP="00D5650A">
      <w:pPr>
        <w:pStyle w:val="Textoindependiente"/>
        <w:jc w:val="center"/>
        <w:rPr>
          <w:lang w:val="pt-BR"/>
        </w:rPr>
      </w:pPr>
      <w:r w:rsidRPr="00CE5E0A">
        <w:rPr>
          <w:rFonts w:ascii="Tahoma" w:hAnsi="Tahoma" w:cs="Tahoma"/>
          <w:b/>
          <w:sz w:val="18"/>
          <w:szCs w:val="18"/>
        </w:rPr>
        <w:br w:type="page"/>
      </w:r>
      <w:r w:rsidR="00D5650A" w:rsidRPr="0080584C">
        <w:rPr>
          <w:rFonts w:ascii="Tahoma" w:hAnsi="Tahoma" w:cs="Tahoma"/>
          <w:b/>
          <w:sz w:val="18"/>
          <w:szCs w:val="18"/>
          <w:lang w:val="pt-BR"/>
        </w:rPr>
        <w:lastRenderedPageBreak/>
        <w:t>ANEXO N.° 0</w:t>
      </w:r>
      <w:r w:rsidR="008F4FB8">
        <w:rPr>
          <w:rFonts w:ascii="Tahoma" w:hAnsi="Tahoma" w:cs="Tahoma"/>
          <w:b/>
          <w:sz w:val="18"/>
          <w:szCs w:val="18"/>
          <w:lang w:val="pt-BR"/>
        </w:rPr>
        <w:t>6</w:t>
      </w:r>
      <w:r w:rsidR="00D5650A" w:rsidRPr="0080584C">
        <w:rPr>
          <w:lang w:val="pt-BR"/>
        </w:rPr>
        <w:tab/>
      </w:r>
    </w:p>
    <w:p w:rsidR="00D5650A" w:rsidRDefault="00D5650A" w:rsidP="00D5650A">
      <w:pPr>
        <w:pStyle w:val="Textoindependiente"/>
        <w:jc w:val="center"/>
        <w:rPr>
          <w:lang w:val="pt-BR"/>
        </w:rPr>
      </w:pPr>
    </w:p>
    <w:p w:rsidR="00D5650A" w:rsidRDefault="00D5650A" w:rsidP="00D5650A">
      <w:pPr>
        <w:pStyle w:val="Textoindependiente"/>
        <w:jc w:val="center"/>
        <w:rPr>
          <w:rFonts w:ascii="Tahoma" w:hAnsi="Tahoma" w:cs="Tahoma"/>
          <w:b/>
          <w:sz w:val="18"/>
          <w:szCs w:val="18"/>
          <w:lang w:val="pt-BR"/>
        </w:rPr>
      </w:pPr>
      <w:r w:rsidRPr="00D80D6B">
        <w:rPr>
          <w:rFonts w:ascii="Tahoma" w:hAnsi="Tahoma" w:cs="Tahoma"/>
          <w:b/>
          <w:sz w:val="18"/>
          <w:szCs w:val="18"/>
          <w:lang w:val="es-PE"/>
        </w:rPr>
        <w:t>DECLARACIÓN</w:t>
      </w:r>
      <w:r w:rsidRPr="00CE5E0A">
        <w:rPr>
          <w:rFonts w:ascii="Tahoma" w:hAnsi="Tahoma" w:cs="Tahoma"/>
          <w:b/>
          <w:sz w:val="18"/>
          <w:szCs w:val="18"/>
          <w:lang w:val="pt-BR"/>
        </w:rPr>
        <w:t xml:space="preserve"> JURADA DE </w:t>
      </w:r>
      <w:r w:rsidRPr="00D80D6B">
        <w:rPr>
          <w:rFonts w:ascii="Tahoma" w:hAnsi="Tahoma" w:cs="Tahoma"/>
          <w:b/>
          <w:sz w:val="18"/>
          <w:szCs w:val="18"/>
          <w:lang w:val="es-PE"/>
        </w:rPr>
        <w:t>COMPROMISO</w:t>
      </w:r>
    </w:p>
    <w:p w:rsidR="00D5650A" w:rsidRPr="00CE5E0A" w:rsidRDefault="00D5650A" w:rsidP="00D5650A">
      <w:pPr>
        <w:pStyle w:val="Textoindependiente"/>
        <w:jc w:val="center"/>
        <w:rPr>
          <w:rFonts w:ascii="Tahoma" w:hAnsi="Tahoma" w:cs="Tahoma"/>
          <w:b/>
          <w:sz w:val="18"/>
          <w:szCs w:val="18"/>
          <w:lang w:val="pt-BR"/>
        </w:rPr>
      </w:pPr>
      <w:r>
        <w:rPr>
          <w:rFonts w:ascii="Tahoma" w:hAnsi="Tahoma" w:cs="Tahoma"/>
          <w:b/>
          <w:sz w:val="18"/>
          <w:szCs w:val="18"/>
          <w:lang w:val="pt-BR"/>
        </w:rPr>
        <w:t xml:space="preserve"> DEL </w:t>
      </w:r>
      <w:r w:rsidRPr="00D80D6B">
        <w:rPr>
          <w:rFonts w:ascii="Tahoma" w:hAnsi="Tahoma" w:cs="Tahoma"/>
          <w:b/>
          <w:sz w:val="18"/>
          <w:szCs w:val="18"/>
          <w:lang w:val="es-PE"/>
        </w:rPr>
        <w:t>PLAZO</w:t>
      </w:r>
      <w:r>
        <w:rPr>
          <w:rFonts w:ascii="Tahoma" w:hAnsi="Tahoma" w:cs="Tahoma"/>
          <w:b/>
          <w:sz w:val="18"/>
          <w:szCs w:val="18"/>
          <w:lang w:val="pt-BR"/>
        </w:rPr>
        <w:t xml:space="preserve"> DE ENTREGA DE </w:t>
      </w:r>
      <w:r w:rsidRPr="00D80D6B">
        <w:rPr>
          <w:rFonts w:ascii="Tahoma" w:hAnsi="Tahoma" w:cs="Tahoma"/>
          <w:b/>
          <w:sz w:val="18"/>
          <w:szCs w:val="18"/>
          <w:lang w:val="es-PE"/>
        </w:rPr>
        <w:t>BIENES</w:t>
      </w:r>
      <w:r w:rsidRPr="00CE5E0A">
        <w:rPr>
          <w:rFonts w:ascii="Tahoma" w:hAnsi="Tahoma" w:cs="Tahoma"/>
          <w:b/>
          <w:sz w:val="18"/>
          <w:szCs w:val="18"/>
          <w:lang w:val="pt-BR"/>
        </w:rPr>
        <w:t xml:space="preserve"> </w:t>
      </w:r>
    </w:p>
    <w:p w:rsidR="00D5650A" w:rsidRDefault="00D5650A" w:rsidP="00D5650A">
      <w:pPr>
        <w:pStyle w:val="Textoindependiente"/>
        <w:jc w:val="center"/>
        <w:rPr>
          <w:rFonts w:ascii="Tahoma" w:hAnsi="Tahoma" w:cs="Tahoma"/>
          <w:b/>
          <w:sz w:val="18"/>
          <w:szCs w:val="18"/>
        </w:rPr>
      </w:pPr>
    </w:p>
    <w:p w:rsidR="00D5650A" w:rsidRDefault="00D5650A" w:rsidP="00D5650A">
      <w:pPr>
        <w:jc w:val="both"/>
        <w:rPr>
          <w:rFonts w:ascii="Tahoma" w:hAnsi="Tahoma" w:cs="Tahoma"/>
          <w:sz w:val="18"/>
          <w:szCs w:val="18"/>
        </w:rPr>
      </w:pPr>
    </w:p>
    <w:p w:rsidR="00D5650A" w:rsidRDefault="00D5650A" w:rsidP="00D5650A">
      <w:pPr>
        <w:jc w:val="both"/>
        <w:rPr>
          <w:rFonts w:ascii="Tahoma" w:hAnsi="Tahoma" w:cs="Tahoma"/>
          <w:sz w:val="18"/>
          <w:szCs w:val="18"/>
        </w:rPr>
      </w:pPr>
    </w:p>
    <w:p w:rsidR="00D5650A" w:rsidRPr="00CA52C8" w:rsidRDefault="00D5650A" w:rsidP="00D5650A">
      <w:pPr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>Señores</w:t>
      </w:r>
    </w:p>
    <w:p w:rsidR="00D5650A" w:rsidRPr="00CA52C8" w:rsidRDefault="00D5650A" w:rsidP="00D5650A">
      <w:pPr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ÁREA DE LOGÍSTICA</w:t>
      </w:r>
    </w:p>
    <w:p w:rsidR="00D5650A" w:rsidRPr="00CA52C8" w:rsidRDefault="00D5650A" w:rsidP="00AB70CC">
      <w:pPr>
        <w:jc w:val="both"/>
        <w:rPr>
          <w:rFonts w:ascii="Tahoma" w:hAnsi="Tahoma" w:cs="Tahoma"/>
          <w:b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>ADJUDICACIÓN DE MENOR CUANTÍA N</w:t>
      </w:r>
      <w:r>
        <w:rPr>
          <w:rFonts w:ascii="Tahoma" w:hAnsi="Tahoma" w:cs="Tahoma"/>
          <w:b/>
          <w:sz w:val="18"/>
          <w:szCs w:val="18"/>
        </w:rPr>
        <w:t>º 0</w:t>
      </w:r>
      <w:r w:rsidR="00142F81">
        <w:rPr>
          <w:rFonts w:ascii="Tahoma" w:hAnsi="Tahoma" w:cs="Tahoma"/>
          <w:b/>
          <w:sz w:val="18"/>
          <w:szCs w:val="18"/>
        </w:rPr>
        <w:t>6</w:t>
      </w:r>
      <w:r w:rsidR="00F85CB4">
        <w:rPr>
          <w:rFonts w:ascii="Tahoma" w:hAnsi="Tahoma" w:cs="Tahoma"/>
          <w:b/>
          <w:sz w:val="18"/>
          <w:szCs w:val="18"/>
        </w:rPr>
        <w:t>8</w:t>
      </w:r>
      <w:r>
        <w:rPr>
          <w:rFonts w:ascii="Tahoma" w:hAnsi="Tahoma" w:cs="Tahoma"/>
          <w:b/>
          <w:sz w:val="18"/>
          <w:szCs w:val="18"/>
        </w:rPr>
        <w:t>-2009-LOGISTICA-MPJB</w:t>
      </w:r>
      <w:r w:rsidR="00AB70CC">
        <w:rPr>
          <w:rFonts w:ascii="Tahoma" w:hAnsi="Tahoma" w:cs="Tahoma"/>
          <w:b/>
          <w:sz w:val="18"/>
          <w:szCs w:val="18"/>
        </w:rPr>
        <w:t xml:space="preserve"> </w:t>
      </w:r>
    </w:p>
    <w:p w:rsidR="00D5650A" w:rsidRPr="00CA52C8" w:rsidRDefault="00D5650A" w:rsidP="00D5650A">
      <w:pPr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>Presente.-</w:t>
      </w:r>
    </w:p>
    <w:p w:rsidR="00D5650A" w:rsidRPr="00CA52C8" w:rsidRDefault="00D5650A" w:rsidP="00D5650A">
      <w:pPr>
        <w:jc w:val="both"/>
        <w:rPr>
          <w:rFonts w:ascii="Tahoma" w:hAnsi="Tahoma" w:cs="Tahoma"/>
          <w:sz w:val="18"/>
          <w:szCs w:val="18"/>
        </w:rPr>
      </w:pPr>
    </w:p>
    <w:p w:rsidR="00D5650A" w:rsidRPr="00CA52C8" w:rsidRDefault="00D5650A" w:rsidP="00D5650A">
      <w:pPr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>De nuestra consideración,</w:t>
      </w:r>
    </w:p>
    <w:p w:rsidR="00D5650A" w:rsidRDefault="00D5650A" w:rsidP="00CE5E0A">
      <w:pPr>
        <w:pStyle w:val="Textoindependiente"/>
        <w:jc w:val="both"/>
        <w:rPr>
          <w:rFonts w:ascii="Tahoma" w:hAnsi="Tahoma" w:cs="Tahoma"/>
          <w:b/>
          <w:sz w:val="18"/>
          <w:szCs w:val="18"/>
        </w:rPr>
      </w:pPr>
    </w:p>
    <w:p w:rsidR="00D5650A" w:rsidRPr="00D5650A" w:rsidRDefault="00D5650A" w:rsidP="00CE5E0A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D5650A">
        <w:rPr>
          <w:rFonts w:ascii="Tahoma" w:hAnsi="Tahoma" w:cs="Tahoma"/>
          <w:sz w:val="18"/>
          <w:szCs w:val="18"/>
        </w:rPr>
        <w:t>Por medio de la presente (Razón social del Postor) garantiza la Entrega de los bienes ofertados para el proceso de Adjudicación de Menor Cuantía Nº 0</w:t>
      </w:r>
      <w:r w:rsidR="006472B0">
        <w:rPr>
          <w:rFonts w:ascii="Tahoma" w:hAnsi="Tahoma" w:cs="Tahoma"/>
          <w:sz w:val="18"/>
          <w:szCs w:val="18"/>
        </w:rPr>
        <w:t>6</w:t>
      </w:r>
      <w:r w:rsidR="00F85CB4">
        <w:rPr>
          <w:rFonts w:ascii="Tahoma" w:hAnsi="Tahoma" w:cs="Tahoma"/>
          <w:sz w:val="18"/>
          <w:szCs w:val="18"/>
        </w:rPr>
        <w:t>8</w:t>
      </w:r>
      <w:r w:rsidRPr="00D5650A">
        <w:rPr>
          <w:rFonts w:ascii="Tahoma" w:hAnsi="Tahoma" w:cs="Tahoma"/>
          <w:sz w:val="18"/>
          <w:szCs w:val="18"/>
        </w:rPr>
        <w:t xml:space="preserve">-2009-LOGISTICA-MPJB, en un PLAZO de: ………….. (Letras) ……..….. (Números) días calendarios a la recepción de </w:t>
      </w:r>
      <w:smartTag w:uri="urn:schemas-microsoft-com:office:smarttags" w:element="PersonName">
        <w:smartTagPr>
          <w:attr w:name="ProductID" w:val="la Orden"/>
        </w:smartTagPr>
        <w:r w:rsidRPr="00D5650A">
          <w:rPr>
            <w:rFonts w:ascii="Tahoma" w:hAnsi="Tahoma" w:cs="Tahoma"/>
            <w:sz w:val="18"/>
            <w:szCs w:val="18"/>
          </w:rPr>
          <w:t>la Orden</w:t>
        </w:r>
      </w:smartTag>
      <w:r w:rsidRPr="00D5650A">
        <w:rPr>
          <w:rFonts w:ascii="Tahoma" w:hAnsi="Tahoma" w:cs="Tahoma"/>
          <w:sz w:val="18"/>
          <w:szCs w:val="18"/>
        </w:rPr>
        <w:t xml:space="preserve"> de Compra.</w:t>
      </w:r>
    </w:p>
    <w:p w:rsidR="00D5650A" w:rsidRPr="00D5650A" w:rsidRDefault="00D5650A" w:rsidP="00CE5E0A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:rsidR="00D5650A" w:rsidRPr="00D5650A" w:rsidRDefault="00D5650A" w:rsidP="00CE5E0A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D5650A">
        <w:rPr>
          <w:rFonts w:ascii="Tahoma" w:hAnsi="Tahoma" w:cs="Tahoma"/>
          <w:sz w:val="18"/>
          <w:szCs w:val="18"/>
        </w:rPr>
        <w:t xml:space="preserve">Asimismo declaro que conozco las sanciones contenidas en </w:t>
      </w:r>
      <w:smartTag w:uri="urn:schemas-microsoft-com:office:smarttags" w:element="PersonName">
        <w:smartTagPr>
          <w:attr w:name="ProductID" w:val="la Ley"/>
        </w:smartTagPr>
        <w:r w:rsidRPr="00D5650A">
          <w:rPr>
            <w:rFonts w:ascii="Tahoma" w:hAnsi="Tahoma" w:cs="Tahoma"/>
            <w:sz w:val="18"/>
            <w:szCs w:val="18"/>
          </w:rPr>
          <w:t>la Ley</w:t>
        </w:r>
      </w:smartTag>
      <w:r w:rsidRPr="00D5650A">
        <w:rPr>
          <w:rFonts w:ascii="Tahoma" w:hAnsi="Tahoma" w:cs="Tahoma"/>
          <w:sz w:val="18"/>
          <w:szCs w:val="18"/>
        </w:rPr>
        <w:t xml:space="preserve"> y su Reglamento así como </w:t>
      </w:r>
      <w:smartTag w:uri="urn:schemas-microsoft-com:office:smarttags" w:element="PersonName">
        <w:smartTagPr>
          <w:attr w:name="ProductID" w:val="la N"/>
        </w:smartTagPr>
        <w:r w:rsidRPr="00D5650A">
          <w:rPr>
            <w:rFonts w:ascii="Tahoma" w:hAnsi="Tahoma" w:cs="Tahoma"/>
            <w:sz w:val="18"/>
            <w:szCs w:val="18"/>
          </w:rPr>
          <w:t>la N</w:t>
        </w:r>
      </w:smartTag>
      <w:r w:rsidRPr="00D5650A">
        <w:rPr>
          <w:rFonts w:ascii="Tahoma" w:hAnsi="Tahoma" w:cs="Tahoma"/>
          <w:sz w:val="18"/>
          <w:szCs w:val="18"/>
        </w:rPr>
        <w:t>º 27444 Ley de Pr</w:t>
      </w:r>
      <w:r w:rsidR="00B91F87">
        <w:rPr>
          <w:rFonts w:ascii="Tahoma" w:hAnsi="Tahoma" w:cs="Tahoma"/>
          <w:sz w:val="18"/>
          <w:szCs w:val="18"/>
        </w:rPr>
        <w:t>ocedimiento Administrativo G</w:t>
      </w:r>
      <w:r w:rsidRPr="00D5650A">
        <w:rPr>
          <w:rFonts w:ascii="Tahoma" w:hAnsi="Tahoma" w:cs="Tahoma"/>
          <w:sz w:val="18"/>
          <w:szCs w:val="18"/>
        </w:rPr>
        <w:t>eneral y demás disposiciones reglamentarias complementarias.</w:t>
      </w:r>
    </w:p>
    <w:p w:rsidR="00D5650A" w:rsidRDefault="00D5650A" w:rsidP="00CE5E0A">
      <w:pPr>
        <w:pStyle w:val="Textoindependiente"/>
        <w:jc w:val="both"/>
        <w:rPr>
          <w:rFonts w:ascii="Tahoma" w:hAnsi="Tahoma" w:cs="Tahoma"/>
          <w:b/>
          <w:sz w:val="18"/>
          <w:szCs w:val="18"/>
        </w:rPr>
      </w:pPr>
    </w:p>
    <w:p w:rsidR="00D5650A" w:rsidRDefault="00D5650A" w:rsidP="00CE5E0A">
      <w:pPr>
        <w:pStyle w:val="Textoindependiente"/>
        <w:jc w:val="both"/>
        <w:rPr>
          <w:rFonts w:ascii="Tahoma" w:hAnsi="Tahoma" w:cs="Tahoma"/>
          <w:b/>
          <w:sz w:val="18"/>
          <w:szCs w:val="18"/>
        </w:rPr>
      </w:pPr>
    </w:p>
    <w:p w:rsidR="00D5650A" w:rsidRDefault="00D5650A" w:rsidP="00CE5E0A">
      <w:pPr>
        <w:pStyle w:val="Textoindependiente"/>
        <w:jc w:val="both"/>
        <w:rPr>
          <w:rFonts w:ascii="Tahoma" w:hAnsi="Tahoma" w:cs="Tahoma"/>
          <w:b/>
          <w:sz w:val="18"/>
          <w:szCs w:val="18"/>
        </w:rPr>
      </w:pPr>
    </w:p>
    <w:p w:rsidR="00D5650A" w:rsidRPr="00CA52C8" w:rsidRDefault="00D5650A" w:rsidP="00D5650A">
      <w:pPr>
        <w:pStyle w:val="Textoindependiente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Villa Locumba</w:t>
      </w:r>
      <w:r w:rsidRPr="00CA52C8">
        <w:rPr>
          <w:rFonts w:ascii="Tahoma" w:hAnsi="Tahoma" w:cs="Tahoma"/>
          <w:bCs/>
          <w:sz w:val="18"/>
          <w:szCs w:val="18"/>
        </w:rPr>
        <w:t xml:space="preserve">, …………………………………..        </w:t>
      </w:r>
    </w:p>
    <w:p w:rsidR="00D5650A" w:rsidRPr="00CA52C8" w:rsidRDefault="00D5650A" w:rsidP="00D5650A">
      <w:pPr>
        <w:ind w:left="2124"/>
        <w:jc w:val="both"/>
        <w:rPr>
          <w:rFonts w:ascii="Tahoma" w:hAnsi="Tahoma" w:cs="Tahoma"/>
          <w:b/>
          <w:sz w:val="18"/>
          <w:szCs w:val="18"/>
        </w:rPr>
      </w:pPr>
    </w:p>
    <w:p w:rsidR="00D5650A" w:rsidRPr="00CA52C8" w:rsidRDefault="00D5650A" w:rsidP="00D5650A">
      <w:pPr>
        <w:ind w:left="2124"/>
        <w:jc w:val="both"/>
        <w:rPr>
          <w:rFonts w:ascii="Tahoma" w:hAnsi="Tahoma" w:cs="Tahoma"/>
          <w:b/>
          <w:sz w:val="18"/>
          <w:szCs w:val="18"/>
        </w:rPr>
      </w:pPr>
    </w:p>
    <w:p w:rsidR="00D5650A" w:rsidRPr="00CA52C8" w:rsidRDefault="00D5650A" w:rsidP="00D5650A">
      <w:pPr>
        <w:ind w:left="2124"/>
        <w:jc w:val="both"/>
        <w:rPr>
          <w:rFonts w:ascii="Tahoma" w:hAnsi="Tahoma" w:cs="Tahoma"/>
          <w:b/>
          <w:sz w:val="18"/>
          <w:szCs w:val="18"/>
        </w:rPr>
      </w:pPr>
    </w:p>
    <w:p w:rsidR="00D5650A" w:rsidRDefault="00D5650A" w:rsidP="00D5650A">
      <w:pPr>
        <w:ind w:left="2124"/>
        <w:jc w:val="both"/>
        <w:rPr>
          <w:rFonts w:ascii="Tahoma" w:hAnsi="Tahoma" w:cs="Tahoma"/>
          <w:b/>
          <w:sz w:val="18"/>
          <w:szCs w:val="18"/>
        </w:rPr>
      </w:pPr>
    </w:p>
    <w:p w:rsidR="00D5650A" w:rsidRDefault="00D5650A" w:rsidP="00D5650A">
      <w:pPr>
        <w:ind w:left="2124"/>
        <w:jc w:val="both"/>
        <w:rPr>
          <w:rFonts w:ascii="Tahoma" w:hAnsi="Tahoma" w:cs="Tahoma"/>
          <w:b/>
          <w:sz w:val="18"/>
          <w:szCs w:val="18"/>
        </w:rPr>
      </w:pPr>
    </w:p>
    <w:p w:rsidR="00D5650A" w:rsidRPr="00CA52C8" w:rsidRDefault="00D5650A" w:rsidP="00D5650A">
      <w:pPr>
        <w:ind w:left="2124"/>
        <w:jc w:val="both"/>
        <w:rPr>
          <w:rFonts w:ascii="Tahoma" w:hAnsi="Tahoma" w:cs="Tahoma"/>
          <w:b/>
          <w:sz w:val="18"/>
          <w:szCs w:val="18"/>
        </w:rPr>
      </w:pPr>
    </w:p>
    <w:p w:rsidR="00D5650A" w:rsidRPr="00CA52C8" w:rsidRDefault="00D5650A" w:rsidP="00D5650A">
      <w:pPr>
        <w:ind w:left="2124"/>
        <w:jc w:val="both"/>
        <w:rPr>
          <w:rFonts w:ascii="Tahoma" w:hAnsi="Tahoma" w:cs="Tahoma"/>
          <w:b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 xml:space="preserve">   </w:t>
      </w:r>
    </w:p>
    <w:p w:rsidR="00D5650A" w:rsidRPr="00CA52C8" w:rsidRDefault="00D5650A" w:rsidP="00D5650A">
      <w:pPr>
        <w:jc w:val="center"/>
        <w:rPr>
          <w:rFonts w:ascii="Tahoma" w:hAnsi="Tahoma" w:cs="Tahoma"/>
          <w:b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>………………………….………………………..</w:t>
      </w:r>
    </w:p>
    <w:p w:rsidR="00D5650A" w:rsidRPr="00CA52C8" w:rsidRDefault="00D5650A" w:rsidP="00D5650A">
      <w:pPr>
        <w:jc w:val="center"/>
        <w:rPr>
          <w:rFonts w:ascii="Tahoma" w:hAnsi="Tahoma" w:cs="Tahoma"/>
          <w:b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>Firma, Nombre / Razón social del postor</w:t>
      </w:r>
    </w:p>
    <w:p w:rsidR="00FF4CB3" w:rsidRDefault="00D5650A" w:rsidP="00FF4CB3">
      <w:pPr>
        <w:pStyle w:val="Textoindependiente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br w:type="page"/>
      </w:r>
    </w:p>
    <w:p w:rsidR="00FF4CB3" w:rsidRDefault="00FF4CB3" w:rsidP="00FF4CB3">
      <w:pPr>
        <w:pStyle w:val="Textoindependiente"/>
        <w:jc w:val="center"/>
        <w:rPr>
          <w:lang w:val="pt-BR"/>
        </w:rPr>
      </w:pPr>
      <w:r w:rsidRPr="0080584C">
        <w:rPr>
          <w:rFonts w:ascii="Tahoma" w:hAnsi="Tahoma" w:cs="Tahoma"/>
          <w:b/>
          <w:sz w:val="18"/>
          <w:szCs w:val="18"/>
          <w:lang w:val="pt-BR"/>
        </w:rPr>
        <w:lastRenderedPageBreak/>
        <w:t>ANEXO N.° 0</w:t>
      </w:r>
      <w:r>
        <w:rPr>
          <w:rFonts w:ascii="Tahoma" w:hAnsi="Tahoma" w:cs="Tahoma"/>
          <w:b/>
          <w:sz w:val="18"/>
          <w:szCs w:val="18"/>
          <w:lang w:val="pt-BR"/>
        </w:rPr>
        <w:t>7</w:t>
      </w:r>
      <w:r w:rsidRPr="0080584C">
        <w:rPr>
          <w:lang w:val="pt-BR"/>
        </w:rPr>
        <w:tab/>
      </w:r>
    </w:p>
    <w:p w:rsidR="00FF4CB3" w:rsidRDefault="00FF4CB3" w:rsidP="00FF4CB3">
      <w:pPr>
        <w:pStyle w:val="Textoindependiente"/>
        <w:jc w:val="center"/>
        <w:rPr>
          <w:lang w:val="pt-BR"/>
        </w:rPr>
      </w:pPr>
    </w:p>
    <w:p w:rsidR="00FF4CB3" w:rsidRPr="00CA52C8" w:rsidRDefault="00FF4CB3" w:rsidP="00FF4CB3">
      <w:pPr>
        <w:pStyle w:val="Textoindependiente"/>
        <w:jc w:val="center"/>
        <w:rPr>
          <w:rFonts w:ascii="Tahoma" w:hAnsi="Tahoma" w:cs="Tahoma"/>
          <w:b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>CARTA DE PROPUESTA ECONÓMICA</w:t>
      </w:r>
    </w:p>
    <w:p w:rsidR="00FF4CB3" w:rsidRPr="00CA52C8" w:rsidRDefault="00FF4CB3" w:rsidP="00FF4CB3">
      <w:pPr>
        <w:pStyle w:val="Textoindependiente"/>
        <w:jc w:val="center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>(MODELO)</w:t>
      </w:r>
    </w:p>
    <w:p w:rsidR="00FF4CB3" w:rsidRPr="00CA52C8" w:rsidRDefault="00FF4CB3" w:rsidP="00FF4CB3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>Señores</w:t>
      </w:r>
    </w:p>
    <w:p w:rsidR="00FF4CB3" w:rsidRPr="00CA52C8" w:rsidRDefault="00FF4CB3" w:rsidP="00FF4CB3">
      <w:pPr>
        <w:pStyle w:val="Textoindependiente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ÁREA DE LOGÍSTICA</w:t>
      </w:r>
    </w:p>
    <w:p w:rsidR="00FF4CB3" w:rsidRPr="00CA52C8" w:rsidRDefault="00FF4CB3" w:rsidP="00FF4CB3">
      <w:pPr>
        <w:jc w:val="both"/>
        <w:rPr>
          <w:rFonts w:ascii="Tahoma" w:hAnsi="Tahoma" w:cs="Tahoma"/>
          <w:b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>ADJUDICACIÓN DE MENOR CUANTÍA N</w:t>
      </w:r>
      <w:r>
        <w:rPr>
          <w:rFonts w:ascii="Tahoma" w:hAnsi="Tahoma" w:cs="Tahoma"/>
          <w:b/>
          <w:sz w:val="18"/>
          <w:szCs w:val="18"/>
        </w:rPr>
        <w:t>º 068-2009-LOGISTICA-MPJB</w:t>
      </w:r>
    </w:p>
    <w:p w:rsidR="00FF4CB3" w:rsidRPr="00CA52C8" w:rsidRDefault="00FF4CB3" w:rsidP="00FF4CB3">
      <w:pPr>
        <w:pStyle w:val="Textoindependiente"/>
        <w:jc w:val="both"/>
        <w:rPr>
          <w:rFonts w:ascii="Tahoma" w:hAnsi="Tahoma" w:cs="Tahoma"/>
          <w:sz w:val="18"/>
          <w:szCs w:val="18"/>
          <w:u w:val="single"/>
        </w:rPr>
      </w:pPr>
      <w:r w:rsidRPr="00CA52C8">
        <w:rPr>
          <w:rFonts w:ascii="Tahoma" w:hAnsi="Tahoma" w:cs="Tahoma"/>
          <w:sz w:val="18"/>
          <w:szCs w:val="18"/>
          <w:u w:val="single"/>
        </w:rPr>
        <w:t>Presente</w:t>
      </w:r>
      <w:r w:rsidRPr="00CA52C8">
        <w:rPr>
          <w:rFonts w:ascii="Tahoma" w:hAnsi="Tahoma" w:cs="Tahoma"/>
          <w:sz w:val="18"/>
          <w:szCs w:val="18"/>
        </w:rPr>
        <w:t>.-</w:t>
      </w:r>
    </w:p>
    <w:p w:rsidR="00FF4CB3" w:rsidRPr="00CA52C8" w:rsidRDefault="00FF4CB3" w:rsidP="00FF4CB3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:rsidR="00FF4CB3" w:rsidRPr="00CA52C8" w:rsidRDefault="00FF4CB3" w:rsidP="00FF4CB3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>De nuestra consideración,</w:t>
      </w:r>
    </w:p>
    <w:p w:rsidR="00FF4CB3" w:rsidRPr="00CA52C8" w:rsidRDefault="00FF4CB3" w:rsidP="00FF4CB3">
      <w:pPr>
        <w:pStyle w:val="Textoindependiente"/>
        <w:jc w:val="both"/>
        <w:rPr>
          <w:rFonts w:ascii="Tahoma" w:hAnsi="Tahoma" w:cs="Tahoma"/>
          <w:sz w:val="18"/>
          <w:szCs w:val="18"/>
        </w:rPr>
      </w:pPr>
    </w:p>
    <w:p w:rsidR="00FF4CB3" w:rsidRPr="00CA52C8" w:rsidRDefault="00FF4CB3" w:rsidP="00FF4CB3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>A continuación, hacemos de conocimiento que nuestra propuesta económica es la siguiente:</w:t>
      </w:r>
    </w:p>
    <w:p w:rsidR="00FF4CB3" w:rsidRDefault="00FF4CB3" w:rsidP="00FF4CB3">
      <w:pPr>
        <w:pStyle w:val="Ttulo"/>
        <w:jc w:val="left"/>
        <w:rPr>
          <w:rFonts w:ascii="Tahoma" w:hAnsi="Tahoma" w:cs="Tahoma"/>
          <w:b/>
          <w:sz w:val="18"/>
          <w:szCs w:val="18"/>
        </w:rPr>
      </w:pPr>
    </w:p>
    <w:tbl>
      <w:tblPr>
        <w:tblpPr w:leftFromText="141" w:rightFromText="141" w:vertAnchor="text" w:horzAnchor="margin" w:tblpX="108" w:tblpY="140"/>
        <w:tblW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0"/>
        <w:gridCol w:w="3701"/>
        <w:gridCol w:w="709"/>
        <w:gridCol w:w="850"/>
        <w:gridCol w:w="1134"/>
        <w:gridCol w:w="1276"/>
      </w:tblGrid>
      <w:tr w:rsidR="00FF4CB3" w:rsidRPr="003146E1" w:rsidTr="00DF1DDB">
        <w:tc>
          <w:tcPr>
            <w:tcW w:w="660" w:type="dxa"/>
          </w:tcPr>
          <w:p w:rsidR="00FF4CB3" w:rsidRPr="00565853" w:rsidRDefault="00FF4CB3" w:rsidP="00DF1DDB">
            <w:pPr>
              <w:pStyle w:val="Ttulo"/>
              <w:suppressAutoHyphens/>
              <w:rPr>
                <w:rFonts w:ascii="Tahoma" w:hAnsi="Tahoma" w:cs="Tahoma"/>
                <w:b/>
                <w:i w:val="0"/>
                <w:sz w:val="17"/>
                <w:szCs w:val="17"/>
              </w:rPr>
            </w:pPr>
            <w:r w:rsidRPr="00565853">
              <w:rPr>
                <w:rFonts w:ascii="Tahoma" w:hAnsi="Tahoma" w:cs="Tahoma"/>
                <w:b/>
                <w:i w:val="0"/>
                <w:sz w:val="17"/>
                <w:szCs w:val="17"/>
              </w:rPr>
              <w:t>ITEM</w:t>
            </w:r>
          </w:p>
        </w:tc>
        <w:tc>
          <w:tcPr>
            <w:tcW w:w="3701" w:type="dxa"/>
          </w:tcPr>
          <w:p w:rsidR="00FF4CB3" w:rsidRPr="00565853" w:rsidRDefault="00FF4CB3" w:rsidP="00DF1DDB">
            <w:pPr>
              <w:pStyle w:val="Ttulo"/>
              <w:suppressAutoHyphens/>
              <w:rPr>
                <w:rFonts w:ascii="Tahoma" w:hAnsi="Tahoma" w:cs="Tahoma"/>
                <w:b/>
                <w:i w:val="0"/>
                <w:sz w:val="17"/>
                <w:szCs w:val="17"/>
              </w:rPr>
            </w:pPr>
            <w:r w:rsidRPr="00565853">
              <w:rPr>
                <w:rFonts w:ascii="Tahoma" w:hAnsi="Tahoma" w:cs="Tahoma"/>
                <w:b/>
                <w:i w:val="0"/>
                <w:sz w:val="17"/>
                <w:szCs w:val="17"/>
              </w:rPr>
              <w:t>DESCRIPCIÓN</w:t>
            </w:r>
          </w:p>
        </w:tc>
        <w:tc>
          <w:tcPr>
            <w:tcW w:w="709" w:type="dxa"/>
          </w:tcPr>
          <w:p w:rsidR="00FF4CB3" w:rsidRPr="00565853" w:rsidRDefault="00FF4CB3" w:rsidP="00DF1DDB">
            <w:pPr>
              <w:pStyle w:val="Ttulo"/>
              <w:suppressAutoHyphens/>
              <w:rPr>
                <w:rFonts w:ascii="Tahoma" w:hAnsi="Tahoma" w:cs="Tahoma"/>
                <w:b/>
                <w:i w:val="0"/>
                <w:sz w:val="17"/>
                <w:szCs w:val="17"/>
              </w:rPr>
            </w:pPr>
            <w:r w:rsidRPr="00565853">
              <w:rPr>
                <w:rFonts w:ascii="Tahoma" w:hAnsi="Tahoma" w:cs="Tahoma"/>
                <w:b/>
                <w:i w:val="0"/>
                <w:sz w:val="17"/>
                <w:szCs w:val="17"/>
              </w:rPr>
              <w:t>U.M.</w:t>
            </w:r>
          </w:p>
        </w:tc>
        <w:tc>
          <w:tcPr>
            <w:tcW w:w="850" w:type="dxa"/>
          </w:tcPr>
          <w:p w:rsidR="00FF4CB3" w:rsidRPr="00565853" w:rsidRDefault="00FF4CB3" w:rsidP="00DF1DDB">
            <w:pPr>
              <w:pStyle w:val="Ttulo"/>
              <w:suppressAutoHyphens/>
              <w:rPr>
                <w:rFonts w:ascii="Tahoma" w:hAnsi="Tahoma" w:cs="Tahoma"/>
                <w:b/>
                <w:i w:val="0"/>
                <w:sz w:val="17"/>
                <w:szCs w:val="17"/>
              </w:rPr>
            </w:pPr>
            <w:r w:rsidRPr="00565853">
              <w:rPr>
                <w:rFonts w:ascii="Tahoma" w:hAnsi="Tahoma" w:cs="Tahoma"/>
                <w:b/>
                <w:i w:val="0"/>
                <w:sz w:val="17"/>
                <w:szCs w:val="17"/>
              </w:rPr>
              <w:t>CANT.</w:t>
            </w:r>
          </w:p>
        </w:tc>
        <w:tc>
          <w:tcPr>
            <w:tcW w:w="1134" w:type="dxa"/>
          </w:tcPr>
          <w:p w:rsidR="00FF4CB3" w:rsidRPr="00565853" w:rsidRDefault="00FF4CB3" w:rsidP="00DF1DDB">
            <w:pPr>
              <w:pStyle w:val="Ttulo"/>
              <w:suppressAutoHyphens/>
              <w:rPr>
                <w:rFonts w:ascii="Tahoma" w:hAnsi="Tahoma" w:cs="Tahoma"/>
                <w:b/>
                <w:i w:val="0"/>
                <w:sz w:val="17"/>
                <w:szCs w:val="17"/>
              </w:rPr>
            </w:pPr>
            <w:r>
              <w:rPr>
                <w:rFonts w:ascii="Tahoma" w:hAnsi="Tahoma" w:cs="Tahoma"/>
                <w:b/>
                <w:i w:val="0"/>
                <w:sz w:val="17"/>
                <w:szCs w:val="17"/>
              </w:rPr>
              <w:t>PRECIO UNITARIO</w:t>
            </w:r>
          </w:p>
        </w:tc>
        <w:tc>
          <w:tcPr>
            <w:tcW w:w="1276" w:type="dxa"/>
          </w:tcPr>
          <w:p w:rsidR="00FF4CB3" w:rsidRPr="00565853" w:rsidRDefault="00FF4CB3" w:rsidP="00DF1DDB">
            <w:pPr>
              <w:pStyle w:val="Ttulo"/>
              <w:suppressAutoHyphens/>
              <w:rPr>
                <w:rFonts w:ascii="Tahoma" w:hAnsi="Tahoma" w:cs="Tahoma"/>
                <w:b/>
                <w:i w:val="0"/>
                <w:sz w:val="17"/>
                <w:szCs w:val="17"/>
              </w:rPr>
            </w:pPr>
            <w:r>
              <w:rPr>
                <w:rFonts w:ascii="Tahoma" w:hAnsi="Tahoma" w:cs="Tahoma"/>
                <w:b/>
                <w:i w:val="0"/>
                <w:sz w:val="17"/>
                <w:szCs w:val="17"/>
              </w:rPr>
              <w:t>PRECIO TOTAL</w:t>
            </w:r>
          </w:p>
        </w:tc>
      </w:tr>
      <w:tr w:rsidR="00FF4CB3" w:rsidRPr="003146E1" w:rsidTr="00DF1DDB">
        <w:tc>
          <w:tcPr>
            <w:tcW w:w="660" w:type="dxa"/>
            <w:vAlign w:val="center"/>
          </w:tcPr>
          <w:p w:rsidR="00FF4CB3" w:rsidRPr="00565853" w:rsidRDefault="00FF4CB3" w:rsidP="00DF1DDB">
            <w:pPr>
              <w:pStyle w:val="Ttulo"/>
              <w:suppressAutoHyphens/>
              <w:rPr>
                <w:rFonts w:ascii="Tahoma" w:hAnsi="Tahoma" w:cs="Tahoma"/>
                <w:i w:val="0"/>
                <w:sz w:val="17"/>
                <w:szCs w:val="17"/>
              </w:rPr>
            </w:pPr>
            <w:r>
              <w:rPr>
                <w:rFonts w:ascii="Tahoma" w:hAnsi="Tahoma" w:cs="Tahoma"/>
                <w:i w:val="0"/>
                <w:sz w:val="17"/>
                <w:szCs w:val="17"/>
              </w:rPr>
              <w:t>1</w:t>
            </w:r>
          </w:p>
        </w:tc>
        <w:tc>
          <w:tcPr>
            <w:tcW w:w="3701" w:type="dxa"/>
            <w:vAlign w:val="center"/>
          </w:tcPr>
          <w:p w:rsidR="00FF4CB3" w:rsidRPr="00147E53" w:rsidRDefault="00FF4CB3" w:rsidP="00DF1DDB">
            <w:pPr>
              <w:pStyle w:val="Ttulo"/>
              <w:suppressAutoHyphens/>
              <w:jc w:val="both"/>
              <w:rPr>
                <w:rFonts w:ascii="Tahoma" w:hAnsi="Tahoma" w:cs="Tahoma"/>
                <w:i w:val="0"/>
                <w:sz w:val="10"/>
                <w:szCs w:val="10"/>
              </w:rPr>
            </w:pPr>
          </w:p>
          <w:p w:rsidR="00FF4CB3" w:rsidRDefault="00FF4CB3" w:rsidP="00DF1DDB">
            <w:pPr>
              <w:pStyle w:val="Ttulo"/>
              <w:suppressAutoHyphens/>
              <w:jc w:val="both"/>
              <w:rPr>
                <w:rFonts w:ascii="Tahoma" w:hAnsi="Tahoma" w:cs="Tahoma"/>
                <w:i w:val="0"/>
                <w:sz w:val="17"/>
                <w:szCs w:val="17"/>
              </w:rPr>
            </w:pPr>
            <w:r w:rsidRPr="009B3D44">
              <w:rPr>
                <w:rFonts w:ascii="Tahoma" w:hAnsi="Tahoma" w:cs="Tahoma"/>
                <w:i w:val="0"/>
                <w:sz w:val="17"/>
                <w:szCs w:val="17"/>
              </w:rPr>
              <w:t>HORMIGÓN</w:t>
            </w:r>
          </w:p>
          <w:p w:rsidR="00FF4CB3" w:rsidRPr="00147E53" w:rsidRDefault="00FF4CB3" w:rsidP="00DF1DDB">
            <w:pPr>
              <w:pStyle w:val="Ttulo"/>
              <w:suppressAutoHyphens/>
              <w:jc w:val="both"/>
              <w:rPr>
                <w:rFonts w:ascii="Tahoma" w:hAnsi="Tahoma" w:cs="Tahoma"/>
                <w:i w:val="0"/>
                <w:sz w:val="10"/>
                <w:szCs w:val="10"/>
              </w:rPr>
            </w:pPr>
          </w:p>
        </w:tc>
        <w:tc>
          <w:tcPr>
            <w:tcW w:w="709" w:type="dxa"/>
            <w:vAlign w:val="center"/>
          </w:tcPr>
          <w:p w:rsidR="00FF4CB3" w:rsidRPr="00565853" w:rsidRDefault="00FF4CB3" w:rsidP="00DF1DDB">
            <w:pPr>
              <w:pStyle w:val="Ttulo"/>
              <w:suppressAutoHyphens/>
              <w:rPr>
                <w:rFonts w:ascii="Tahoma" w:hAnsi="Tahoma" w:cs="Tahoma"/>
                <w:i w:val="0"/>
                <w:sz w:val="17"/>
                <w:szCs w:val="17"/>
              </w:rPr>
            </w:pPr>
            <w:r>
              <w:rPr>
                <w:rFonts w:ascii="Tahoma" w:hAnsi="Tahoma" w:cs="Tahoma"/>
                <w:i w:val="0"/>
                <w:sz w:val="17"/>
                <w:szCs w:val="17"/>
              </w:rPr>
              <w:t>M3</w:t>
            </w:r>
          </w:p>
        </w:tc>
        <w:tc>
          <w:tcPr>
            <w:tcW w:w="850" w:type="dxa"/>
            <w:vAlign w:val="center"/>
          </w:tcPr>
          <w:p w:rsidR="00FF4CB3" w:rsidRPr="00B31E99" w:rsidRDefault="00FF4CB3" w:rsidP="00DF1DDB">
            <w:pPr>
              <w:pStyle w:val="Ttulo"/>
              <w:suppressAutoHyphens/>
              <w:rPr>
                <w:rFonts w:ascii="Tahoma" w:hAnsi="Tahoma" w:cs="Tahoma"/>
                <w:i w:val="0"/>
                <w:sz w:val="17"/>
                <w:szCs w:val="17"/>
              </w:rPr>
            </w:pPr>
            <w:r>
              <w:rPr>
                <w:rFonts w:ascii="Tahoma" w:hAnsi="Tahoma" w:cs="Tahoma"/>
                <w:i w:val="0"/>
                <w:sz w:val="17"/>
                <w:szCs w:val="17"/>
              </w:rPr>
              <w:t>300</w:t>
            </w:r>
          </w:p>
        </w:tc>
        <w:tc>
          <w:tcPr>
            <w:tcW w:w="1134" w:type="dxa"/>
            <w:vAlign w:val="center"/>
          </w:tcPr>
          <w:p w:rsidR="00FF4CB3" w:rsidRPr="00B31E99" w:rsidRDefault="00FF4CB3" w:rsidP="00DF1DDB">
            <w:pPr>
              <w:pStyle w:val="Ttulo"/>
              <w:suppressAutoHyphens/>
              <w:jc w:val="right"/>
              <w:rPr>
                <w:rFonts w:ascii="Tahoma" w:hAnsi="Tahoma" w:cs="Tahoma"/>
                <w:i w:val="0"/>
                <w:sz w:val="17"/>
                <w:szCs w:val="17"/>
              </w:rPr>
            </w:pPr>
          </w:p>
        </w:tc>
        <w:tc>
          <w:tcPr>
            <w:tcW w:w="1276" w:type="dxa"/>
            <w:vAlign w:val="center"/>
          </w:tcPr>
          <w:p w:rsidR="00FF4CB3" w:rsidRPr="00B31E99" w:rsidRDefault="00FF4CB3" w:rsidP="00DF1DDB">
            <w:pPr>
              <w:pStyle w:val="Ttulo"/>
              <w:suppressAutoHyphens/>
              <w:jc w:val="right"/>
              <w:rPr>
                <w:rFonts w:ascii="Tahoma" w:hAnsi="Tahoma" w:cs="Tahoma"/>
                <w:i w:val="0"/>
                <w:sz w:val="17"/>
                <w:szCs w:val="17"/>
              </w:rPr>
            </w:pPr>
          </w:p>
        </w:tc>
      </w:tr>
      <w:tr w:rsidR="00FF4CB3" w:rsidRPr="003146E1" w:rsidTr="00DF1DDB">
        <w:tc>
          <w:tcPr>
            <w:tcW w:w="660" w:type="dxa"/>
            <w:vAlign w:val="center"/>
          </w:tcPr>
          <w:p w:rsidR="00FF4CB3" w:rsidRPr="00565853" w:rsidRDefault="00FF4CB3" w:rsidP="00DF1DDB">
            <w:pPr>
              <w:pStyle w:val="Ttulo"/>
              <w:suppressAutoHyphens/>
              <w:rPr>
                <w:rFonts w:ascii="Tahoma" w:hAnsi="Tahoma" w:cs="Tahoma"/>
                <w:i w:val="0"/>
                <w:sz w:val="17"/>
                <w:szCs w:val="17"/>
              </w:rPr>
            </w:pPr>
            <w:r>
              <w:rPr>
                <w:rFonts w:ascii="Tahoma" w:hAnsi="Tahoma" w:cs="Tahoma"/>
                <w:i w:val="0"/>
                <w:sz w:val="17"/>
                <w:szCs w:val="17"/>
              </w:rPr>
              <w:t>2</w:t>
            </w:r>
          </w:p>
        </w:tc>
        <w:tc>
          <w:tcPr>
            <w:tcW w:w="3701" w:type="dxa"/>
            <w:vAlign w:val="center"/>
          </w:tcPr>
          <w:p w:rsidR="00FF4CB3" w:rsidRPr="00147E53" w:rsidRDefault="00FF4CB3" w:rsidP="00DF1DDB">
            <w:pPr>
              <w:pStyle w:val="Ttulo"/>
              <w:suppressAutoHyphens/>
              <w:jc w:val="both"/>
              <w:rPr>
                <w:rFonts w:ascii="Tahoma" w:hAnsi="Tahoma" w:cs="Tahoma"/>
                <w:i w:val="0"/>
                <w:sz w:val="10"/>
                <w:szCs w:val="10"/>
              </w:rPr>
            </w:pPr>
          </w:p>
          <w:p w:rsidR="00FF4CB3" w:rsidRDefault="00FF4CB3" w:rsidP="00DF1DDB">
            <w:pPr>
              <w:pStyle w:val="Ttulo"/>
              <w:suppressAutoHyphens/>
              <w:jc w:val="both"/>
              <w:rPr>
                <w:rFonts w:ascii="Tahoma" w:hAnsi="Tahoma" w:cs="Tahoma"/>
                <w:i w:val="0"/>
                <w:sz w:val="17"/>
                <w:szCs w:val="17"/>
              </w:rPr>
            </w:pPr>
            <w:r w:rsidRPr="009B3D44">
              <w:rPr>
                <w:rFonts w:ascii="Tahoma" w:hAnsi="Tahoma" w:cs="Tahoma"/>
                <w:i w:val="0"/>
                <w:sz w:val="17"/>
                <w:szCs w:val="17"/>
              </w:rPr>
              <w:t>ARENA GRUESA</w:t>
            </w:r>
          </w:p>
          <w:p w:rsidR="00FF4CB3" w:rsidRPr="00147E53" w:rsidRDefault="00FF4CB3" w:rsidP="00DF1DDB">
            <w:pPr>
              <w:pStyle w:val="Ttulo"/>
              <w:suppressAutoHyphens/>
              <w:jc w:val="both"/>
              <w:rPr>
                <w:rFonts w:ascii="Tahoma" w:hAnsi="Tahoma" w:cs="Tahoma"/>
                <w:i w:val="0"/>
                <w:sz w:val="10"/>
                <w:szCs w:val="10"/>
              </w:rPr>
            </w:pPr>
          </w:p>
        </w:tc>
        <w:tc>
          <w:tcPr>
            <w:tcW w:w="709" w:type="dxa"/>
            <w:vAlign w:val="center"/>
          </w:tcPr>
          <w:p w:rsidR="00FF4CB3" w:rsidRDefault="00FF4CB3" w:rsidP="00DF1DDB">
            <w:pPr>
              <w:pStyle w:val="Ttulo"/>
              <w:suppressAutoHyphens/>
              <w:rPr>
                <w:rFonts w:ascii="Tahoma" w:hAnsi="Tahoma" w:cs="Tahoma"/>
                <w:i w:val="0"/>
                <w:sz w:val="17"/>
                <w:szCs w:val="17"/>
              </w:rPr>
            </w:pPr>
            <w:r>
              <w:rPr>
                <w:rFonts w:ascii="Tahoma" w:hAnsi="Tahoma" w:cs="Tahoma"/>
                <w:i w:val="0"/>
                <w:sz w:val="17"/>
                <w:szCs w:val="17"/>
              </w:rPr>
              <w:t>M3</w:t>
            </w:r>
          </w:p>
        </w:tc>
        <w:tc>
          <w:tcPr>
            <w:tcW w:w="850" w:type="dxa"/>
            <w:vAlign w:val="center"/>
          </w:tcPr>
          <w:p w:rsidR="00FF4CB3" w:rsidRDefault="00FF4CB3" w:rsidP="00DF1DDB">
            <w:pPr>
              <w:pStyle w:val="Ttulo"/>
              <w:suppressAutoHyphens/>
              <w:rPr>
                <w:rFonts w:ascii="Tahoma" w:hAnsi="Tahoma" w:cs="Tahoma"/>
                <w:i w:val="0"/>
                <w:sz w:val="17"/>
                <w:szCs w:val="17"/>
              </w:rPr>
            </w:pPr>
            <w:r>
              <w:rPr>
                <w:rFonts w:ascii="Tahoma" w:hAnsi="Tahoma" w:cs="Tahoma"/>
                <w:i w:val="0"/>
                <w:sz w:val="17"/>
                <w:szCs w:val="17"/>
              </w:rPr>
              <w:t>300</w:t>
            </w:r>
          </w:p>
        </w:tc>
        <w:tc>
          <w:tcPr>
            <w:tcW w:w="1134" w:type="dxa"/>
            <w:vAlign w:val="center"/>
          </w:tcPr>
          <w:p w:rsidR="00FF4CB3" w:rsidRPr="00B31E99" w:rsidRDefault="00FF4CB3" w:rsidP="00DF1DDB">
            <w:pPr>
              <w:pStyle w:val="Ttulo"/>
              <w:suppressAutoHyphens/>
              <w:jc w:val="right"/>
              <w:rPr>
                <w:rFonts w:ascii="Tahoma" w:hAnsi="Tahoma" w:cs="Tahoma"/>
                <w:i w:val="0"/>
                <w:sz w:val="17"/>
                <w:szCs w:val="17"/>
              </w:rPr>
            </w:pPr>
          </w:p>
        </w:tc>
        <w:tc>
          <w:tcPr>
            <w:tcW w:w="1276" w:type="dxa"/>
            <w:vAlign w:val="center"/>
          </w:tcPr>
          <w:p w:rsidR="00FF4CB3" w:rsidRPr="00B31E99" w:rsidRDefault="00FF4CB3" w:rsidP="00DF1DDB">
            <w:pPr>
              <w:pStyle w:val="Ttulo"/>
              <w:suppressAutoHyphens/>
              <w:jc w:val="right"/>
              <w:rPr>
                <w:rFonts w:ascii="Tahoma" w:hAnsi="Tahoma" w:cs="Tahoma"/>
                <w:i w:val="0"/>
                <w:sz w:val="17"/>
                <w:szCs w:val="17"/>
              </w:rPr>
            </w:pPr>
          </w:p>
        </w:tc>
      </w:tr>
      <w:tr w:rsidR="00FF4CB3" w:rsidRPr="003146E1" w:rsidTr="00DF1DDB">
        <w:tc>
          <w:tcPr>
            <w:tcW w:w="660" w:type="dxa"/>
            <w:vAlign w:val="center"/>
          </w:tcPr>
          <w:p w:rsidR="00FF4CB3" w:rsidRDefault="00FF4CB3" w:rsidP="00DF1DDB">
            <w:pPr>
              <w:pStyle w:val="Ttulo"/>
              <w:suppressAutoHyphens/>
              <w:rPr>
                <w:rFonts w:ascii="Tahoma" w:hAnsi="Tahoma" w:cs="Tahoma"/>
                <w:i w:val="0"/>
                <w:sz w:val="17"/>
                <w:szCs w:val="17"/>
              </w:rPr>
            </w:pPr>
            <w:r>
              <w:rPr>
                <w:rFonts w:ascii="Tahoma" w:hAnsi="Tahoma" w:cs="Tahoma"/>
                <w:i w:val="0"/>
                <w:sz w:val="17"/>
                <w:szCs w:val="17"/>
              </w:rPr>
              <w:t>3</w:t>
            </w:r>
          </w:p>
        </w:tc>
        <w:tc>
          <w:tcPr>
            <w:tcW w:w="3701" w:type="dxa"/>
            <w:vAlign w:val="center"/>
          </w:tcPr>
          <w:p w:rsidR="00FF4CB3" w:rsidRPr="00147E53" w:rsidRDefault="00FF4CB3" w:rsidP="00DF1DDB">
            <w:pPr>
              <w:pStyle w:val="Ttulo"/>
              <w:suppressAutoHyphens/>
              <w:jc w:val="both"/>
              <w:rPr>
                <w:rFonts w:ascii="Tahoma" w:hAnsi="Tahoma" w:cs="Tahoma"/>
                <w:i w:val="0"/>
                <w:sz w:val="10"/>
                <w:szCs w:val="10"/>
                <w:highlight w:val="yellow"/>
              </w:rPr>
            </w:pPr>
          </w:p>
          <w:p w:rsidR="00FF4CB3" w:rsidRDefault="00FF4CB3" w:rsidP="00DF1DDB">
            <w:pPr>
              <w:pStyle w:val="Ttulo"/>
              <w:suppressAutoHyphens/>
              <w:jc w:val="both"/>
              <w:rPr>
                <w:rFonts w:ascii="Tahoma" w:hAnsi="Tahoma" w:cs="Tahoma"/>
                <w:i w:val="0"/>
                <w:sz w:val="17"/>
                <w:szCs w:val="17"/>
              </w:rPr>
            </w:pPr>
            <w:r w:rsidRPr="00DF5F3F">
              <w:rPr>
                <w:rFonts w:ascii="Tahoma" w:hAnsi="Tahoma" w:cs="Tahoma"/>
                <w:i w:val="0"/>
                <w:sz w:val="17"/>
                <w:szCs w:val="17"/>
              </w:rPr>
              <w:t>PIEDRA DE 1/2 – 3/4</w:t>
            </w:r>
          </w:p>
          <w:p w:rsidR="00FF4CB3" w:rsidRPr="00147E53" w:rsidRDefault="00FF4CB3" w:rsidP="00DF1DDB">
            <w:pPr>
              <w:pStyle w:val="Ttulo"/>
              <w:suppressAutoHyphens/>
              <w:jc w:val="both"/>
              <w:rPr>
                <w:rFonts w:ascii="Tahoma" w:hAnsi="Tahoma" w:cs="Tahoma"/>
                <w:i w:val="0"/>
                <w:sz w:val="10"/>
                <w:szCs w:val="10"/>
              </w:rPr>
            </w:pPr>
          </w:p>
        </w:tc>
        <w:tc>
          <w:tcPr>
            <w:tcW w:w="709" w:type="dxa"/>
            <w:vAlign w:val="center"/>
          </w:tcPr>
          <w:p w:rsidR="00FF4CB3" w:rsidRDefault="00FF4CB3" w:rsidP="00DF1DDB">
            <w:pPr>
              <w:pStyle w:val="Ttulo"/>
              <w:suppressAutoHyphens/>
              <w:rPr>
                <w:rFonts w:ascii="Tahoma" w:hAnsi="Tahoma" w:cs="Tahoma"/>
                <w:i w:val="0"/>
                <w:sz w:val="17"/>
                <w:szCs w:val="17"/>
              </w:rPr>
            </w:pPr>
            <w:r>
              <w:rPr>
                <w:rFonts w:ascii="Tahoma" w:hAnsi="Tahoma" w:cs="Tahoma"/>
                <w:i w:val="0"/>
                <w:sz w:val="17"/>
                <w:szCs w:val="17"/>
              </w:rPr>
              <w:t>M3</w:t>
            </w:r>
          </w:p>
        </w:tc>
        <w:tc>
          <w:tcPr>
            <w:tcW w:w="850" w:type="dxa"/>
            <w:vAlign w:val="center"/>
          </w:tcPr>
          <w:p w:rsidR="00FF4CB3" w:rsidRDefault="00FF4CB3" w:rsidP="00DF1DDB">
            <w:pPr>
              <w:pStyle w:val="Ttulo"/>
              <w:suppressAutoHyphens/>
              <w:rPr>
                <w:rFonts w:ascii="Tahoma" w:hAnsi="Tahoma" w:cs="Tahoma"/>
                <w:i w:val="0"/>
                <w:sz w:val="17"/>
                <w:szCs w:val="17"/>
              </w:rPr>
            </w:pPr>
            <w:r>
              <w:rPr>
                <w:rFonts w:ascii="Tahoma" w:hAnsi="Tahoma" w:cs="Tahoma"/>
                <w:i w:val="0"/>
                <w:sz w:val="17"/>
                <w:szCs w:val="17"/>
              </w:rPr>
              <w:t>300</w:t>
            </w:r>
          </w:p>
        </w:tc>
        <w:tc>
          <w:tcPr>
            <w:tcW w:w="1134" w:type="dxa"/>
            <w:vAlign w:val="center"/>
          </w:tcPr>
          <w:p w:rsidR="00FF4CB3" w:rsidRPr="00B31E99" w:rsidRDefault="00FF4CB3" w:rsidP="00DF1DDB">
            <w:pPr>
              <w:pStyle w:val="Ttulo"/>
              <w:suppressAutoHyphens/>
              <w:jc w:val="right"/>
              <w:rPr>
                <w:rFonts w:ascii="Tahoma" w:hAnsi="Tahoma" w:cs="Tahoma"/>
                <w:i w:val="0"/>
                <w:sz w:val="17"/>
                <w:szCs w:val="17"/>
              </w:rPr>
            </w:pPr>
          </w:p>
        </w:tc>
        <w:tc>
          <w:tcPr>
            <w:tcW w:w="1276" w:type="dxa"/>
            <w:vAlign w:val="center"/>
          </w:tcPr>
          <w:p w:rsidR="00FF4CB3" w:rsidRPr="00B31E99" w:rsidRDefault="00FF4CB3" w:rsidP="00DF1DDB">
            <w:pPr>
              <w:pStyle w:val="Ttulo"/>
              <w:suppressAutoHyphens/>
              <w:jc w:val="right"/>
              <w:rPr>
                <w:rFonts w:ascii="Tahoma" w:hAnsi="Tahoma" w:cs="Tahoma"/>
                <w:i w:val="0"/>
                <w:sz w:val="17"/>
                <w:szCs w:val="17"/>
              </w:rPr>
            </w:pPr>
          </w:p>
        </w:tc>
      </w:tr>
      <w:tr w:rsidR="00FF4CB3" w:rsidRPr="003146E1" w:rsidTr="00DF1DDB">
        <w:tc>
          <w:tcPr>
            <w:tcW w:w="7054" w:type="dxa"/>
            <w:gridSpan w:val="5"/>
          </w:tcPr>
          <w:p w:rsidR="00FF4CB3" w:rsidRDefault="00FF4CB3" w:rsidP="00DF1DDB">
            <w:pPr>
              <w:pStyle w:val="Ttulo"/>
              <w:suppressAutoHyphens/>
              <w:rPr>
                <w:rFonts w:ascii="Tahoma" w:hAnsi="Tahoma" w:cs="Tahoma"/>
                <w:b/>
                <w:i w:val="0"/>
                <w:sz w:val="6"/>
                <w:szCs w:val="6"/>
              </w:rPr>
            </w:pPr>
          </w:p>
          <w:p w:rsidR="00FF4CB3" w:rsidRDefault="00FF4CB3" w:rsidP="00DF1DDB">
            <w:pPr>
              <w:pStyle w:val="Ttulo"/>
              <w:suppressAutoHyphens/>
              <w:jc w:val="right"/>
              <w:rPr>
                <w:rFonts w:ascii="Tahoma" w:hAnsi="Tahoma" w:cs="Tahoma"/>
                <w:b/>
                <w:i w:val="0"/>
                <w:sz w:val="18"/>
                <w:szCs w:val="18"/>
              </w:rPr>
            </w:pPr>
            <w:r w:rsidRPr="00A80526">
              <w:rPr>
                <w:rFonts w:ascii="Tahoma" w:hAnsi="Tahoma" w:cs="Tahoma"/>
                <w:b/>
                <w:i w:val="0"/>
                <w:sz w:val="18"/>
                <w:szCs w:val="18"/>
              </w:rPr>
              <w:t>TOTAL S/.</w:t>
            </w:r>
          </w:p>
          <w:p w:rsidR="00FF4CB3" w:rsidRPr="00B52A79" w:rsidRDefault="00FF4CB3" w:rsidP="00DF1DDB">
            <w:pPr>
              <w:pStyle w:val="Ttulo"/>
              <w:suppressAutoHyphens/>
              <w:rPr>
                <w:rFonts w:ascii="Tahoma" w:hAnsi="Tahoma" w:cs="Tahoma"/>
                <w:b/>
                <w:i w:val="0"/>
                <w:sz w:val="6"/>
                <w:szCs w:val="6"/>
              </w:rPr>
            </w:pPr>
          </w:p>
        </w:tc>
        <w:tc>
          <w:tcPr>
            <w:tcW w:w="1276" w:type="dxa"/>
            <w:vAlign w:val="center"/>
          </w:tcPr>
          <w:p w:rsidR="00FF4CB3" w:rsidRPr="00A80526" w:rsidRDefault="00FF4CB3" w:rsidP="00DF1DDB">
            <w:pPr>
              <w:pStyle w:val="Ttulo"/>
              <w:suppressAutoHyphens/>
              <w:jc w:val="right"/>
              <w:rPr>
                <w:rFonts w:ascii="Tahoma" w:hAnsi="Tahoma" w:cs="Tahoma"/>
                <w:b/>
                <w:i w:val="0"/>
                <w:sz w:val="18"/>
                <w:szCs w:val="18"/>
              </w:rPr>
            </w:pPr>
          </w:p>
        </w:tc>
      </w:tr>
    </w:tbl>
    <w:p w:rsidR="00FF4CB3" w:rsidRDefault="00FF4CB3" w:rsidP="00FF4CB3">
      <w:pPr>
        <w:pStyle w:val="Textoindependiente21"/>
        <w:tabs>
          <w:tab w:val="left" w:pos="284"/>
          <w:tab w:val="center" w:pos="5832"/>
          <w:tab w:val="right" w:pos="8789"/>
        </w:tabs>
        <w:ind w:left="0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ab/>
      </w:r>
    </w:p>
    <w:p w:rsidR="00FF4CB3" w:rsidRDefault="00FF4CB3" w:rsidP="00FF4CB3">
      <w:pPr>
        <w:pStyle w:val="Textoindependiente21"/>
        <w:tabs>
          <w:tab w:val="left" w:pos="284"/>
          <w:tab w:val="center" w:pos="5832"/>
          <w:tab w:val="right" w:pos="8789"/>
        </w:tabs>
        <w:ind w:left="0"/>
        <w:rPr>
          <w:rFonts w:ascii="Tahoma" w:hAnsi="Tahoma" w:cs="Tahoma"/>
          <w:color w:val="000000"/>
          <w:sz w:val="18"/>
          <w:szCs w:val="18"/>
        </w:rPr>
      </w:pPr>
    </w:p>
    <w:p w:rsidR="00FF4CB3" w:rsidRDefault="00FF4CB3" w:rsidP="00FF4CB3">
      <w:pPr>
        <w:pStyle w:val="Textoindependiente21"/>
        <w:tabs>
          <w:tab w:val="left" w:pos="284"/>
          <w:tab w:val="center" w:pos="5832"/>
          <w:tab w:val="right" w:pos="8789"/>
        </w:tabs>
        <w:ind w:left="0"/>
        <w:rPr>
          <w:rFonts w:ascii="Tahoma" w:hAnsi="Tahoma" w:cs="Tahoma"/>
          <w:color w:val="000000"/>
          <w:sz w:val="18"/>
          <w:szCs w:val="18"/>
        </w:rPr>
      </w:pPr>
    </w:p>
    <w:p w:rsidR="00FF4CB3" w:rsidRDefault="00FF4CB3" w:rsidP="00FF4CB3">
      <w:pPr>
        <w:pStyle w:val="Textoindependiente"/>
        <w:spacing w:line="360" w:lineRule="auto"/>
        <w:jc w:val="both"/>
        <w:rPr>
          <w:rFonts w:ascii="Tahoma" w:hAnsi="Tahoma" w:cs="Tahoma"/>
          <w:sz w:val="18"/>
          <w:szCs w:val="18"/>
          <w:lang w:val="es-ES_tradnl"/>
        </w:rPr>
      </w:pPr>
      <w:r w:rsidRPr="00CA52C8">
        <w:rPr>
          <w:rFonts w:ascii="Tahoma" w:hAnsi="Tahoma" w:cs="Tahoma"/>
          <w:color w:val="000000"/>
          <w:sz w:val="18"/>
          <w:szCs w:val="18"/>
        </w:rPr>
        <w:t xml:space="preserve">El valor referencial incluye </w:t>
      </w:r>
      <w:r w:rsidRPr="00CA52C8">
        <w:rPr>
          <w:rFonts w:ascii="Tahoma" w:hAnsi="Tahoma" w:cs="Tahoma"/>
          <w:sz w:val="18"/>
          <w:szCs w:val="18"/>
          <w:lang w:val="es-ES_tradnl"/>
        </w:rPr>
        <w:t xml:space="preserve">todos los tributos, seguros, transportes, inspecciones, costos laborales, conforme a la legislación vigente, así como cualquier otro costo que pueda tener incidencia sobre el costo  del bien / servicio a contratar. </w:t>
      </w:r>
    </w:p>
    <w:p w:rsidR="00FF4CB3" w:rsidRDefault="00FF4CB3" w:rsidP="00FF4CB3">
      <w:pPr>
        <w:pStyle w:val="Textoindependiente"/>
        <w:spacing w:line="276" w:lineRule="auto"/>
        <w:jc w:val="both"/>
        <w:rPr>
          <w:rFonts w:ascii="Tahoma" w:hAnsi="Tahoma" w:cs="Tahoma"/>
          <w:sz w:val="18"/>
          <w:szCs w:val="18"/>
          <w:lang w:val="es-ES_tradnl"/>
        </w:rPr>
      </w:pPr>
    </w:p>
    <w:p w:rsidR="00FF4CB3" w:rsidRPr="00CA52C8" w:rsidRDefault="00FF4CB3" w:rsidP="00FF4CB3">
      <w:pPr>
        <w:pStyle w:val="Textoindependiente"/>
        <w:spacing w:line="276" w:lineRule="auto"/>
        <w:jc w:val="both"/>
        <w:rPr>
          <w:rFonts w:ascii="Tahoma" w:hAnsi="Tahoma" w:cs="Tahoma"/>
          <w:sz w:val="18"/>
          <w:szCs w:val="18"/>
          <w:lang w:val="es-ES_tradnl"/>
        </w:rPr>
      </w:pPr>
    </w:p>
    <w:p w:rsidR="00FF4CB3" w:rsidRPr="00CA52C8" w:rsidRDefault="00FF4CB3" w:rsidP="00FF4CB3">
      <w:pPr>
        <w:pStyle w:val="Textoindependiente"/>
        <w:jc w:val="left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Villa Locumba</w:t>
      </w:r>
      <w:r w:rsidRPr="00CA52C8">
        <w:rPr>
          <w:rFonts w:ascii="Tahoma" w:hAnsi="Tahoma" w:cs="Tahoma"/>
          <w:sz w:val="18"/>
          <w:szCs w:val="18"/>
        </w:rPr>
        <w:t>…………</w:t>
      </w:r>
    </w:p>
    <w:p w:rsidR="00FF4CB3" w:rsidRPr="00CA52C8" w:rsidRDefault="00FF4CB3" w:rsidP="00FF4CB3">
      <w:pPr>
        <w:ind w:right="515"/>
        <w:jc w:val="center"/>
        <w:rPr>
          <w:rFonts w:ascii="Tahoma" w:hAnsi="Tahoma" w:cs="Tahoma"/>
          <w:b/>
          <w:iCs/>
          <w:spacing w:val="-2"/>
          <w:position w:val="6"/>
          <w:sz w:val="18"/>
          <w:szCs w:val="18"/>
        </w:rPr>
      </w:pPr>
    </w:p>
    <w:p w:rsidR="00FF4CB3" w:rsidRDefault="00FF4CB3" w:rsidP="00FF4CB3">
      <w:pPr>
        <w:jc w:val="center"/>
        <w:rPr>
          <w:rFonts w:ascii="Tahoma" w:hAnsi="Tahoma" w:cs="Tahoma"/>
          <w:b/>
          <w:sz w:val="18"/>
          <w:szCs w:val="18"/>
        </w:rPr>
      </w:pPr>
    </w:p>
    <w:p w:rsidR="00FF4CB3" w:rsidRDefault="00FF4CB3" w:rsidP="00FF4CB3">
      <w:pPr>
        <w:jc w:val="center"/>
        <w:rPr>
          <w:rFonts w:ascii="Tahoma" w:hAnsi="Tahoma" w:cs="Tahoma"/>
          <w:b/>
          <w:sz w:val="18"/>
          <w:szCs w:val="18"/>
        </w:rPr>
      </w:pPr>
    </w:p>
    <w:p w:rsidR="00FF4CB3" w:rsidRDefault="00FF4CB3" w:rsidP="00FF4CB3">
      <w:pPr>
        <w:jc w:val="center"/>
        <w:rPr>
          <w:rFonts w:ascii="Tahoma" w:hAnsi="Tahoma" w:cs="Tahoma"/>
          <w:b/>
          <w:sz w:val="18"/>
          <w:szCs w:val="18"/>
        </w:rPr>
      </w:pPr>
    </w:p>
    <w:p w:rsidR="00FF4CB3" w:rsidRDefault="00FF4CB3" w:rsidP="00FF4CB3">
      <w:pPr>
        <w:jc w:val="center"/>
        <w:rPr>
          <w:rFonts w:ascii="Tahoma" w:hAnsi="Tahoma" w:cs="Tahoma"/>
          <w:b/>
          <w:sz w:val="18"/>
          <w:szCs w:val="18"/>
        </w:rPr>
      </w:pPr>
    </w:p>
    <w:p w:rsidR="00FF4CB3" w:rsidRDefault="00FF4CB3" w:rsidP="00FF4CB3">
      <w:pPr>
        <w:jc w:val="center"/>
        <w:rPr>
          <w:rFonts w:ascii="Tahoma" w:hAnsi="Tahoma" w:cs="Tahoma"/>
          <w:b/>
          <w:sz w:val="18"/>
          <w:szCs w:val="18"/>
        </w:rPr>
      </w:pPr>
    </w:p>
    <w:p w:rsidR="00FF4CB3" w:rsidRPr="00CA52C8" w:rsidRDefault="00FF4CB3" w:rsidP="00FF4CB3">
      <w:pPr>
        <w:jc w:val="center"/>
        <w:rPr>
          <w:rFonts w:ascii="Tahoma" w:hAnsi="Tahoma" w:cs="Tahoma"/>
          <w:b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>……………………………….…………………..</w:t>
      </w:r>
    </w:p>
    <w:p w:rsidR="0052229D" w:rsidRDefault="00FF4CB3" w:rsidP="00FF4CB3">
      <w:pPr>
        <w:pStyle w:val="Textoindependiente"/>
        <w:jc w:val="center"/>
        <w:rPr>
          <w:rFonts w:ascii="Tahoma" w:hAnsi="Tahoma" w:cs="Tahoma"/>
          <w:b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>Firma, Nombre / Razón social del postor</w:t>
      </w:r>
    </w:p>
    <w:p w:rsidR="0052229D" w:rsidRDefault="0052229D" w:rsidP="0097797E">
      <w:pPr>
        <w:pStyle w:val="Textoindependiente"/>
        <w:jc w:val="center"/>
        <w:rPr>
          <w:rFonts w:ascii="Tahoma" w:hAnsi="Tahoma" w:cs="Tahoma"/>
          <w:b/>
          <w:sz w:val="18"/>
          <w:szCs w:val="18"/>
        </w:rPr>
      </w:pPr>
    </w:p>
    <w:p w:rsidR="00B91F3A" w:rsidRDefault="00B91F3A" w:rsidP="0097797E">
      <w:pPr>
        <w:pStyle w:val="Textoindependiente"/>
        <w:jc w:val="center"/>
        <w:rPr>
          <w:rFonts w:ascii="Tahoma" w:hAnsi="Tahoma" w:cs="Tahoma"/>
          <w:b/>
          <w:sz w:val="18"/>
          <w:szCs w:val="18"/>
        </w:rPr>
      </w:pPr>
    </w:p>
    <w:p w:rsidR="00B91F3A" w:rsidRDefault="00B91F3A" w:rsidP="0097797E">
      <w:pPr>
        <w:pStyle w:val="Textoindependiente"/>
        <w:jc w:val="center"/>
        <w:rPr>
          <w:rFonts w:ascii="Tahoma" w:hAnsi="Tahoma" w:cs="Tahoma"/>
          <w:b/>
          <w:sz w:val="18"/>
          <w:szCs w:val="18"/>
        </w:rPr>
      </w:pPr>
    </w:p>
    <w:p w:rsidR="00B91F3A" w:rsidRDefault="00B91F3A" w:rsidP="0097797E">
      <w:pPr>
        <w:pStyle w:val="Textoindependiente"/>
        <w:jc w:val="center"/>
        <w:rPr>
          <w:rFonts w:ascii="Tahoma" w:hAnsi="Tahoma" w:cs="Tahoma"/>
          <w:b/>
          <w:sz w:val="18"/>
          <w:szCs w:val="18"/>
        </w:rPr>
      </w:pPr>
    </w:p>
    <w:p w:rsidR="00B91F3A" w:rsidRDefault="00B91F3A" w:rsidP="0097797E">
      <w:pPr>
        <w:pStyle w:val="Textoindependiente"/>
        <w:jc w:val="center"/>
        <w:rPr>
          <w:rFonts w:ascii="Tahoma" w:hAnsi="Tahoma" w:cs="Tahoma"/>
          <w:b/>
          <w:sz w:val="18"/>
          <w:szCs w:val="18"/>
        </w:rPr>
      </w:pPr>
    </w:p>
    <w:p w:rsidR="00B91F3A" w:rsidRDefault="00B91F3A" w:rsidP="0097797E">
      <w:pPr>
        <w:pStyle w:val="Textoindependiente"/>
        <w:jc w:val="center"/>
        <w:rPr>
          <w:rFonts w:ascii="Tahoma" w:hAnsi="Tahoma" w:cs="Tahoma"/>
          <w:b/>
          <w:sz w:val="18"/>
          <w:szCs w:val="18"/>
        </w:rPr>
      </w:pPr>
    </w:p>
    <w:p w:rsidR="00B91F3A" w:rsidRDefault="00B91F3A" w:rsidP="0097797E">
      <w:pPr>
        <w:pStyle w:val="Textoindependiente"/>
        <w:jc w:val="center"/>
        <w:rPr>
          <w:rFonts w:ascii="Tahoma" w:hAnsi="Tahoma" w:cs="Tahoma"/>
          <w:b/>
          <w:sz w:val="18"/>
          <w:szCs w:val="18"/>
        </w:rPr>
      </w:pPr>
    </w:p>
    <w:p w:rsidR="00B91F3A" w:rsidRDefault="00B91F3A" w:rsidP="0097797E">
      <w:pPr>
        <w:pStyle w:val="Textoindependiente"/>
        <w:jc w:val="center"/>
        <w:rPr>
          <w:rFonts w:ascii="Tahoma" w:hAnsi="Tahoma" w:cs="Tahoma"/>
          <w:b/>
          <w:sz w:val="18"/>
          <w:szCs w:val="18"/>
        </w:rPr>
      </w:pPr>
    </w:p>
    <w:p w:rsidR="00BF4EAB" w:rsidRDefault="00BF4EAB" w:rsidP="0097797E">
      <w:pPr>
        <w:pStyle w:val="Textoindependiente"/>
        <w:jc w:val="center"/>
        <w:rPr>
          <w:rFonts w:ascii="Tahoma" w:hAnsi="Tahoma" w:cs="Tahoma"/>
          <w:b/>
          <w:sz w:val="18"/>
          <w:szCs w:val="18"/>
        </w:rPr>
      </w:pPr>
    </w:p>
    <w:p w:rsidR="00BF4EAB" w:rsidRDefault="00BF4EAB" w:rsidP="0097797E">
      <w:pPr>
        <w:pStyle w:val="Textoindependiente"/>
        <w:jc w:val="center"/>
        <w:rPr>
          <w:rFonts w:ascii="Tahoma" w:hAnsi="Tahoma" w:cs="Tahoma"/>
          <w:b/>
          <w:sz w:val="18"/>
          <w:szCs w:val="18"/>
        </w:rPr>
      </w:pPr>
    </w:p>
    <w:p w:rsidR="005826E4" w:rsidRDefault="005826E4">
      <w:pPr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br w:type="page"/>
      </w:r>
    </w:p>
    <w:p w:rsidR="005826E4" w:rsidRDefault="00FF4CB3" w:rsidP="005826E4">
      <w:pPr>
        <w:pStyle w:val="Textoindependiente"/>
        <w:jc w:val="center"/>
        <w:rPr>
          <w:rFonts w:ascii="Tahoma" w:hAnsi="Tahoma" w:cs="Tahoma"/>
          <w:b/>
          <w:bCs/>
          <w:sz w:val="18"/>
          <w:szCs w:val="18"/>
        </w:rPr>
      </w:pPr>
      <w:r w:rsidRPr="00FF4CB3">
        <w:rPr>
          <w:rFonts w:ascii="Tahoma" w:hAnsi="Tahoma" w:cs="Tahoma"/>
          <w:b/>
          <w:bCs/>
          <w:sz w:val="18"/>
          <w:szCs w:val="18"/>
        </w:rPr>
        <w:lastRenderedPageBreak/>
        <w:t>ANEXO N.° 08</w:t>
      </w:r>
    </w:p>
    <w:p w:rsidR="00FF4CB3" w:rsidRPr="00FF4CB3" w:rsidRDefault="00FF4CB3" w:rsidP="005826E4">
      <w:pPr>
        <w:pStyle w:val="Textoindependiente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5826E4" w:rsidRPr="00FF4CB3" w:rsidRDefault="00FF4CB3" w:rsidP="005826E4">
      <w:pPr>
        <w:pStyle w:val="Textoindependiente"/>
        <w:jc w:val="center"/>
        <w:rPr>
          <w:rFonts w:ascii="Tahoma" w:hAnsi="Tahoma" w:cs="Tahoma"/>
          <w:b/>
          <w:bCs/>
          <w:sz w:val="18"/>
          <w:szCs w:val="18"/>
        </w:rPr>
      </w:pPr>
      <w:r w:rsidRPr="00FF4CB3">
        <w:rPr>
          <w:rFonts w:ascii="Tahoma" w:hAnsi="Tahoma" w:cs="Tahoma"/>
          <w:b/>
          <w:bCs/>
          <w:sz w:val="18"/>
          <w:szCs w:val="18"/>
        </w:rPr>
        <w:t>DECLARACIÓN</w:t>
      </w:r>
      <w:r w:rsidR="005826E4" w:rsidRPr="00FF4CB3">
        <w:rPr>
          <w:rFonts w:ascii="Tahoma" w:hAnsi="Tahoma" w:cs="Tahoma"/>
          <w:b/>
          <w:bCs/>
          <w:sz w:val="18"/>
          <w:szCs w:val="18"/>
        </w:rPr>
        <w:t xml:space="preserve"> JURADA DE SERIEDAD DE OFERTA</w:t>
      </w:r>
    </w:p>
    <w:p w:rsidR="005826E4" w:rsidRPr="00FF4CB3" w:rsidRDefault="005826E4" w:rsidP="005826E4">
      <w:pPr>
        <w:pStyle w:val="Textoindependiente"/>
        <w:jc w:val="center"/>
        <w:rPr>
          <w:rFonts w:ascii="Tahoma" w:hAnsi="Tahoma" w:cs="Tahoma"/>
          <w:b/>
          <w:bCs/>
          <w:sz w:val="18"/>
          <w:szCs w:val="18"/>
        </w:rPr>
      </w:pPr>
      <w:r w:rsidRPr="00FF4CB3">
        <w:rPr>
          <w:rFonts w:ascii="Tahoma" w:hAnsi="Tahoma" w:cs="Tahoma"/>
          <w:b/>
          <w:bCs/>
          <w:sz w:val="18"/>
          <w:szCs w:val="18"/>
        </w:rPr>
        <w:t>(Art. 157º del Reglamento)</w:t>
      </w:r>
    </w:p>
    <w:p w:rsidR="005826E4" w:rsidRPr="004B0904" w:rsidRDefault="005826E4" w:rsidP="005826E4">
      <w:pPr>
        <w:rPr>
          <w:rFonts w:ascii="Tahoma" w:hAnsi="Tahoma" w:cs="Tahoma"/>
          <w:b/>
          <w:i/>
          <w:sz w:val="16"/>
          <w:szCs w:val="16"/>
        </w:rPr>
      </w:pPr>
    </w:p>
    <w:p w:rsidR="005826E4" w:rsidRPr="004B0904" w:rsidRDefault="005826E4" w:rsidP="005826E4">
      <w:pPr>
        <w:jc w:val="center"/>
        <w:rPr>
          <w:rFonts w:ascii="Tahoma" w:hAnsi="Tahoma" w:cs="Tahoma"/>
          <w:b/>
          <w:i/>
          <w:sz w:val="16"/>
          <w:szCs w:val="16"/>
        </w:rPr>
      </w:pPr>
    </w:p>
    <w:p w:rsidR="005826E4" w:rsidRPr="004B0904" w:rsidRDefault="005826E4" w:rsidP="005826E4">
      <w:pPr>
        <w:jc w:val="center"/>
        <w:rPr>
          <w:rFonts w:ascii="Tahoma" w:hAnsi="Tahoma" w:cs="Tahoma"/>
          <w:b/>
          <w:i/>
          <w:sz w:val="16"/>
          <w:szCs w:val="16"/>
        </w:rPr>
      </w:pPr>
    </w:p>
    <w:p w:rsidR="00FF4CB3" w:rsidRPr="00CA52C8" w:rsidRDefault="00FF4CB3" w:rsidP="00FF4CB3">
      <w:pPr>
        <w:pStyle w:val="Textoindependiente"/>
        <w:jc w:val="both"/>
        <w:rPr>
          <w:rFonts w:ascii="Tahoma" w:hAnsi="Tahoma" w:cs="Tahoma"/>
          <w:sz w:val="18"/>
          <w:szCs w:val="18"/>
        </w:rPr>
      </w:pPr>
      <w:r w:rsidRPr="00CA52C8">
        <w:rPr>
          <w:rFonts w:ascii="Tahoma" w:hAnsi="Tahoma" w:cs="Tahoma"/>
          <w:sz w:val="18"/>
          <w:szCs w:val="18"/>
        </w:rPr>
        <w:t>Señores</w:t>
      </w:r>
    </w:p>
    <w:p w:rsidR="00FF4CB3" w:rsidRPr="00CA52C8" w:rsidRDefault="00FF4CB3" w:rsidP="00FF4CB3">
      <w:pPr>
        <w:pStyle w:val="Textoindependiente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ÁREA DE LOGÍSTICA</w:t>
      </w:r>
    </w:p>
    <w:p w:rsidR="00FF4CB3" w:rsidRPr="00CA52C8" w:rsidRDefault="00FF4CB3" w:rsidP="00FF4CB3">
      <w:pPr>
        <w:jc w:val="both"/>
        <w:rPr>
          <w:rFonts w:ascii="Tahoma" w:hAnsi="Tahoma" w:cs="Tahoma"/>
          <w:b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>ADJUDICACIÓN DE MENOR CUANTÍA N</w:t>
      </w:r>
      <w:r>
        <w:rPr>
          <w:rFonts w:ascii="Tahoma" w:hAnsi="Tahoma" w:cs="Tahoma"/>
          <w:b/>
          <w:sz w:val="18"/>
          <w:szCs w:val="18"/>
        </w:rPr>
        <w:t>º 068-2009-LOGISTICA-MPJB</w:t>
      </w:r>
    </w:p>
    <w:p w:rsidR="005826E4" w:rsidRPr="004B0904" w:rsidRDefault="00FF4CB3" w:rsidP="00FF4CB3">
      <w:pPr>
        <w:jc w:val="both"/>
        <w:rPr>
          <w:rFonts w:ascii="Tahoma" w:hAnsi="Tahoma" w:cs="Tahoma"/>
          <w:b/>
          <w:i/>
          <w:sz w:val="16"/>
          <w:szCs w:val="16"/>
        </w:rPr>
      </w:pPr>
      <w:r w:rsidRPr="00CA52C8">
        <w:rPr>
          <w:rFonts w:ascii="Tahoma" w:hAnsi="Tahoma" w:cs="Tahoma"/>
          <w:sz w:val="18"/>
          <w:szCs w:val="18"/>
          <w:u w:val="single"/>
        </w:rPr>
        <w:t>Presente</w:t>
      </w:r>
      <w:r w:rsidRPr="00CA52C8">
        <w:rPr>
          <w:rFonts w:ascii="Tahoma" w:hAnsi="Tahoma" w:cs="Tahoma"/>
          <w:sz w:val="18"/>
          <w:szCs w:val="18"/>
        </w:rPr>
        <w:t>.-</w:t>
      </w:r>
    </w:p>
    <w:p w:rsidR="005826E4" w:rsidRDefault="005826E4" w:rsidP="005826E4">
      <w:pPr>
        <w:jc w:val="center"/>
        <w:rPr>
          <w:rFonts w:ascii="Tahoma" w:hAnsi="Tahoma" w:cs="Tahoma"/>
          <w:b/>
          <w:i/>
          <w:sz w:val="16"/>
          <w:szCs w:val="16"/>
        </w:rPr>
      </w:pPr>
    </w:p>
    <w:p w:rsidR="00FF4CB3" w:rsidRPr="004B0904" w:rsidRDefault="00FF4CB3" w:rsidP="005826E4">
      <w:pPr>
        <w:jc w:val="center"/>
        <w:rPr>
          <w:rFonts w:ascii="Tahoma" w:hAnsi="Tahoma" w:cs="Tahoma"/>
          <w:b/>
          <w:i/>
          <w:sz w:val="16"/>
          <w:szCs w:val="16"/>
        </w:rPr>
      </w:pPr>
    </w:p>
    <w:p w:rsidR="005826E4" w:rsidRPr="00FF4CB3" w:rsidRDefault="005826E4" w:rsidP="005826E4">
      <w:pPr>
        <w:pStyle w:val="DocStyle"/>
        <w:rPr>
          <w:rFonts w:ascii="Tahoma" w:hAnsi="Tahoma"/>
          <w:sz w:val="18"/>
          <w:szCs w:val="18"/>
        </w:rPr>
      </w:pPr>
      <w:r w:rsidRPr="00FF4CB3">
        <w:rPr>
          <w:rFonts w:ascii="Tahoma" w:hAnsi="Tahoma"/>
          <w:sz w:val="18"/>
          <w:szCs w:val="18"/>
        </w:rPr>
        <w:t>De nuestra consideración:</w:t>
      </w:r>
    </w:p>
    <w:p w:rsidR="005826E4" w:rsidRPr="00FF4CB3" w:rsidRDefault="005826E4" w:rsidP="005826E4">
      <w:pPr>
        <w:pStyle w:val="DocStyle"/>
        <w:rPr>
          <w:rFonts w:ascii="Tahoma" w:hAnsi="Tahoma"/>
          <w:sz w:val="18"/>
          <w:szCs w:val="18"/>
        </w:rPr>
      </w:pPr>
    </w:p>
    <w:p w:rsidR="005826E4" w:rsidRPr="00FF4CB3" w:rsidRDefault="005826E4" w:rsidP="005826E4">
      <w:pPr>
        <w:pStyle w:val="DocStyle"/>
        <w:spacing w:line="360" w:lineRule="auto"/>
        <w:rPr>
          <w:rFonts w:ascii="Tahoma" w:hAnsi="Tahoma"/>
          <w:sz w:val="18"/>
          <w:szCs w:val="18"/>
        </w:rPr>
      </w:pPr>
      <w:r w:rsidRPr="00FF4CB3">
        <w:rPr>
          <w:rFonts w:ascii="Tahoma" w:hAnsi="Tahoma"/>
          <w:sz w:val="18"/>
          <w:szCs w:val="18"/>
        </w:rPr>
        <w:t xml:space="preserve">Conforme a lo dispuesto por el Art. 157º del Reglamento de </w:t>
      </w:r>
      <w:smartTag w:uri="urn:schemas-microsoft-com:office:smarttags" w:element="PersonName">
        <w:smartTagPr>
          <w:attr w:name="ProductID" w:val="la Ley"/>
        </w:smartTagPr>
        <w:r w:rsidRPr="00FF4CB3">
          <w:rPr>
            <w:rFonts w:ascii="Tahoma" w:hAnsi="Tahoma"/>
            <w:sz w:val="18"/>
            <w:szCs w:val="18"/>
          </w:rPr>
          <w:t>la Ley</w:t>
        </w:r>
      </w:smartTag>
      <w:r w:rsidRPr="00FF4CB3">
        <w:rPr>
          <w:rFonts w:ascii="Tahoma" w:hAnsi="Tahoma"/>
          <w:sz w:val="18"/>
          <w:szCs w:val="18"/>
        </w:rPr>
        <w:t xml:space="preserve"> de Contrataciones del Estado, mediante la presente, declaramos ante </w:t>
      </w:r>
      <w:r w:rsidR="00FF4CB3">
        <w:rPr>
          <w:rFonts w:ascii="Tahoma" w:hAnsi="Tahoma"/>
          <w:sz w:val="18"/>
          <w:szCs w:val="18"/>
        </w:rPr>
        <w:t>la Municipalidad Provincial Jorge Basadre</w:t>
      </w:r>
      <w:r w:rsidRPr="00FF4CB3">
        <w:rPr>
          <w:rFonts w:ascii="Tahoma" w:hAnsi="Tahoma"/>
          <w:sz w:val="18"/>
          <w:szCs w:val="18"/>
        </w:rPr>
        <w:t>, que nuestra</w:t>
      </w:r>
      <w:r w:rsidR="00FF4CB3">
        <w:rPr>
          <w:rFonts w:ascii="Tahoma" w:hAnsi="Tahoma"/>
          <w:sz w:val="18"/>
          <w:szCs w:val="18"/>
        </w:rPr>
        <w:t xml:space="preserve"> (o)</w:t>
      </w:r>
      <w:r w:rsidRPr="00FF4CB3">
        <w:rPr>
          <w:rFonts w:ascii="Tahoma" w:hAnsi="Tahoma"/>
          <w:sz w:val="18"/>
          <w:szCs w:val="18"/>
        </w:rPr>
        <w:t xml:space="preserve"> representada</w:t>
      </w:r>
      <w:r w:rsidR="00FF4CB3">
        <w:rPr>
          <w:rFonts w:ascii="Tahoma" w:hAnsi="Tahoma"/>
          <w:sz w:val="18"/>
          <w:szCs w:val="18"/>
        </w:rPr>
        <w:t xml:space="preserve"> (o)</w:t>
      </w:r>
      <w:r w:rsidRPr="00FF4CB3">
        <w:rPr>
          <w:rFonts w:ascii="Tahoma" w:hAnsi="Tahoma"/>
          <w:sz w:val="18"/>
          <w:szCs w:val="18"/>
        </w:rPr>
        <w:t xml:space="preserve">, que participa </w:t>
      </w:r>
      <w:smartTag w:uri="urn:schemas-microsoft-com:office:smarttags" w:element="PersonName">
        <w:r w:rsidRPr="00FF4CB3">
          <w:rPr>
            <w:rFonts w:ascii="Tahoma" w:hAnsi="Tahoma"/>
            <w:sz w:val="18"/>
            <w:szCs w:val="18"/>
          </w:rPr>
          <w:t>com</w:t>
        </w:r>
      </w:smartTag>
      <w:r w:rsidRPr="00FF4CB3">
        <w:rPr>
          <w:rFonts w:ascii="Tahoma" w:hAnsi="Tahoma"/>
          <w:sz w:val="18"/>
          <w:szCs w:val="18"/>
        </w:rPr>
        <w:t xml:space="preserve">o postor del proceso de selección de la referencia, se </w:t>
      </w:r>
      <w:smartTag w:uri="urn:schemas-microsoft-com:office:smarttags" w:element="PersonName">
        <w:r w:rsidRPr="00FF4CB3">
          <w:rPr>
            <w:rFonts w:ascii="Tahoma" w:hAnsi="Tahoma"/>
            <w:sz w:val="18"/>
            <w:szCs w:val="18"/>
          </w:rPr>
          <w:t>com</w:t>
        </w:r>
      </w:smartTag>
      <w:r w:rsidRPr="00FF4CB3">
        <w:rPr>
          <w:rFonts w:ascii="Tahoma" w:hAnsi="Tahoma"/>
          <w:sz w:val="18"/>
          <w:szCs w:val="18"/>
        </w:rPr>
        <w:t xml:space="preserve">promete a mantener vigente </w:t>
      </w:r>
      <w:smartTag w:uri="urn:schemas-microsoft-com:office:smarttags" w:element="PersonName">
        <w:smartTagPr>
          <w:attr w:name="ProductID" w:val="la Oferta"/>
        </w:smartTagPr>
        <w:r w:rsidRPr="00FF4CB3">
          <w:rPr>
            <w:rFonts w:ascii="Tahoma" w:hAnsi="Tahoma"/>
            <w:sz w:val="18"/>
            <w:szCs w:val="18"/>
          </w:rPr>
          <w:t>la Oferta</w:t>
        </w:r>
      </w:smartTag>
      <w:r w:rsidRPr="00FF4CB3">
        <w:rPr>
          <w:rFonts w:ascii="Tahoma" w:hAnsi="Tahoma"/>
          <w:sz w:val="18"/>
          <w:szCs w:val="18"/>
        </w:rPr>
        <w:t xml:space="preserve"> de nuestra Propuesta Técnico-Económica, hasta la suscripción o perfeccionamiento del Contrato, en caso de resultar favorecidos con </w:t>
      </w:r>
      <w:smartTag w:uri="urn:schemas-microsoft-com:office:smarttags" w:element="PersonName">
        <w:smartTagPr>
          <w:attr w:name="ProductID" w:val="la Buena Pro"/>
        </w:smartTagPr>
        <w:r w:rsidRPr="00FF4CB3">
          <w:rPr>
            <w:rFonts w:ascii="Tahoma" w:hAnsi="Tahoma"/>
            <w:sz w:val="18"/>
            <w:szCs w:val="18"/>
          </w:rPr>
          <w:t>la Buena Pro</w:t>
        </w:r>
      </w:smartTag>
      <w:r w:rsidRPr="00FF4CB3">
        <w:rPr>
          <w:rFonts w:ascii="Tahoma" w:hAnsi="Tahoma"/>
          <w:sz w:val="18"/>
          <w:szCs w:val="18"/>
        </w:rPr>
        <w:t xml:space="preserve"> de </w:t>
      </w:r>
      <w:smartTag w:uri="urn:schemas-microsoft-com:office:smarttags" w:element="PersonName">
        <w:smartTagPr>
          <w:attr w:name="ProductID" w:val="la Adjudicaci￳n"/>
        </w:smartTagPr>
        <w:r w:rsidRPr="00FF4CB3">
          <w:rPr>
            <w:rFonts w:ascii="Tahoma" w:hAnsi="Tahoma"/>
            <w:sz w:val="18"/>
            <w:szCs w:val="18"/>
          </w:rPr>
          <w:t>la Adjudicación</w:t>
        </w:r>
      </w:smartTag>
      <w:r w:rsidRPr="00FF4CB3">
        <w:rPr>
          <w:rFonts w:ascii="Tahoma" w:hAnsi="Tahoma"/>
          <w:sz w:val="18"/>
          <w:szCs w:val="18"/>
        </w:rPr>
        <w:t xml:space="preserve"> de Menor Cuantía materia del proceso.</w:t>
      </w:r>
    </w:p>
    <w:p w:rsidR="005826E4" w:rsidRPr="00FF4CB3" w:rsidRDefault="005826E4" w:rsidP="005826E4">
      <w:pPr>
        <w:pStyle w:val="DocStyle"/>
        <w:rPr>
          <w:rFonts w:ascii="Tahoma" w:hAnsi="Tahoma"/>
          <w:sz w:val="18"/>
          <w:szCs w:val="18"/>
        </w:rPr>
      </w:pPr>
    </w:p>
    <w:p w:rsidR="005826E4" w:rsidRPr="00FF4CB3" w:rsidRDefault="005826E4" w:rsidP="005826E4">
      <w:pPr>
        <w:pStyle w:val="DocStyle"/>
        <w:rPr>
          <w:rFonts w:ascii="Tahoma" w:hAnsi="Tahoma"/>
          <w:sz w:val="18"/>
          <w:szCs w:val="18"/>
          <w:lang w:val="pt-BR"/>
        </w:rPr>
      </w:pPr>
    </w:p>
    <w:p w:rsidR="00FF4CB3" w:rsidRPr="00CA52C8" w:rsidRDefault="00FF4CB3" w:rsidP="00FF4CB3">
      <w:pPr>
        <w:pStyle w:val="Textoindependiente"/>
        <w:jc w:val="left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Villa Locumba</w:t>
      </w:r>
      <w:r w:rsidRPr="00CA52C8">
        <w:rPr>
          <w:rFonts w:ascii="Tahoma" w:hAnsi="Tahoma" w:cs="Tahoma"/>
          <w:sz w:val="18"/>
          <w:szCs w:val="18"/>
        </w:rPr>
        <w:t>…………</w:t>
      </w:r>
    </w:p>
    <w:p w:rsidR="00FF4CB3" w:rsidRPr="00CA52C8" w:rsidRDefault="00FF4CB3" w:rsidP="00FF4CB3">
      <w:pPr>
        <w:ind w:right="515"/>
        <w:jc w:val="center"/>
        <w:rPr>
          <w:rFonts w:ascii="Tahoma" w:hAnsi="Tahoma" w:cs="Tahoma"/>
          <w:b/>
          <w:iCs/>
          <w:spacing w:val="-2"/>
          <w:position w:val="6"/>
          <w:sz w:val="18"/>
          <w:szCs w:val="18"/>
        </w:rPr>
      </w:pPr>
    </w:p>
    <w:p w:rsidR="00FF4CB3" w:rsidRDefault="00FF4CB3" w:rsidP="00FF4CB3">
      <w:pPr>
        <w:jc w:val="center"/>
        <w:rPr>
          <w:rFonts w:ascii="Tahoma" w:hAnsi="Tahoma" w:cs="Tahoma"/>
          <w:b/>
          <w:sz w:val="18"/>
          <w:szCs w:val="18"/>
        </w:rPr>
      </w:pPr>
    </w:p>
    <w:p w:rsidR="00FF4CB3" w:rsidRDefault="00FF4CB3" w:rsidP="00FF4CB3">
      <w:pPr>
        <w:jc w:val="center"/>
        <w:rPr>
          <w:rFonts w:ascii="Tahoma" w:hAnsi="Tahoma" w:cs="Tahoma"/>
          <w:b/>
          <w:sz w:val="18"/>
          <w:szCs w:val="18"/>
        </w:rPr>
      </w:pPr>
    </w:p>
    <w:p w:rsidR="00FF4CB3" w:rsidRDefault="00FF4CB3" w:rsidP="00FF4CB3">
      <w:pPr>
        <w:jc w:val="center"/>
        <w:rPr>
          <w:rFonts w:ascii="Tahoma" w:hAnsi="Tahoma" w:cs="Tahoma"/>
          <w:b/>
          <w:sz w:val="18"/>
          <w:szCs w:val="18"/>
        </w:rPr>
      </w:pPr>
    </w:p>
    <w:p w:rsidR="00FF4CB3" w:rsidRDefault="00FF4CB3" w:rsidP="00FF4CB3">
      <w:pPr>
        <w:jc w:val="center"/>
        <w:rPr>
          <w:rFonts w:ascii="Tahoma" w:hAnsi="Tahoma" w:cs="Tahoma"/>
          <w:b/>
          <w:sz w:val="18"/>
          <w:szCs w:val="18"/>
        </w:rPr>
      </w:pPr>
    </w:p>
    <w:p w:rsidR="00FF4CB3" w:rsidRDefault="00FF4CB3" w:rsidP="00FF4CB3">
      <w:pPr>
        <w:jc w:val="center"/>
        <w:rPr>
          <w:rFonts w:ascii="Tahoma" w:hAnsi="Tahoma" w:cs="Tahoma"/>
          <w:b/>
          <w:sz w:val="18"/>
          <w:szCs w:val="18"/>
        </w:rPr>
      </w:pPr>
    </w:p>
    <w:p w:rsidR="00FF4CB3" w:rsidRPr="00CA52C8" w:rsidRDefault="00FF4CB3" w:rsidP="00FF4CB3">
      <w:pPr>
        <w:jc w:val="center"/>
        <w:rPr>
          <w:rFonts w:ascii="Tahoma" w:hAnsi="Tahoma" w:cs="Tahoma"/>
          <w:b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>……………………………….…………………..</w:t>
      </w:r>
    </w:p>
    <w:p w:rsidR="00FF4CB3" w:rsidRDefault="00FF4CB3" w:rsidP="00FF4CB3">
      <w:pPr>
        <w:pStyle w:val="Textoindependiente"/>
        <w:jc w:val="center"/>
        <w:rPr>
          <w:rFonts w:ascii="Tahoma" w:hAnsi="Tahoma" w:cs="Tahoma"/>
          <w:b/>
          <w:sz w:val="18"/>
          <w:szCs w:val="18"/>
        </w:rPr>
      </w:pPr>
      <w:r w:rsidRPr="00CA52C8">
        <w:rPr>
          <w:rFonts w:ascii="Tahoma" w:hAnsi="Tahoma" w:cs="Tahoma"/>
          <w:b/>
          <w:sz w:val="18"/>
          <w:szCs w:val="18"/>
        </w:rPr>
        <w:t>Firma, Nombre / Razón social del postor</w:t>
      </w:r>
    </w:p>
    <w:p w:rsidR="00FF4CB3" w:rsidRDefault="00FF4CB3" w:rsidP="00FF4CB3">
      <w:pPr>
        <w:pStyle w:val="Textoindependiente"/>
        <w:jc w:val="center"/>
        <w:rPr>
          <w:rFonts w:ascii="Tahoma" w:hAnsi="Tahoma" w:cs="Tahoma"/>
          <w:b/>
          <w:sz w:val="18"/>
          <w:szCs w:val="18"/>
        </w:rPr>
      </w:pPr>
    </w:p>
    <w:p w:rsidR="00BF4EAB" w:rsidRPr="00FF4CB3" w:rsidRDefault="00BF4EAB" w:rsidP="00FF4CB3">
      <w:pPr>
        <w:pStyle w:val="DocStyle"/>
        <w:rPr>
          <w:rFonts w:ascii="Tahoma" w:hAnsi="Tahoma" w:cs="Tahoma"/>
          <w:b/>
          <w:sz w:val="18"/>
          <w:szCs w:val="18"/>
          <w:lang w:val="es-ES"/>
        </w:rPr>
      </w:pPr>
    </w:p>
    <w:sectPr w:rsidR="00BF4EAB" w:rsidRPr="00FF4CB3" w:rsidSect="00200061">
      <w:headerReference w:type="default" r:id="rId8"/>
      <w:pgSz w:w="11907" w:h="16840" w:code="9"/>
      <w:pgMar w:top="1701" w:right="1701" w:bottom="1418" w:left="1701" w:header="851" w:footer="37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414E" w:rsidRDefault="0056414E">
      <w:r>
        <w:separator/>
      </w:r>
    </w:p>
  </w:endnote>
  <w:endnote w:type="continuationSeparator" w:id="1">
    <w:p w:rsidR="0056414E" w:rsidRDefault="005641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Humnst777 BT">
    <w:altName w:val="Humnst777 B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414E" w:rsidRDefault="0056414E">
      <w:r>
        <w:separator/>
      </w:r>
    </w:p>
  </w:footnote>
  <w:footnote w:type="continuationSeparator" w:id="1">
    <w:p w:rsidR="0056414E" w:rsidRDefault="005641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DDB" w:rsidRPr="00000126" w:rsidRDefault="00DF1DDB" w:rsidP="009E0989">
    <w:pPr>
      <w:pStyle w:val="Encabezado"/>
      <w:jc w:val="center"/>
      <w:rPr>
        <w:rFonts w:ascii="Tahoma" w:hAnsi="Tahoma" w:cs="Tahoma"/>
        <w:i/>
        <w:sz w:val="16"/>
        <w:szCs w:val="16"/>
        <w:lang w:val="es-ES_tradnl"/>
      </w:rPr>
    </w:pPr>
    <w:r w:rsidRPr="00000126">
      <w:rPr>
        <w:rFonts w:ascii="Tahoma" w:hAnsi="Tahoma" w:cs="Tahoma"/>
        <w:i/>
        <w:sz w:val="16"/>
        <w:szCs w:val="16"/>
        <w:lang w:val="es-ES_tradnl"/>
      </w:rPr>
      <w:t>MUNICIPALIDAD PROVINCIAL JORGE BASADRE</w:t>
    </w:r>
  </w:p>
  <w:p w:rsidR="00DF1DDB" w:rsidRPr="00000126" w:rsidRDefault="00DF1DDB" w:rsidP="009E0989">
    <w:pPr>
      <w:pStyle w:val="Encabezado"/>
      <w:jc w:val="center"/>
      <w:rPr>
        <w:rFonts w:ascii="Tahoma" w:hAnsi="Tahoma" w:cs="Tahoma"/>
        <w:i/>
        <w:sz w:val="16"/>
        <w:szCs w:val="16"/>
        <w:lang w:val="es-ES_tradnl"/>
      </w:rPr>
    </w:pPr>
    <w:r w:rsidRPr="00000126">
      <w:rPr>
        <w:rFonts w:ascii="Tahoma" w:hAnsi="Tahoma" w:cs="Tahoma"/>
        <w:i/>
        <w:sz w:val="16"/>
        <w:szCs w:val="16"/>
        <w:lang w:val="es-ES_tradnl"/>
      </w:rPr>
      <w:t>AMC Nº 0</w:t>
    </w:r>
    <w:r>
      <w:rPr>
        <w:rFonts w:ascii="Tahoma" w:hAnsi="Tahoma" w:cs="Tahoma"/>
        <w:i/>
        <w:sz w:val="16"/>
        <w:szCs w:val="16"/>
        <w:lang w:val="es-ES_tradnl"/>
      </w:rPr>
      <w:t>68</w:t>
    </w:r>
    <w:r w:rsidRPr="00000126">
      <w:rPr>
        <w:rFonts w:ascii="Tahoma" w:hAnsi="Tahoma" w:cs="Tahoma"/>
        <w:i/>
        <w:sz w:val="16"/>
        <w:szCs w:val="16"/>
        <w:lang w:val="es-ES_tradnl"/>
      </w:rPr>
      <w:t xml:space="preserve">-2009-LOGISTICA-MPJB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E120EB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2112"/>
        </w:tabs>
        <w:ind w:left="2112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2832"/>
        </w:tabs>
        <w:ind w:left="2832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3552"/>
        </w:tabs>
        <w:ind w:left="3552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4272"/>
        </w:tabs>
        <w:ind w:left="427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992"/>
        </w:tabs>
        <w:ind w:left="4992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5712"/>
        </w:tabs>
        <w:ind w:left="5712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6432"/>
        </w:tabs>
        <w:ind w:left="643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7152"/>
        </w:tabs>
        <w:ind w:left="7152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7872"/>
        </w:tabs>
        <w:ind w:left="7872" w:hanging="360"/>
      </w:pPr>
      <w:rPr>
        <w:rFonts w:ascii="Wingdings" w:hAnsi="Wingdings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2">
      <w:start w:val="1"/>
      <w:numFmt w:val="bullet"/>
      <w:lvlText w:val="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76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7200"/>
        </w:tabs>
        <w:ind w:left="7200" w:hanging="360"/>
      </w:pPr>
      <w:rPr>
        <w:rFonts w:ascii="Wingdings" w:hAnsi="Wingdings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·"/>
      <w:lvlJc w:val="left"/>
      <w:pPr>
        <w:tabs>
          <w:tab w:val="num" w:pos="1776"/>
        </w:tabs>
        <w:ind w:left="1776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3216"/>
        </w:tabs>
        <w:ind w:left="3216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3936"/>
        </w:tabs>
        <w:ind w:left="3936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5376"/>
        </w:tabs>
        <w:ind w:left="5376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6096"/>
        </w:tabs>
        <w:ind w:left="6096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7536"/>
        </w:tabs>
        <w:ind w:left="7536" w:hanging="360"/>
      </w:pPr>
      <w:rPr>
        <w:rFonts w:ascii="Wingdings" w:hAnsi="Wingdings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§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tabs>
          <w:tab w:val="num" w:pos="1287"/>
        </w:tabs>
        <w:ind w:left="1287" w:hanging="283"/>
      </w:pPr>
    </w:lvl>
    <w:lvl w:ilvl="2">
      <w:start w:val="1"/>
      <w:numFmt w:val="decimal"/>
      <w:lvlText w:val="%3."/>
      <w:lvlJc w:val="left"/>
      <w:pPr>
        <w:tabs>
          <w:tab w:val="num" w:pos="1570"/>
        </w:tabs>
        <w:ind w:left="1570" w:hanging="283"/>
      </w:pPr>
    </w:lvl>
    <w:lvl w:ilvl="3">
      <w:start w:val="1"/>
      <w:numFmt w:val="decimal"/>
      <w:lvlText w:val="%4."/>
      <w:lvlJc w:val="left"/>
      <w:pPr>
        <w:tabs>
          <w:tab w:val="num" w:pos="1854"/>
        </w:tabs>
        <w:ind w:left="1854" w:hanging="283"/>
      </w:pPr>
    </w:lvl>
    <w:lvl w:ilvl="4">
      <w:start w:val="1"/>
      <w:numFmt w:val="decimal"/>
      <w:lvlText w:val="%5."/>
      <w:lvlJc w:val="left"/>
      <w:pPr>
        <w:tabs>
          <w:tab w:val="num" w:pos="2137"/>
        </w:tabs>
        <w:ind w:left="2137" w:hanging="283"/>
      </w:pPr>
    </w:lvl>
    <w:lvl w:ilvl="5">
      <w:start w:val="1"/>
      <w:numFmt w:val="decimal"/>
      <w:lvlText w:val="%6."/>
      <w:lvlJc w:val="left"/>
      <w:pPr>
        <w:tabs>
          <w:tab w:val="num" w:pos="2421"/>
        </w:tabs>
        <w:ind w:left="2421" w:hanging="283"/>
      </w:pPr>
    </w:lvl>
    <w:lvl w:ilvl="6">
      <w:start w:val="1"/>
      <w:numFmt w:val="decimal"/>
      <w:lvlText w:val="%7."/>
      <w:lvlJc w:val="left"/>
      <w:pPr>
        <w:tabs>
          <w:tab w:val="num" w:pos="2704"/>
        </w:tabs>
        <w:ind w:left="2704" w:hanging="283"/>
      </w:pPr>
    </w:lvl>
    <w:lvl w:ilvl="7">
      <w:start w:val="1"/>
      <w:numFmt w:val="decimal"/>
      <w:lvlText w:val="%8."/>
      <w:lvlJc w:val="left"/>
      <w:pPr>
        <w:tabs>
          <w:tab w:val="num" w:pos="2988"/>
        </w:tabs>
        <w:ind w:left="2988" w:hanging="283"/>
      </w:pPr>
    </w:lvl>
    <w:lvl w:ilvl="8">
      <w:start w:val="1"/>
      <w:numFmt w:val="decimal"/>
      <w:lvlText w:val="%9."/>
      <w:lvlJc w:val="left"/>
      <w:pPr>
        <w:tabs>
          <w:tab w:val="num" w:pos="3271"/>
        </w:tabs>
        <w:ind w:left="3271" w:hanging="283"/>
      </w:pPr>
    </w:lvl>
  </w:abstractNum>
  <w:abstractNum w:abstractNumId="7">
    <w:nsid w:val="00000007"/>
    <w:multiLevelType w:val="multilevel"/>
    <w:tmpl w:val="00000007"/>
    <w:name w:val="WW8Num7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2"/>
      <w:numFmt w:val="decimal"/>
      <w:lvlText w:val="%1.%2"/>
      <w:lvlJc w:val="left"/>
      <w:pPr>
        <w:tabs>
          <w:tab w:val="num" w:pos="1308"/>
        </w:tabs>
        <w:ind w:left="1308" w:hanging="360"/>
      </w:pPr>
    </w:lvl>
    <w:lvl w:ilvl="2">
      <w:start w:val="1"/>
      <w:numFmt w:val="decimal"/>
      <w:lvlText w:val="%1.%2.%3"/>
      <w:lvlJc w:val="left"/>
      <w:pPr>
        <w:tabs>
          <w:tab w:val="num" w:pos="1908"/>
        </w:tabs>
        <w:ind w:left="1908" w:hanging="720"/>
      </w:pPr>
    </w:lvl>
    <w:lvl w:ilvl="3">
      <w:start w:val="1"/>
      <w:numFmt w:val="decimal"/>
      <w:lvlText w:val="%1.%2.%3.%4"/>
      <w:lvlJc w:val="left"/>
      <w:pPr>
        <w:tabs>
          <w:tab w:val="num" w:pos="2148"/>
        </w:tabs>
        <w:ind w:left="2148" w:hanging="720"/>
      </w:pPr>
    </w:lvl>
    <w:lvl w:ilvl="4">
      <w:start w:val="1"/>
      <w:numFmt w:val="decimal"/>
      <w:lvlText w:val="%1.%2.%3.%4.%5"/>
      <w:lvlJc w:val="left"/>
      <w:pPr>
        <w:tabs>
          <w:tab w:val="num" w:pos="2748"/>
        </w:tabs>
        <w:ind w:left="2748" w:hanging="1080"/>
      </w:pPr>
    </w:lvl>
    <w:lvl w:ilvl="5">
      <w:start w:val="1"/>
      <w:numFmt w:val="decimal"/>
      <w:lvlText w:val="%1.%2.%3.%4.%5.%6"/>
      <w:lvlJc w:val="left"/>
      <w:pPr>
        <w:tabs>
          <w:tab w:val="num" w:pos="2988"/>
        </w:tabs>
        <w:ind w:left="2988" w:hanging="1080"/>
      </w:pPr>
    </w:lvl>
    <w:lvl w:ilvl="6">
      <w:start w:val="1"/>
      <w:numFmt w:val="decimal"/>
      <w:lvlText w:val="%1.%2.%3.%4.%5.%6.%7"/>
      <w:lvlJc w:val="left"/>
      <w:pPr>
        <w:tabs>
          <w:tab w:val="num" w:pos="3588"/>
        </w:tabs>
        <w:ind w:left="35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828"/>
        </w:tabs>
        <w:ind w:left="382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068"/>
        </w:tabs>
        <w:ind w:left="4068" w:hanging="1440"/>
      </w:pPr>
    </w:lvl>
  </w:abstractNum>
  <w:abstractNum w:abstractNumId="9">
    <w:nsid w:val="00000009"/>
    <w:multiLevelType w:val="single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</w:abstractNum>
  <w:abstractNum w:abstractNumId="10">
    <w:nsid w:val="0000000A"/>
    <w:multiLevelType w:val="multilevel"/>
    <w:tmpl w:val="0000000A"/>
    <w:name w:val="WW8Num10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1599"/>
        </w:tabs>
        <w:ind w:left="1599" w:hanging="360"/>
      </w:pPr>
    </w:lvl>
  </w:abstractNum>
  <w:abstractNum w:abstractNumId="12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13">
    <w:nsid w:val="0000000D"/>
    <w:multiLevelType w:val="singleLevel"/>
    <w:tmpl w:val="0000000D"/>
    <w:name w:val="WW8Num13"/>
    <w:lvl w:ilvl="0">
      <w:start w:val="1"/>
      <w:numFmt w:val="bullet"/>
      <w:lvlText w:val="·"/>
      <w:lvlJc w:val="left"/>
      <w:pPr>
        <w:tabs>
          <w:tab w:val="num" w:pos="1481"/>
        </w:tabs>
        <w:ind w:left="1481" w:hanging="360"/>
      </w:pPr>
      <w:rPr>
        <w:rFonts w:ascii="Symbol" w:hAnsi="Symbol"/>
      </w:rPr>
    </w:lvl>
  </w:abstractNum>
  <w:abstractNum w:abstractNumId="14">
    <w:nsid w:val="0000000E"/>
    <w:multiLevelType w:val="singleLevel"/>
    <w:tmpl w:val="0000000E"/>
    <w:name w:val="WW8Num14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</w:abstractNum>
  <w:abstractNum w:abstractNumId="15">
    <w:nsid w:val="0000000F"/>
    <w:multiLevelType w:val="multilevel"/>
    <w:tmpl w:val="0000000F"/>
    <w:name w:val="WW8Num15"/>
    <w:lvl w:ilvl="0">
      <w:start w:val="7"/>
      <w:numFmt w:val="decimal"/>
      <w:lvlText w:val="%1"/>
      <w:lvlJc w:val="left"/>
      <w:pPr>
        <w:tabs>
          <w:tab w:val="num" w:pos="585"/>
        </w:tabs>
        <w:ind w:left="585" w:hanging="58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585"/>
      </w:pPr>
    </w:lvl>
    <w:lvl w:ilvl="2">
      <w:start w:val="1"/>
      <w:numFmt w:val="decimal"/>
      <w:lvlText w:val="%1.%2.%3"/>
      <w:lvlJc w:val="left"/>
      <w:pPr>
        <w:tabs>
          <w:tab w:val="num" w:pos="960"/>
        </w:tabs>
        <w:ind w:left="96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560"/>
        </w:tabs>
        <w:ind w:left="1560" w:hanging="1080"/>
      </w:pPr>
    </w:lvl>
    <w:lvl w:ilvl="5">
      <w:start w:val="1"/>
      <w:numFmt w:val="decimal"/>
      <w:lvlText w:val="%1.%2.%3.%4.%5.%6"/>
      <w:lvlJc w:val="left"/>
      <w:pPr>
        <w:tabs>
          <w:tab w:val="num" w:pos="1680"/>
        </w:tabs>
        <w:ind w:left="1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280"/>
        </w:tabs>
        <w:ind w:left="22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760"/>
        </w:tabs>
        <w:ind w:left="2760" w:hanging="1800"/>
      </w:pPr>
    </w:lvl>
  </w:abstractNum>
  <w:abstractNum w:abstractNumId="16">
    <w:nsid w:val="00000010"/>
    <w:multiLevelType w:val="singleLevel"/>
    <w:tmpl w:val="00000010"/>
    <w:name w:val="WW8Num16"/>
    <w:lvl w:ilvl="0">
      <w:start w:val="1"/>
      <w:numFmt w:val="lowerLetter"/>
      <w:lvlText w:val="%1)"/>
      <w:lvlJc w:val="left"/>
      <w:pPr>
        <w:tabs>
          <w:tab w:val="num" w:pos="1638"/>
        </w:tabs>
        <w:ind w:left="1638" w:hanging="360"/>
      </w:pPr>
    </w:lvl>
  </w:abstractNum>
  <w:abstractNum w:abstractNumId="17">
    <w:nsid w:val="00000011"/>
    <w:multiLevelType w:val="multilevel"/>
    <w:tmpl w:val="00000011"/>
    <w:name w:val="WW8Num17"/>
    <w:lvl w:ilvl="0">
      <w:start w:val="5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"/>
      <w:lvlJc w:val="left"/>
      <w:pPr>
        <w:tabs>
          <w:tab w:val="num" w:pos="1248"/>
        </w:tabs>
        <w:ind w:left="1248" w:hanging="54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552"/>
        </w:tabs>
        <w:ind w:left="3552" w:hanging="72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328"/>
        </w:tabs>
        <w:ind w:left="5328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104"/>
        </w:tabs>
        <w:ind w:left="7104" w:hanging="1440"/>
      </w:pPr>
    </w:lvl>
  </w:abstractNum>
  <w:abstractNum w:abstractNumId="18">
    <w:nsid w:val="00000012"/>
    <w:multiLevelType w:val="multilevel"/>
    <w:tmpl w:val="00000012"/>
    <w:name w:val="WW8Num18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9">
    <w:nsid w:val="00000013"/>
    <w:multiLevelType w:val="multilevel"/>
    <w:tmpl w:val="00000013"/>
    <w:name w:val="WW8Num19"/>
    <w:lvl w:ilvl="0">
      <w:start w:val="3"/>
      <w:numFmt w:val="decimal"/>
      <w:lvlText w:val="%1"/>
      <w:lvlJc w:val="left"/>
      <w:pPr>
        <w:tabs>
          <w:tab w:val="num" w:pos="450"/>
        </w:tabs>
        <w:ind w:left="450" w:hanging="450"/>
      </w:pPr>
    </w:lvl>
    <w:lvl w:ilvl="1">
      <w:start w:val="2"/>
      <w:numFmt w:val="decimal"/>
      <w:lvlText w:val="%1.%2"/>
      <w:lvlJc w:val="left"/>
      <w:pPr>
        <w:tabs>
          <w:tab w:val="num" w:pos="1069"/>
        </w:tabs>
        <w:ind w:left="1069" w:hanging="450"/>
      </w:pPr>
    </w:lvl>
    <w:lvl w:ilvl="2">
      <w:start w:val="2"/>
      <w:numFmt w:val="decimal"/>
      <w:lvlText w:val="%1.%2.%3"/>
      <w:lvlJc w:val="left"/>
      <w:pPr>
        <w:tabs>
          <w:tab w:val="num" w:pos="1958"/>
        </w:tabs>
        <w:ind w:left="1958" w:hanging="720"/>
      </w:pPr>
    </w:lvl>
    <w:lvl w:ilvl="3">
      <w:start w:val="1"/>
      <w:numFmt w:val="decimal"/>
      <w:lvlText w:val="%1.%2.%3.%4"/>
      <w:lvlJc w:val="left"/>
      <w:pPr>
        <w:tabs>
          <w:tab w:val="num" w:pos="2577"/>
        </w:tabs>
        <w:ind w:left="2577" w:hanging="720"/>
      </w:pPr>
    </w:lvl>
    <w:lvl w:ilvl="4">
      <w:start w:val="1"/>
      <w:numFmt w:val="decimal"/>
      <w:lvlText w:val="%1.%2.%3.%4.%5"/>
      <w:lvlJc w:val="left"/>
      <w:pPr>
        <w:tabs>
          <w:tab w:val="num" w:pos="3556"/>
        </w:tabs>
        <w:ind w:left="3556" w:hanging="1080"/>
      </w:pPr>
    </w:lvl>
    <w:lvl w:ilvl="5">
      <w:start w:val="1"/>
      <w:numFmt w:val="decimal"/>
      <w:lvlText w:val="%1.%2.%3.%4.%5.%6"/>
      <w:lvlJc w:val="left"/>
      <w:pPr>
        <w:tabs>
          <w:tab w:val="num" w:pos="4175"/>
        </w:tabs>
        <w:ind w:left="4175" w:hanging="1080"/>
      </w:pPr>
    </w:lvl>
    <w:lvl w:ilvl="6">
      <w:start w:val="1"/>
      <w:numFmt w:val="decimal"/>
      <w:lvlText w:val="%1.%2.%3.%4.%5.%6.%7"/>
      <w:lvlJc w:val="left"/>
      <w:pPr>
        <w:tabs>
          <w:tab w:val="num" w:pos="5154"/>
        </w:tabs>
        <w:ind w:left="515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5773"/>
        </w:tabs>
        <w:ind w:left="577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6392"/>
        </w:tabs>
        <w:ind w:left="6392" w:hanging="1440"/>
      </w:pPr>
    </w:lvl>
  </w:abstractNum>
  <w:abstractNum w:abstractNumId="20">
    <w:nsid w:val="00000014"/>
    <w:multiLevelType w:val="singleLevel"/>
    <w:tmpl w:val="00000014"/>
    <w:name w:val="WW8Num20"/>
    <w:lvl w:ilvl="0">
      <w:start w:val="2"/>
      <w:numFmt w:val="lowerLetter"/>
      <w:lvlText w:val="%1)"/>
      <w:lvlJc w:val="left"/>
      <w:pPr>
        <w:tabs>
          <w:tab w:val="num" w:pos="1638"/>
        </w:tabs>
        <w:ind w:left="1638" w:hanging="360"/>
      </w:pPr>
    </w:lvl>
  </w:abstractNum>
  <w:abstractNum w:abstractNumId="21">
    <w:nsid w:val="00000015"/>
    <w:multiLevelType w:val="singleLevel"/>
    <w:tmpl w:val="00000015"/>
    <w:name w:val="WW8Num21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>
    <w:nsid w:val="00000016"/>
    <w:multiLevelType w:val="singleLevel"/>
    <w:tmpl w:val="00000016"/>
    <w:name w:val="WW8Num22"/>
    <w:lvl w:ilvl="0">
      <w:start w:val="1"/>
      <w:numFmt w:val="bullet"/>
      <w:lvlText w:val="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</w:abstractNum>
  <w:abstractNum w:abstractNumId="23">
    <w:nsid w:val="00000017"/>
    <w:multiLevelType w:val="singleLevel"/>
    <w:tmpl w:val="00000017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4">
    <w:nsid w:val="00000018"/>
    <w:multiLevelType w:val="multilevel"/>
    <w:tmpl w:val="00000018"/>
    <w:name w:val="WW8Num24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5">
    <w:nsid w:val="00000019"/>
    <w:multiLevelType w:val="singleLevel"/>
    <w:tmpl w:val="00000019"/>
    <w:name w:val="WW8Num25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26">
    <w:nsid w:val="0000001A"/>
    <w:multiLevelType w:val="multilevel"/>
    <w:tmpl w:val="0000001A"/>
    <w:name w:val="WW8Num26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7">
    <w:nsid w:val="0000001B"/>
    <w:multiLevelType w:val="multilevel"/>
    <w:tmpl w:val="0000001B"/>
    <w:name w:val="WW8Num27"/>
    <w:lvl w:ilvl="0">
      <w:start w:val="6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8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</w:abstractNum>
  <w:abstractNum w:abstractNumId="29">
    <w:nsid w:val="0000001D"/>
    <w:multiLevelType w:val="multilevel"/>
    <w:tmpl w:val="0000001D"/>
    <w:name w:val="WW8Num29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/>
      </w:r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0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07DB1FEE"/>
    <w:multiLevelType w:val="hybridMultilevel"/>
    <w:tmpl w:val="2F52CC8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0BE15BE4"/>
    <w:multiLevelType w:val="hybridMultilevel"/>
    <w:tmpl w:val="E732EEF4"/>
    <w:lvl w:ilvl="0" w:tplc="FE70D05C">
      <w:numFmt w:val="bullet"/>
      <w:lvlText w:val="-"/>
      <w:lvlJc w:val="left"/>
      <w:pPr>
        <w:ind w:left="1069" w:hanging="360"/>
      </w:pPr>
      <w:rPr>
        <w:rFonts w:ascii="Arial Unicode MS" w:eastAsia="Arial Unicode MS" w:hAnsi="Arial Unicode MS" w:cs="Arial Unicode MS" w:hint="eastAsia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>
    <w:nsid w:val="0FA856A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4">
    <w:nsid w:val="13822489"/>
    <w:multiLevelType w:val="hybridMultilevel"/>
    <w:tmpl w:val="E79CD3BE"/>
    <w:lvl w:ilvl="0" w:tplc="F4C84E1E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strike w:val="0"/>
        <w:dstrike w:val="0"/>
        <w:u w:val="none"/>
        <w:effect w:val="none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trike w:val="0"/>
        <w:dstrike w:val="0"/>
        <w:u w:val="none"/>
        <w:effect w:val="none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1AE440A5"/>
    <w:multiLevelType w:val="hybridMultilevel"/>
    <w:tmpl w:val="6E760FD2"/>
    <w:lvl w:ilvl="0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6">
    <w:nsid w:val="1C867CE6"/>
    <w:multiLevelType w:val="hybridMultilevel"/>
    <w:tmpl w:val="9490E288"/>
    <w:lvl w:ilvl="0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7">
    <w:nsid w:val="26E96363"/>
    <w:multiLevelType w:val="multilevel"/>
    <w:tmpl w:val="1A4C14D8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27C610C4"/>
    <w:multiLevelType w:val="hybridMultilevel"/>
    <w:tmpl w:val="9FE486B6"/>
    <w:lvl w:ilvl="0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27C978FE"/>
    <w:multiLevelType w:val="hybridMultilevel"/>
    <w:tmpl w:val="CFF68A8C"/>
    <w:lvl w:ilvl="0" w:tplc="0C0A000B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0">
    <w:nsid w:val="298D47D2"/>
    <w:multiLevelType w:val="hybridMultilevel"/>
    <w:tmpl w:val="CD140870"/>
    <w:lvl w:ilvl="0" w:tplc="1736CF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2BDE1093"/>
    <w:multiLevelType w:val="hybridMultilevel"/>
    <w:tmpl w:val="C0C4D63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2DE3623"/>
    <w:multiLevelType w:val="hybridMultilevel"/>
    <w:tmpl w:val="1FF2F4B4"/>
    <w:lvl w:ilvl="0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3">
    <w:nsid w:val="37947105"/>
    <w:multiLevelType w:val="hybridMultilevel"/>
    <w:tmpl w:val="43C6753A"/>
    <w:lvl w:ilvl="0" w:tplc="0C0A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4">
    <w:nsid w:val="3EF210CA"/>
    <w:multiLevelType w:val="hybridMultilevel"/>
    <w:tmpl w:val="BF220304"/>
    <w:lvl w:ilvl="0" w:tplc="B8D677B8">
      <w:start w:val="1"/>
      <w:numFmt w:val="bullet"/>
      <w:lvlText w:val=""/>
      <w:lvlJc w:val="left"/>
      <w:pPr>
        <w:tabs>
          <w:tab w:val="num" w:pos="567"/>
        </w:tabs>
        <w:ind w:left="567" w:hanging="283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41273202"/>
    <w:multiLevelType w:val="hybridMultilevel"/>
    <w:tmpl w:val="91CA7044"/>
    <w:lvl w:ilvl="0" w:tplc="040A000B">
      <w:start w:val="1"/>
      <w:numFmt w:val="bullet"/>
      <w:lvlText w:val="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41B04334"/>
    <w:multiLevelType w:val="hybridMultilevel"/>
    <w:tmpl w:val="CD6AEB8E"/>
    <w:lvl w:ilvl="0" w:tplc="0C0A000B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7">
    <w:nsid w:val="423949AA"/>
    <w:multiLevelType w:val="singleLevel"/>
    <w:tmpl w:val="82DE0DC6"/>
    <w:lvl w:ilvl="0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ascii="Tahoma" w:eastAsia="MS Mincho" w:hAnsi="Tahoma" w:cs="Tahoma"/>
        <w:b w:val="0"/>
      </w:rPr>
    </w:lvl>
  </w:abstractNum>
  <w:abstractNum w:abstractNumId="48">
    <w:nsid w:val="434874F7"/>
    <w:multiLevelType w:val="hybridMultilevel"/>
    <w:tmpl w:val="EC147EE2"/>
    <w:lvl w:ilvl="0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9">
    <w:nsid w:val="43525B5A"/>
    <w:multiLevelType w:val="hybridMultilevel"/>
    <w:tmpl w:val="989ABC92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19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1B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1B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1B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0">
    <w:nsid w:val="46CF2F0B"/>
    <w:multiLevelType w:val="hybridMultilevel"/>
    <w:tmpl w:val="F2262C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A043105"/>
    <w:multiLevelType w:val="hybridMultilevel"/>
    <w:tmpl w:val="0EB0E436"/>
    <w:lvl w:ilvl="0" w:tplc="4BAC7112">
      <w:start w:val="1"/>
      <w:numFmt w:val="bullet"/>
      <w:lvlText w:val=""/>
      <w:lvlJc w:val="left"/>
      <w:pPr>
        <w:tabs>
          <w:tab w:val="num" w:pos="964"/>
        </w:tabs>
        <w:ind w:left="964" w:hanging="51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>
    <w:nsid w:val="4B635A85"/>
    <w:multiLevelType w:val="multilevel"/>
    <w:tmpl w:val="C640264C"/>
    <w:lvl w:ilvl="0">
      <w:start w:val="2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12"/>
        </w:tabs>
        <w:ind w:left="712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50"/>
        </w:tabs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94"/>
        </w:tabs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53">
    <w:nsid w:val="4C3A220D"/>
    <w:multiLevelType w:val="hybridMultilevel"/>
    <w:tmpl w:val="2D4AD56E"/>
    <w:lvl w:ilvl="0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4">
    <w:nsid w:val="4C896556"/>
    <w:multiLevelType w:val="hybridMultilevel"/>
    <w:tmpl w:val="DAE86FB0"/>
    <w:lvl w:ilvl="0" w:tplc="FE70D05C">
      <w:numFmt w:val="bullet"/>
      <w:lvlText w:val="-"/>
      <w:lvlJc w:val="left"/>
      <w:pPr>
        <w:ind w:left="1069" w:hanging="360"/>
      </w:pPr>
      <w:rPr>
        <w:rFonts w:ascii="Arial Unicode MS" w:eastAsia="Arial Unicode MS" w:hAnsi="Arial Unicode MS" w:cs="Arial Unicode MS" w:hint="eastAsia"/>
      </w:rPr>
    </w:lvl>
    <w:lvl w:ilvl="1" w:tplc="240A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5">
    <w:nsid w:val="50157159"/>
    <w:multiLevelType w:val="hybridMultilevel"/>
    <w:tmpl w:val="63ECEE0E"/>
    <w:lvl w:ilvl="0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6">
    <w:nsid w:val="652459A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7">
    <w:nsid w:val="67F14F06"/>
    <w:multiLevelType w:val="hybridMultilevel"/>
    <w:tmpl w:val="BBEE21BE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8">
    <w:nsid w:val="6A976034"/>
    <w:multiLevelType w:val="hybridMultilevel"/>
    <w:tmpl w:val="39CA6F46"/>
    <w:lvl w:ilvl="0" w:tplc="F29AA970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auto"/>
      </w:rPr>
    </w:lvl>
    <w:lvl w:ilvl="1" w:tplc="DE86676C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B1AAF28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144C980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A84ACDF6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02C777C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348AE16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4F4A55BA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216C908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9">
    <w:nsid w:val="6FE44AB2"/>
    <w:multiLevelType w:val="hybridMultilevel"/>
    <w:tmpl w:val="ABE4C366"/>
    <w:lvl w:ilvl="0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0">
    <w:nsid w:val="776C33F5"/>
    <w:multiLevelType w:val="hybridMultilevel"/>
    <w:tmpl w:val="540E04E8"/>
    <w:lvl w:ilvl="0" w:tplc="D8E8D476">
      <w:numFmt w:val="bullet"/>
      <w:lvlText w:val="•"/>
      <w:lvlJc w:val="left"/>
      <w:pPr>
        <w:ind w:left="1429" w:hanging="360"/>
      </w:pPr>
      <w:rPr>
        <w:rFonts w:ascii="Arial Unicode MS" w:eastAsia="Arial Unicode MS" w:hAnsi="Arial Unicode MS" w:cs="Arial Unicode MS" w:hint="eastAsia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1">
    <w:nsid w:val="7ADD4CBC"/>
    <w:multiLevelType w:val="hybridMultilevel"/>
    <w:tmpl w:val="5E60FAF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2">
    <w:nsid w:val="7BCE55D2"/>
    <w:multiLevelType w:val="hybridMultilevel"/>
    <w:tmpl w:val="5B2E5CB2"/>
    <w:lvl w:ilvl="0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3">
    <w:nsid w:val="7DBB4AC8"/>
    <w:multiLevelType w:val="hybridMultilevel"/>
    <w:tmpl w:val="A39AC23A"/>
    <w:lvl w:ilvl="0" w:tplc="A2F4EA2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6"/>
  </w:num>
  <w:num w:numId="3">
    <w:abstractNumId w:val="33"/>
  </w:num>
  <w:num w:numId="4">
    <w:abstractNumId w:val="47"/>
  </w:num>
  <w:num w:numId="5">
    <w:abstractNumId w:val="37"/>
  </w:num>
  <w:num w:numId="6">
    <w:abstractNumId w:val="52"/>
  </w:num>
  <w:num w:numId="7">
    <w:abstractNumId w:val="58"/>
  </w:num>
  <w:num w:numId="8">
    <w:abstractNumId w:val="49"/>
  </w:num>
  <w:num w:numId="9">
    <w:abstractNumId w:val="31"/>
  </w:num>
  <w:num w:numId="10">
    <w:abstractNumId w:val="34"/>
  </w:num>
  <w:num w:numId="11">
    <w:abstractNumId w:val="4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6"/>
  </w:num>
  <w:num w:numId="13">
    <w:abstractNumId w:val="39"/>
  </w:num>
  <w:num w:numId="14">
    <w:abstractNumId w:val="57"/>
  </w:num>
  <w:num w:numId="15">
    <w:abstractNumId w:val="40"/>
  </w:num>
  <w:num w:numId="16">
    <w:abstractNumId w:val="48"/>
  </w:num>
  <w:num w:numId="17">
    <w:abstractNumId w:val="35"/>
  </w:num>
  <w:num w:numId="18">
    <w:abstractNumId w:val="53"/>
  </w:num>
  <w:num w:numId="19">
    <w:abstractNumId w:val="42"/>
  </w:num>
  <w:num w:numId="20">
    <w:abstractNumId w:val="38"/>
  </w:num>
  <w:num w:numId="21">
    <w:abstractNumId w:val="62"/>
  </w:num>
  <w:num w:numId="22">
    <w:abstractNumId w:val="36"/>
  </w:num>
  <w:num w:numId="23">
    <w:abstractNumId w:val="55"/>
  </w:num>
  <w:num w:numId="24">
    <w:abstractNumId w:val="43"/>
  </w:num>
  <w:num w:numId="25">
    <w:abstractNumId w:val="59"/>
  </w:num>
  <w:num w:numId="26">
    <w:abstractNumId w:val="51"/>
  </w:num>
  <w:num w:numId="27">
    <w:abstractNumId w:val="44"/>
  </w:num>
  <w:num w:numId="28">
    <w:abstractNumId w:val="50"/>
  </w:num>
  <w:num w:numId="29">
    <w:abstractNumId w:val="61"/>
  </w:num>
  <w:num w:numId="30">
    <w:abstractNumId w:val="60"/>
  </w:num>
  <w:num w:numId="31">
    <w:abstractNumId w:val="32"/>
  </w:num>
  <w:num w:numId="32">
    <w:abstractNumId w:val="54"/>
  </w:num>
  <w:num w:numId="33">
    <w:abstractNumId w:val="41"/>
  </w:num>
  <w:num w:numId="34">
    <w:abstractNumId w:val="63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attachedTemplate r:id="rId1"/>
  <w:stylePaneFormatFilter w:val="3F01"/>
  <w:documentType w:val="letter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73730" fill="f" fillcolor="#0c9" stroke="f">
      <v:fill color="#0c9" on="f"/>
      <v:stroke on="f"/>
    </o:shapedefaults>
  </w:hdrShapeDefaults>
  <w:footnotePr>
    <w:footnote w:id="0"/>
    <w:footnote w:id="1"/>
  </w:footnotePr>
  <w:endnotePr>
    <w:endnote w:id="0"/>
    <w:endnote w:id="1"/>
  </w:endnotePr>
  <w:compat/>
  <w:rsids>
    <w:rsidRoot w:val="008A0980"/>
    <w:rsid w:val="00000126"/>
    <w:rsid w:val="000009C8"/>
    <w:rsid w:val="000010A6"/>
    <w:rsid w:val="00003606"/>
    <w:rsid w:val="00003617"/>
    <w:rsid w:val="00014514"/>
    <w:rsid w:val="00016604"/>
    <w:rsid w:val="00017470"/>
    <w:rsid w:val="000201E8"/>
    <w:rsid w:val="000208DA"/>
    <w:rsid w:val="00021FFA"/>
    <w:rsid w:val="00024773"/>
    <w:rsid w:val="00024796"/>
    <w:rsid w:val="000345BB"/>
    <w:rsid w:val="00035608"/>
    <w:rsid w:val="00037A54"/>
    <w:rsid w:val="00043360"/>
    <w:rsid w:val="0004503D"/>
    <w:rsid w:val="000505A4"/>
    <w:rsid w:val="0005155B"/>
    <w:rsid w:val="00054551"/>
    <w:rsid w:val="00055279"/>
    <w:rsid w:val="00060D23"/>
    <w:rsid w:val="0006176D"/>
    <w:rsid w:val="000621D4"/>
    <w:rsid w:val="000636FA"/>
    <w:rsid w:val="00065F10"/>
    <w:rsid w:val="00066D41"/>
    <w:rsid w:val="00070A86"/>
    <w:rsid w:val="00071F10"/>
    <w:rsid w:val="00072EBA"/>
    <w:rsid w:val="00077DE4"/>
    <w:rsid w:val="0008061C"/>
    <w:rsid w:val="00083BFD"/>
    <w:rsid w:val="000864C3"/>
    <w:rsid w:val="00091A86"/>
    <w:rsid w:val="00092FC1"/>
    <w:rsid w:val="00096A15"/>
    <w:rsid w:val="000A1506"/>
    <w:rsid w:val="000A2208"/>
    <w:rsid w:val="000A2567"/>
    <w:rsid w:val="000A4AB2"/>
    <w:rsid w:val="000A4B1D"/>
    <w:rsid w:val="000A517C"/>
    <w:rsid w:val="000B0D6B"/>
    <w:rsid w:val="000B27EE"/>
    <w:rsid w:val="000B5939"/>
    <w:rsid w:val="000B6546"/>
    <w:rsid w:val="000C1667"/>
    <w:rsid w:val="000C2212"/>
    <w:rsid w:val="000C52B2"/>
    <w:rsid w:val="000C6EB0"/>
    <w:rsid w:val="000D2BBD"/>
    <w:rsid w:val="000D32E0"/>
    <w:rsid w:val="000D3378"/>
    <w:rsid w:val="000D52F8"/>
    <w:rsid w:val="000D55FF"/>
    <w:rsid w:val="000E05BC"/>
    <w:rsid w:val="000E317D"/>
    <w:rsid w:val="000E3ABD"/>
    <w:rsid w:val="000E4AC6"/>
    <w:rsid w:val="000E761B"/>
    <w:rsid w:val="000F5F28"/>
    <w:rsid w:val="000F7182"/>
    <w:rsid w:val="00103D35"/>
    <w:rsid w:val="00104401"/>
    <w:rsid w:val="00106C26"/>
    <w:rsid w:val="001134BF"/>
    <w:rsid w:val="001146AC"/>
    <w:rsid w:val="00114A7E"/>
    <w:rsid w:val="001160EA"/>
    <w:rsid w:val="001202A0"/>
    <w:rsid w:val="001208A5"/>
    <w:rsid w:val="0012098F"/>
    <w:rsid w:val="00120CB0"/>
    <w:rsid w:val="001217A8"/>
    <w:rsid w:val="00121D3E"/>
    <w:rsid w:val="00122B9D"/>
    <w:rsid w:val="0012508C"/>
    <w:rsid w:val="0012633F"/>
    <w:rsid w:val="00132861"/>
    <w:rsid w:val="00133296"/>
    <w:rsid w:val="001410DD"/>
    <w:rsid w:val="00142B1B"/>
    <w:rsid w:val="00142F81"/>
    <w:rsid w:val="00144744"/>
    <w:rsid w:val="00147084"/>
    <w:rsid w:val="0014764B"/>
    <w:rsid w:val="00147E53"/>
    <w:rsid w:val="00151158"/>
    <w:rsid w:val="0015695C"/>
    <w:rsid w:val="00157C7C"/>
    <w:rsid w:val="00167028"/>
    <w:rsid w:val="00177D12"/>
    <w:rsid w:val="00180C70"/>
    <w:rsid w:val="00182402"/>
    <w:rsid w:val="001825E6"/>
    <w:rsid w:val="001858C2"/>
    <w:rsid w:val="0019123C"/>
    <w:rsid w:val="0019429C"/>
    <w:rsid w:val="00197106"/>
    <w:rsid w:val="00197D03"/>
    <w:rsid w:val="001A0BA4"/>
    <w:rsid w:val="001A1360"/>
    <w:rsid w:val="001A1992"/>
    <w:rsid w:val="001A2B95"/>
    <w:rsid w:val="001A5403"/>
    <w:rsid w:val="001A79A0"/>
    <w:rsid w:val="001B2F6D"/>
    <w:rsid w:val="001B4ADC"/>
    <w:rsid w:val="001C1B09"/>
    <w:rsid w:val="001C51D6"/>
    <w:rsid w:val="001C5B3B"/>
    <w:rsid w:val="001C738F"/>
    <w:rsid w:val="001C7701"/>
    <w:rsid w:val="001D109A"/>
    <w:rsid w:val="001D22D2"/>
    <w:rsid w:val="001D4494"/>
    <w:rsid w:val="001D5EDC"/>
    <w:rsid w:val="001D67AF"/>
    <w:rsid w:val="001D78B5"/>
    <w:rsid w:val="001E02DD"/>
    <w:rsid w:val="001E04CF"/>
    <w:rsid w:val="001E142E"/>
    <w:rsid w:val="001E2442"/>
    <w:rsid w:val="001E3A09"/>
    <w:rsid w:val="001E3BC6"/>
    <w:rsid w:val="001F2FC2"/>
    <w:rsid w:val="001F3AE9"/>
    <w:rsid w:val="001F4532"/>
    <w:rsid w:val="001F61C1"/>
    <w:rsid w:val="00200061"/>
    <w:rsid w:val="00201E3D"/>
    <w:rsid w:val="002021B9"/>
    <w:rsid w:val="00203DE4"/>
    <w:rsid w:val="00210557"/>
    <w:rsid w:val="002112B3"/>
    <w:rsid w:val="00212B31"/>
    <w:rsid w:val="00212C80"/>
    <w:rsid w:val="00214EB5"/>
    <w:rsid w:val="00215376"/>
    <w:rsid w:val="00216CBA"/>
    <w:rsid w:val="00220152"/>
    <w:rsid w:val="0022030A"/>
    <w:rsid w:val="00221655"/>
    <w:rsid w:val="00223A0F"/>
    <w:rsid w:val="00226726"/>
    <w:rsid w:val="00226BCD"/>
    <w:rsid w:val="00232C85"/>
    <w:rsid w:val="002414D6"/>
    <w:rsid w:val="00241F8B"/>
    <w:rsid w:val="00250CF0"/>
    <w:rsid w:val="00256D52"/>
    <w:rsid w:val="002609FE"/>
    <w:rsid w:val="00260E19"/>
    <w:rsid w:val="002627D2"/>
    <w:rsid w:val="00263DD8"/>
    <w:rsid w:val="00264060"/>
    <w:rsid w:val="0026458B"/>
    <w:rsid w:val="002665C3"/>
    <w:rsid w:val="0026690C"/>
    <w:rsid w:val="00266BB1"/>
    <w:rsid w:val="00270B62"/>
    <w:rsid w:val="00270EC0"/>
    <w:rsid w:val="00274B7E"/>
    <w:rsid w:val="00275143"/>
    <w:rsid w:val="00275896"/>
    <w:rsid w:val="002808FD"/>
    <w:rsid w:val="0028263F"/>
    <w:rsid w:val="002870A4"/>
    <w:rsid w:val="002901C7"/>
    <w:rsid w:val="0029125F"/>
    <w:rsid w:val="002916C1"/>
    <w:rsid w:val="002A201F"/>
    <w:rsid w:val="002A28B8"/>
    <w:rsid w:val="002A5F7A"/>
    <w:rsid w:val="002A7B79"/>
    <w:rsid w:val="002B07CF"/>
    <w:rsid w:val="002B1D53"/>
    <w:rsid w:val="002B3807"/>
    <w:rsid w:val="002B6BF3"/>
    <w:rsid w:val="002C0FAB"/>
    <w:rsid w:val="002C1F7F"/>
    <w:rsid w:val="002C2E62"/>
    <w:rsid w:val="002C3AD9"/>
    <w:rsid w:val="002C41A3"/>
    <w:rsid w:val="002C6881"/>
    <w:rsid w:val="002D5011"/>
    <w:rsid w:val="002D5A20"/>
    <w:rsid w:val="002E169F"/>
    <w:rsid w:val="002E4C35"/>
    <w:rsid w:val="002E5ADB"/>
    <w:rsid w:val="002E7865"/>
    <w:rsid w:val="002F4B56"/>
    <w:rsid w:val="002F6B11"/>
    <w:rsid w:val="002F6FD1"/>
    <w:rsid w:val="002F775B"/>
    <w:rsid w:val="0030085D"/>
    <w:rsid w:val="003024AB"/>
    <w:rsid w:val="003030B8"/>
    <w:rsid w:val="003101C8"/>
    <w:rsid w:val="0031278A"/>
    <w:rsid w:val="00312D80"/>
    <w:rsid w:val="003146E1"/>
    <w:rsid w:val="00316E4A"/>
    <w:rsid w:val="00327A48"/>
    <w:rsid w:val="0033240C"/>
    <w:rsid w:val="003333AE"/>
    <w:rsid w:val="00334839"/>
    <w:rsid w:val="00334E05"/>
    <w:rsid w:val="00335234"/>
    <w:rsid w:val="00337CD1"/>
    <w:rsid w:val="0034106B"/>
    <w:rsid w:val="003448DB"/>
    <w:rsid w:val="00345A45"/>
    <w:rsid w:val="0035019E"/>
    <w:rsid w:val="0035405E"/>
    <w:rsid w:val="00354D54"/>
    <w:rsid w:val="003575FF"/>
    <w:rsid w:val="00361C88"/>
    <w:rsid w:val="00362884"/>
    <w:rsid w:val="003631F9"/>
    <w:rsid w:val="003639B9"/>
    <w:rsid w:val="00366BAF"/>
    <w:rsid w:val="00367754"/>
    <w:rsid w:val="00367E1B"/>
    <w:rsid w:val="00370C5C"/>
    <w:rsid w:val="00371272"/>
    <w:rsid w:val="00374F0D"/>
    <w:rsid w:val="003751D4"/>
    <w:rsid w:val="00375F5B"/>
    <w:rsid w:val="00380B73"/>
    <w:rsid w:val="003823A0"/>
    <w:rsid w:val="00390396"/>
    <w:rsid w:val="0039096D"/>
    <w:rsid w:val="00390979"/>
    <w:rsid w:val="003948B4"/>
    <w:rsid w:val="00395019"/>
    <w:rsid w:val="00395468"/>
    <w:rsid w:val="00395A13"/>
    <w:rsid w:val="00397543"/>
    <w:rsid w:val="003A0DBC"/>
    <w:rsid w:val="003A691E"/>
    <w:rsid w:val="003B0573"/>
    <w:rsid w:val="003B11AF"/>
    <w:rsid w:val="003B1A83"/>
    <w:rsid w:val="003B5C95"/>
    <w:rsid w:val="003C1485"/>
    <w:rsid w:val="003C3FEF"/>
    <w:rsid w:val="003C7EAC"/>
    <w:rsid w:val="003D097D"/>
    <w:rsid w:val="003D5192"/>
    <w:rsid w:val="003D76E6"/>
    <w:rsid w:val="003E213B"/>
    <w:rsid w:val="003E235E"/>
    <w:rsid w:val="003F0C5A"/>
    <w:rsid w:val="003F1A88"/>
    <w:rsid w:val="003F27FF"/>
    <w:rsid w:val="003F659F"/>
    <w:rsid w:val="003F7DD1"/>
    <w:rsid w:val="004022DA"/>
    <w:rsid w:val="0040312D"/>
    <w:rsid w:val="00403F24"/>
    <w:rsid w:val="00404357"/>
    <w:rsid w:val="004043DF"/>
    <w:rsid w:val="00404BBB"/>
    <w:rsid w:val="0041039B"/>
    <w:rsid w:val="00410AE9"/>
    <w:rsid w:val="0041367B"/>
    <w:rsid w:val="00415660"/>
    <w:rsid w:val="00420B26"/>
    <w:rsid w:val="00423D47"/>
    <w:rsid w:val="00425A98"/>
    <w:rsid w:val="00427757"/>
    <w:rsid w:val="00427A3A"/>
    <w:rsid w:val="004357D1"/>
    <w:rsid w:val="004366AA"/>
    <w:rsid w:val="004371C0"/>
    <w:rsid w:val="00442100"/>
    <w:rsid w:val="00442947"/>
    <w:rsid w:val="0044316C"/>
    <w:rsid w:val="00444DAC"/>
    <w:rsid w:val="00445256"/>
    <w:rsid w:val="004456C2"/>
    <w:rsid w:val="00445702"/>
    <w:rsid w:val="004458A8"/>
    <w:rsid w:val="0044646F"/>
    <w:rsid w:val="00466D44"/>
    <w:rsid w:val="00466E5C"/>
    <w:rsid w:val="00467660"/>
    <w:rsid w:val="00467C8E"/>
    <w:rsid w:val="00470018"/>
    <w:rsid w:val="00470198"/>
    <w:rsid w:val="0047030F"/>
    <w:rsid w:val="0047142C"/>
    <w:rsid w:val="004714A2"/>
    <w:rsid w:val="00471514"/>
    <w:rsid w:val="00472F60"/>
    <w:rsid w:val="004754B3"/>
    <w:rsid w:val="004804A7"/>
    <w:rsid w:val="00480ED1"/>
    <w:rsid w:val="0049182F"/>
    <w:rsid w:val="0049221F"/>
    <w:rsid w:val="00493ABA"/>
    <w:rsid w:val="00496BD0"/>
    <w:rsid w:val="004A0C00"/>
    <w:rsid w:val="004A120F"/>
    <w:rsid w:val="004A24F8"/>
    <w:rsid w:val="004A4E29"/>
    <w:rsid w:val="004A7DE3"/>
    <w:rsid w:val="004B1310"/>
    <w:rsid w:val="004B4DD0"/>
    <w:rsid w:val="004B67BF"/>
    <w:rsid w:val="004C22ED"/>
    <w:rsid w:val="004C402A"/>
    <w:rsid w:val="004D1C66"/>
    <w:rsid w:val="004D4D9B"/>
    <w:rsid w:val="004E14A8"/>
    <w:rsid w:val="004E14A9"/>
    <w:rsid w:val="004E4C70"/>
    <w:rsid w:val="004F2830"/>
    <w:rsid w:val="004F634E"/>
    <w:rsid w:val="004F79A7"/>
    <w:rsid w:val="0050397E"/>
    <w:rsid w:val="0051642E"/>
    <w:rsid w:val="0052229D"/>
    <w:rsid w:val="00522705"/>
    <w:rsid w:val="00522C9D"/>
    <w:rsid w:val="00524F7D"/>
    <w:rsid w:val="00526281"/>
    <w:rsid w:val="00527567"/>
    <w:rsid w:val="00532F5B"/>
    <w:rsid w:val="005351F9"/>
    <w:rsid w:val="005354C5"/>
    <w:rsid w:val="00542B8C"/>
    <w:rsid w:val="00543662"/>
    <w:rsid w:val="00552A76"/>
    <w:rsid w:val="0055601D"/>
    <w:rsid w:val="00557C91"/>
    <w:rsid w:val="005608C5"/>
    <w:rsid w:val="005610E4"/>
    <w:rsid w:val="00562A7C"/>
    <w:rsid w:val="00563F09"/>
    <w:rsid w:val="0056414E"/>
    <w:rsid w:val="005649F6"/>
    <w:rsid w:val="00564A38"/>
    <w:rsid w:val="0056533D"/>
    <w:rsid w:val="00565853"/>
    <w:rsid w:val="00566BBE"/>
    <w:rsid w:val="005672D0"/>
    <w:rsid w:val="005678A9"/>
    <w:rsid w:val="00567989"/>
    <w:rsid w:val="0057276A"/>
    <w:rsid w:val="005747B5"/>
    <w:rsid w:val="00576789"/>
    <w:rsid w:val="0058069C"/>
    <w:rsid w:val="00580F8B"/>
    <w:rsid w:val="005826E4"/>
    <w:rsid w:val="00582AB0"/>
    <w:rsid w:val="0058302C"/>
    <w:rsid w:val="0058537F"/>
    <w:rsid w:val="00586258"/>
    <w:rsid w:val="00590410"/>
    <w:rsid w:val="00590FC1"/>
    <w:rsid w:val="00591715"/>
    <w:rsid w:val="005927ED"/>
    <w:rsid w:val="005A3983"/>
    <w:rsid w:val="005A619E"/>
    <w:rsid w:val="005A66FE"/>
    <w:rsid w:val="005A7909"/>
    <w:rsid w:val="005A7E83"/>
    <w:rsid w:val="005B56E4"/>
    <w:rsid w:val="005B60EB"/>
    <w:rsid w:val="005B6FD7"/>
    <w:rsid w:val="005B7760"/>
    <w:rsid w:val="005C2E86"/>
    <w:rsid w:val="005D0CB2"/>
    <w:rsid w:val="005D1205"/>
    <w:rsid w:val="005D1872"/>
    <w:rsid w:val="005D3338"/>
    <w:rsid w:val="005D3D12"/>
    <w:rsid w:val="005E0F57"/>
    <w:rsid w:val="005E29F9"/>
    <w:rsid w:val="005E3F32"/>
    <w:rsid w:val="005E5776"/>
    <w:rsid w:val="005E794A"/>
    <w:rsid w:val="005E7D3D"/>
    <w:rsid w:val="005F4239"/>
    <w:rsid w:val="005F45F7"/>
    <w:rsid w:val="006005AE"/>
    <w:rsid w:val="00601B08"/>
    <w:rsid w:val="006022EA"/>
    <w:rsid w:val="00603D94"/>
    <w:rsid w:val="00604393"/>
    <w:rsid w:val="00605441"/>
    <w:rsid w:val="00606FA7"/>
    <w:rsid w:val="0061059B"/>
    <w:rsid w:val="00613455"/>
    <w:rsid w:val="00614F5C"/>
    <w:rsid w:val="006164CD"/>
    <w:rsid w:val="00622583"/>
    <w:rsid w:val="006308B4"/>
    <w:rsid w:val="00630F31"/>
    <w:rsid w:val="006331F8"/>
    <w:rsid w:val="00635648"/>
    <w:rsid w:val="00636180"/>
    <w:rsid w:val="00637977"/>
    <w:rsid w:val="00643E8A"/>
    <w:rsid w:val="00644C3D"/>
    <w:rsid w:val="006472B0"/>
    <w:rsid w:val="0065293C"/>
    <w:rsid w:val="00653461"/>
    <w:rsid w:val="00654937"/>
    <w:rsid w:val="006566A8"/>
    <w:rsid w:val="006608EE"/>
    <w:rsid w:val="00664A8F"/>
    <w:rsid w:val="00665BB4"/>
    <w:rsid w:val="006671AE"/>
    <w:rsid w:val="00675E26"/>
    <w:rsid w:val="0067618C"/>
    <w:rsid w:val="00677F4D"/>
    <w:rsid w:val="0068056D"/>
    <w:rsid w:val="0068316D"/>
    <w:rsid w:val="00684997"/>
    <w:rsid w:val="00685999"/>
    <w:rsid w:val="00685F61"/>
    <w:rsid w:val="0068600F"/>
    <w:rsid w:val="00690F94"/>
    <w:rsid w:val="00692576"/>
    <w:rsid w:val="00694A71"/>
    <w:rsid w:val="00695BA6"/>
    <w:rsid w:val="00697254"/>
    <w:rsid w:val="006A086D"/>
    <w:rsid w:val="006A14FE"/>
    <w:rsid w:val="006A3829"/>
    <w:rsid w:val="006A5194"/>
    <w:rsid w:val="006B4CAE"/>
    <w:rsid w:val="006B6550"/>
    <w:rsid w:val="006C0F31"/>
    <w:rsid w:val="006C2EF2"/>
    <w:rsid w:val="006C31E9"/>
    <w:rsid w:val="006C4C35"/>
    <w:rsid w:val="006C4D33"/>
    <w:rsid w:val="006C6A82"/>
    <w:rsid w:val="006D21E7"/>
    <w:rsid w:val="006E1710"/>
    <w:rsid w:val="006E7A7E"/>
    <w:rsid w:val="006F26A9"/>
    <w:rsid w:val="006F7C37"/>
    <w:rsid w:val="007049A8"/>
    <w:rsid w:val="00704F70"/>
    <w:rsid w:val="007124A0"/>
    <w:rsid w:val="00712DB8"/>
    <w:rsid w:val="0071361D"/>
    <w:rsid w:val="00714188"/>
    <w:rsid w:val="007148CC"/>
    <w:rsid w:val="00715F2E"/>
    <w:rsid w:val="00722FFB"/>
    <w:rsid w:val="00723CDB"/>
    <w:rsid w:val="00724B5C"/>
    <w:rsid w:val="00725397"/>
    <w:rsid w:val="007259D6"/>
    <w:rsid w:val="00726C14"/>
    <w:rsid w:val="00727396"/>
    <w:rsid w:val="00731054"/>
    <w:rsid w:val="0073478D"/>
    <w:rsid w:val="00742588"/>
    <w:rsid w:val="00743992"/>
    <w:rsid w:val="00743E14"/>
    <w:rsid w:val="00744545"/>
    <w:rsid w:val="007445A0"/>
    <w:rsid w:val="00745209"/>
    <w:rsid w:val="00745D36"/>
    <w:rsid w:val="007539F8"/>
    <w:rsid w:val="0075582C"/>
    <w:rsid w:val="00756292"/>
    <w:rsid w:val="00760969"/>
    <w:rsid w:val="007611F4"/>
    <w:rsid w:val="007630F5"/>
    <w:rsid w:val="00770D7F"/>
    <w:rsid w:val="0077240F"/>
    <w:rsid w:val="00776120"/>
    <w:rsid w:val="0078206B"/>
    <w:rsid w:val="0078497C"/>
    <w:rsid w:val="00785A66"/>
    <w:rsid w:val="007862B2"/>
    <w:rsid w:val="00786DEC"/>
    <w:rsid w:val="00795B14"/>
    <w:rsid w:val="00796360"/>
    <w:rsid w:val="0079747B"/>
    <w:rsid w:val="007A161B"/>
    <w:rsid w:val="007A3058"/>
    <w:rsid w:val="007A3F09"/>
    <w:rsid w:val="007B5872"/>
    <w:rsid w:val="007C0EF2"/>
    <w:rsid w:val="007C1E0D"/>
    <w:rsid w:val="007C4BAA"/>
    <w:rsid w:val="007C6DDC"/>
    <w:rsid w:val="007C6F6B"/>
    <w:rsid w:val="007D0FCE"/>
    <w:rsid w:val="007D10E1"/>
    <w:rsid w:val="007D5DCD"/>
    <w:rsid w:val="007E10F4"/>
    <w:rsid w:val="007E4218"/>
    <w:rsid w:val="007E4B24"/>
    <w:rsid w:val="007E4F84"/>
    <w:rsid w:val="007E60B4"/>
    <w:rsid w:val="007E62D0"/>
    <w:rsid w:val="007E69B6"/>
    <w:rsid w:val="007F0DC6"/>
    <w:rsid w:val="007F10EE"/>
    <w:rsid w:val="007F416F"/>
    <w:rsid w:val="007F69D9"/>
    <w:rsid w:val="007F7FED"/>
    <w:rsid w:val="00803514"/>
    <w:rsid w:val="0080584C"/>
    <w:rsid w:val="00811070"/>
    <w:rsid w:val="00812E82"/>
    <w:rsid w:val="00813723"/>
    <w:rsid w:val="00814DE6"/>
    <w:rsid w:val="00815B5E"/>
    <w:rsid w:val="008162BC"/>
    <w:rsid w:val="00817A53"/>
    <w:rsid w:val="008253CB"/>
    <w:rsid w:val="00834EB1"/>
    <w:rsid w:val="008376D4"/>
    <w:rsid w:val="008433FD"/>
    <w:rsid w:val="008468D0"/>
    <w:rsid w:val="00846DE9"/>
    <w:rsid w:val="00854BFE"/>
    <w:rsid w:val="00860863"/>
    <w:rsid w:val="00860F5D"/>
    <w:rsid w:val="00867070"/>
    <w:rsid w:val="00871495"/>
    <w:rsid w:val="0087219A"/>
    <w:rsid w:val="00873BE4"/>
    <w:rsid w:val="00874F1D"/>
    <w:rsid w:val="00877D9F"/>
    <w:rsid w:val="00877FF0"/>
    <w:rsid w:val="00880BBC"/>
    <w:rsid w:val="008837B4"/>
    <w:rsid w:val="00887819"/>
    <w:rsid w:val="00887971"/>
    <w:rsid w:val="00891A1F"/>
    <w:rsid w:val="00891B61"/>
    <w:rsid w:val="0089213F"/>
    <w:rsid w:val="00893475"/>
    <w:rsid w:val="008952A2"/>
    <w:rsid w:val="008969D3"/>
    <w:rsid w:val="00896AD8"/>
    <w:rsid w:val="008A08C5"/>
    <w:rsid w:val="008A0980"/>
    <w:rsid w:val="008A1437"/>
    <w:rsid w:val="008A5DE7"/>
    <w:rsid w:val="008B20B1"/>
    <w:rsid w:val="008C03A8"/>
    <w:rsid w:val="008C1083"/>
    <w:rsid w:val="008C1CD4"/>
    <w:rsid w:val="008C2FB2"/>
    <w:rsid w:val="008C389B"/>
    <w:rsid w:val="008C38C8"/>
    <w:rsid w:val="008C44C2"/>
    <w:rsid w:val="008C64B1"/>
    <w:rsid w:val="008C7107"/>
    <w:rsid w:val="008D1AE3"/>
    <w:rsid w:val="008D2861"/>
    <w:rsid w:val="008D3DCA"/>
    <w:rsid w:val="008D62E6"/>
    <w:rsid w:val="008D6620"/>
    <w:rsid w:val="008D75A0"/>
    <w:rsid w:val="008F4FB8"/>
    <w:rsid w:val="008F6103"/>
    <w:rsid w:val="008F6D49"/>
    <w:rsid w:val="00902067"/>
    <w:rsid w:val="00904DD6"/>
    <w:rsid w:val="009058B7"/>
    <w:rsid w:val="009060D8"/>
    <w:rsid w:val="00911657"/>
    <w:rsid w:val="009122E5"/>
    <w:rsid w:val="00912E14"/>
    <w:rsid w:val="009147E2"/>
    <w:rsid w:val="00914CB6"/>
    <w:rsid w:val="00916CFA"/>
    <w:rsid w:val="00917C78"/>
    <w:rsid w:val="00920E3A"/>
    <w:rsid w:val="00923572"/>
    <w:rsid w:val="00927F87"/>
    <w:rsid w:val="009302B4"/>
    <w:rsid w:val="00931008"/>
    <w:rsid w:val="009333C4"/>
    <w:rsid w:val="00933AD0"/>
    <w:rsid w:val="00934610"/>
    <w:rsid w:val="00934C8A"/>
    <w:rsid w:val="00935142"/>
    <w:rsid w:val="009419D7"/>
    <w:rsid w:val="00943174"/>
    <w:rsid w:val="00943A47"/>
    <w:rsid w:val="00944107"/>
    <w:rsid w:val="009474D9"/>
    <w:rsid w:val="0095058E"/>
    <w:rsid w:val="00950A60"/>
    <w:rsid w:val="00951A36"/>
    <w:rsid w:val="0095232C"/>
    <w:rsid w:val="00952BC4"/>
    <w:rsid w:val="009543C7"/>
    <w:rsid w:val="00956F10"/>
    <w:rsid w:val="009571AA"/>
    <w:rsid w:val="00971C4D"/>
    <w:rsid w:val="009738FB"/>
    <w:rsid w:val="00973D34"/>
    <w:rsid w:val="00976528"/>
    <w:rsid w:val="0097797E"/>
    <w:rsid w:val="00981183"/>
    <w:rsid w:val="0098139E"/>
    <w:rsid w:val="00983895"/>
    <w:rsid w:val="0098442E"/>
    <w:rsid w:val="009852D8"/>
    <w:rsid w:val="00994360"/>
    <w:rsid w:val="009954A2"/>
    <w:rsid w:val="009A082E"/>
    <w:rsid w:val="009A0F40"/>
    <w:rsid w:val="009A166C"/>
    <w:rsid w:val="009A24F7"/>
    <w:rsid w:val="009A3B69"/>
    <w:rsid w:val="009A51FD"/>
    <w:rsid w:val="009A60D4"/>
    <w:rsid w:val="009A6C0C"/>
    <w:rsid w:val="009B0C0A"/>
    <w:rsid w:val="009B1AD8"/>
    <w:rsid w:val="009B33D6"/>
    <w:rsid w:val="009B3865"/>
    <w:rsid w:val="009B3D44"/>
    <w:rsid w:val="009B58D5"/>
    <w:rsid w:val="009B6655"/>
    <w:rsid w:val="009C0727"/>
    <w:rsid w:val="009C346F"/>
    <w:rsid w:val="009C5B15"/>
    <w:rsid w:val="009C669F"/>
    <w:rsid w:val="009D02D9"/>
    <w:rsid w:val="009E05CC"/>
    <w:rsid w:val="009E0989"/>
    <w:rsid w:val="009E1266"/>
    <w:rsid w:val="009E2998"/>
    <w:rsid w:val="009E2CEB"/>
    <w:rsid w:val="009E46CD"/>
    <w:rsid w:val="009E59C9"/>
    <w:rsid w:val="009F2F6C"/>
    <w:rsid w:val="009F49B1"/>
    <w:rsid w:val="009F7F4C"/>
    <w:rsid w:val="00A00B0C"/>
    <w:rsid w:val="00A011E2"/>
    <w:rsid w:val="00A033F5"/>
    <w:rsid w:val="00A03946"/>
    <w:rsid w:val="00A040EF"/>
    <w:rsid w:val="00A0699F"/>
    <w:rsid w:val="00A13575"/>
    <w:rsid w:val="00A157DC"/>
    <w:rsid w:val="00A16EB3"/>
    <w:rsid w:val="00A228A5"/>
    <w:rsid w:val="00A2443A"/>
    <w:rsid w:val="00A25414"/>
    <w:rsid w:val="00A260F7"/>
    <w:rsid w:val="00A26988"/>
    <w:rsid w:val="00A27114"/>
    <w:rsid w:val="00A303FB"/>
    <w:rsid w:val="00A30753"/>
    <w:rsid w:val="00A325A9"/>
    <w:rsid w:val="00A3296D"/>
    <w:rsid w:val="00A37113"/>
    <w:rsid w:val="00A373B8"/>
    <w:rsid w:val="00A376BE"/>
    <w:rsid w:val="00A3773A"/>
    <w:rsid w:val="00A37EBF"/>
    <w:rsid w:val="00A40292"/>
    <w:rsid w:val="00A40590"/>
    <w:rsid w:val="00A4275B"/>
    <w:rsid w:val="00A45C9E"/>
    <w:rsid w:val="00A4691E"/>
    <w:rsid w:val="00A47B30"/>
    <w:rsid w:val="00A52098"/>
    <w:rsid w:val="00A54FDE"/>
    <w:rsid w:val="00A57FAF"/>
    <w:rsid w:val="00A60628"/>
    <w:rsid w:val="00A6434F"/>
    <w:rsid w:val="00A64E1D"/>
    <w:rsid w:val="00A65F48"/>
    <w:rsid w:val="00A70465"/>
    <w:rsid w:val="00A70D1E"/>
    <w:rsid w:val="00A737B0"/>
    <w:rsid w:val="00A77CE4"/>
    <w:rsid w:val="00A804B4"/>
    <w:rsid w:val="00A80526"/>
    <w:rsid w:val="00A82A4F"/>
    <w:rsid w:val="00A838A0"/>
    <w:rsid w:val="00A8424B"/>
    <w:rsid w:val="00A87F0D"/>
    <w:rsid w:val="00A922A8"/>
    <w:rsid w:val="00AA1262"/>
    <w:rsid w:val="00AA407F"/>
    <w:rsid w:val="00AB0F4F"/>
    <w:rsid w:val="00AB1ABA"/>
    <w:rsid w:val="00AB70CC"/>
    <w:rsid w:val="00AB77F8"/>
    <w:rsid w:val="00AC0F92"/>
    <w:rsid w:val="00AC16AE"/>
    <w:rsid w:val="00AC2DFE"/>
    <w:rsid w:val="00AC4708"/>
    <w:rsid w:val="00AC4CDD"/>
    <w:rsid w:val="00AC55DB"/>
    <w:rsid w:val="00AC7DC2"/>
    <w:rsid w:val="00AD0E2C"/>
    <w:rsid w:val="00AD2FA7"/>
    <w:rsid w:val="00AD3F07"/>
    <w:rsid w:val="00AD51E1"/>
    <w:rsid w:val="00AD6453"/>
    <w:rsid w:val="00AD646F"/>
    <w:rsid w:val="00AD67A6"/>
    <w:rsid w:val="00AD7773"/>
    <w:rsid w:val="00AE18CE"/>
    <w:rsid w:val="00AE6FD7"/>
    <w:rsid w:val="00AF0D38"/>
    <w:rsid w:val="00AF2C1A"/>
    <w:rsid w:val="00AF5835"/>
    <w:rsid w:val="00AF7570"/>
    <w:rsid w:val="00AF7754"/>
    <w:rsid w:val="00B0165F"/>
    <w:rsid w:val="00B01E17"/>
    <w:rsid w:val="00B0266A"/>
    <w:rsid w:val="00B04907"/>
    <w:rsid w:val="00B04E7C"/>
    <w:rsid w:val="00B05712"/>
    <w:rsid w:val="00B11CB3"/>
    <w:rsid w:val="00B12230"/>
    <w:rsid w:val="00B13047"/>
    <w:rsid w:val="00B13378"/>
    <w:rsid w:val="00B13B10"/>
    <w:rsid w:val="00B167B6"/>
    <w:rsid w:val="00B17035"/>
    <w:rsid w:val="00B17B5A"/>
    <w:rsid w:val="00B22E4A"/>
    <w:rsid w:val="00B25E32"/>
    <w:rsid w:val="00B26F6D"/>
    <w:rsid w:val="00B31E99"/>
    <w:rsid w:val="00B33B84"/>
    <w:rsid w:val="00B347C5"/>
    <w:rsid w:val="00B34AD2"/>
    <w:rsid w:val="00B35734"/>
    <w:rsid w:val="00B363A8"/>
    <w:rsid w:val="00B473E1"/>
    <w:rsid w:val="00B51EF2"/>
    <w:rsid w:val="00B52A79"/>
    <w:rsid w:val="00B54193"/>
    <w:rsid w:val="00B542E9"/>
    <w:rsid w:val="00B5640E"/>
    <w:rsid w:val="00B6389D"/>
    <w:rsid w:val="00B63902"/>
    <w:rsid w:val="00B64089"/>
    <w:rsid w:val="00B65A50"/>
    <w:rsid w:val="00B65C02"/>
    <w:rsid w:val="00B725BB"/>
    <w:rsid w:val="00B72AC8"/>
    <w:rsid w:val="00B74021"/>
    <w:rsid w:val="00B743AE"/>
    <w:rsid w:val="00B76902"/>
    <w:rsid w:val="00B769F3"/>
    <w:rsid w:val="00B80BE9"/>
    <w:rsid w:val="00B85F1B"/>
    <w:rsid w:val="00B90A2A"/>
    <w:rsid w:val="00B90D75"/>
    <w:rsid w:val="00B90EBB"/>
    <w:rsid w:val="00B91278"/>
    <w:rsid w:val="00B91F3A"/>
    <w:rsid w:val="00B91F87"/>
    <w:rsid w:val="00B91F89"/>
    <w:rsid w:val="00B92A28"/>
    <w:rsid w:val="00B94299"/>
    <w:rsid w:val="00B94D37"/>
    <w:rsid w:val="00BA0442"/>
    <w:rsid w:val="00BA35F4"/>
    <w:rsid w:val="00BA5024"/>
    <w:rsid w:val="00BB2FBD"/>
    <w:rsid w:val="00BB477E"/>
    <w:rsid w:val="00BB7063"/>
    <w:rsid w:val="00BC1670"/>
    <w:rsid w:val="00BC2709"/>
    <w:rsid w:val="00BC4446"/>
    <w:rsid w:val="00BD09B2"/>
    <w:rsid w:val="00BD20EA"/>
    <w:rsid w:val="00BD3180"/>
    <w:rsid w:val="00BD4D2B"/>
    <w:rsid w:val="00BE54ED"/>
    <w:rsid w:val="00BE7F4D"/>
    <w:rsid w:val="00BF036A"/>
    <w:rsid w:val="00BF1D79"/>
    <w:rsid w:val="00BF2634"/>
    <w:rsid w:val="00BF45E8"/>
    <w:rsid w:val="00BF4B50"/>
    <w:rsid w:val="00BF4EAB"/>
    <w:rsid w:val="00BF5FCF"/>
    <w:rsid w:val="00BF735A"/>
    <w:rsid w:val="00C05B97"/>
    <w:rsid w:val="00C16D2A"/>
    <w:rsid w:val="00C17265"/>
    <w:rsid w:val="00C17427"/>
    <w:rsid w:val="00C21DF9"/>
    <w:rsid w:val="00C2296A"/>
    <w:rsid w:val="00C234C5"/>
    <w:rsid w:val="00C25E86"/>
    <w:rsid w:val="00C273CC"/>
    <w:rsid w:val="00C3086F"/>
    <w:rsid w:val="00C30D1A"/>
    <w:rsid w:val="00C323B2"/>
    <w:rsid w:val="00C36563"/>
    <w:rsid w:val="00C36E62"/>
    <w:rsid w:val="00C3785D"/>
    <w:rsid w:val="00C4322E"/>
    <w:rsid w:val="00C46F59"/>
    <w:rsid w:val="00C47BEE"/>
    <w:rsid w:val="00C51D12"/>
    <w:rsid w:val="00C55659"/>
    <w:rsid w:val="00C56237"/>
    <w:rsid w:val="00C61626"/>
    <w:rsid w:val="00C63F10"/>
    <w:rsid w:val="00C6460F"/>
    <w:rsid w:val="00C66594"/>
    <w:rsid w:val="00C675D9"/>
    <w:rsid w:val="00C71836"/>
    <w:rsid w:val="00C72373"/>
    <w:rsid w:val="00C804B2"/>
    <w:rsid w:val="00C82BF4"/>
    <w:rsid w:val="00C83467"/>
    <w:rsid w:val="00C87372"/>
    <w:rsid w:val="00C9400E"/>
    <w:rsid w:val="00CA2559"/>
    <w:rsid w:val="00CA52C8"/>
    <w:rsid w:val="00CA78D4"/>
    <w:rsid w:val="00CB0D3D"/>
    <w:rsid w:val="00CC2283"/>
    <w:rsid w:val="00CC47A2"/>
    <w:rsid w:val="00CC5372"/>
    <w:rsid w:val="00CC5FBB"/>
    <w:rsid w:val="00CC6931"/>
    <w:rsid w:val="00CC7462"/>
    <w:rsid w:val="00CD0C6B"/>
    <w:rsid w:val="00CD0D52"/>
    <w:rsid w:val="00CD0F1F"/>
    <w:rsid w:val="00CD299D"/>
    <w:rsid w:val="00CD4768"/>
    <w:rsid w:val="00CD5012"/>
    <w:rsid w:val="00CD5AB0"/>
    <w:rsid w:val="00CD7016"/>
    <w:rsid w:val="00CE05B9"/>
    <w:rsid w:val="00CE2F59"/>
    <w:rsid w:val="00CE3092"/>
    <w:rsid w:val="00CE4056"/>
    <w:rsid w:val="00CE4D7A"/>
    <w:rsid w:val="00CE4DDA"/>
    <w:rsid w:val="00CE559F"/>
    <w:rsid w:val="00CE5662"/>
    <w:rsid w:val="00CE5E0A"/>
    <w:rsid w:val="00CE72DF"/>
    <w:rsid w:val="00CF05C9"/>
    <w:rsid w:val="00CF0C98"/>
    <w:rsid w:val="00D000AF"/>
    <w:rsid w:val="00D012B7"/>
    <w:rsid w:val="00D02571"/>
    <w:rsid w:val="00D031BF"/>
    <w:rsid w:val="00D07DEB"/>
    <w:rsid w:val="00D10CAE"/>
    <w:rsid w:val="00D13B27"/>
    <w:rsid w:val="00D13DEB"/>
    <w:rsid w:val="00D1404B"/>
    <w:rsid w:val="00D16785"/>
    <w:rsid w:val="00D1700F"/>
    <w:rsid w:val="00D22B7A"/>
    <w:rsid w:val="00D260C4"/>
    <w:rsid w:val="00D26745"/>
    <w:rsid w:val="00D27CEA"/>
    <w:rsid w:val="00D3259A"/>
    <w:rsid w:val="00D34D02"/>
    <w:rsid w:val="00D40EDC"/>
    <w:rsid w:val="00D414D0"/>
    <w:rsid w:val="00D416C3"/>
    <w:rsid w:val="00D4500C"/>
    <w:rsid w:val="00D452C2"/>
    <w:rsid w:val="00D455CE"/>
    <w:rsid w:val="00D456E9"/>
    <w:rsid w:val="00D46406"/>
    <w:rsid w:val="00D50D12"/>
    <w:rsid w:val="00D5400F"/>
    <w:rsid w:val="00D5650A"/>
    <w:rsid w:val="00D57554"/>
    <w:rsid w:val="00D624D7"/>
    <w:rsid w:val="00D637F6"/>
    <w:rsid w:val="00D66E5A"/>
    <w:rsid w:val="00D72514"/>
    <w:rsid w:val="00D72DDF"/>
    <w:rsid w:val="00D750BF"/>
    <w:rsid w:val="00D7515C"/>
    <w:rsid w:val="00D80D6B"/>
    <w:rsid w:val="00D826DF"/>
    <w:rsid w:val="00D839A6"/>
    <w:rsid w:val="00D87AF1"/>
    <w:rsid w:val="00D9358D"/>
    <w:rsid w:val="00D95818"/>
    <w:rsid w:val="00D95F77"/>
    <w:rsid w:val="00D977E0"/>
    <w:rsid w:val="00DA0AC7"/>
    <w:rsid w:val="00DA62BB"/>
    <w:rsid w:val="00DA63C1"/>
    <w:rsid w:val="00DA7ACC"/>
    <w:rsid w:val="00DA7BB7"/>
    <w:rsid w:val="00DA7CB5"/>
    <w:rsid w:val="00DB0082"/>
    <w:rsid w:val="00DB07D6"/>
    <w:rsid w:val="00DB35A3"/>
    <w:rsid w:val="00DB3AD1"/>
    <w:rsid w:val="00DC245B"/>
    <w:rsid w:val="00DC4B5F"/>
    <w:rsid w:val="00DC5F75"/>
    <w:rsid w:val="00DC67FE"/>
    <w:rsid w:val="00DD1227"/>
    <w:rsid w:val="00DD3CD8"/>
    <w:rsid w:val="00DE05BB"/>
    <w:rsid w:val="00DE1871"/>
    <w:rsid w:val="00DE5AF1"/>
    <w:rsid w:val="00DF02A5"/>
    <w:rsid w:val="00DF0864"/>
    <w:rsid w:val="00DF1DDB"/>
    <w:rsid w:val="00DF4126"/>
    <w:rsid w:val="00DF5F3F"/>
    <w:rsid w:val="00DF79F9"/>
    <w:rsid w:val="00E005DC"/>
    <w:rsid w:val="00E02F46"/>
    <w:rsid w:val="00E031D9"/>
    <w:rsid w:val="00E04FB0"/>
    <w:rsid w:val="00E05555"/>
    <w:rsid w:val="00E06B0C"/>
    <w:rsid w:val="00E06C65"/>
    <w:rsid w:val="00E1050F"/>
    <w:rsid w:val="00E12745"/>
    <w:rsid w:val="00E146D7"/>
    <w:rsid w:val="00E1626A"/>
    <w:rsid w:val="00E16F86"/>
    <w:rsid w:val="00E2131A"/>
    <w:rsid w:val="00E253F9"/>
    <w:rsid w:val="00E259E2"/>
    <w:rsid w:val="00E26899"/>
    <w:rsid w:val="00E27E89"/>
    <w:rsid w:val="00E30828"/>
    <w:rsid w:val="00E308F6"/>
    <w:rsid w:val="00E31348"/>
    <w:rsid w:val="00E3361E"/>
    <w:rsid w:val="00E42D92"/>
    <w:rsid w:val="00E44FF5"/>
    <w:rsid w:val="00E466DA"/>
    <w:rsid w:val="00E533DF"/>
    <w:rsid w:val="00E53E7A"/>
    <w:rsid w:val="00E56105"/>
    <w:rsid w:val="00E60E78"/>
    <w:rsid w:val="00E63505"/>
    <w:rsid w:val="00E639A2"/>
    <w:rsid w:val="00E63C66"/>
    <w:rsid w:val="00E73214"/>
    <w:rsid w:val="00E74790"/>
    <w:rsid w:val="00E762A9"/>
    <w:rsid w:val="00E766FF"/>
    <w:rsid w:val="00E767CC"/>
    <w:rsid w:val="00E800EF"/>
    <w:rsid w:val="00E835A3"/>
    <w:rsid w:val="00E83FAF"/>
    <w:rsid w:val="00E85BB5"/>
    <w:rsid w:val="00E862E5"/>
    <w:rsid w:val="00E907AA"/>
    <w:rsid w:val="00E91934"/>
    <w:rsid w:val="00E92D83"/>
    <w:rsid w:val="00E94C08"/>
    <w:rsid w:val="00E950BE"/>
    <w:rsid w:val="00EA08E1"/>
    <w:rsid w:val="00EA2EA2"/>
    <w:rsid w:val="00EA324F"/>
    <w:rsid w:val="00EA69AE"/>
    <w:rsid w:val="00EA6D9F"/>
    <w:rsid w:val="00EA7B23"/>
    <w:rsid w:val="00EB2D38"/>
    <w:rsid w:val="00EB2E1A"/>
    <w:rsid w:val="00EB3ECB"/>
    <w:rsid w:val="00EB751F"/>
    <w:rsid w:val="00EC0BEC"/>
    <w:rsid w:val="00EC1D55"/>
    <w:rsid w:val="00EC4863"/>
    <w:rsid w:val="00EC4F84"/>
    <w:rsid w:val="00EC5AF0"/>
    <w:rsid w:val="00EC63B8"/>
    <w:rsid w:val="00EC6F9C"/>
    <w:rsid w:val="00EC7145"/>
    <w:rsid w:val="00ED00DC"/>
    <w:rsid w:val="00ED0657"/>
    <w:rsid w:val="00ED0968"/>
    <w:rsid w:val="00ED16C2"/>
    <w:rsid w:val="00ED1D30"/>
    <w:rsid w:val="00ED2BF1"/>
    <w:rsid w:val="00ED49D0"/>
    <w:rsid w:val="00ED658F"/>
    <w:rsid w:val="00ED6DDD"/>
    <w:rsid w:val="00ED7AFA"/>
    <w:rsid w:val="00EE32C7"/>
    <w:rsid w:val="00EE3495"/>
    <w:rsid w:val="00EE75C3"/>
    <w:rsid w:val="00EF2C59"/>
    <w:rsid w:val="00EF30CC"/>
    <w:rsid w:val="00F03E2C"/>
    <w:rsid w:val="00F04798"/>
    <w:rsid w:val="00F06AA8"/>
    <w:rsid w:val="00F115E8"/>
    <w:rsid w:val="00F14B58"/>
    <w:rsid w:val="00F14BFA"/>
    <w:rsid w:val="00F15105"/>
    <w:rsid w:val="00F17829"/>
    <w:rsid w:val="00F24F20"/>
    <w:rsid w:val="00F27CD9"/>
    <w:rsid w:val="00F27FFC"/>
    <w:rsid w:val="00F32BA7"/>
    <w:rsid w:val="00F35206"/>
    <w:rsid w:val="00F35969"/>
    <w:rsid w:val="00F37156"/>
    <w:rsid w:val="00F372B3"/>
    <w:rsid w:val="00F376A8"/>
    <w:rsid w:val="00F377BC"/>
    <w:rsid w:val="00F379C6"/>
    <w:rsid w:val="00F40067"/>
    <w:rsid w:val="00F40749"/>
    <w:rsid w:val="00F42FB5"/>
    <w:rsid w:val="00F43909"/>
    <w:rsid w:val="00F4408E"/>
    <w:rsid w:val="00F50031"/>
    <w:rsid w:val="00F542AF"/>
    <w:rsid w:val="00F54D5E"/>
    <w:rsid w:val="00F54FF5"/>
    <w:rsid w:val="00F64759"/>
    <w:rsid w:val="00F722C8"/>
    <w:rsid w:val="00F748EF"/>
    <w:rsid w:val="00F76D44"/>
    <w:rsid w:val="00F82286"/>
    <w:rsid w:val="00F8446B"/>
    <w:rsid w:val="00F85CB4"/>
    <w:rsid w:val="00F869E1"/>
    <w:rsid w:val="00F874AD"/>
    <w:rsid w:val="00F8789C"/>
    <w:rsid w:val="00F91D67"/>
    <w:rsid w:val="00F923CB"/>
    <w:rsid w:val="00F9407B"/>
    <w:rsid w:val="00F95700"/>
    <w:rsid w:val="00F961A0"/>
    <w:rsid w:val="00FA6F61"/>
    <w:rsid w:val="00FA7B3A"/>
    <w:rsid w:val="00FA7F7B"/>
    <w:rsid w:val="00FB2576"/>
    <w:rsid w:val="00FB7641"/>
    <w:rsid w:val="00FC0C1F"/>
    <w:rsid w:val="00FC2B55"/>
    <w:rsid w:val="00FC3F9C"/>
    <w:rsid w:val="00FC450C"/>
    <w:rsid w:val="00FD18CF"/>
    <w:rsid w:val="00FD2D7E"/>
    <w:rsid w:val="00FD7057"/>
    <w:rsid w:val="00FE0377"/>
    <w:rsid w:val="00FE09BF"/>
    <w:rsid w:val="00FE11DD"/>
    <w:rsid w:val="00FE231C"/>
    <w:rsid w:val="00FE381D"/>
    <w:rsid w:val="00FE6768"/>
    <w:rsid w:val="00FF2191"/>
    <w:rsid w:val="00FF38E2"/>
    <w:rsid w:val="00FF4CB3"/>
    <w:rsid w:val="00FF63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ersonName"/>
  <w:shapeDefaults>
    <o:shapedefaults v:ext="edit" spidmax="73730" fill="f" fillcolor="#0c9" stroke="f">
      <v:fill color="#0c9" on="f"/>
      <v:stroke on="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F1F"/>
  </w:style>
  <w:style w:type="paragraph" w:styleId="Ttulo1">
    <w:name w:val="heading 1"/>
    <w:aliases w:val=" Rubro (A,B,C),Rubro (A"/>
    <w:basedOn w:val="Normal"/>
    <w:next w:val="Normal"/>
    <w:link w:val="Ttulo1Car"/>
    <w:qFormat/>
    <w:rsid w:val="00E42D92"/>
    <w:pPr>
      <w:keepNext/>
      <w:ind w:left="360"/>
      <w:outlineLvl w:val="0"/>
    </w:pPr>
    <w:rPr>
      <w:rFonts w:ascii="Arial" w:hAnsi="Arial"/>
      <w:i/>
    </w:rPr>
  </w:style>
  <w:style w:type="paragraph" w:styleId="Ttulo2">
    <w:name w:val="heading 2"/>
    <w:basedOn w:val="Normal"/>
    <w:next w:val="Normal"/>
    <w:qFormat/>
    <w:rsid w:val="00E42D92"/>
    <w:pPr>
      <w:keepNext/>
      <w:jc w:val="center"/>
      <w:outlineLvl w:val="1"/>
    </w:pPr>
    <w:rPr>
      <w:rFonts w:ascii="Arial" w:hAnsi="Arial"/>
      <w:sz w:val="40"/>
    </w:rPr>
  </w:style>
  <w:style w:type="paragraph" w:styleId="Ttulo3">
    <w:name w:val="heading 3"/>
    <w:basedOn w:val="Normal"/>
    <w:next w:val="Normal"/>
    <w:qFormat/>
    <w:rsid w:val="00E42D92"/>
    <w:pPr>
      <w:keepNext/>
      <w:outlineLvl w:val="2"/>
    </w:pPr>
    <w:rPr>
      <w:rFonts w:ascii="Arial" w:hAnsi="Arial"/>
      <w:i/>
      <w:sz w:val="40"/>
    </w:rPr>
  </w:style>
  <w:style w:type="paragraph" w:styleId="Ttulo4">
    <w:name w:val="heading 4"/>
    <w:basedOn w:val="Normal"/>
    <w:next w:val="Normal"/>
    <w:qFormat/>
    <w:rsid w:val="00E42D92"/>
    <w:pPr>
      <w:keepNext/>
      <w:ind w:left="360"/>
      <w:jc w:val="center"/>
      <w:outlineLvl w:val="3"/>
    </w:pPr>
    <w:rPr>
      <w:rFonts w:ascii="Arial" w:hAnsi="Arial"/>
      <w:i/>
      <w:sz w:val="80"/>
    </w:rPr>
  </w:style>
  <w:style w:type="paragraph" w:styleId="Ttulo5">
    <w:name w:val="heading 5"/>
    <w:basedOn w:val="Normal"/>
    <w:next w:val="Normal"/>
    <w:qFormat/>
    <w:rsid w:val="00E42D92"/>
    <w:pPr>
      <w:keepNext/>
      <w:outlineLvl w:val="4"/>
    </w:pPr>
    <w:rPr>
      <w:rFonts w:ascii="Arial" w:hAnsi="Arial"/>
      <w:i/>
    </w:rPr>
  </w:style>
  <w:style w:type="paragraph" w:styleId="Ttulo6">
    <w:name w:val="heading 6"/>
    <w:basedOn w:val="Normal"/>
    <w:next w:val="Normal"/>
    <w:qFormat/>
    <w:rsid w:val="00E42D92"/>
    <w:pPr>
      <w:keepNext/>
      <w:pBdr>
        <w:top w:val="single" w:sz="4" w:space="1" w:color="auto"/>
      </w:pBdr>
      <w:jc w:val="center"/>
      <w:outlineLvl w:val="5"/>
    </w:pPr>
    <w:rPr>
      <w:rFonts w:ascii="Arial" w:hAnsi="Arial"/>
      <w:i/>
    </w:rPr>
  </w:style>
  <w:style w:type="paragraph" w:styleId="Ttulo7">
    <w:name w:val="heading 7"/>
    <w:basedOn w:val="Normal"/>
    <w:next w:val="Normal"/>
    <w:qFormat/>
    <w:rsid w:val="00E42D92"/>
    <w:pPr>
      <w:keepNext/>
      <w:jc w:val="center"/>
      <w:outlineLvl w:val="6"/>
    </w:pPr>
    <w:rPr>
      <w:rFonts w:ascii="Arial" w:hAnsi="Arial"/>
      <w:i/>
    </w:rPr>
  </w:style>
  <w:style w:type="paragraph" w:styleId="Ttulo8">
    <w:name w:val="heading 8"/>
    <w:basedOn w:val="Normal"/>
    <w:next w:val="Normal"/>
    <w:qFormat/>
    <w:rsid w:val="00E42D92"/>
    <w:pPr>
      <w:keepNext/>
      <w:ind w:left="360"/>
      <w:jc w:val="center"/>
      <w:outlineLvl w:val="7"/>
    </w:pPr>
    <w:rPr>
      <w:rFonts w:ascii="Arial" w:hAnsi="Arial"/>
      <w:b/>
      <w:i/>
      <w:sz w:val="24"/>
      <w:u w:val="single"/>
    </w:rPr>
  </w:style>
  <w:style w:type="paragraph" w:styleId="Ttulo9">
    <w:name w:val="heading 9"/>
    <w:basedOn w:val="Normal"/>
    <w:next w:val="Normal"/>
    <w:qFormat/>
    <w:rsid w:val="00E42D92"/>
    <w:pPr>
      <w:keepNext/>
      <w:jc w:val="center"/>
      <w:outlineLvl w:val="8"/>
    </w:pPr>
    <w:rPr>
      <w:rFonts w:ascii="Arial" w:hAnsi="Arial"/>
      <w:i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aliases w:val="Sangría de t. independiente"/>
    <w:basedOn w:val="Normal"/>
    <w:rsid w:val="00E42D92"/>
    <w:pPr>
      <w:ind w:left="360"/>
    </w:pPr>
    <w:rPr>
      <w:rFonts w:ascii="Arial" w:hAnsi="Arial"/>
      <w:i/>
    </w:rPr>
  </w:style>
  <w:style w:type="paragraph" w:styleId="Sangra2detindependiente">
    <w:name w:val="Body Text Indent 2"/>
    <w:basedOn w:val="Normal"/>
    <w:rsid w:val="00E42D92"/>
    <w:pPr>
      <w:ind w:left="426"/>
    </w:pPr>
    <w:rPr>
      <w:rFonts w:ascii="Arial" w:hAnsi="Arial"/>
      <w:i/>
    </w:rPr>
  </w:style>
  <w:style w:type="paragraph" w:styleId="Sangra3detindependiente">
    <w:name w:val="Body Text Indent 3"/>
    <w:basedOn w:val="Normal"/>
    <w:rsid w:val="00E42D92"/>
    <w:pPr>
      <w:ind w:left="1773" w:hanging="922"/>
    </w:pPr>
    <w:rPr>
      <w:rFonts w:ascii="Arial" w:hAnsi="Arial"/>
      <w:i/>
    </w:rPr>
  </w:style>
  <w:style w:type="paragraph" w:styleId="Textoindependiente">
    <w:name w:val="Body Text"/>
    <w:basedOn w:val="Normal"/>
    <w:link w:val="TextoindependienteCar"/>
    <w:rsid w:val="00E42D92"/>
    <w:pPr>
      <w:jc w:val="right"/>
    </w:pPr>
  </w:style>
  <w:style w:type="paragraph" w:styleId="Ttulo">
    <w:name w:val="Title"/>
    <w:basedOn w:val="Normal"/>
    <w:link w:val="TtuloCar"/>
    <w:qFormat/>
    <w:rsid w:val="00E42D92"/>
    <w:pPr>
      <w:jc w:val="center"/>
    </w:pPr>
    <w:rPr>
      <w:rFonts w:ascii="Arial" w:hAnsi="Arial"/>
      <w:i/>
    </w:rPr>
  </w:style>
  <w:style w:type="paragraph" w:styleId="Mapadeldocumento">
    <w:name w:val="Document Map"/>
    <w:basedOn w:val="Normal"/>
    <w:semiHidden/>
    <w:rsid w:val="00E42D92"/>
    <w:pPr>
      <w:shd w:val="clear" w:color="auto" w:fill="000080"/>
    </w:pPr>
    <w:rPr>
      <w:rFonts w:ascii="Tahoma" w:hAnsi="Tahoma"/>
    </w:rPr>
  </w:style>
  <w:style w:type="paragraph" w:styleId="Encabezado">
    <w:name w:val="header"/>
    <w:basedOn w:val="Normal"/>
    <w:rsid w:val="00E42D9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42D9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E42D92"/>
  </w:style>
  <w:style w:type="paragraph" w:customStyle="1" w:styleId="Textoindependiente31">
    <w:name w:val="Texto independiente 31"/>
    <w:basedOn w:val="Normal"/>
    <w:rsid w:val="00E42D92"/>
    <w:rPr>
      <w:rFonts w:ascii="Arial" w:hAnsi="Arial"/>
      <w:sz w:val="24"/>
    </w:rPr>
  </w:style>
  <w:style w:type="paragraph" w:customStyle="1" w:styleId="xl22">
    <w:name w:val="xl22"/>
    <w:basedOn w:val="Normal"/>
    <w:rsid w:val="00E42D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customStyle="1" w:styleId="xl23">
    <w:name w:val="xl23"/>
    <w:basedOn w:val="Normal"/>
    <w:rsid w:val="00E42D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customStyle="1" w:styleId="xl24">
    <w:name w:val="xl24"/>
    <w:basedOn w:val="Normal"/>
    <w:rsid w:val="00E42D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Arial Unicode MS" w:hAnsi="Arial Narrow" w:cs="Arial Unicode MS"/>
      <w:sz w:val="18"/>
      <w:szCs w:val="18"/>
    </w:rPr>
  </w:style>
  <w:style w:type="paragraph" w:customStyle="1" w:styleId="xl25">
    <w:name w:val="xl25"/>
    <w:basedOn w:val="Normal"/>
    <w:rsid w:val="00E42D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sz w:val="18"/>
      <w:szCs w:val="18"/>
    </w:rPr>
  </w:style>
  <w:style w:type="paragraph" w:customStyle="1" w:styleId="xl26">
    <w:name w:val="xl26"/>
    <w:basedOn w:val="Normal"/>
    <w:rsid w:val="00E42D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sz w:val="18"/>
      <w:szCs w:val="18"/>
    </w:rPr>
  </w:style>
  <w:style w:type="paragraph" w:customStyle="1" w:styleId="xl27">
    <w:name w:val="xl27"/>
    <w:basedOn w:val="Normal"/>
    <w:rsid w:val="00E42D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Arial Unicode MS" w:hAnsi="Arial Narrow" w:cs="Arial Unicode MS"/>
      <w:sz w:val="18"/>
      <w:szCs w:val="18"/>
    </w:rPr>
  </w:style>
  <w:style w:type="paragraph" w:customStyle="1" w:styleId="xl28">
    <w:name w:val="xl28"/>
    <w:basedOn w:val="Normal"/>
    <w:rsid w:val="00E42D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Arial Unicode MS" w:hAnsi="Arial Narrow" w:cs="Arial Unicode MS"/>
      <w:sz w:val="18"/>
      <w:szCs w:val="18"/>
    </w:rPr>
  </w:style>
  <w:style w:type="paragraph" w:customStyle="1" w:styleId="xl29">
    <w:name w:val="xl29"/>
    <w:basedOn w:val="Normal"/>
    <w:rsid w:val="00E42D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Arial Unicode MS" w:hAnsi="Arial Narrow" w:cs="Arial Unicode MS"/>
      <w:sz w:val="18"/>
      <w:szCs w:val="18"/>
    </w:rPr>
  </w:style>
  <w:style w:type="paragraph" w:customStyle="1" w:styleId="xl30">
    <w:name w:val="xl30"/>
    <w:basedOn w:val="Normal"/>
    <w:rsid w:val="00E42D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sz w:val="18"/>
      <w:szCs w:val="18"/>
    </w:rPr>
  </w:style>
  <w:style w:type="paragraph" w:customStyle="1" w:styleId="xl31">
    <w:name w:val="xl31"/>
    <w:basedOn w:val="Normal"/>
    <w:rsid w:val="00E42D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 Narrow" w:eastAsia="Arial Unicode MS" w:hAnsi="Arial Narrow" w:cs="Arial Unicode MS"/>
      <w:sz w:val="18"/>
      <w:szCs w:val="18"/>
    </w:rPr>
  </w:style>
  <w:style w:type="paragraph" w:customStyle="1" w:styleId="xl32">
    <w:name w:val="xl32"/>
    <w:basedOn w:val="Normal"/>
    <w:rsid w:val="00E42D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sz w:val="24"/>
      <w:szCs w:val="24"/>
    </w:rPr>
  </w:style>
  <w:style w:type="paragraph" w:customStyle="1" w:styleId="xl33">
    <w:name w:val="xl33"/>
    <w:basedOn w:val="Normal"/>
    <w:rsid w:val="00E42D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Arial Unicode MS" w:hAnsi="Arial Narrow" w:cs="Arial Unicode MS"/>
      <w:sz w:val="24"/>
      <w:szCs w:val="24"/>
    </w:rPr>
  </w:style>
  <w:style w:type="paragraph" w:customStyle="1" w:styleId="xl34">
    <w:name w:val="xl34"/>
    <w:basedOn w:val="Normal"/>
    <w:rsid w:val="00E42D9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24"/>
      <w:szCs w:val="24"/>
    </w:rPr>
  </w:style>
  <w:style w:type="paragraph" w:customStyle="1" w:styleId="xl35">
    <w:name w:val="xl35"/>
    <w:basedOn w:val="Normal"/>
    <w:rsid w:val="00E42D9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24"/>
      <w:szCs w:val="24"/>
    </w:rPr>
  </w:style>
  <w:style w:type="paragraph" w:styleId="Textoindependiente3">
    <w:name w:val="Body Text 3"/>
    <w:basedOn w:val="Normal"/>
    <w:rsid w:val="00E42D92"/>
    <w:pPr>
      <w:spacing w:after="120"/>
    </w:pPr>
    <w:rPr>
      <w:sz w:val="16"/>
      <w:szCs w:val="16"/>
    </w:rPr>
  </w:style>
  <w:style w:type="paragraph" w:styleId="Subttulo">
    <w:name w:val="Subtitle"/>
    <w:basedOn w:val="Normal"/>
    <w:qFormat/>
    <w:rsid w:val="00E42D92"/>
    <w:pPr>
      <w:jc w:val="center"/>
    </w:pPr>
    <w:rPr>
      <w:rFonts w:ascii="Arial" w:hAnsi="Arial" w:cs="Arial"/>
      <w:b/>
      <w:bCs/>
      <w:spacing w:val="-2"/>
      <w:sz w:val="24"/>
    </w:rPr>
  </w:style>
  <w:style w:type="paragraph" w:styleId="Textoindependiente2">
    <w:name w:val="Body Text 2"/>
    <w:basedOn w:val="Normal"/>
    <w:link w:val="Textoindependiente2Car"/>
    <w:rsid w:val="00E42D92"/>
    <w:pPr>
      <w:spacing w:after="120" w:line="480" w:lineRule="auto"/>
    </w:pPr>
  </w:style>
  <w:style w:type="paragraph" w:customStyle="1" w:styleId="1">
    <w:name w:val="1"/>
    <w:rsid w:val="00E42D92"/>
    <w:pPr>
      <w:tabs>
        <w:tab w:val="left" w:pos="340"/>
      </w:tabs>
      <w:spacing w:after="57"/>
      <w:ind w:left="340" w:hanging="340"/>
      <w:jc w:val="both"/>
    </w:pPr>
    <w:rPr>
      <w:rFonts w:ascii="Arial" w:hAnsi="Arial"/>
      <w:color w:val="000000"/>
      <w:sz w:val="21"/>
    </w:rPr>
  </w:style>
  <w:style w:type="paragraph" w:styleId="Lista3">
    <w:name w:val="List 3"/>
    <w:basedOn w:val="Normal"/>
    <w:rsid w:val="00E42D92"/>
    <w:pPr>
      <w:ind w:left="849" w:hanging="283"/>
    </w:pPr>
  </w:style>
  <w:style w:type="paragraph" w:styleId="Continuarlista2">
    <w:name w:val="List Continue 2"/>
    <w:basedOn w:val="Normal"/>
    <w:rsid w:val="00E42D92"/>
    <w:pPr>
      <w:spacing w:after="120"/>
      <w:ind w:left="566"/>
    </w:pPr>
  </w:style>
  <w:style w:type="paragraph" w:styleId="Continuarlista3">
    <w:name w:val="List Continue 3"/>
    <w:basedOn w:val="Normal"/>
    <w:rsid w:val="00E42D92"/>
    <w:pPr>
      <w:spacing w:after="120"/>
      <w:ind w:left="849"/>
    </w:pPr>
  </w:style>
  <w:style w:type="paragraph" w:styleId="Lista2">
    <w:name w:val="List 2"/>
    <w:basedOn w:val="Normal"/>
    <w:rsid w:val="00E42D92"/>
    <w:pPr>
      <w:ind w:left="566" w:hanging="283"/>
    </w:pPr>
  </w:style>
  <w:style w:type="paragraph" w:styleId="Textonotapie">
    <w:name w:val="footnote text"/>
    <w:basedOn w:val="Normal"/>
    <w:semiHidden/>
    <w:rsid w:val="00E42D92"/>
    <w:rPr>
      <w:lang w:val="es-ES_tradnl"/>
    </w:rPr>
  </w:style>
  <w:style w:type="character" w:styleId="Hipervnculo">
    <w:name w:val="Hyperlink"/>
    <w:basedOn w:val="Fuentedeprrafopredeter"/>
    <w:rsid w:val="00E42D92"/>
    <w:rPr>
      <w:color w:val="0000FF"/>
      <w:u w:val="single"/>
    </w:rPr>
  </w:style>
  <w:style w:type="paragraph" w:styleId="Saludo">
    <w:name w:val="Salutation"/>
    <w:basedOn w:val="Normal"/>
    <w:next w:val="Normal"/>
    <w:rsid w:val="00E42D92"/>
  </w:style>
  <w:style w:type="paragraph" w:customStyle="1" w:styleId="Infodocumentosadjuntos">
    <w:name w:val="Info documentos adjuntos"/>
    <w:basedOn w:val="Normal"/>
    <w:rsid w:val="00E42D92"/>
  </w:style>
  <w:style w:type="paragraph" w:styleId="Cierre">
    <w:name w:val="Closing"/>
    <w:basedOn w:val="Normal"/>
    <w:rsid w:val="00E42D92"/>
  </w:style>
  <w:style w:type="paragraph" w:styleId="Firma">
    <w:name w:val="Signature"/>
    <w:basedOn w:val="Normal"/>
    <w:rsid w:val="00E42D92"/>
  </w:style>
  <w:style w:type="paragraph" w:customStyle="1" w:styleId="Firmapuesto">
    <w:name w:val="Firma puesto"/>
    <w:basedOn w:val="Firma"/>
    <w:rsid w:val="00E42D92"/>
  </w:style>
  <w:style w:type="paragraph" w:styleId="Fecha">
    <w:name w:val="Date"/>
    <w:basedOn w:val="Normal"/>
    <w:next w:val="Normal"/>
    <w:rsid w:val="00E42D92"/>
  </w:style>
  <w:style w:type="paragraph" w:customStyle="1" w:styleId="Normalw">
    <w:name w:val="Normal w"/>
    <w:basedOn w:val="Normal"/>
    <w:rsid w:val="00E42D92"/>
    <w:pPr>
      <w:jc w:val="both"/>
    </w:pPr>
    <w:rPr>
      <w:rFonts w:ascii="Arial" w:hAnsi="Arial"/>
      <w:spacing w:val="20"/>
      <w:position w:val="6"/>
      <w:sz w:val="22"/>
      <w:lang w:val="es-ES_tradnl"/>
    </w:rPr>
  </w:style>
  <w:style w:type="paragraph" w:customStyle="1" w:styleId="p6">
    <w:name w:val="p6"/>
    <w:basedOn w:val="Normal"/>
    <w:rsid w:val="00E42D92"/>
    <w:pPr>
      <w:widowControl w:val="0"/>
      <w:tabs>
        <w:tab w:val="left" w:pos="3160"/>
      </w:tabs>
      <w:spacing w:line="280" w:lineRule="atLeast"/>
      <w:ind w:left="1728" w:hanging="3168"/>
      <w:jc w:val="both"/>
    </w:pPr>
    <w:rPr>
      <w:rFonts w:ascii="Times" w:hAnsi="Times"/>
      <w:sz w:val="24"/>
    </w:rPr>
  </w:style>
  <w:style w:type="paragraph" w:customStyle="1" w:styleId="p1">
    <w:name w:val="p1"/>
    <w:basedOn w:val="Normal"/>
    <w:rsid w:val="00E42D92"/>
    <w:pPr>
      <w:widowControl w:val="0"/>
      <w:tabs>
        <w:tab w:val="left" w:pos="9040"/>
      </w:tabs>
      <w:spacing w:line="240" w:lineRule="atLeast"/>
      <w:ind w:left="7600"/>
      <w:jc w:val="both"/>
    </w:pPr>
    <w:rPr>
      <w:rFonts w:ascii="Times" w:hAnsi="Times"/>
      <w:sz w:val="24"/>
    </w:rPr>
  </w:style>
  <w:style w:type="paragraph" w:styleId="Textodeglobo">
    <w:name w:val="Balloon Text"/>
    <w:basedOn w:val="Normal"/>
    <w:semiHidden/>
    <w:rsid w:val="00E42D92"/>
    <w:rPr>
      <w:rFonts w:ascii="Tahoma" w:hAnsi="Tahoma" w:cs="Tahoma"/>
      <w:sz w:val="16"/>
      <w:szCs w:val="16"/>
    </w:rPr>
  </w:style>
  <w:style w:type="paragraph" w:styleId="Lista">
    <w:name w:val="List"/>
    <w:basedOn w:val="Normal"/>
    <w:rsid w:val="00E42D92"/>
    <w:pPr>
      <w:ind w:left="283" w:hanging="283"/>
    </w:pPr>
  </w:style>
  <w:style w:type="character" w:styleId="Hipervnculovisitado">
    <w:name w:val="FollowedHyperlink"/>
    <w:basedOn w:val="Fuentedeprrafopredeter"/>
    <w:rsid w:val="00E42D92"/>
    <w:rPr>
      <w:color w:val="800080"/>
      <w:u w:val="single"/>
    </w:rPr>
  </w:style>
  <w:style w:type="paragraph" w:customStyle="1" w:styleId="PALATINO">
    <w:name w:val="PALATINO"/>
    <w:basedOn w:val="Ttulo7"/>
    <w:rsid w:val="00E42D92"/>
    <w:pPr>
      <w:jc w:val="left"/>
    </w:pPr>
    <w:rPr>
      <w:rFonts w:ascii="Bookman Old Style" w:hAnsi="Bookman Old Style"/>
      <w:i w:val="0"/>
      <w:sz w:val="22"/>
    </w:rPr>
  </w:style>
  <w:style w:type="paragraph" w:styleId="Listaconvietas">
    <w:name w:val="List Bullet"/>
    <w:basedOn w:val="Normal"/>
    <w:autoRedefine/>
    <w:rsid w:val="00E42D92"/>
    <w:pPr>
      <w:numPr>
        <w:numId w:val="1"/>
      </w:numPr>
      <w:tabs>
        <w:tab w:val="clear" w:pos="360"/>
      </w:tabs>
      <w:ind w:left="0" w:firstLine="0"/>
      <w:jc w:val="both"/>
    </w:pPr>
    <w:rPr>
      <w:rFonts w:ascii="Arial" w:hAnsi="Arial"/>
      <w:sz w:val="32"/>
    </w:rPr>
  </w:style>
  <w:style w:type="paragraph" w:styleId="Textosinformato">
    <w:name w:val="Plain Text"/>
    <w:basedOn w:val="Normal"/>
    <w:rsid w:val="00E42D92"/>
    <w:rPr>
      <w:rFonts w:ascii="Courier New" w:hAnsi="Courier New"/>
    </w:rPr>
  </w:style>
  <w:style w:type="paragraph" w:customStyle="1" w:styleId="Style1">
    <w:name w:val="Style1"/>
    <w:rsid w:val="00E42D92"/>
    <w:rPr>
      <w:rFonts w:ascii="Arial" w:hAnsi="Arial"/>
      <w:snapToGrid w:val="0"/>
      <w:sz w:val="24"/>
    </w:rPr>
  </w:style>
  <w:style w:type="paragraph" w:customStyle="1" w:styleId="Style36">
    <w:name w:val="Style36"/>
    <w:rsid w:val="00E42D92"/>
    <w:rPr>
      <w:rFonts w:ascii="Arial" w:eastAsia="MS Mincho" w:hAnsi="Arial"/>
      <w:snapToGrid w:val="0"/>
      <w:sz w:val="24"/>
    </w:rPr>
  </w:style>
  <w:style w:type="paragraph" w:customStyle="1" w:styleId="Style87">
    <w:name w:val="Style87"/>
    <w:rsid w:val="00E42D92"/>
    <w:rPr>
      <w:rFonts w:ascii="Arial" w:hAnsi="Arial"/>
      <w:snapToGrid w:val="0"/>
      <w:sz w:val="24"/>
    </w:rPr>
  </w:style>
  <w:style w:type="paragraph" w:customStyle="1" w:styleId="BodyText21">
    <w:name w:val="Body Text 21"/>
    <w:basedOn w:val="Normal"/>
    <w:rsid w:val="00E42D92"/>
    <w:pPr>
      <w:tabs>
        <w:tab w:val="left" w:pos="-720"/>
      </w:tabs>
      <w:suppressAutoHyphens/>
      <w:jc w:val="both"/>
    </w:pPr>
    <w:rPr>
      <w:spacing w:val="-2"/>
      <w:lang w:val="es-ES_tradnl"/>
    </w:rPr>
  </w:style>
  <w:style w:type="character" w:styleId="Textoennegrita">
    <w:name w:val="Strong"/>
    <w:basedOn w:val="Fuentedeprrafopredeter"/>
    <w:qFormat/>
    <w:rsid w:val="00E42D92"/>
    <w:rPr>
      <w:b/>
      <w:bCs/>
    </w:rPr>
  </w:style>
  <w:style w:type="paragraph" w:customStyle="1" w:styleId="WW-Textosinformato">
    <w:name w:val="WW-Texto sin formato"/>
    <w:basedOn w:val="Normal"/>
    <w:rsid w:val="00E42D92"/>
    <w:pPr>
      <w:suppressAutoHyphens/>
    </w:pPr>
    <w:rPr>
      <w:rFonts w:ascii="Courier New" w:eastAsia="MS Mincho" w:hAnsi="Courier New"/>
      <w:lang w:val="es-PE"/>
    </w:rPr>
  </w:style>
  <w:style w:type="paragraph" w:customStyle="1" w:styleId="Textoindependiente21">
    <w:name w:val="Texto independiente 21"/>
    <w:basedOn w:val="Normal"/>
    <w:rsid w:val="00E42D92"/>
    <w:pPr>
      <w:suppressAutoHyphens/>
      <w:ind w:left="708"/>
      <w:jc w:val="both"/>
    </w:pPr>
    <w:rPr>
      <w:rFonts w:eastAsia="Batang"/>
      <w:lang w:val="es-MX"/>
    </w:rPr>
  </w:style>
  <w:style w:type="paragraph" w:customStyle="1" w:styleId="Sangra2detindependiente1">
    <w:name w:val="Sangría 2 de t. independiente1"/>
    <w:basedOn w:val="Normal"/>
    <w:rsid w:val="00E42D92"/>
    <w:pPr>
      <w:suppressAutoHyphens/>
      <w:ind w:left="1418" w:hanging="710"/>
      <w:jc w:val="both"/>
    </w:pPr>
    <w:rPr>
      <w:rFonts w:eastAsia="MS Mincho"/>
      <w:sz w:val="22"/>
      <w:lang w:val="es-ES_tradnl"/>
    </w:rPr>
  </w:style>
  <w:style w:type="paragraph" w:customStyle="1" w:styleId="WW-Textoindependiente2">
    <w:name w:val="WW-Texto independiente 2"/>
    <w:basedOn w:val="Normal"/>
    <w:rsid w:val="00E42D92"/>
    <w:pPr>
      <w:suppressAutoHyphens/>
      <w:jc w:val="both"/>
    </w:pPr>
    <w:rPr>
      <w:rFonts w:eastAsia="Batang"/>
      <w:b/>
      <w:sz w:val="22"/>
      <w:lang w:val="es-ES_tradnl"/>
    </w:rPr>
  </w:style>
  <w:style w:type="paragraph" w:customStyle="1" w:styleId="WW-Sangra2detindependiente">
    <w:name w:val="WW-Sangría 2 de t. independiente"/>
    <w:basedOn w:val="Normal"/>
    <w:rsid w:val="00E42D92"/>
    <w:pPr>
      <w:suppressAutoHyphens/>
      <w:ind w:left="2127" w:hanging="2127"/>
      <w:jc w:val="both"/>
    </w:pPr>
    <w:rPr>
      <w:rFonts w:ascii="Arial" w:eastAsia="MS Mincho" w:hAnsi="Arial"/>
      <w:sz w:val="24"/>
      <w:lang w:val="es-PE"/>
    </w:rPr>
  </w:style>
  <w:style w:type="paragraph" w:customStyle="1" w:styleId="Lneadereferencia">
    <w:name w:val="Línea de referencia"/>
    <w:basedOn w:val="Textoindependiente"/>
    <w:rsid w:val="00E42D92"/>
    <w:pPr>
      <w:suppressAutoHyphens/>
      <w:jc w:val="both"/>
    </w:pPr>
    <w:rPr>
      <w:rFonts w:ascii="Arial" w:eastAsia="Batang" w:hAnsi="Arial"/>
      <w:lang w:val="es-ES_tradnl"/>
    </w:rPr>
  </w:style>
  <w:style w:type="paragraph" w:customStyle="1" w:styleId="Sangradetindependiente">
    <w:name w:val="Sangra de t. independiente"/>
    <w:basedOn w:val="Normal"/>
    <w:next w:val="Normal"/>
    <w:rsid w:val="00E42D92"/>
    <w:pPr>
      <w:autoSpaceDE w:val="0"/>
      <w:autoSpaceDN w:val="0"/>
      <w:adjustRightInd w:val="0"/>
    </w:pPr>
    <w:rPr>
      <w:rFonts w:ascii="Arial" w:hAnsi="Arial"/>
      <w:i/>
    </w:rPr>
  </w:style>
  <w:style w:type="paragraph" w:customStyle="1" w:styleId="WW-Sangra2detindependiente1">
    <w:name w:val="WW-Sangría 2 de t. independiente1"/>
    <w:basedOn w:val="Normal"/>
    <w:rsid w:val="00E42D92"/>
    <w:pPr>
      <w:suppressAutoHyphens/>
      <w:ind w:left="1418" w:hanging="710"/>
      <w:jc w:val="both"/>
    </w:pPr>
    <w:rPr>
      <w:rFonts w:eastAsia="Batang"/>
      <w:sz w:val="22"/>
      <w:lang w:val="es-ES_tradnl"/>
    </w:rPr>
  </w:style>
  <w:style w:type="paragraph" w:styleId="Textodebloque">
    <w:name w:val="Block Text"/>
    <w:basedOn w:val="Normal"/>
    <w:rsid w:val="00E42D92"/>
    <w:pPr>
      <w:tabs>
        <w:tab w:val="left" w:pos="567"/>
      </w:tabs>
      <w:ind w:left="567" w:right="-4"/>
      <w:jc w:val="both"/>
    </w:pPr>
    <w:rPr>
      <w:rFonts w:ascii="Tahoma" w:hAnsi="Tahoma"/>
      <w:sz w:val="18"/>
    </w:rPr>
  </w:style>
  <w:style w:type="paragraph" w:styleId="Epgrafe">
    <w:name w:val="caption"/>
    <w:basedOn w:val="Normal"/>
    <w:next w:val="Normal"/>
    <w:qFormat/>
    <w:rsid w:val="00E42D92"/>
    <w:pPr>
      <w:tabs>
        <w:tab w:val="left" w:pos="1980"/>
      </w:tabs>
      <w:ind w:left="1980" w:right="44" w:hanging="1980"/>
      <w:jc w:val="center"/>
    </w:pPr>
    <w:rPr>
      <w:rFonts w:ascii="Tahoma" w:hAnsi="Tahoma" w:cs="Tahoma"/>
      <w:b/>
      <w:bCs/>
      <w:sz w:val="16"/>
      <w:szCs w:val="28"/>
    </w:rPr>
  </w:style>
  <w:style w:type="paragraph" w:customStyle="1" w:styleId="xl36">
    <w:name w:val="xl36"/>
    <w:basedOn w:val="Normal"/>
    <w:rsid w:val="00E42D9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37">
    <w:name w:val="xl37"/>
    <w:basedOn w:val="Normal"/>
    <w:rsid w:val="00E42D9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38">
    <w:name w:val="xl38"/>
    <w:basedOn w:val="Normal"/>
    <w:rsid w:val="00E42D9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39">
    <w:name w:val="xl39"/>
    <w:basedOn w:val="Normal"/>
    <w:rsid w:val="00E42D9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40">
    <w:name w:val="xl40"/>
    <w:basedOn w:val="Normal"/>
    <w:rsid w:val="00E42D9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41">
    <w:name w:val="xl41"/>
    <w:basedOn w:val="Normal"/>
    <w:rsid w:val="00E42D9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42">
    <w:name w:val="xl42"/>
    <w:basedOn w:val="Normal"/>
    <w:rsid w:val="00E42D9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43">
    <w:name w:val="xl43"/>
    <w:basedOn w:val="Normal"/>
    <w:rsid w:val="00E42D92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sz w:val="24"/>
      <w:szCs w:val="24"/>
    </w:rPr>
  </w:style>
  <w:style w:type="paragraph" w:customStyle="1" w:styleId="xl44">
    <w:name w:val="xl44"/>
    <w:basedOn w:val="Normal"/>
    <w:rsid w:val="00E42D9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45">
    <w:name w:val="xl45"/>
    <w:basedOn w:val="Normal"/>
    <w:rsid w:val="00E42D9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46">
    <w:name w:val="xl46"/>
    <w:basedOn w:val="Normal"/>
    <w:rsid w:val="00E42D9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47">
    <w:name w:val="xl47"/>
    <w:basedOn w:val="Normal"/>
    <w:rsid w:val="00E42D9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48">
    <w:name w:val="xl48"/>
    <w:basedOn w:val="Normal"/>
    <w:rsid w:val="00E42D9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49">
    <w:name w:val="xl49"/>
    <w:basedOn w:val="Normal"/>
    <w:rsid w:val="00E42D92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50">
    <w:name w:val="xl50"/>
    <w:basedOn w:val="Normal"/>
    <w:rsid w:val="00E42D92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51">
    <w:name w:val="xl51"/>
    <w:basedOn w:val="Normal"/>
    <w:rsid w:val="00E42D92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52">
    <w:name w:val="xl52"/>
    <w:basedOn w:val="Normal"/>
    <w:rsid w:val="00E42D92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53">
    <w:name w:val="xl53"/>
    <w:basedOn w:val="Normal"/>
    <w:rsid w:val="00E42D92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54">
    <w:name w:val="xl54"/>
    <w:basedOn w:val="Normal"/>
    <w:rsid w:val="00E42D92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55">
    <w:name w:val="xl55"/>
    <w:basedOn w:val="Normal"/>
    <w:rsid w:val="00E42D92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56">
    <w:name w:val="xl56"/>
    <w:basedOn w:val="Normal"/>
    <w:rsid w:val="00E42D9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57">
    <w:name w:val="xl57"/>
    <w:basedOn w:val="Normal"/>
    <w:rsid w:val="00E42D92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58">
    <w:name w:val="xl58"/>
    <w:basedOn w:val="Normal"/>
    <w:rsid w:val="00E42D92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24"/>
      <w:szCs w:val="24"/>
    </w:rPr>
  </w:style>
  <w:style w:type="paragraph" w:customStyle="1" w:styleId="xl59">
    <w:name w:val="xl59"/>
    <w:basedOn w:val="Normal"/>
    <w:rsid w:val="00E42D9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16"/>
      <w:szCs w:val="16"/>
    </w:rPr>
  </w:style>
  <w:style w:type="paragraph" w:customStyle="1" w:styleId="xl60">
    <w:name w:val="xl60"/>
    <w:basedOn w:val="Normal"/>
    <w:rsid w:val="00E42D9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16"/>
      <w:szCs w:val="16"/>
    </w:rPr>
  </w:style>
  <w:style w:type="paragraph" w:customStyle="1" w:styleId="xl61">
    <w:name w:val="xl61"/>
    <w:basedOn w:val="Normal"/>
    <w:rsid w:val="00E42D9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16"/>
      <w:szCs w:val="16"/>
    </w:rPr>
  </w:style>
  <w:style w:type="paragraph" w:customStyle="1" w:styleId="xl62">
    <w:name w:val="xl62"/>
    <w:basedOn w:val="Normal"/>
    <w:rsid w:val="00E42D9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ahoma" w:eastAsia="Arial Unicode MS" w:hAnsi="Tahoma" w:cs="Tahoma"/>
      <w:b/>
      <w:bCs/>
      <w:sz w:val="16"/>
      <w:szCs w:val="16"/>
    </w:rPr>
  </w:style>
  <w:style w:type="paragraph" w:customStyle="1" w:styleId="CarCar1">
    <w:name w:val="Car Car1"/>
    <w:basedOn w:val="Normal"/>
    <w:rsid w:val="00AB77F8"/>
    <w:pPr>
      <w:spacing w:after="160" w:line="240" w:lineRule="exact"/>
    </w:pPr>
    <w:rPr>
      <w:rFonts w:ascii="Tahoma" w:hAnsi="Tahoma"/>
      <w:lang w:val="en-US" w:eastAsia="en-US"/>
    </w:rPr>
  </w:style>
  <w:style w:type="table" w:styleId="Tablaconcuadrcula">
    <w:name w:val="Table Grid"/>
    <w:basedOn w:val="Tablanormal"/>
    <w:rsid w:val="00A00B0C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">
    <w:name w:val="Car Car"/>
    <w:basedOn w:val="Normal"/>
    <w:rsid w:val="00943A47"/>
    <w:pPr>
      <w:spacing w:after="160" w:line="240" w:lineRule="exact"/>
    </w:pPr>
    <w:rPr>
      <w:rFonts w:ascii="Tahoma" w:hAnsi="Tahoma"/>
      <w:lang w:val="en-US" w:eastAsia="en-US"/>
    </w:rPr>
  </w:style>
  <w:style w:type="character" w:styleId="Refdenotaalpie">
    <w:name w:val="footnote reference"/>
    <w:basedOn w:val="Fuentedeprrafopredeter"/>
    <w:semiHidden/>
    <w:rsid w:val="00943A47"/>
    <w:rPr>
      <w:vertAlign w:val="superscript"/>
    </w:rPr>
  </w:style>
  <w:style w:type="character" w:customStyle="1" w:styleId="TtuloCar">
    <w:name w:val="Título Car"/>
    <w:basedOn w:val="Fuentedeprrafopredeter"/>
    <w:link w:val="Ttulo"/>
    <w:rsid w:val="00943A47"/>
    <w:rPr>
      <w:rFonts w:ascii="Arial" w:hAnsi="Arial"/>
      <w:i/>
      <w:lang w:val="es-ES" w:eastAsia="es-ES" w:bidi="ar-SA"/>
    </w:rPr>
  </w:style>
  <w:style w:type="paragraph" w:styleId="Prrafodelista">
    <w:name w:val="List Paragraph"/>
    <w:basedOn w:val="Normal"/>
    <w:uiPriority w:val="34"/>
    <w:qFormat/>
    <w:rsid w:val="00943A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PE" w:eastAsia="es-PE"/>
    </w:rPr>
  </w:style>
  <w:style w:type="paragraph" w:customStyle="1" w:styleId="Subttulo0">
    <w:name w:val="Subttulo"/>
    <w:basedOn w:val="Normal"/>
    <w:next w:val="Normal"/>
    <w:rsid w:val="00D452C2"/>
    <w:pPr>
      <w:autoSpaceDE w:val="0"/>
      <w:autoSpaceDN w:val="0"/>
      <w:adjustRightInd w:val="0"/>
      <w:jc w:val="center"/>
    </w:pPr>
    <w:rPr>
      <w:rFonts w:ascii="Arial" w:hAnsi="Arial"/>
      <w:b/>
      <w:bCs/>
      <w:szCs w:val="24"/>
    </w:rPr>
  </w:style>
  <w:style w:type="paragraph" w:customStyle="1" w:styleId="CarCar1CarCarCar">
    <w:name w:val="Car Car1 Car Car Car"/>
    <w:basedOn w:val="Normal"/>
    <w:rsid w:val="001C7701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WW8Num22z0">
    <w:name w:val="WW8Num22z0"/>
    <w:rsid w:val="000636FA"/>
    <w:rPr>
      <w:b w:val="0"/>
    </w:rPr>
  </w:style>
  <w:style w:type="paragraph" w:customStyle="1" w:styleId="WW-Textodebloque">
    <w:name w:val="WW-Texto de bloque"/>
    <w:basedOn w:val="Normal"/>
    <w:rsid w:val="000636FA"/>
    <w:pPr>
      <w:suppressAutoHyphens/>
      <w:ind w:left="720" w:firstLine="1"/>
      <w:jc w:val="both"/>
    </w:pPr>
    <w:rPr>
      <w:rFonts w:ascii="Arial" w:hAnsi="Arial"/>
      <w:sz w:val="24"/>
      <w:lang w:val="es-ES_tradnl" w:eastAsia="es-PE"/>
    </w:rPr>
  </w:style>
  <w:style w:type="paragraph" w:customStyle="1" w:styleId="CharCharCharCarCarCar">
    <w:name w:val="Char Char Char Car Car Car"/>
    <w:basedOn w:val="Normal"/>
    <w:rsid w:val="002C3AD9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toa">
    <w:name w:val="toa"/>
    <w:basedOn w:val="Normal"/>
    <w:rsid w:val="009B58D5"/>
    <w:pPr>
      <w:widowControl w:val="0"/>
      <w:tabs>
        <w:tab w:val="left" w:pos="9000"/>
        <w:tab w:val="right" w:pos="9360"/>
      </w:tabs>
      <w:suppressAutoHyphens/>
    </w:pPr>
    <w:rPr>
      <w:rFonts w:ascii="Courier New" w:eastAsia="Batang" w:hAnsi="Courier New" w:cs="Courier New"/>
      <w:lang w:val="en-US" w:eastAsia="es-PE"/>
    </w:rPr>
  </w:style>
  <w:style w:type="character" w:customStyle="1" w:styleId="Textoindependiente2Car">
    <w:name w:val="Texto independiente 2 Car"/>
    <w:basedOn w:val="Fuentedeprrafopredeter"/>
    <w:link w:val="Textoindependiente2"/>
    <w:rsid w:val="002808FD"/>
  </w:style>
  <w:style w:type="character" w:customStyle="1" w:styleId="Ttulo1Car">
    <w:name w:val="Título 1 Car"/>
    <w:aliases w:val=" Rubro (A Car,B Car,C) Car,Rubro (A Car"/>
    <w:basedOn w:val="Fuentedeprrafopredeter"/>
    <w:link w:val="Ttulo1"/>
    <w:rsid w:val="00912E14"/>
    <w:rPr>
      <w:rFonts w:ascii="Arial" w:hAnsi="Arial"/>
      <w:i/>
    </w:rPr>
  </w:style>
  <w:style w:type="paragraph" w:customStyle="1" w:styleId="CarCarCarCarCarCarCarCarCar">
    <w:name w:val="Car Car Car Car Car Car Car Car Car"/>
    <w:basedOn w:val="Normal"/>
    <w:rsid w:val="00A040EF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ar">
    <w:name w:val="Car"/>
    <w:basedOn w:val="Normal"/>
    <w:rsid w:val="002A28B8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sid w:val="00E533D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Pa25">
    <w:name w:val="Pa25"/>
    <w:basedOn w:val="Default"/>
    <w:next w:val="Default"/>
    <w:uiPriority w:val="99"/>
    <w:rsid w:val="00263DD8"/>
    <w:pPr>
      <w:spacing w:line="181" w:lineRule="atLeast"/>
    </w:pPr>
    <w:rPr>
      <w:rFonts w:ascii="Humnst777 BT" w:hAnsi="Humnst777 BT" w:cs="Times New Roman"/>
      <w:color w:val="auto"/>
    </w:rPr>
  </w:style>
  <w:style w:type="paragraph" w:customStyle="1" w:styleId="Pa3">
    <w:name w:val="Pa3"/>
    <w:basedOn w:val="Default"/>
    <w:next w:val="Default"/>
    <w:uiPriority w:val="99"/>
    <w:rsid w:val="00263DD8"/>
    <w:pPr>
      <w:spacing w:line="181" w:lineRule="atLeast"/>
    </w:pPr>
    <w:rPr>
      <w:rFonts w:ascii="Humnst777 BT" w:hAnsi="Humnst777 BT" w:cs="Times New Roman"/>
      <w:color w:val="auto"/>
    </w:rPr>
  </w:style>
  <w:style w:type="character" w:customStyle="1" w:styleId="TextoindependienteCar">
    <w:name w:val="Texto independiente Car"/>
    <w:basedOn w:val="Fuentedeprrafopredeter"/>
    <w:link w:val="Textoindependiente"/>
    <w:rsid w:val="00B63902"/>
  </w:style>
  <w:style w:type="character" w:customStyle="1" w:styleId="text1">
    <w:name w:val="text1"/>
    <w:basedOn w:val="Fuentedeprrafopredeter"/>
    <w:rsid w:val="00197D03"/>
    <w:rPr>
      <w:rFonts w:ascii="Arial" w:hAnsi="Arial" w:cs="Arial" w:hint="default"/>
      <w:color w:val="666666"/>
      <w:spacing w:val="15"/>
      <w:sz w:val="17"/>
      <w:szCs w:val="17"/>
    </w:rPr>
  </w:style>
  <w:style w:type="paragraph" w:customStyle="1" w:styleId="Textoindependiente22">
    <w:name w:val="Texto independiente 22"/>
    <w:basedOn w:val="Normal"/>
    <w:rsid w:val="00580F8B"/>
    <w:pPr>
      <w:suppressAutoHyphens/>
      <w:ind w:left="708"/>
      <w:jc w:val="both"/>
    </w:pPr>
    <w:rPr>
      <w:rFonts w:eastAsia="Batang"/>
      <w:lang w:val="es-MX"/>
    </w:rPr>
  </w:style>
  <w:style w:type="paragraph" w:styleId="Sinespaciado">
    <w:name w:val="No Spacing"/>
    <w:uiPriority w:val="1"/>
    <w:qFormat/>
    <w:rsid w:val="0022030A"/>
    <w:rPr>
      <w:rFonts w:ascii="Calibri" w:eastAsia="Calibri" w:hAnsi="Calibri"/>
      <w:sz w:val="22"/>
      <w:szCs w:val="22"/>
      <w:lang w:eastAsia="en-US"/>
    </w:rPr>
  </w:style>
  <w:style w:type="paragraph" w:customStyle="1" w:styleId="DocStyle">
    <w:name w:val="DocStyle"/>
    <w:basedOn w:val="Normal"/>
    <w:rsid w:val="005826E4"/>
    <w:pPr>
      <w:widowControl w:val="0"/>
      <w:suppressAutoHyphens/>
      <w:jc w:val="both"/>
    </w:pPr>
    <w:rPr>
      <w:sz w:val="24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Plantillas\~wd07.tm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~wd07.tmp</Template>
  <TotalTime>2082</TotalTime>
  <Pages>15</Pages>
  <Words>3029</Words>
  <Characters>16663</Characters>
  <Application>Microsoft Office Word</Application>
  <DocSecurity>0</DocSecurity>
  <Lines>138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CONVOCATORIA</vt:lpstr>
    </vt:vector>
  </TitlesOfParts>
  <Company>FN</Company>
  <LinksUpToDate>false</LinksUpToDate>
  <CharactersWithSpaces>19653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</dc:title>
  <dc:subject/>
  <dc:creator>fmapelli</dc:creator>
  <cp:keywords/>
  <dc:description/>
  <cp:lastModifiedBy>jorge basadre</cp:lastModifiedBy>
  <cp:revision>126</cp:revision>
  <cp:lastPrinted>2009-10-29T14:26:00Z</cp:lastPrinted>
  <dcterms:created xsi:type="dcterms:W3CDTF">2009-03-30T20:18:00Z</dcterms:created>
  <dcterms:modified xsi:type="dcterms:W3CDTF">2009-10-29T14:48:00Z</dcterms:modified>
</cp:coreProperties>
</file>