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B3FFD"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60800" behindDoc="1" locked="0" layoutInCell="1" allowOverlap="1">
            <wp:simplePos x="0" y="0"/>
            <wp:positionH relativeFrom="column">
              <wp:posOffset>282575</wp:posOffset>
            </wp:positionH>
            <wp:positionV relativeFrom="paragraph">
              <wp:posOffset>-22860</wp:posOffset>
            </wp:positionV>
            <wp:extent cx="5370195" cy="7251065"/>
            <wp:effectExtent l="19050" t="0" r="1905" b="0"/>
            <wp:wrapNone/>
            <wp:docPr id="1"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bujo1"/>
                    <pic:cNvPicPr>
                      <a:picLocks noChangeAspect="1" noChangeArrowheads="1"/>
                    </pic:cNvPicPr>
                  </pic:nvPicPr>
                  <pic:blipFill>
                    <a:blip r:embed="rId8">
                      <a:lum bright="70000" contrast="-70000"/>
                    </a:blip>
                    <a:stretch>
                      <a:fillRect/>
                    </a:stretch>
                  </pic:blipFill>
                  <pic:spPr bwMode="auto">
                    <a:xfrm>
                      <a:off x="0" y="0"/>
                      <a:ext cx="5370195" cy="7251065"/>
                    </a:xfrm>
                    <a:prstGeom prst="rect">
                      <a:avLst/>
                    </a:prstGeom>
                    <a:noFill/>
                    <a:ln>
                      <a:noFill/>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B12230"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CA270A">
        <w:rPr>
          <w:rFonts w:ascii="Arial Narrow" w:hAnsi="Arial Narrow" w:cs="Tahoma"/>
          <w:b/>
          <w:sz w:val="28"/>
          <w:szCs w:val="28"/>
        </w:rPr>
        <w:t>5</w:t>
      </w:r>
      <w:r w:rsidR="000213A8">
        <w:rPr>
          <w:rFonts w:ascii="Arial Narrow" w:hAnsi="Arial Narrow" w:cs="Tahoma"/>
          <w:b/>
          <w:sz w:val="28"/>
          <w:szCs w:val="28"/>
        </w:rPr>
        <w:t>8</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0213A8">
        <w:rPr>
          <w:rFonts w:ascii="Tahoma" w:hAnsi="Tahoma" w:cs="Tahoma"/>
          <w:b/>
          <w:sz w:val="28"/>
          <w:szCs w:val="28"/>
        </w:rPr>
        <w:t>CONSERVA EN TROZOS DE JUREL EN AGUA Y SAL</w:t>
      </w:r>
      <w:r w:rsidR="00CA22E3">
        <w:rPr>
          <w:rFonts w:ascii="Tahoma" w:hAnsi="Tahoma" w:cs="Tahoma"/>
          <w:b/>
          <w:sz w:val="28"/>
          <w:szCs w:val="28"/>
        </w:rPr>
        <w:t xml:space="preserve"> PARA LA ACTIVIDAD PROGRAMAS DE COMPLEMENTACIÓN ALIMENTARIA – COMEDORES POPULARES”</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E3524" w:rsidRDefault="00FE3524"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406132">
        <w:rPr>
          <w:rFonts w:ascii="Tahoma" w:hAnsi="Tahoma" w:cs="Tahoma"/>
          <w:b/>
          <w:i/>
          <w:color w:val="4C32E6"/>
        </w:rPr>
        <w:t>SETIEMBRE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76E54">
        <w:rPr>
          <w:rFonts w:ascii="Tahoma" w:hAnsi="Tahoma" w:cs="Tahoma"/>
          <w:b/>
          <w:sz w:val="18"/>
          <w:szCs w:val="18"/>
        </w:rPr>
        <w:t>5</w:t>
      </w:r>
      <w:r w:rsidR="000213A8">
        <w:rPr>
          <w:rFonts w:ascii="Tahoma" w:hAnsi="Tahoma" w:cs="Tahoma"/>
          <w:b/>
          <w:sz w:val="18"/>
          <w:szCs w:val="18"/>
        </w:rPr>
        <w:t>8</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FE3524">
      <w:pPr>
        <w:tabs>
          <w:tab w:val="center" w:pos="5655"/>
          <w:tab w:val="right" w:pos="10074"/>
        </w:tabs>
        <w:ind w:left="728" w:hanging="742"/>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0213A8">
        <w:rPr>
          <w:rFonts w:ascii="Tahoma" w:hAnsi="Tahoma" w:cs="Tahoma"/>
          <w:sz w:val="18"/>
          <w:szCs w:val="18"/>
        </w:rPr>
        <w:t xml:space="preserve">Conserva en Trozos de Jurel en Agua y Sal </w:t>
      </w:r>
      <w:r w:rsidR="00CA22E3">
        <w:rPr>
          <w:rFonts w:ascii="Tahoma" w:hAnsi="Tahoma" w:cs="Tahoma"/>
          <w:sz w:val="18"/>
          <w:szCs w:val="18"/>
        </w:rPr>
        <w:t>para la Actividad Programas de Complementación Alimentaria – Comedores Populares”</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213A8">
        <w:rPr>
          <w:rFonts w:ascii="Tahoma" w:hAnsi="Tahoma" w:cs="Tahoma"/>
          <w:b/>
          <w:i/>
          <w:sz w:val="18"/>
          <w:szCs w:val="18"/>
        </w:rPr>
        <w:t>14,770.60</w:t>
      </w:r>
      <w:r w:rsidR="005D1205">
        <w:rPr>
          <w:rFonts w:ascii="Tahoma" w:hAnsi="Tahoma" w:cs="Tahoma"/>
          <w:b/>
          <w:i/>
          <w:sz w:val="18"/>
          <w:szCs w:val="18"/>
        </w:rPr>
        <w:t xml:space="preserve"> </w:t>
      </w:r>
      <w:r w:rsidR="00CE05B9" w:rsidRPr="00CE559F">
        <w:rPr>
          <w:rFonts w:ascii="Tahoma" w:hAnsi="Tahoma" w:cs="Tahoma"/>
          <w:b/>
          <w:i/>
          <w:sz w:val="18"/>
          <w:szCs w:val="18"/>
        </w:rPr>
        <w:t>(</w:t>
      </w:r>
      <w:r w:rsidR="000213A8">
        <w:rPr>
          <w:rFonts w:ascii="Tahoma" w:hAnsi="Tahoma" w:cs="Tahoma"/>
          <w:b/>
          <w:i/>
          <w:sz w:val="18"/>
          <w:szCs w:val="18"/>
        </w:rPr>
        <w:t xml:space="preserve">Catorce </w:t>
      </w:r>
      <w:r w:rsidR="005610E4">
        <w:rPr>
          <w:rFonts w:ascii="Tahoma" w:hAnsi="Tahoma" w:cs="Tahoma"/>
          <w:b/>
          <w:i/>
          <w:sz w:val="18"/>
          <w:szCs w:val="18"/>
        </w:rPr>
        <w:t xml:space="preserve">mil </w:t>
      </w:r>
      <w:r w:rsidR="000213A8">
        <w:rPr>
          <w:rFonts w:ascii="Tahoma" w:hAnsi="Tahoma" w:cs="Tahoma"/>
          <w:b/>
          <w:i/>
          <w:sz w:val="18"/>
          <w:szCs w:val="18"/>
        </w:rPr>
        <w:t>setecientos setenta con 60</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CA22E3">
        <w:rPr>
          <w:rFonts w:ascii="Tahoma" w:hAnsi="Tahoma" w:cs="Tahoma"/>
          <w:sz w:val="18"/>
          <w:szCs w:val="18"/>
        </w:rPr>
        <w:t>setiembre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3"/>
        <w:gridCol w:w="2720"/>
        <w:gridCol w:w="783"/>
        <w:gridCol w:w="705"/>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2B3807"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0213A8" w:rsidRPr="000213A8" w:rsidRDefault="000213A8" w:rsidP="00CA22E3">
            <w:pPr>
              <w:pStyle w:val="Ttulo"/>
              <w:suppressAutoHyphens/>
              <w:jc w:val="left"/>
              <w:rPr>
                <w:rFonts w:ascii="Tahoma" w:hAnsi="Tahoma" w:cs="Tahoma"/>
                <w:i w:val="0"/>
                <w:sz w:val="12"/>
                <w:szCs w:val="12"/>
              </w:rPr>
            </w:pPr>
          </w:p>
          <w:p w:rsidR="00744364" w:rsidRDefault="000213A8" w:rsidP="00CA22E3">
            <w:pPr>
              <w:pStyle w:val="Ttulo"/>
              <w:suppressAutoHyphens/>
              <w:jc w:val="left"/>
              <w:rPr>
                <w:rFonts w:ascii="Tahoma" w:hAnsi="Tahoma" w:cs="Tahoma"/>
                <w:i w:val="0"/>
                <w:sz w:val="17"/>
                <w:szCs w:val="17"/>
              </w:rPr>
            </w:pPr>
            <w:r>
              <w:rPr>
                <w:rFonts w:ascii="Tahoma" w:hAnsi="Tahoma" w:cs="Tahoma"/>
                <w:i w:val="0"/>
                <w:sz w:val="17"/>
                <w:szCs w:val="17"/>
              </w:rPr>
              <w:t>CONSERVA EN TROZOS DE JUREL EN AGUA Y SAL</w:t>
            </w:r>
          </w:p>
          <w:p w:rsidR="000213A8" w:rsidRPr="000213A8" w:rsidRDefault="000213A8" w:rsidP="00CA22E3">
            <w:pPr>
              <w:pStyle w:val="Ttulo"/>
              <w:suppressAutoHyphens/>
              <w:jc w:val="left"/>
              <w:rPr>
                <w:rFonts w:ascii="Tahoma" w:hAnsi="Tahoma" w:cs="Tahoma"/>
                <w:i w:val="0"/>
                <w:sz w:val="12"/>
                <w:szCs w:val="12"/>
              </w:rPr>
            </w:pPr>
          </w:p>
        </w:tc>
        <w:tc>
          <w:tcPr>
            <w:tcW w:w="735" w:type="dxa"/>
            <w:vAlign w:val="center"/>
          </w:tcPr>
          <w:p w:rsidR="00B31E99" w:rsidRPr="00B31E99" w:rsidRDefault="000213A8" w:rsidP="00601B08">
            <w:pPr>
              <w:pStyle w:val="Ttulo"/>
              <w:suppressAutoHyphens/>
              <w:rPr>
                <w:rFonts w:ascii="Tahoma" w:hAnsi="Tahoma" w:cs="Tahoma"/>
                <w:i w:val="0"/>
                <w:sz w:val="17"/>
                <w:szCs w:val="17"/>
              </w:rPr>
            </w:pPr>
            <w:r>
              <w:rPr>
                <w:rFonts w:ascii="Tahoma" w:hAnsi="Tahoma" w:cs="Tahoma"/>
                <w:i w:val="0"/>
                <w:sz w:val="17"/>
                <w:szCs w:val="17"/>
              </w:rPr>
              <w:t>1,284.4</w:t>
            </w:r>
          </w:p>
        </w:tc>
        <w:tc>
          <w:tcPr>
            <w:tcW w:w="708" w:type="dxa"/>
            <w:vAlign w:val="center"/>
          </w:tcPr>
          <w:p w:rsidR="00B31E99" w:rsidRPr="00565853" w:rsidRDefault="000213A8" w:rsidP="00CA22E3">
            <w:pPr>
              <w:pStyle w:val="Ttulo"/>
              <w:suppressAutoHyphens/>
              <w:rPr>
                <w:rFonts w:ascii="Tahoma" w:hAnsi="Tahoma" w:cs="Tahoma"/>
                <w:i w:val="0"/>
                <w:sz w:val="17"/>
                <w:szCs w:val="17"/>
              </w:rPr>
            </w:pPr>
            <w:r>
              <w:rPr>
                <w:rFonts w:ascii="Tahoma" w:hAnsi="Tahoma" w:cs="Tahoma"/>
                <w:i w:val="0"/>
                <w:sz w:val="17"/>
                <w:szCs w:val="17"/>
              </w:rPr>
              <w:t>KG</w:t>
            </w:r>
          </w:p>
        </w:tc>
        <w:tc>
          <w:tcPr>
            <w:tcW w:w="1418" w:type="dxa"/>
            <w:vAlign w:val="center"/>
          </w:tcPr>
          <w:p w:rsidR="00B31E99" w:rsidRPr="00B31E99" w:rsidRDefault="000213A8" w:rsidP="002B3807">
            <w:pPr>
              <w:pStyle w:val="Ttulo"/>
              <w:suppressAutoHyphens/>
              <w:jc w:val="right"/>
              <w:rPr>
                <w:rFonts w:ascii="Tahoma" w:hAnsi="Tahoma" w:cs="Tahoma"/>
                <w:i w:val="0"/>
                <w:sz w:val="17"/>
                <w:szCs w:val="17"/>
              </w:rPr>
            </w:pPr>
            <w:r>
              <w:rPr>
                <w:rFonts w:ascii="Tahoma" w:hAnsi="Tahoma" w:cs="Tahoma"/>
                <w:i w:val="0"/>
                <w:sz w:val="17"/>
                <w:szCs w:val="17"/>
              </w:rPr>
              <w:t>11.50</w:t>
            </w:r>
          </w:p>
        </w:tc>
        <w:tc>
          <w:tcPr>
            <w:tcW w:w="1417" w:type="dxa"/>
            <w:vAlign w:val="center"/>
          </w:tcPr>
          <w:p w:rsidR="00B31E99" w:rsidRPr="00B31E99" w:rsidRDefault="000213A8" w:rsidP="002B3807">
            <w:pPr>
              <w:pStyle w:val="Ttulo"/>
              <w:suppressAutoHyphens/>
              <w:jc w:val="right"/>
              <w:rPr>
                <w:rFonts w:ascii="Tahoma" w:hAnsi="Tahoma" w:cs="Tahoma"/>
                <w:i w:val="0"/>
                <w:sz w:val="17"/>
                <w:szCs w:val="17"/>
              </w:rPr>
            </w:pPr>
            <w:r>
              <w:rPr>
                <w:rFonts w:ascii="Tahoma" w:hAnsi="Tahoma" w:cs="Tahoma"/>
                <w:i w:val="0"/>
                <w:sz w:val="17"/>
                <w:szCs w:val="17"/>
              </w:rPr>
              <w:t>14,770.60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0213A8" w:rsidP="002B3807">
            <w:pPr>
              <w:pStyle w:val="Ttulo"/>
              <w:suppressAutoHyphens/>
              <w:jc w:val="right"/>
              <w:rPr>
                <w:rFonts w:ascii="Tahoma" w:hAnsi="Tahoma" w:cs="Tahoma"/>
                <w:b/>
                <w:i w:val="0"/>
                <w:sz w:val="18"/>
                <w:szCs w:val="18"/>
              </w:rPr>
            </w:pPr>
            <w:r>
              <w:rPr>
                <w:rFonts w:ascii="Tahoma" w:hAnsi="Tahoma" w:cs="Tahoma"/>
                <w:b/>
                <w:i w:val="0"/>
                <w:sz w:val="18"/>
                <w:szCs w:val="18"/>
              </w:rPr>
              <w:t>14,770.60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52354D">
        <w:rPr>
          <w:rFonts w:ascii="Tahoma" w:hAnsi="Tahoma" w:cs="Tahoma"/>
          <w:sz w:val="18"/>
        </w:rPr>
        <w:t xml:space="preserve">El expediente de contratación fue aprobado mediante Memorándum Nº </w:t>
      </w:r>
      <w:r w:rsidR="006A132E">
        <w:rPr>
          <w:rFonts w:ascii="Tahoma" w:hAnsi="Tahoma" w:cs="Tahoma"/>
          <w:sz w:val="18"/>
        </w:rPr>
        <w:t>41</w:t>
      </w:r>
      <w:r w:rsidR="000213A8">
        <w:rPr>
          <w:rFonts w:ascii="Tahoma" w:hAnsi="Tahoma" w:cs="Tahoma"/>
          <w:sz w:val="18"/>
        </w:rPr>
        <w:t>6</w:t>
      </w:r>
      <w:r w:rsidRPr="0052354D">
        <w:rPr>
          <w:rFonts w:ascii="Tahoma" w:hAnsi="Tahoma" w:cs="Tahoma"/>
          <w:sz w:val="18"/>
        </w:rPr>
        <w:t xml:space="preserve">-2009-GAF-GM-A/MPJB el día </w:t>
      </w:r>
      <w:r w:rsidR="006A132E">
        <w:rPr>
          <w:rFonts w:ascii="Tahoma" w:hAnsi="Tahoma" w:cs="Tahoma"/>
          <w:sz w:val="18"/>
        </w:rPr>
        <w:t>18</w:t>
      </w:r>
      <w:r w:rsidRPr="0052354D">
        <w:rPr>
          <w:rFonts w:ascii="Tahoma" w:hAnsi="Tahoma" w:cs="Tahoma"/>
          <w:sz w:val="18"/>
        </w:rPr>
        <w:t xml:space="preserve"> de </w:t>
      </w:r>
      <w:r w:rsidR="00744364">
        <w:rPr>
          <w:rFonts w:ascii="Tahoma" w:hAnsi="Tahoma" w:cs="Tahoma"/>
          <w:sz w:val="18"/>
        </w:rPr>
        <w:t>Setiembre</w:t>
      </w:r>
      <w:r w:rsidRPr="0052354D">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621DF2" w:rsidP="000B5939">
      <w:pPr>
        <w:spacing w:line="206" w:lineRule="auto"/>
        <w:ind w:left="705"/>
        <w:jc w:val="both"/>
        <w:rPr>
          <w:rFonts w:ascii="Tahoma" w:hAnsi="Tahoma" w:cs="Tahoma"/>
          <w:sz w:val="18"/>
        </w:rPr>
      </w:pPr>
      <w:r>
        <w:rPr>
          <w:rFonts w:ascii="Tahoma" w:hAnsi="Tahoma" w:cs="Tahoma"/>
          <w:sz w:val="18"/>
        </w:rPr>
        <w:t>Donaciones y Transferencias.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Convocatoria</w:t>
      </w:r>
      <w:r w:rsidR="007E62D0" w:rsidRPr="006D03AD">
        <w:rPr>
          <w:rFonts w:ascii="Tahoma" w:hAnsi="Tahoma" w:cs="Tahoma"/>
          <w:sz w:val="18"/>
          <w:szCs w:val="18"/>
        </w:rPr>
        <w:t xml:space="preserve"> </w:t>
      </w:r>
      <w:r w:rsidR="00E94C08" w:rsidRPr="006D03AD">
        <w:rPr>
          <w:rFonts w:ascii="Tahoma" w:hAnsi="Tahoma" w:cs="Tahoma"/>
          <w:sz w:val="18"/>
          <w:szCs w:val="18"/>
        </w:rPr>
        <w:t xml:space="preserve"> </w:t>
      </w:r>
      <w:r w:rsidR="007E62D0" w:rsidRPr="006D03AD">
        <w:rPr>
          <w:rFonts w:ascii="Tahoma" w:hAnsi="Tahoma" w:cs="Tahoma"/>
          <w:sz w:val="18"/>
          <w:szCs w:val="18"/>
        </w:rPr>
        <w:t>…………………………..</w:t>
      </w:r>
      <w:r w:rsidRPr="006D03AD">
        <w:rPr>
          <w:rFonts w:ascii="Tahoma" w:hAnsi="Tahoma" w:cs="Tahoma"/>
          <w:sz w:val="18"/>
          <w:szCs w:val="18"/>
        </w:rPr>
        <w:t>……</w:t>
      </w:r>
      <w:r w:rsidR="007E62D0" w:rsidRPr="006D03AD">
        <w:rPr>
          <w:rFonts w:ascii="Tahoma" w:hAnsi="Tahoma" w:cs="Tahoma"/>
          <w:sz w:val="18"/>
          <w:szCs w:val="18"/>
        </w:rPr>
        <w:t>.</w:t>
      </w:r>
      <w:r w:rsidRPr="006D03AD">
        <w:rPr>
          <w:rFonts w:ascii="Tahoma" w:hAnsi="Tahoma" w:cs="Tahoma"/>
          <w:sz w:val="18"/>
          <w:szCs w:val="18"/>
        </w:rPr>
        <w:t>…</w:t>
      </w:r>
      <w:r w:rsidR="00F14BFA" w:rsidRPr="006D03AD">
        <w:rPr>
          <w:rFonts w:ascii="Tahoma" w:hAnsi="Tahoma" w:cs="Tahoma"/>
          <w:sz w:val="18"/>
          <w:szCs w:val="18"/>
        </w:rPr>
        <w:t>.</w:t>
      </w:r>
      <w:r w:rsidRPr="006D03AD">
        <w:rPr>
          <w:rFonts w:ascii="Tahoma" w:hAnsi="Tahoma" w:cs="Tahoma"/>
          <w:sz w:val="18"/>
          <w:szCs w:val="18"/>
        </w:rPr>
        <w:t>……………………….</w:t>
      </w:r>
      <w:r w:rsidR="00A2443A" w:rsidRPr="006D03AD">
        <w:rPr>
          <w:rFonts w:ascii="Tahoma" w:hAnsi="Tahoma" w:cs="Tahoma"/>
          <w:sz w:val="18"/>
          <w:szCs w:val="18"/>
        </w:rPr>
        <w:t>.</w:t>
      </w:r>
      <w:r w:rsidRPr="006D03AD">
        <w:rPr>
          <w:rFonts w:ascii="Tahoma" w:hAnsi="Tahoma" w:cs="Tahoma"/>
          <w:sz w:val="18"/>
          <w:szCs w:val="18"/>
        </w:rPr>
        <w:t xml:space="preserve">.: </w:t>
      </w:r>
      <w:r w:rsidR="00DB575C">
        <w:rPr>
          <w:rFonts w:ascii="Tahoma" w:hAnsi="Tahoma" w:cs="Tahoma"/>
          <w:sz w:val="18"/>
          <w:szCs w:val="18"/>
        </w:rPr>
        <w:t>21</w:t>
      </w:r>
      <w:r w:rsidR="004371C0" w:rsidRPr="006D03AD">
        <w:rPr>
          <w:rFonts w:ascii="Tahoma" w:hAnsi="Tahoma" w:cs="Tahoma"/>
          <w:sz w:val="18"/>
          <w:szCs w:val="18"/>
        </w:rPr>
        <w:t>/</w:t>
      </w:r>
      <w:r w:rsidR="00B01E17" w:rsidRPr="006D03AD">
        <w:rPr>
          <w:rFonts w:ascii="Tahoma" w:hAnsi="Tahoma" w:cs="Tahoma"/>
          <w:sz w:val="18"/>
          <w:szCs w:val="18"/>
        </w:rPr>
        <w:t>0</w:t>
      </w:r>
      <w:r w:rsidR="00776E54" w:rsidRPr="006D03AD">
        <w:rPr>
          <w:rFonts w:ascii="Tahoma" w:hAnsi="Tahoma" w:cs="Tahoma"/>
          <w:sz w:val="18"/>
          <w:szCs w:val="18"/>
        </w:rPr>
        <w:t>9</w:t>
      </w:r>
      <w:r w:rsidR="002F6FD1" w:rsidRPr="006D03AD">
        <w:rPr>
          <w:rFonts w:ascii="Tahoma" w:hAnsi="Tahoma" w:cs="Tahoma"/>
          <w:sz w:val="18"/>
          <w:szCs w:val="18"/>
        </w:rPr>
        <w:t>/</w:t>
      </w:r>
      <w:r w:rsidR="00526281" w:rsidRPr="006D03AD">
        <w:rPr>
          <w:rFonts w:ascii="Tahoma" w:hAnsi="Tahoma" w:cs="Tahoma"/>
          <w:sz w:val="18"/>
          <w:szCs w:val="18"/>
        </w:rPr>
        <w:t>09</w:t>
      </w:r>
    </w:p>
    <w:p w:rsidR="00403F24" w:rsidRPr="006D03AD"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6D03AD">
        <w:rPr>
          <w:rFonts w:ascii="Tahoma" w:hAnsi="Tahoma" w:cs="Tahoma"/>
          <w:sz w:val="18"/>
          <w:szCs w:val="18"/>
        </w:rPr>
        <w:t>Registro de Participantes…………………………………</w:t>
      </w:r>
      <w:r w:rsidR="00580F8B" w:rsidRPr="006D03AD">
        <w:rPr>
          <w:rFonts w:ascii="Tahoma" w:hAnsi="Tahoma" w:cs="Tahoma"/>
          <w:sz w:val="18"/>
          <w:szCs w:val="18"/>
        </w:rPr>
        <w:t>.</w:t>
      </w:r>
      <w:r w:rsidRPr="006D03AD">
        <w:rPr>
          <w:rFonts w:ascii="Tahoma" w:hAnsi="Tahoma" w:cs="Tahoma"/>
          <w:sz w:val="18"/>
          <w:szCs w:val="18"/>
        </w:rPr>
        <w:t>…</w:t>
      </w:r>
      <w:r w:rsidR="00403F24" w:rsidRPr="006D03AD">
        <w:rPr>
          <w:rFonts w:ascii="Tahoma" w:hAnsi="Tahoma" w:cs="Tahoma"/>
          <w:sz w:val="18"/>
          <w:szCs w:val="18"/>
        </w:rPr>
        <w:tab/>
        <w:t>.....</w:t>
      </w:r>
      <w:r w:rsidRPr="006D03AD">
        <w:rPr>
          <w:rFonts w:ascii="Tahoma" w:hAnsi="Tahoma" w:cs="Tahoma"/>
          <w:sz w:val="18"/>
          <w:szCs w:val="18"/>
        </w:rPr>
        <w:t>……</w:t>
      </w:r>
      <w:r w:rsidR="00745209" w:rsidRPr="006D03AD">
        <w:rPr>
          <w:rFonts w:ascii="Tahoma" w:hAnsi="Tahoma" w:cs="Tahoma"/>
          <w:sz w:val="18"/>
          <w:szCs w:val="18"/>
        </w:rPr>
        <w:t>..</w:t>
      </w:r>
      <w:r w:rsidRPr="006D03AD">
        <w:rPr>
          <w:rFonts w:ascii="Tahoma" w:hAnsi="Tahoma" w:cs="Tahoma"/>
          <w:sz w:val="18"/>
          <w:szCs w:val="18"/>
        </w:rPr>
        <w:t>:</w:t>
      </w:r>
      <w:r w:rsidR="00CF0C98" w:rsidRPr="006D03AD">
        <w:rPr>
          <w:rFonts w:ascii="Tahoma" w:hAnsi="Tahoma" w:cs="Tahoma"/>
          <w:sz w:val="18"/>
          <w:szCs w:val="18"/>
        </w:rPr>
        <w:t xml:space="preserve"> </w:t>
      </w:r>
      <w:r w:rsidR="00DB575C">
        <w:rPr>
          <w:rFonts w:ascii="Tahoma" w:hAnsi="Tahoma" w:cs="Tahoma"/>
          <w:sz w:val="18"/>
          <w:szCs w:val="18"/>
        </w:rPr>
        <w:t>22</w:t>
      </w:r>
      <w:r w:rsidR="00B47E76" w:rsidRPr="006D03AD">
        <w:rPr>
          <w:rFonts w:ascii="Tahoma" w:hAnsi="Tahoma" w:cs="Tahoma"/>
          <w:sz w:val="18"/>
          <w:szCs w:val="18"/>
        </w:rPr>
        <w:t>/</w:t>
      </w:r>
      <w:r w:rsidR="00526281" w:rsidRPr="006D03AD">
        <w:rPr>
          <w:rFonts w:ascii="Tahoma" w:hAnsi="Tahoma" w:cs="Tahoma"/>
          <w:sz w:val="18"/>
          <w:szCs w:val="18"/>
        </w:rPr>
        <w:t>0</w:t>
      </w:r>
      <w:r w:rsidR="00776E54" w:rsidRPr="006D03AD">
        <w:rPr>
          <w:rFonts w:ascii="Tahoma" w:hAnsi="Tahoma" w:cs="Tahoma"/>
          <w:sz w:val="18"/>
          <w:szCs w:val="18"/>
        </w:rPr>
        <w:t>9</w:t>
      </w:r>
      <w:r w:rsidR="00526281" w:rsidRPr="006D03AD">
        <w:rPr>
          <w:rFonts w:ascii="Tahoma" w:hAnsi="Tahoma" w:cs="Tahoma"/>
          <w:sz w:val="18"/>
          <w:szCs w:val="18"/>
        </w:rPr>
        <w:t>/09</w:t>
      </w:r>
      <w:r w:rsidR="00B33B84" w:rsidRPr="006D03AD">
        <w:rPr>
          <w:rFonts w:ascii="Tahoma" w:hAnsi="Tahoma" w:cs="Tahoma"/>
          <w:sz w:val="18"/>
          <w:szCs w:val="18"/>
        </w:rPr>
        <w:t xml:space="preserve"> </w:t>
      </w:r>
      <w:r w:rsidR="00776E54" w:rsidRPr="006D03AD">
        <w:rPr>
          <w:rFonts w:ascii="Tahoma" w:hAnsi="Tahoma" w:cs="Tahoma"/>
          <w:sz w:val="18"/>
          <w:szCs w:val="18"/>
        </w:rPr>
        <w:t xml:space="preserve">y </w:t>
      </w:r>
      <w:r w:rsidR="006A132E">
        <w:rPr>
          <w:rFonts w:ascii="Tahoma" w:hAnsi="Tahoma" w:cs="Tahoma"/>
          <w:sz w:val="18"/>
          <w:szCs w:val="18"/>
        </w:rPr>
        <w:t>2</w:t>
      </w:r>
      <w:r w:rsidR="00DB575C">
        <w:rPr>
          <w:rFonts w:ascii="Tahoma" w:hAnsi="Tahoma" w:cs="Tahoma"/>
          <w:sz w:val="18"/>
          <w:szCs w:val="18"/>
        </w:rPr>
        <w:t>3</w:t>
      </w:r>
      <w:r w:rsidR="00776E54" w:rsidRPr="006D03AD">
        <w:rPr>
          <w:rFonts w:ascii="Tahoma" w:hAnsi="Tahoma" w:cs="Tahoma"/>
          <w:sz w:val="18"/>
          <w:szCs w:val="18"/>
        </w:rPr>
        <w:t xml:space="preserve">/09/09 </w:t>
      </w:r>
      <w:r w:rsidR="00F15105" w:rsidRPr="006D03AD">
        <w:rPr>
          <w:rFonts w:ascii="Tahoma" w:hAnsi="Tahoma" w:cs="Tahoma"/>
          <w:b/>
          <w:sz w:val="18"/>
          <w:szCs w:val="18"/>
        </w:rPr>
        <w:t>en el Área de Logística</w:t>
      </w:r>
      <w:r w:rsidR="00580F8B" w:rsidRPr="006D03AD">
        <w:rPr>
          <w:rFonts w:ascii="Tahoma" w:hAnsi="Tahoma" w:cs="Tahoma"/>
          <w:b/>
          <w:sz w:val="18"/>
          <w:szCs w:val="18"/>
        </w:rPr>
        <w:t xml:space="preserve"> </w:t>
      </w:r>
      <w:r w:rsidR="00580F8B" w:rsidRPr="006D03AD">
        <w:rPr>
          <w:rFonts w:ascii="Tahoma" w:hAnsi="Tahoma" w:cs="Tahoma"/>
          <w:sz w:val="18"/>
          <w:szCs w:val="18"/>
        </w:rPr>
        <w:t xml:space="preserve">hasta las </w:t>
      </w:r>
      <w:r w:rsidR="00580F8B" w:rsidRPr="006D03AD">
        <w:rPr>
          <w:rFonts w:ascii="Tahoma" w:hAnsi="Tahoma" w:cs="Tahoma"/>
          <w:b/>
          <w:sz w:val="18"/>
          <w:szCs w:val="18"/>
        </w:rPr>
        <w:t>16:00 horas</w:t>
      </w:r>
    </w:p>
    <w:p w:rsidR="002665C3" w:rsidRPr="006D03AD"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6D03AD">
        <w:rPr>
          <w:rFonts w:ascii="Tahoma" w:hAnsi="Tahoma" w:cs="Tahoma"/>
          <w:sz w:val="18"/>
          <w:szCs w:val="18"/>
        </w:rPr>
        <w:t>Presentación de P</w:t>
      </w:r>
      <w:r w:rsidR="001C5B3B" w:rsidRPr="006D03AD">
        <w:rPr>
          <w:rFonts w:ascii="Tahoma" w:hAnsi="Tahoma" w:cs="Tahoma"/>
          <w:sz w:val="18"/>
          <w:szCs w:val="18"/>
        </w:rPr>
        <w:t>ropuestas………………………</w:t>
      </w:r>
      <w:r w:rsidR="00580F8B"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1C5B3B" w:rsidRPr="006D03AD">
        <w:rPr>
          <w:rFonts w:ascii="Tahoma" w:hAnsi="Tahoma" w:cs="Tahoma"/>
          <w:sz w:val="18"/>
          <w:szCs w:val="18"/>
        </w:rPr>
        <w:t>……</w:t>
      </w:r>
      <w:r w:rsidR="00B52A79"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AD646F" w:rsidRPr="006D03AD">
        <w:rPr>
          <w:rFonts w:ascii="Tahoma" w:hAnsi="Tahoma" w:cs="Tahoma"/>
          <w:sz w:val="18"/>
          <w:szCs w:val="18"/>
        </w:rPr>
        <w:t>.</w:t>
      </w:r>
      <w:r w:rsidR="001C5B3B" w:rsidRPr="006D03AD">
        <w:rPr>
          <w:rFonts w:ascii="Tahoma" w:hAnsi="Tahoma" w:cs="Tahoma"/>
          <w:sz w:val="18"/>
          <w:szCs w:val="18"/>
        </w:rPr>
        <w:t>.:</w:t>
      </w:r>
      <w:r w:rsidR="00B33B84" w:rsidRPr="006D03AD">
        <w:rPr>
          <w:rFonts w:ascii="Tahoma" w:hAnsi="Tahoma" w:cs="Tahoma"/>
          <w:sz w:val="18"/>
          <w:szCs w:val="18"/>
        </w:rPr>
        <w:t xml:space="preserve"> </w:t>
      </w:r>
      <w:r w:rsidR="006A132E">
        <w:rPr>
          <w:rFonts w:ascii="Tahoma" w:hAnsi="Tahoma" w:cs="Tahoma"/>
          <w:sz w:val="18"/>
          <w:szCs w:val="18"/>
        </w:rPr>
        <w:t>2</w:t>
      </w:r>
      <w:r w:rsidR="00DB575C">
        <w:rPr>
          <w:rFonts w:ascii="Tahoma" w:hAnsi="Tahoma" w:cs="Tahoma"/>
          <w:sz w:val="18"/>
          <w:szCs w:val="18"/>
        </w:rPr>
        <w:t>4</w:t>
      </w:r>
      <w:r w:rsidR="00776E54" w:rsidRPr="006D03AD">
        <w:rPr>
          <w:rFonts w:ascii="Tahoma" w:hAnsi="Tahoma" w:cs="Tahoma"/>
          <w:sz w:val="18"/>
          <w:szCs w:val="18"/>
        </w:rPr>
        <w:t>/09</w:t>
      </w:r>
      <w:r w:rsidR="00526281" w:rsidRPr="006D03AD">
        <w:rPr>
          <w:rFonts w:ascii="Tahoma" w:hAnsi="Tahoma" w:cs="Tahoma"/>
          <w:sz w:val="18"/>
          <w:szCs w:val="18"/>
        </w:rPr>
        <w:t>/09</w:t>
      </w:r>
      <w:r w:rsidR="002F6FD1" w:rsidRPr="006D03AD">
        <w:rPr>
          <w:rFonts w:ascii="Tahoma" w:hAnsi="Tahoma" w:cs="Tahoma"/>
          <w:sz w:val="18"/>
          <w:szCs w:val="18"/>
        </w:rPr>
        <w:t xml:space="preserve"> </w:t>
      </w:r>
      <w:r w:rsidR="00580F8B" w:rsidRPr="006D03AD">
        <w:rPr>
          <w:rFonts w:ascii="Tahoma" w:hAnsi="Tahoma" w:cs="Tahoma"/>
          <w:b/>
          <w:sz w:val="18"/>
          <w:szCs w:val="18"/>
        </w:rPr>
        <w:t>en el Área de Logística</w:t>
      </w:r>
      <w:r w:rsidR="00580F8B" w:rsidRPr="006D03AD">
        <w:rPr>
          <w:rFonts w:ascii="Tahoma" w:hAnsi="Tahoma" w:cs="Tahoma"/>
          <w:sz w:val="18"/>
          <w:szCs w:val="18"/>
        </w:rPr>
        <w:t xml:space="preserve"> </w:t>
      </w:r>
      <w:r w:rsidR="002F6FD1" w:rsidRPr="006D03AD">
        <w:rPr>
          <w:rFonts w:ascii="Tahoma" w:hAnsi="Tahoma" w:cs="Tahoma"/>
          <w:sz w:val="18"/>
          <w:szCs w:val="18"/>
        </w:rPr>
        <w:t xml:space="preserve">hasta las </w:t>
      </w:r>
      <w:r w:rsidR="002F6FD1" w:rsidRPr="006D03AD">
        <w:rPr>
          <w:rFonts w:ascii="Tahoma" w:hAnsi="Tahoma" w:cs="Tahoma"/>
          <w:b/>
          <w:sz w:val="18"/>
          <w:szCs w:val="18"/>
        </w:rPr>
        <w:t>1</w:t>
      </w:r>
      <w:r w:rsidR="00F76D3B">
        <w:rPr>
          <w:rFonts w:ascii="Tahoma" w:hAnsi="Tahoma" w:cs="Tahoma"/>
          <w:b/>
          <w:sz w:val="18"/>
          <w:szCs w:val="18"/>
        </w:rPr>
        <w:t>2</w:t>
      </w:r>
      <w:r w:rsidR="002F6FD1" w:rsidRPr="006D03AD">
        <w:rPr>
          <w:rFonts w:ascii="Tahoma" w:hAnsi="Tahoma" w:cs="Tahoma"/>
          <w:b/>
          <w:sz w:val="18"/>
          <w:szCs w:val="18"/>
        </w:rPr>
        <w:t>:</w:t>
      </w:r>
      <w:r w:rsidR="00EC4F84" w:rsidRPr="006D03AD">
        <w:rPr>
          <w:rFonts w:ascii="Tahoma" w:hAnsi="Tahoma" w:cs="Tahoma"/>
          <w:b/>
          <w:sz w:val="18"/>
          <w:szCs w:val="18"/>
        </w:rPr>
        <w:t>0</w:t>
      </w:r>
      <w:r w:rsidR="002F6FD1" w:rsidRPr="006D03AD">
        <w:rPr>
          <w:rFonts w:ascii="Tahoma" w:hAnsi="Tahoma" w:cs="Tahoma"/>
          <w:b/>
          <w:sz w:val="18"/>
          <w:szCs w:val="18"/>
        </w:rPr>
        <w:t>0</w:t>
      </w:r>
      <w:r w:rsidR="0078497C" w:rsidRPr="006D03AD">
        <w:rPr>
          <w:rFonts w:ascii="Tahoma" w:hAnsi="Tahoma" w:cs="Tahoma"/>
          <w:b/>
          <w:sz w:val="18"/>
          <w:szCs w:val="18"/>
        </w:rPr>
        <w:t xml:space="preserve"> horas</w:t>
      </w:r>
      <w:r w:rsidR="002F6FD1" w:rsidRPr="006D03AD">
        <w:rPr>
          <w:rFonts w:ascii="Tahoma" w:hAnsi="Tahoma" w:cs="Tahoma"/>
          <w:b/>
          <w:sz w:val="18"/>
          <w:szCs w:val="18"/>
        </w:rPr>
        <w:t xml:space="preserve"> </w:t>
      </w:r>
    </w:p>
    <w:p w:rsidR="00C87372" w:rsidRPr="006D03AD"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6D03AD">
        <w:rPr>
          <w:rFonts w:ascii="Tahoma" w:hAnsi="Tahoma" w:cs="Tahoma"/>
          <w:sz w:val="18"/>
          <w:szCs w:val="18"/>
        </w:rPr>
        <w:t>Evaluación de Pr</w:t>
      </w:r>
      <w:r w:rsidR="001C5B3B" w:rsidRPr="006D03AD">
        <w:rPr>
          <w:rFonts w:ascii="Tahoma" w:hAnsi="Tahoma" w:cs="Tahoma"/>
          <w:sz w:val="18"/>
          <w:szCs w:val="18"/>
        </w:rPr>
        <w:t>opuestas……</w:t>
      </w:r>
      <w:r w:rsidR="00C87372" w:rsidRPr="006D03AD">
        <w:rPr>
          <w:rFonts w:ascii="Tahoma" w:hAnsi="Tahoma" w:cs="Tahoma"/>
          <w:sz w:val="18"/>
          <w:szCs w:val="18"/>
        </w:rPr>
        <w:t>……</w:t>
      </w:r>
      <w:r w:rsidR="001C5B3B" w:rsidRPr="006D03AD">
        <w:rPr>
          <w:rFonts w:ascii="Tahoma" w:hAnsi="Tahoma" w:cs="Tahoma"/>
          <w:sz w:val="18"/>
          <w:szCs w:val="18"/>
        </w:rPr>
        <w:t>………………………</w:t>
      </w:r>
      <w:r w:rsidR="00A2443A" w:rsidRPr="006D03AD">
        <w:rPr>
          <w:rFonts w:ascii="Tahoma" w:hAnsi="Tahoma" w:cs="Tahoma"/>
          <w:sz w:val="18"/>
          <w:szCs w:val="18"/>
        </w:rPr>
        <w:t>…</w:t>
      </w:r>
      <w:r w:rsidR="001C5B3B" w:rsidRPr="006D03AD">
        <w:rPr>
          <w:rFonts w:ascii="Tahoma" w:hAnsi="Tahoma" w:cs="Tahoma"/>
          <w:sz w:val="18"/>
          <w:szCs w:val="18"/>
        </w:rPr>
        <w:t>……</w:t>
      </w:r>
      <w:r w:rsidR="00C87372" w:rsidRPr="006D03AD">
        <w:rPr>
          <w:rFonts w:ascii="Tahoma" w:hAnsi="Tahoma" w:cs="Tahoma"/>
          <w:sz w:val="18"/>
          <w:szCs w:val="18"/>
        </w:rPr>
        <w:t>….</w:t>
      </w:r>
      <w:r w:rsidR="001C5B3B" w:rsidRPr="006D03AD">
        <w:rPr>
          <w:rFonts w:ascii="Tahoma" w:hAnsi="Tahoma" w:cs="Tahoma"/>
          <w:sz w:val="18"/>
          <w:szCs w:val="18"/>
        </w:rPr>
        <w:t>..</w:t>
      </w:r>
      <w:r w:rsidR="00776120" w:rsidRPr="006D03AD">
        <w:rPr>
          <w:rFonts w:ascii="Tahoma" w:hAnsi="Tahoma" w:cs="Tahoma"/>
          <w:sz w:val="18"/>
          <w:szCs w:val="18"/>
        </w:rPr>
        <w:t>.</w:t>
      </w:r>
      <w:r w:rsidR="001C5B3B" w:rsidRPr="006D03AD">
        <w:rPr>
          <w:rFonts w:ascii="Tahoma" w:hAnsi="Tahoma" w:cs="Tahoma"/>
          <w:sz w:val="18"/>
          <w:szCs w:val="18"/>
        </w:rPr>
        <w:t>:</w:t>
      </w:r>
      <w:r w:rsidR="00745209" w:rsidRPr="006D03AD">
        <w:rPr>
          <w:rFonts w:ascii="Tahoma" w:hAnsi="Tahoma" w:cs="Tahoma"/>
          <w:sz w:val="18"/>
          <w:szCs w:val="18"/>
        </w:rPr>
        <w:t xml:space="preserve"> </w:t>
      </w:r>
      <w:r w:rsidR="006A132E">
        <w:rPr>
          <w:rFonts w:ascii="Tahoma" w:hAnsi="Tahoma" w:cs="Tahoma"/>
          <w:sz w:val="18"/>
          <w:szCs w:val="18"/>
        </w:rPr>
        <w:t>2</w:t>
      </w:r>
      <w:r w:rsidR="00DB575C">
        <w:rPr>
          <w:rFonts w:ascii="Tahoma" w:hAnsi="Tahoma" w:cs="Tahoma"/>
          <w:sz w:val="18"/>
          <w:szCs w:val="18"/>
        </w:rPr>
        <w:t>4</w:t>
      </w:r>
      <w:r w:rsidR="00776E54" w:rsidRPr="006D03AD">
        <w:rPr>
          <w:rFonts w:ascii="Tahoma" w:hAnsi="Tahoma" w:cs="Tahoma"/>
          <w:sz w:val="18"/>
          <w:szCs w:val="18"/>
        </w:rPr>
        <w:t>/09</w:t>
      </w:r>
      <w:r w:rsidR="0034106B" w:rsidRPr="006D03AD">
        <w:rPr>
          <w:rFonts w:ascii="Tahoma" w:hAnsi="Tahoma" w:cs="Tahoma"/>
          <w:sz w:val="18"/>
          <w:szCs w:val="18"/>
        </w:rPr>
        <w:t>/09</w:t>
      </w:r>
    </w:p>
    <w:p w:rsidR="002665C3"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 xml:space="preserve">Otorgamiento de </w:t>
      </w:r>
      <w:r w:rsidR="00077DE4" w:rsidRPr="006D03AD">
        <w:rPr>
          <w:rFonts w:ascii="Tahoma" w:hAnsi="Tahoma" w:cs="Tahoma"/>
          <w:sz w:val="18"/>
          <w:szCs w:val="18"/>
        </w:rPr>
        <w:t>la Buena Pro</w:t>
      </w:r>
      <w:r w:rsidR="00E94C08" w:rsidRPr="006D03AD">
        <w:rPr>
          <w:rFonts w:ascii="Tahoma" w:hAnsi="Tahoma" w:cs="Tahoma"/>
          <w:sz w:val="18"/>
          <w:szCs w:val="18"/>
        </w:rPr>
        <w:t xml:space="preserve"> (A través del SEACE) </w:t>
      </w:r>
      <w:r w:rsidR="001C5B3B" w:rsidRPr="006D03AD">
        <w:rPr>
          <w:rFonts w:ascii="Tahoma" w:hAnsi="Tahoma" w:cs="Tahoma"/>
          <w:sz w:val="18"/>
          <w:szCs w:val="18"/>
        </w:rPr>
        <w:t>…</w:t>
      </w:r>
      <w:r w:rsidR="00A2443A" w:rsidRPr="006D03AD">
        <w:rPr>
          <w:rFonts w:ascii="Tahoma" w:hAnsi="Tahoma" w:cs="Tahoma"/>
          <w:sz w:val="18"/>
          <w:szCs w:val="18"/>
        </w:rPr>
        <w:t>…</w:t>
      </w:r>
      <w:r w:rsidR="00B52A79" w:rsidRPr="006D03AD">
        <w:rPr>
          <w:rFonts w:ascii="Tahoma" w:hAnsi="Tahoma" w:cs="Tahoma"/>
          <w:sz w:val="18"/>
          <w:szCs w:val="18"/>
        </w:rPr>
        <w:t>…</w:t>
      </w:r>
      <w:r w:rsidR="005610E4" w:rsidRPr="006D03AD">
        <w:rPr>
          <w:rFonts w:ascii="Tahoma" w:hAnsi="Tahoma" w:cs="Tahoma"/>
          <w:sz w:val="18"/>
          <w:szCs w:val="18"/>
        </w:rPr>
        <w:t>…</w:t>
      </w:r>
      <w:r w:rsidR="001C5B3B" w:rsidRPr="006D03AD">
        <w:rPr>
          <w:rFonts w:ascii="Tahoma" w:hAnsi="Tahoma" w:cs="Tahoma"/>
          <w:sz w:val="18"/>
          <w:szCs w:val="18"/>
        </w:rPr>
        <w:t xml:space="preserve">: </w:t>
      </w:r>
      <w:r w:rsidR="00DB575C">
        <w:rPr>
          <w:rFonts w:ascii="Tahoma" w:hAnsi="Tahoma" w:cs="Tahoma"/>
          <w:sz w:val="18"/>
          <w:szCs w:val="18"/>
        </w:rPr>
        <w:t>24</w:t>
      </w:r>
      <w:r w:rsidR="006A132E">
        <w:rPr>
          <w:rFonts w:ascii="Tahoma" w:hAnsi="Tahoma" w:cs="Tahoma"/>
          <w:sz w:val="18"/>
          <w:szCs w:val="18"/>
        </w:rPr>
        <w:t>/</w:t>
      </w:r>
      <w:r w:rsidR="00776E54" w:rsidRPr="006D03AD">
        <w:rPr>
          <w:rFonts w:ascii="Tahoma" w:hAnsi="Tahoma" w:cs="Tahoma"/>
          <w:sz w:val="18"/>
          <w:szCs w:val="18"/>
        </w:rPr>
        <w:t>09</w:t>
      </w:r>
      <w:r w:rsidR="0034106B" w:rsidRPr="006D03AD">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F76D3B">
        <w:rPr>
          <w:rFonts w:ascii="Tahoma" w:hAnsi="Tahoma" w:cs="Tahoma"/>
          <w:b/>
          <w:i w:val="0"/>
          <w:sz w:val="18"/>
          <w:szCs w:val="18"/>
        </w:rPr>
        <w:t>5</w:t>
      </w:r>
      <w:r w:rsidR="000213A8">
        <w:rPr>
          <w:rFonts w:ascii="Tahoma" w:hAnsi="Tahoma" w:cs="Tahoma"/>
          <w:b/>
          <w:i w:val="0"/>
          <w:sz w:val="18"/>
          <w:szCs w:val="18"/>
        </w:rPr>
        <w:t>8</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BD7040"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FA6100" w:rsidRDefault="00FA610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FA6100" w:rsidRPr="008C44C2" w:rsidRDefault="00FA6100"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FA6100" w:rsidRDefault="00FA6100"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FA6100" w:rsidRDefault="00FA6100" w:rsidP="008C44C2">
                  <w:pPr>
                    <w:ind w:left="1418"/>
                    <w:rPr>
                      <w:rFonts w:ascii="Tahoma" w:hAnsi="Tahoma"/>
                      <w:color w:val="0000FF"/>
                      <w:spacing w:val="-2"/>
                      <w:sz w:val="18"/>
                    </w:rPr>
                  </w:pPr>
                </w:p>
                <w:p w:rsidR="00FA6100" w:rsidRPr="004371C0" w:rsidRDefault="00FA6100"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058-2009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FA6100" w:rsidRPr="00091A86" w:rsidRDefault="00FA6100" w:rsidP="00BE54ED">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CONSERVA EN TROZOS DE JUREL EN AGUA Y SAL PARA LA ACTIVIDAD “PROGRAMAS DE COMPLEMENTACIÓN ALIMENTARIA – COMEDORES POPULARES”</w:t>
                  </w:r>
                </w:p>
                <w:p w:rsidR="00FA6100" w:rsidRDefault="00FA6100" w:rsidP="008C44C2">
                  <w:pPr>
                    <w:ind w:left="1980"/>
                    <w:rPr>
                      <w:rFonts w:ascii="Tahoma" w:hAnsi="Tahoma"/>
                      <w:spacing w:val="-2"/>
                      <w:sz w:val="18"/>
                    </w:rPr>
                  </w:pPr>
                </w:p>
                <w:p w:rsidR="00FA6100" w:rsidRDefault="00FA6100" w:rsidP="008C44C2">
                  <w:pPr>
                    <w:ind w:left="1980"/>
                    <w:rPr>
                      <w:rFonts w:ascii="Tahoma" w:hAnsi="Tahoma"/>
                      <w:spacing w:val="-2"/>
                      <w:sz w:val="18"/>
                    </w:rPr>
                  </w:pPr>
                </w:p>
                <w:p w:rsidR="00FA6100" w:rsidRDefault="00FA6100" w:rsidP="008C44C2">
                  <w:pPr>
                    <w:ind w:firstLine="1440"/>
                    <w:rPr>
                      <w:rFonts w:ascii="Tahoma" w:hAnsi="Tahoma"/>
                      <w:spacing w:val="-2"/>
                      <w:sz w:val="18"/>
                    </w:rPr>
                  </w:pPr>
                  <w:r>
                    <w:rPr>
                      <w:rFonts w:ascii="Tahoma" w:hAnsi="Tahoma"/>
                      <w:spacing w:val="-2"/>
                      <w:sz w:val="18"/>
                    </w:rPr>
                    <w:t>SOBRE N° 1: PROPUESTA TÉCNICA</w:t>
                  </w:r>
                </w:p>
                <w:p w:rsidR="00FA6100" w:rsidRPr="00CF0C98" w:rsidRDefault="00FA6100"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BD7040" w:rsidP="000C6EB0">
      <w:pPr>
        <w:pStyle w:val="Sangra3detindependiente"/>
        <w:tabs>
          <w:tab w:val="left" w:pos="709"/>
        </w:tabs>
        <w:ind w:left="709" w:firstLine="0"/>
        <w:jc w:val="both"/>
        <w:rPr>
          <w:rFonts w:ascii="Tahoma" w:hAnsi="Tahoma" w:cs="Tahoma"/>
          <w:i w:val="0"/>
          <w:sz w:val="18"/>
          <w:szCs w:val="18"/>
        </w:rPr>
      </w:pPr>
      <w:r w:rsidRPr="00BD7040">
        <w:rPr>
          <w:rFonts w:ascii="Tahoma" w:hAnsi="Tahoma" w:cs="Tahoma"/>
          <w:b/>
          <w:noProof/>
          <w:color w:val="000000"/>
          <w:sz w:val="18"/>
          <w:szCs w:val="18"/>
        </w:rPr>
        <w:pict>
          <v:rect id="_x0000_s1062" style="position:absolute;left:0;text-align:left;margin-left:36pt;margin-top:-7.4pt;width:369pt;height:142.7pt;z-index:251657728" strokeweight="3.25pt">
            <v:textbox style="mso-next-textbox:#_x0000_s1062">
              <w:txbxContent>
                <w:p w:rsidR="00FA6100" w:rsidRDefault="00FA610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FA6100" w:rsidRPr="008C44C2" w:rsidRDefault="00FA6100"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FA6100" w:rsidRDefault="00FA6100"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FA6100" w:rsidRDefault="00FA6100" w:rsidP="00A040EF">
                  <w:pPr>
                    <w:ind w:left="1418"/>
                    <w:rPr>
                      <w:rFonts w:ascii="Tahoma" w:hAnsi="Tahoma"/>
                      <w:color w:val="0000FF"/>
                      <w:spacing w:val="-2"/>
                      <w:sz w:val="18"/>
                    </w:rPr>
                  </w:pPr>
                </w:p>
                <w:p w:rsidR="00FA6100" w:rsidRPr="004371C0" w:rsidRDefault="00FA6100" w:rsidP="00024BE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058-2009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FA6100" w:rsidRPr="00091A86" w:rsidRDefault="00FA6100" w:rsidP="00024BE4">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CONSERVA EN TROZOS DE JUREL EN AGUA Y SAL PARA LA ACTIVIDAD “PROGRAMAS DE COMPLEMENTACIÓN ALIMENTARIA – COMEDORES POPULARES”</w:t>
                  </w:r>
                </w:p>
                <w:p w:rsidR="00FA6100" w:rsidRDefault="00FA6100" w:rsidP="00AD646F">
                  <w:pPr>
                    <w:ind w:left="1980"/>
                    <w:rPr>
                      <w:rFonts w:ascii="Tahoma" w:hAnsi="Tahoma"/>
                      <w:spacing w:val="-2"/>
                      <w:sz w:val="18"/>
                    </w:rPr>
                  </w:pPr>
                </w:p>
                <w:p w:rsidR="00FA6100" w:rsidRDefault="00FA6100" w:rsidP="00AD646F">
                  <w:pPr>
                    <w:ind w:left="1980"/>
                    <w:rPr>
                      <w:rFonts w:ascii="Tahoma" w:hAnsi="Tahoma"/>
                      <w:spacing w:val="-2"/>
                      <w:sz w:val="18"/>
                    </w:rPr>
                  </w:pPr>
                </w:p>
                <w:p w:rsidR="00FA6100" w:rsidRDefault="00FA6100" w:rsidP="008C44C2">
                  <w:pPr>
                    <w:rPr>
                      <w:rFonts w:ascii="Tahoma" w:hAnsi="Tahoma"/>
                      <w:spacing w:val="-2"/>
                      <w:sz w:val="18"/>
                    </w:rPr>
                  </w:pPr>
                  <w:r>
                    <w:rPr>
                      <w:rFonts w:ascii="Tahoma" w:hAnsi="Tahoma"/>
                      <w:spacing w:val="-2"/>
                      <w:sz w:val="18"/>
                    </w:rPr>
                    <w:t xml:space="preserve">                           SOBRE N° 02: PROPUESTA ECONÓMICA</w:t>
                  </w:r>
                </w:p>
                <w:p w:rsidR="00FA6100" w:rsidRDefault="00FA6100" w:rsidP="008C44C2">
                  <w:pPr>
                    <w:rPr>
                      <w:rFonts w:ascii="Arial Narrow" w:hAnsi="Arial Narrow"/>
                      <w:spacing w:val="-2"/>
                      <w:sz w:val="18"/>
                    </w:rPr>
                  </w:pPr>
                  <w:r>
                    <w:rPr>
                      <w:rFonts w:ascii="Tahoma" w:hAnsi="Tahoma"/>
                      <w:spacing w:val="-2"/>
                      <w:sz w:val="18"/>
                    </w:rPr>
                    <w:t xml:space="preserve">                           NOMBRE / RAZÓN SOCIAL DEL POSTOR</w:t>
                  </w:r>
                </w:p>
                <w:p w:rsidR="00FA6100" w:rsidRDefault="00FA6100" w:rsidP="008C44C2">
                  <w:pPr>
                    <w:rPr>
                      <w:rFonts w:ascii="Arial Narrow" w:hAnsi="Arial Narrow"/>
                      <w:spacing w:val="-2"/>
                      <w:sz w:val="18"/>
                    </w:rPr>
                  </w:pPr>
                </w:p>
                <w:p w:rsidR="00FA6100" w:rsidRDefault="00FA6100" w:rsidP="008C44C2">
                  <w:pPr>
                    <w:rPr>
                      <w:rFonts w:ascii="Arial Narrow" w:hAnsi="Arial Narrow"/>
                      <w:spacing w:val="-2"/>
                      <w:sz w:val="18"/>
                    </w:rPr>
                  </w:pPr>
                </w:p>
                <w:p w:rsidR="00FA6100" w:rsidRDefault="00FA6100"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B47E76" w:rsidRDefault="00B47E76"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Certificado de inscripción o reinscripción en el Registro de la Micro y Pequeña empresa – REMYPE.</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experiencia del postor – </w:t>
      </w:r>
      <w:r w:rsidRPr="00C92B71">
        <w:rPr>
          <w:rFonts w:ascii="Tahoma" w:hAnsi="Tahoma" w:cs="Tahoma"/>
          <w:b/>
          <w:sz w:val="18"/>
          <w:szCs w:val="18"/>
        </w:rPr>
        <w:t>Anexo Nº 05.</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plazo de entrega de los bienes – </w:t>
      </w:r>
      <w:r w:rsidRPr="00C92B71">
        <w:rPr>
          <w:rFonts w:ascii="Tahoma" w:hAnsi="Tahoma" w:cs="Tahoma"/>
          <w:b/>
          <w:sz w:val="18"/>
          <w:szCs w:val="18"/>
        </w:rPr>
        <w:t>Anexo Nº 06.</w:t>
      </w:r>
    </w:p>
    <w:p w:rsid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lang w:val="es-ES_tradnl"/>
        </w:rPr>
      </w:pPr>
      <w:r w:rsidRPr="00B47E76">
        <w:rPr>
          <w:rFonts w:ascii="Tahoma" w:hAnsi="Tahoma" w:cs="Tahoma"/>
          <w:sz w:val="18"/>
          <w:szCs w:val="18"/>
        </w:rPr>
        <w:t>Declaración jurada donde se comprometa a mantener vigente su oferta hasta la suscripción del contrato</w:t>
      </w:r>
      <w:r>
        <w:rPr>
          <w:rFonts w:ascii="Tahoma" w:hAnsi="Tahoma" w:cs="Tahoma"/>
          <w:sz w:val="18"/>
          <w:szCs w:val="18"/>
          <w:lang w:val="es-ES_tradnl"/>
        </w:rPr>
        <w:t xml:space="preserve"> y/o recepción de la orden de compra. </w:t>
      </w:r>
      <w:r w:rsidRPr="00CA52C8">
        <w:rPr>
          <w:rFonts w:ascii="Tahoma" w:hAnsi="Tahoma" w:cs="Tahoma"/>
          <w:b/>
          <w:sz w:val="18"/>
          <w:szCs w:val="18"/>
          <w:lang w:val="es-ES_tradnl"/>
        </w:rPr>
        <w:t>Anexo Nº 0</w:t>
      </w:r>
      <w:r>
        <w:rPr>
          <w:rFonts w:ascii="Tahoma" w:hAnsi="Tahoma" w:cs="Tahoma"/>
          <w:b/>
          <w:sz w:val="18"/>
          <w:szCs w:val="18"/>
          <w:lang w:val="es-ES_tradnl"/>
        </w:rPr>
        <w:t>7.</w:t>
      </w:r>
    </w:p>
    <w:p w:rsidR="0098574F" w:rsidRDefault="0098574F" w:rsidP="0098574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Pr>
          <w:rFonts w:ascii="Tahoma" w:hAnsi="Tahoma" w:cs="Tahoma"/>
          <w:sz w:val="18"/>
          <w:szCs w:val="18"/>
        </w:rPr>
        <w:t>Certificado vigente de Fumigación, Desinfectación y Desratización realizada en la planta y almacenes, emitida por entidades reconocida por el Ministerio de Salud.</w:t>
      </w:r>
    </w:p>
    <w:p w:rsidR="0098574F" w:rsidRDefault="0098574F" w:rsidP="0098574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Pr>
          <w:rFonts w:ascii="Tahoma" w:hAnsi="Tahoma" w:cs="Tahoma"/>
          <w:sz w:val="18"/>
          <w:szCs w:val="18"/>
        </w:rPr>
        <w:t>Copia de Certificaciones de calidad del producto ofertado, contemplando aspectos físico químico, microbiológico y físico sensorial o organoléptico, expedidos por entidad acreditada ante INDECOPI y vigentes a la fecha del acto público. Tales aspectos pueden estar por separado, es decir con certificaciones independientes.</w:t>
      </w:r>
    </w:p>
    <w:p w:rsidR="004F4503" w:rsidRDefault="004F4503" w:rsidP="00AB1ABA">
      <w:pPr>
        <w:pStyle w:val="WW-Textosinformato"/>
        <w:tabs>
          <w:tab w:val="left" w:pos="709"/>
          <w:tab w:val="center" w:pos="993"/>
          <w:tab w:val="right" w:pos="12221"/>
        </w:tabs>
        <w:ind w:left="993" w:hanging="284"/>
        <w:jc w:val="both"/>
        <w:rPr>
          <w:rFonts w:ascii="Tahoma" w:hAnsi="Tahoma" w:cs="Tahoma"/>
          <w:b/>
          <w:sz w:val="18"/>
          <w:szCs w:val="18"/>
          <w:lang w:val="es-ES"/>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B47E76">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5472CB">
        <w:rPr>
          <w:rFonts w:ascii="Tahoma" w:hAnsi="Tahoma" w:cs="Tahoma"/>
          <w:b/>
          <w:sz w:val="18"/>
          <w:szCs w:val="18"/>
          <w:u w:val="single"/>
        </w:rPr>
        <w:t>5</w:t>
      </w:r>
      <w:r w:rsidR="00024BE4">
        <w:rPr>
          <w:rFonts w:ascii="Tahoma" w:hAnsi="Tahoma" w:cs="Tahoma"/>
          <w:b/>
          <w:sz w:val="18"/>
          <w:szCs w:val="18"/>
          <w:u w:val="single"/>
        </w:rPr>
        <w:t>8</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024BE4" w:rsidRDefault="00024BE4" w:rsidP="005472CB">
      <w:pPr>
        <w:tabs>
          <w:tab w:val="center" w:pos="5124"/>
          <w:tab w:val="right" w:pos="9543"/>
        </w:tabs>
        <w:jc w:val="center"/>
        <w:rPr>
          <w:rFonts w:ascii="Tahoma" w:hAnsi="Tahoma" w:cs="Tahoma"/>
          <w:b/>
          <w:sz w:val="18"/>
          <w:szCs w:val="18"/>
        </w:rPr>
      </w:pPr>
      <w:r w:rsidRPr="00024BE4">
        <w:rPr>
          <w:rFonts w:ascii="Tahoma" w:hAnsi="Tahoma" w:cs="Tahoma"/>
          <w:b/>
          <w:sz w:val="18"/>
          <w:szCs w:val="18"/>
        </w:rPr>
        <w:t>ADQUISICIÓN DE CONSERVA EN TROZOS DE JUREL EN AGUA Y SAL PARA LA ACTIVIDAD PROGRAMAS DE COMPLEMENTACIÓN ALIMENTARIA – COMEDORES POPULARES”</w:t>
      </w:r>
      <w:r w:rsidRPr="00CB1604">
        <w:rPr>
          <w:rFonts w:ascii="Tahoma" w:hAnsi="Tahoma" w:cs="Tahoma"/>
          <w:b/>
          <w:sz w:val="18"/>
          <w:szCs w:val="18"/>
        </w:rPr>
        <w:t xml:space="preserve"> </w:t>
      </w:r>
    </w:p>
    <w:p w:rsidR="00F379C6" w:rsidRPr="005472CB"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lang w:val="es-ES"/>
        </w:rPr>
      </w:pPr>
    </w:p>
    <w:tbl>
      <w:tblPr>
        <w:tblW w:w="79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387"/>
      </w:tblGrid>
      <w:tr w:rsidR="001217A8" w:rsidRPr="003146E1" w:rsidTr="007D6772">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387"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FA6100" w:rsidRPr="003146E1" w:rsidTr="007D6772">
        <w:tc>
          <w:tcPr>
            <w:tcW w:w="850" w:type="dxa"/>
            <w:vAlign w:val="center"/>
          </w:tcPr>
          <w:p w:rsidR="00FA6100" w:rsidRPr="00565853" w:rsidRDefault="00FA6100"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FA6100" w:rsidRPr="00B31E99" w:rsidRDefault="00FA6100" w:rsidP="00FA6100">
            <w:pPr>
              <w:pStyle w:val="Ttulo"/>
              <w:suppressAutoHyphens/>
              <w:rPr>
                <w:rFonts w:ascii="Tahoma" w:hAnsi="Tahoma" w:cs="Tahoma"/>
                <w:i w:val="0"/>
                <w:sz w:val="17"/>
                <w:szCs w:val="17"/>
              </w:rPr>
            </w:pPr>
            <w:r>
              <w:rPr>
                <w:rFonts w:ascii="Tahoma" w:hAnsi="Tahoma" w:cs="Tahoma"/>
                <w:i w:val="0"/>
                <w:sz w:val="17"/>
                <w:szCs w:val="17"/>
              </w:rPr>
              <w:t>1,284.4</w:t>
            </w:r>
          </w:p>
        </w:tc>
        <w:tc>
          <w:tcPr>
            <w:tcW w:w="850" w:type="dxa"/>
            <w:vAlign w:val="center"/>
          </w:tcPr>
          <w:p w:rsidR="00FA6100" w:rsidRPr="00565853" w:rsidRDefault="00FA6100" w:rsidP="00FA6100">
            <w:pPr>
              <w:pStyle w:val="Ttulo"/>
              <w:suppressAutoHyphens/>
              <w:rPr>
                <w:rFonts w:ascii="Tahoma" w:hAnsi="Tahoma" w:cs="Tahoma"/>
                <w:i w:val="0"/>
                <w:sz w:val="17"/>
                <w:szCs w:val="17"/>
              </w:rPr>
            </w:pPr>
            <w:r>
              <w:rPr>
                <w:rFonts w:ascii="Tahoma" w:hAnsi="Tahoma" w:cs="Tahoma"/>
                <w:i w:val="0"/>
                <w:sz w:val="17"/>
                <w:szCs w:val="17"/>
              </w:rPr>
              <w:t>KG</w:t>
            </w:r>
          </w:p>
        </w:tc>
        <w:tc>
          <w:tcPr>
            <w:tcW w:w="5387" w:type="dxa"/>
            <w:vAlign w:val="center"/>
          </w:tcPr>
          <w:p w:rsidR="00FA6100" w:rsidRPr="00FA6100" w:rsidRDefault="00FA6100" w:rsidP="00FA6100">
            <w:pPr>
              <w:pStyle w:val="Ttulo"/>
              <w:suppressAutoHyphens/>
              <w:jc w:val="left"/>
              <w:rPr>
                <w:rFonts w:ascii="Tahoma" w:hAnsi="Tahoma" w:cs="Tahoma"/>
                <w:i w:val="0"/>
                <w:sz w:val="12"/>
                <w:szCs w:val="12"/>
              </w:rPr>
            </w:pPr>
          </w:p>
          <w:p w:rsidR="00FA6100" w:rsidRDefault="00FA6100" w:rsidP="00FA6100">
            <w:pPr>
              <w:pStyle w:val="Ttulo"/>
              <w:suppressAutoHyphens/>
              <w:jc w:val="left"/>
              <w:rPr>
                <w:rFonts w:ascii="Tahoma" w:hAnsi="Tahoma" w:cs="Tahoma"/>
                <w:i w:val="0"/>
                <w:sz w:val="17"/>
                <w:szCs w:val="17"/>
              </w:rPr>
            </w:pPr>
            <w:r>
              <w:rPr>
                <w:rFonts w:ascii="Tahoma" w:hAnsi="Tahoma" w:cs="Tahoma"/>
                <w:i w:val="0"/>
                <w:sz w:val="17"/>
                <w:szCs w:val="17"/>
              </w:rPr>
              <w:t>CONSERVA EN TROZOS DE JUREL EN AGUA Y SAL</w:t>
            </w:r>
          </w:p>
          <w:p w:rsidR="00FA6100" w:rsidRPr="00FA6100" w:rsidRDefault="00FA6100" w:rsidP="00FA6100">
            <w:pPr>
              <w:pStyle w:val="Ttulo"/>
              <w:suppressAutoHyphens/>
              <w:jc w:val="left"/>
              <w:rPr>
                <w:rFonts w:ascii="Tahoma" w:hAnsi="Tahoma" w:cs="Tahoma"/>
                <w:i w:val="0"/>
                <w:sz w:val="12"/>
                <w:szCs w:val="12"/>
              </w:rPr>
            </w:pPr>
          </w:p>
        </w:tc>
      </w:tr>
    </w:tbl>
    <w:p w:rsidR="00CC5FBB" w:rsidRDefault="00CC5FBB" w:rsidP="00CC5FBB">
      <w:pPr>
        <w:jc w:val="both"/>
        <w:rPr>
          <w:rFonts w:ascii="Arial" w:hAnsi="Arial" w:cs="Arial"/>
          <w:color w:val="000000"/>
          <w:sz w:val="22"/>
          <w:szCs w:val="22"/>
        </w:rPr>
      </w:pPr>
    </w:p>
    <w:p w:rsidR="008947CE" w:rsidRDefault="008947CE" w:rsidP="00656CD6">
      <w:pPr>
        <w:jc w:val="both"/>
        <w:rPr>
          <w:rFonts w:ascii="Century Gothic" w:hAnsi="Century Gothic"/>
          <w:b/>
        </w:rPr>
      </w:pPr>
    </w:p>
    <w:p w:rsidR="00087818" w:rsidRDefault="00B13FBB" w:rsidP="00087818">
      <w:pPr>
        <w:jc w:val="center"/>
        <w:rPr>
          <w:rFonts w:ascii="Arial Unicode MS" w:eastAsia="Arial Unicode MS" w:hAnsi="Arial Unicode MS" w:cs="Arial Unicode MS"/>
          <w:b/>
          <w:u w:val="single"/>
        </w:rPr>
      </w:pPr>
      <w:r>
        <w:rPr>
          <w:rFonts w:ascii="Century Gothic" w:hAnsi="Century Gothic"/>
          <w:b/>
        </w:rPr>
        <w:br w:type="page"/>
      </w:r>
      <w:r w:rsidR="00087818" w:rsidRPr="001841A0">
        <w:rPr>
          <w:rFonts w:ascii="Arial Unicode MS" w:eastAsia="Arial Unicode MS" w:hAnsi="Arial Unicode MS" w:cs="Arial Unicode MS"/>
          <w:b/>
          <w:u w:val="single"/>
        </w:rPr>
        <w:lastRenderedPageBreak/>
        <w:t xml:space="preserve">CONSERVA </w:t>
      </w:r>
      <w:r w:rsidR="00087818">
        <w:rPr>
          <w:rFonts w:ascii="Arial Unicode MS" w:eastAsia="Arial Unicode MS" w:hAnsi="Arial Unicode MS" w:cs="Arial Unicode MS"/>
          <w:b/>
          <w:u w:val="single"/>
        </w:rPr>
        <w:t>EN TROZOS</w:t>
      </w:r>
      <w:r w:rsidR="00087818" w:rsidRPr="001841A0">
        <w:rPr>
          <w:rFonts w:ascii="Arial Unicode MS" w:eastAsia="Arial Unicode MS" w:hAnsi="Arial Unicode MS" w:cs="Arial Unicode MS"/>
          <w:b/>
          <w:u w:val="single"/>
        </w:rPr>
        <w:t xml:space="preserve"> DE JUREL EN AGUA Y SAL</w:t>
      </w:r>
    </w:p>
    <w:p w:rsidR="00087818" w:rsidRPr="00D62CBA" w:rsidRDefault="00087818" w:rsidP="00087818">
      <w:pPr>
        <w:jc w:val="center"/>
        <w:rPr>
          <w:rFonts w:ascii="Arial Unicode MS" w:eastAsia="Arial Unicode MS" w:hAnsi="Arial Unicode MS" w:cs="Arial Unicode MS"/>
          <w:b/>
          <w:u w:val="single"/>
        </w:rPr>
      </w:pPr>
    </w:p>
    <w:p w:rsidR="00087818" w:rsidRDefault="00087818" w:rsidP="00087818">
      <w:pPr>
        <w:numPr>
          <w:ilvl w:val="0"/>
          <w:numId w:val="38"/>
        </w:numPr>
        <w:tabs>
          <w:tab w:val="clear" w:pos="900"/>
        </w:tabs>
        <w:autoSpaceDE w:val="0"/>
        <w:autoSpaceDN w:val="0"/>
        <w:adjustRightInd w:val="0"/>
        <w:rPr>
          <w:rFonts w:ascii="Verdana" w:hAnsi="Verdana"/>
          <w:b/>
          <w:bCs/>
          <w:sz w:val="18"/>
          <w:szCs w:val="18"/>
        </w:rPr>
      </w:pPr>
      <w:r w:rsidRPr="003529B6">
        <w:rPr>
          <w:rFonts w:ascii="Verdana" w:hAnsi="Verdana"/>
          <w:b/>
          <w:bCs/>
          <w:sz w:val="18"/>
          <w:szCs w:val="18"/>
        </w:rPr>
        <w:t>NOMBRE DEL PRODUCTO</w:t>
      </w:r>
    </w:p>
    <w:p w:rsidR="00087818" w:rsidRPr="003529B6" w:rsidRDefault="00087818" w:rsidP="00087818">
      <w:pPr>
        <w:autoSpaceDE w:val="0"/>
        <w:autoSpaceDN w:val="0"/>
        <w:adjustRightInd w:val="0"/>
        <w:ind w:left="540"/>
        <w:rPr>
          <w:rFonts w:ascii="Verdana" w:hAnsi="Verdana"/>
          <w:b/>
          <w:bCs/>
          <w:sz w:val="18"/>
          <w:szCs w:val="18"/>
        </w:rPr>
      </w:pPr>
    </w:p>
    <w:p w:rsidR="00087818" w:rsidRPr="00D62CBA" w:rsidRDefault="00087818" w:rsidP="00087818">
      <w:pPr>
        <w:tabs>
          <w:tab w:val="left" w:pos="720"/>
        </w:tabs>
        <w:ind w:left="720"/>
        <w:jc w:val="both"/>
        <w:rPr>
          <w:rFonts w:ascii="Verdana" w:hAnsi="Verdana" w:cs="Arial"/>
          <w:sz w:val="18"/>
          <w:szCs w:val="18"/>
        </w:rPr>
      </w:pPr>
      <w:r>
        <w:rPr>
          <w:rFonts w:ascii="Verdana" w:hAnsi="Verdana" w:cs="Arial"/>
          <w:sz w:val="18"/>
          <w:szCs w:val="18"/>
        </w:rPr>
        <w:t xml:space="preserve"> Conserva </w:t>
      </w:r>
      <w:r w:rsidRPr="00D62CBA">
        <w:rPr>
          <w:rFonts w:ascii="Verdana" w:hAnsi="Verdana" w:cs="Arial"/>
          <w:sz w:val="18"/>
          <w:szCs w:val="18"/>
        </w:rPr>
        <w:t>e</w:t>
      </w:r>
      <w:r>
        <w:rPr>
          <w:rFonts w:ascii="Verdana" w:hAnsi="Verdana" w:cs="Arial"/>
          <w:sz w:val="18"/>
          <w:szCs w:val="18"/>
        </w:rPr>
        <w:t>n</w:t>
      </w:r>
      <w:r w:rsidRPr="00D62CBA">
        <w:rPr>
          <w:rFonts w:ascii="Verdana" w:hAnsi="Verdana" w:cs="Arial"/>
          <w:sz w:val="18"/>
          <w:szCs w:val="18"/>
        </w:rPr>
        <w:t xml:space="preserve"> </w:t>
      </w:r>
      <w:r>
        <w:rPr>
          <w:rFonts w:ascii="Verdana" w:hAnsi="Verdana" w:cs="Arial"/>
          <w:sz w:val="18"/>
          <w:szCs w:val="18"/>
        </w:rPr>
        <w:t>TROZOS</w:t>
      </w:r>
      <w:r w:rsidRPr="00D62CBA">
        <w:rPr>
          <w:rFonts w:ascii="Verdana" w:hAnsi="Verdana" w:cs="Arial"/>
          <w:sz w:val="18"/>
          <w:szCs w:val="18"/>
        </w:rPr>
        <w:t xml:space="preserve"> DE JUREL EN AGUA Y SAL.</w:t>
      </w:r>
    </w:p>
    <w:p w:rsidR="00087818" w:rsidRPr="003529B6" w:rsidRDefault="00087818" w:rsidP="00087818">
      <w:pPr>
        <w:tabs>
          <w:tab w:val="left" w:pos="720"/>
        </w:tabs>
        <w:ind w:left="720"/>
        <w:jc w:val="both"/>
        <w:rPr>
          <w:rFonts w:ascii="Verdana" w:hAnsi="Verdana" w:cs="Arial"/>
          <w:b/>
          <w:sz w:val="18"/>
          <w:szCs w:val="18"/>
        </w:rPr>
      </w:pPr>
      <w:r w:rsidRPr="003529B6">
        <w:rPr>
          <w:rFonts w:ascii="Verdana" w:hAnsi="Verdana" w:cs="Arial"/>
          <w:b/>
          <w:sz w:val="18"/>
          <w:szCs w:val="18"/>
        </w:rPr>
        <w:t xml:space="preserve"> </w:t>
      </w:r>
    </w:p>
    <w:p w:rsidR="00087818" w:rsidRDefault="00087818" w:rsidP="00087818">
      <w:pPr>
        <w:autoSpaceDE w:val="0"/>
        <w:autoSpaceDN w:val="0"/>
        <w:adjustRightInd w:val="0"/>
        <w:ind w:left="540"/>
        <w:rPr>
          <w:rFonts w:ascii="Verdana" w:hAnsi="Verdana"/>
          <w:b/>
          <w:bCs/>
          <w:sz w:val="18"/>
          <w:szCs w:val="18"/>
        </w:rPr>
      </w:pPr>
      <w:r w:rsidRPr="003529B6">
        <w:rPr>
          <w:rFonts w:ascii="Verdana" w:hAnsi="Verdana"/>
          <w:b/>
          <w:bCs/>
          <w:sz w:val="18"/>
          <w:szCs w:val="18"/>
        </w:rPr>
        <w:t>2. ENVASE</w:t>
      </w:r>
    </w:p>
    <w:p w:rsidR="00087818" w:rsidRPr="003529B6" w:rsidRDefault="00087818" w:rsidP="00087818">
      <w:pPr>
        <w:autoSpaceDE w:val="0"/>
        <w:autoSpaceDN w:val="0"/>
        <w:adjustRightInd w:val="0"/>
        <w:ind w:left="540"/>
        <w:rPr>
          <w:rFonts w:ascii="Verdana" w:hAnsi="Verdana"/>
          <w:b/>
          <w:bCs/>
          <w:sz w:val="18"/>
          <w:szCs w:val="18"/>
        </w:rPr>
      </w:pPr>
    </w:p>
    <w:p w:rsidR="00087818" w:rsidRPr="003529B6" w:rsidRDefault="00087818" w:rsidP="00087818">
      <w:pPr>
        <w:autoSpaceDE w:val="0"/>
        <w:autoSpaceDN w:val="0"/>
        <w:adjustRightInd w:val="0"/>
        <w:ind w:left="540"/>
        <w:jc w:val="both"/>
        <w:rPr>
          <w:rFonts w:ascii="Verdana" w:hAnsi="Verdana"/>
          <w:sz w:val="18"/>
          <w:szCs w:val="18"/>
        </w:rPr>
      </w:pPr>
      <w:r w:rsidRPr="003529B6">
        <w:rPr>
          <w:rFonts w:ascii="Verdana" w:hAnsi="Verdana" w:cs="Arial"/>
          <w:sz w:val="18"/>
          <w:szCs w:val="18"/>
        </w:rPr>
        <w:t>Unidades de medida:</w:t>
      </w:r>
      <w:r w:rsidRPr="003529B6">
        <w:rPr>
          <w:rFonts w:ascii="Verdana" w:hAnsi="Verdana" w:cs="Arial"/>
          <w:b/>
          <w:sz w:val="18"/>
          <w:szCs w:val="18"/>
        </w:rPr>
        <w:t xml:space="preserve"> </w:t>
      </w:r>
      <w:r w:rsidRPr="00D62CBA">
        <w:rPr>
          <w:rFonts w:ascii="Verdana" w:hAnsi="Verdana" w:cs="Arial"/>
          <w:sz w:val="18"/>
          <w:szCs w:val="18"/>
        </w:rPr>
        <w:t xml:space="preserve">LATAS DE </w:t>
      </w:r>
      <w:smartTag w:uri="urn:schemas-microsoft-com:office:smarttags" w:element="metricconverter">
        <w:smartTagPr>
          <w:attr w:name="ProductID" w:val="1 lb"/>
        </w:smartTagPr>
        <w:r w:rsidRPr="00D62CBA">
          <w:rPr>
            <w:rFonts w:ascii="Verdana" w:hAnsi="Verdana" w:cs="Arial"/>
            <w:sz w:val="18"/>
            <w:szCs w:val="18"/>
          </w:rPr>
          <w:t>1 Lb</w:t>
        </w:r>
      </w:smartTag>
      <w:r w:rsidRPr="00D62CBA">
        <w:rPr>
          <w:rFonts w:ascii="Verdana" w:hAnsi="Verdana" w:cs="Arial"/>
          <w:sz w:val="18"/>
          <w:szCs w:val="18"/>
        </w:rPr>
        <w:t>. Tall</w:t>
      </w:r>
      <w:r>
        <w:rPr>
          <w:rFonts w:ascii="Verdana" w:hAnsi="Verdana" w:cs="Arial"/>
          <w:sz w:val="18"/>
          <w:szCs w:val="18"/>
        </w:rPr>
        <w:t xml:space="preserve"> (</w:t>
      </w:r>
      <w:r w:rsidRPr="003529B6">
        <w:rPr>
          <w:rFonts w:ascii="Verdana" w:hAnsi="Verdana" w:cs="Arial"/>
          <w:sz w:val="18"/>
          <w:szCs w:val="18"/>
        </w:rPr>
        <w:t>425 gr.</w:t>
      </w:r>
      <w:r>
        <w:rPr>
          <w:rFonts w:ascii="Verdana" w:hAnsi="Verdana" w:cs="Arial"/>
          <w:sz w:val="18"/>
          <w:szCs w:val="18"/>
        </w:rPr>
        <w:t>).</w:t>
      </w:r>
    </w:p>
    <w:p w:rsidR="00087818" w:rsidRPr="003529B6" w:rsidRDefault="00087818" w:rsidP="00087818">
      <w:pPr>
        <w:autoSpaceDE w:val="0"/>
        <w:autoSpaceDN w:val="0"/>
        <w:adjustRightInd w:val="0"/>
        <w:rPr>
          <w:rFonts w:ascii="Verdana" w:hAnsi="Verdana" w:cs="Arial"/>
          <w:b/>
          <w:sz w:val="18"/>
          <w:szCs w:val="18"/>
        </w:rPr>
      </w:pPr>
    </w:p>
    <w:p w:rsidR="00087818" w:rsidRDefault="00087818" w:rsidP="00087818">
      <w:pPr>
        <w:autoSpaceDE w:val="0"/>
        <w:autoSpaceDN w:val="0"/>
        <w:adjustRightInd w:val="0"/>
        <w:ind w:left="540"/>
        <w:rPr>
          <w:rFonts w:ascii="Verdana" w:hAnsi="Verdana" w:cs="Arial"/>
          <w:sz w:val="18"/>
          <w:szCs w:val="18"/>
        </w:rPr>
      </w:pPr>
      <w:r w:rsidRPr="003529B6">
        <w:rPr>
          <w:rFonts w:ascii="Verdana" w:hAnsi="Verdana" w:cs="Arial"/>
          <w:b/>
          <w:sz w:val="18"/>
          <w:szCs w:val="18"/>
        </w:rPr>
        <w:t>3. EMPAQUE</w:t>
      </w:r>
      <w:r w:rsidRPr="003529B6">
        <w:rPr>
          <w:rFonts w:ascii="Verdana" w:hAnsi="Verdana" w:cs="Arial"/>
          <w:sz w:val="18"/>
          <w:szCs w:val="18"/>
        </w:rPr>
        <w:t>:</w:t>
      </w:r>
    </w:p>
    <w:p w:rsidR="00087818" w:rsidRPr="003529B6" w:rsidRDefault="00087818" w:rsidP="00087818">
      <w:pPr>
        <w:autoSpaceDE w:val="0"/>
        <w:autoSpaceDN w:val="0"/>
        <w:adjustRightInd w:val="0"/>
        <w:ind w:left="540"/>
        <w:jc w:val="both"/>
        <w:rPr>
          <w:rFonts w:ascii="Verdana" w:hAnsi="Verdana" w:cs="Arial"/>
          <w:sz w:val="18"/>
          <w:szCs w:val="18"/>
        </w:rPr>
      </w:pPr>
      <w:r w:rsidRPr="003529B6">
        <w:rPr>
          <w:rFonts w:ascii="Verdana" w:hAnsi="Verdana" w:cs="Arial"/>
          <w:sz w:val="18"/>
          <w:szCs w:val="18"/>
        </w:rPr>
        <w:br/>
        <w:t xml:space="preserve">Latas de </w:t>
      </w:r>
      <w:smartTag w:uri="urn:schemas-microsoft-com:office:smarttags" w:element="metricconverter">
        <w:smartTagPr>
          <w:attr w:name="ProductID" w:val="1 lb"/>
        </w:smartTagPr>
        <w:r w:rsidRPr="003529B6">
          <w:rPr>
            <w:rFonts w:ascii="Verdana" w:hAnsi="Verdana" w:cs="Arial"/>
            <w:sz w:val="18"/>
            <w:szCs w:val="18"/>
          </w:rPr>
          <w:t>1 Lb</w:t>
        </w:r>
      </w:smartTag>
      <w:r w:rsidRPr="003529B6">
        <w:rPr>
          <w:rFonts w:ascii="Verdana" w:hAnsi="Verdana" w:cs="Arial"/>
          <w:sz w:val="18"/>
          <w:szCs w:val="18"/>
        </w:rPr>
        <w:t>. Tall en cajas de cartón corrugado de 24 latas cada caja.</w:t>
      </w:r>
    </w:p>
    <w:p w:rsidR="00087818" w:rsidRPr="003529B6" w:rsidRDefault="00087818" w:rsidP="00087818">
      <w:pPr>
        <w:autoSpaceDE w:val="0"/>
        <w:autoSpaceDN w:val="0"/>
        <w:adjustRightInd w:val="0"/>
        <w:ind w:left="540"/>
        <w:jc w:val="both"/>
        <w:rPr>
          <w:rFonts w:ascii="Verdana" w:hAnsi="Verdana" w:cs="Arial"/>
          <w:b/>
          <w:sz w:val="18"/>
          <w:szCs w:val="18"/>
        </w:rPr>
      </w:pPr>
      <w:r w:rsidRPr="003529B6">
        <w:rPr>
          <w:rFonts w:ascii="Verdana" w:hAnsi="Verdana" w:cs="Arial"/>
          <w:sz w:val="18"/>
          <w:szCs w:val="18"/>
        </w:rPr>
        <w:t>(Las Cajas de cartón corrugado,  deben  garantizar  un buen almacenamiento y transporte para asegurar  la limpieza de las latas y evitar su deformación física de la misma)</w:t>
      </w:r>
      <w:r>
        <w:rPr>
          <w:rFonts w:ascii="Verdana" w:hAnsi="Verdana" w:cs="Arial"/>
          <w:sz w:val="18"/>
          <w:szCs w:val="18"/>
        </w:rPr>
        <w:t>.</w:t>
      </w:r>
      <w:r w:rsidRPr="003529B6">
        <w:rPr>
          <w:rFonts w:ascii="Verdana" w:hAnsi="Verdana" w:cs="Arial"/>
          <w:sz w:val="18"/>
          <w:szCs w:val="18"/>
        </w:rPr>
        <w:br/>
      </w:r>
    </w:p>
    <w:p w:rsidR="00087818" w:rsidRDefault="00087818" w:rsidP="00087818">
      <w:pPr>
        <w:autoSpaceDE w:val="0"/>
        <w:autoSpaceDN w:val="0"/>
        <w:adjustRightInd w:val="0"/>
        <w:ind w:left="540"/>
        <w:rPr>
          <w:rFonts w:ascii="Verdana" w:hAnsi="Verdana"/>
          <w:b/>
          <w:bCs/>
          <w:sz w:val="18"/>
          <w:szCs w:val="18"/>
        </w:rPr>
      </w:pPr>
      <w:r w:rsidRPr="003529B6">
        <w:rPr>
          <w:rFonts w:ascii="Verdana" w:hAnsi="Verdana"/>
          <w:b/>
          <w:bCs/>
          <w:sz w:val="18"/>
          <w:szCs w:val="18"/>
        </w:rPr>
        <w:t>4. ROTULADO</w:t>
      </w:r>
    </w:p>
    <w:p w:rsidR="00087818" w:rsidRPr="003529B6" w:rsidRDefault="00087818" w:rsidP="00087818">
      <w:pPr>
        <w:autoSpaceDE w:val="0"/>
        <w:autoSpaceDN w:val="0"/>
        <w:adjustRightInd w:val="0"/>
        <w:ind w:left="540"/>
        <w:rPr>
          <w:rFonts w:ascii="Verdana" w:hAnsi="Verdana"/>
          <w:b/>
          <w:bCs/>
          <w:sz w:val="18"/>
          <w:szCs w:val="18"/>
        </w:rPr>
      </w:pPr>
    </w:p>
    <w:p w:rsidR="00087818" w:rsidRPr="003529B6" w:rsidRDefault="00087818" w:rsidP="00087818">
      <w:pPr>
        <w:rPr>
          <w:rFonts w:ascii="Verdana" w:hAnsi="Verdana" w:cs="Arial"/>
          <w:sz w:val="18"/>
          <w:szCs w:val="18"/>
        </w:rPr>
      </w:pPr>
      <w:r>
        <w:rPr>
          <w:rFonts w:ascii="Verdana" w:hAnsi="Verdana" w:cs="Arial"/>
          <w:sz w:val="18"/>
          <w:szCs w:val="18"/>
        </w:rPr>
        <w:t xml:space="preserve">         </w:t>
      </w:r>
      <w:r w:rsidRPr="003529B6">
        <w:rPr>
          <w:rFonts w:ascii="Verdana" w:hAnsi="Verdana" w:cs="Arial"/>
          <w:sz w:val="18"/>
          <w:szCs w:val="18"/>
        </w:rPr>
        <w:t>En la etiqueta rotulada se indicará claramente:</w:t>
      </w:r>
    </w:p>
    <w:p w:rsidR="00087818" w:rsidRPr="00D62CBA" w:rsidRDefault="00087818" w:rsidP="00087818">
      <w:pPr>
        <w:pStyle w:val="Sangra2detindependiente"/>
        <w:ind w:left="540"/>
        <w:jc w:val="both"/>
        <w:rPr>
          <w:rFonts w:ascii="Verdana" w:hAnsi="Verdana" w:cs="Arial"/>
          <w:i w:val="0"/>
          <w:sz w:val="18"/>
          <w:szCs w:val="18"/>
        </w:rPr>
      </w:pPr>
      <w:r w:rsidRPr="00D62CBA">
        <w:rPr>
          <w:rFonts w:ascii="Verdana" w:hAnsi="Verdana" w:cs="Arial"/>
          <w:i w:val="0"/>
          <w:sz w:val="18"/>
          <w:szCs w:val="18"/>
        </w:rPr>
        <w:t>Logotipo  Municipalidad Provincial Jorge Basadre.</w:t>
      </w:r>
    </w:p>
    <w:p w:rsidR="00087818" w:rsidRPr="003529B6" w:rsidRDefault="00087818" w:rsidP="00087818">
      <w:pPr>
        <w:autoSpaceDE w:val="0"/>
        <w:autoSpaceDN w:val="0"/>
        <w:adjustRightInd w:val="0"/>
        <w:ind w:left="540"/>
        <w:rPr>
          <w:rFonts w:ascii="Verdana" w:hAnsi="Verdana"/>
          <w:b/>
          <w:bCs/>
          <w:sz w:val="18"/>
          <w:szCs w:val="18"/>
        </w:rPr>
      </w:pPr>
      <w:r w:rsidRPr="003529B6">
        <w:rPr>
          <w:rFonts w:ascii="Verdana" w:hAnsi="Verdana" w:cs="Arial"/>
          <w:sz w:val="18"/>
          <w:szCs w:val="18"/>
        </w:rPr>
        <w:t>Nombre del tipo de producto elaborado.</w:t>
      </w:r>
      <w:r w:rsidRPr="003529B6">
        <w:rPr>
          <w:rFonts w:ascii="Verdana" w:hAnsi="Verdana" w:cs="Arial"/>
          <w:sz w:val="18"/>
          <w:szCs w:val="18"/>
        </w:rPr>
        <w:br/>
        <w:t>Registro sanitario del producto.</w:t>
      </w:r>
      <w:r w:rsidRPr="003529B6">
        <w:rPr>
          <w:rFonts w:ascii="Verdana" w:hAnsi="Verdana" w:cs="Arial"/>
          <w:sz w:val="18"/>
          <w:szCs w:val="18"/>
        </w:rPr>
        <w:br/>
        <w:t>Nombre y dirección del fabricante y/o distribuidor.</w:t>
      </w:r>
      <w:r w:rsidRPr="003529B6">
        <w:rPr>
          <w:rFonts w:ascii="Verdana" w:hAnsi="Verdana" w:cs="Arial"/>
          <w:sz w:val="18"/>
          <w:szCs w:val="18"/>
        </w:rPr>
        <w:br/>
        <w:t>Relación de ingredientes utilizados.</w:t>
      </w:r>
      <w:r w:rsidRPr="003529B6">
        <w:rPr>
          <w:rFonts w:ascii="Verdana" w:hAnsi="Verdana" w:cs="Arial"/>
          <w:sz w:val="18"/>
          <w:szCs w:val="18"/>
        </w:rPr>
        <w:br/>
        <w:t>Valor nutricional de la lata.</w:t>
      </w:r>
      <w:r w:rsidRPr="003529B6">
        <w:rPr>
          <w:rFonts w:ascii="Verdana" w:hAnsi="Verdana" w:cs="Arial"/>
          <w:sz w:val="18"/>
          <w:szCs w:val="18"/>
        </w:rPr>
        <w:br/>
        <w:t>Peso neto.</w:t>
      </w:r>
      <w:r w:rsidRPr="003529B6">
        <w:rPr>
          <w:rFonts w:ascii="Verdana" w:hAnsi="Verdana" w:cs="Arial"/>
          <w:sz w:val="18"/>
          <w:szCs w:val="18"/>
        </w:rPr>
        <w:br/>
        <w:t>Peso escurrido.</w:t>
      </w:r>
      <w:r w:rsidRPr="003529B6">
        <w:rPr>
          <w:rFonts w:ascii="Verdana" w:hAnsi="Verdana" w:cs="Arial"/>
          <w:sz w:val="18"/>
          <w:szCs w:val="18"/>
        </w:rPr>
        <w:br/>
        <w:t>Producto peruano.</w:t>
      </w:r>
      <w:r w:rsidRPr="003529B6">
        <w:rPr>
          <w:rFonts w:ascii="Verdana" w:hAnsi="Verdana" w:cs="Arial"/>
          <w:sz w:val="18"/>
          <w:szCs w:val="18"/>
        </w:rPr>
        <w:br/>
        <w:t>Consérvese en un lugar fresco y ventilado.</w:t>
      </w:r>
      <w:r w:rsidRPr="003529B6">
        <w:rPr>
          <w:rFonts w:ascii="Verdana" w:hAnsi="Verdana" w:cs="Arial"/>
          <w:sz w:val="18"/>
          <w:szCs w:val="18"/>
        </w:rPr>
        <w:br/>
        <w:t>Los siguientes datos deben encontrarse repujados en la tapa</w:t>
      </w:r>
      <w:r>
        <w:rPr>
          <w:rFonts w:ascii="Verdana" w:hAnsi="Verdana" w:cs="Arial"/>
          <w:sz w:val="18"/>
          <w:szCs w:val="18"/>
        </w:rPr>
        <w:t xml:space="preserve"> </w:t>
      </w:r>
      <w:r w:rsidRPr="003529B6">
        <w:rPr>
          <w:rFonts w:ascii="Verdana" w:hAnsi="Verdana" w:cs="Arial"/>
          <w:sz w:val="18"/>
          <w:szCs w:val="18"/>
        </w:rPr>
        <w:t>(superior o inferior)</w:t>
      </w:r>
      <w:r>
        <w:rPr>
          <w:rFonts w:ascii="Verdana" w:hAnsi="Verdana" w:cs="Arial"/>
          <w:sz w:val="18"/>
          <w:szCs w:val="18"/>
        </w:rPr>
        <w:t xml:space="preserve"> </w:t>
      </w:r>
      <w:r w:rsidRPr="003529B6">
        <w:rPr>
          <w:rFonts w:ascii="Verdana" w:hAnsi="Verdana" w:cs="Arial"/>
          <w:sz w:val="18"/>
          <w:szCs w:val="18"/>
        </w:rPr>
        <w:t>de acuerdo a lo requerido por el comprador:</w:t>
      </w:r>
      <w:r w:rsidRPr="003529B6">
        <w:rPr>
          <w:rFonts w:ascii="Verdana" w:hAnsi="Verdana" w:cs="Arial"/>
          <w:sz w:val="18"/>
          <w:szCs w:val="18"/>
        </w:rPr>
        <w:br/>
        <w:t>Fecha de producción:(Formato:</w:t>
      </w:r>
      <w:r>
        <w:rPr>
          <w:rFonts w:ascii="Verdana" w:hAnsi="Verdana" w:cs="Arial"/>
          <w:sz w:val="18"/>
          <w:szCs w:val="18"/>
        </w:rPr>
        <w:t xml:space="preserve"> </w:t>
      </w:r>
      <w:r w:rsidRPr="003529B6">
        <w:rPr>
          <w:rFonts w:ascii="Verdana" w:hAnsi="Verdana" w:cs="Arial"/>
          <w:sz w:val="18"/>
          <w:szCs w:val="18"/>
        </w:rPr>
        <w:t>AA-MM-DD ó DD-MM-AA).</w:t>
      </w:r>
      <w:r w:rsidRPr="003529B6">
        <w:rPr>
          <w:rFonts w:ascii="Verdana" w:hAnsi="Verdana" w:cs="Arial"/>
          <w:sz w:val="18"/>
          <w:szCs w:val="18"/>
        </w:rPr>
        <w:br/>
        <w:t>Fecha de vencimiento:(Formato:</w:t>
      </w:r>
      <w:r>
        <w:rPr>
          <w:rFonts w:ascii="Verdana" w:hAnsi="Verdana" w:cs="Arial"/>
          <w:sz w:val="18"/>
          <w:szCs w:val="18"/>
        </w:rPr>
        <w:t xml:space="preserve"> </w:t>
      </w:r>
      <w:r w:rsidRPr="003529B6">
        <w:rPr>
          <w:rFonts w:ascii="Verdana" w:hAnsi="Verdana" w:cs="Arial"/>
          <w:sz w:val="18"/>
          <w:szCs w:val="18"/>
        </w:rPr>
        <w:t>AA-MM-DD ó DD-MM-AA).</w:t>
      </w:r>
      <w:r w:rsidRPr="003529B6">
        <w:rPr>
          <w:rFonts w:ascii="Verdana" w:hAnsi="Verdana" w:cs="Arial"/>
          <w:sz w:val="18"/>
          <w:szCs w:val="18"/>
        </w:rPr>
        <w:br/>
        <w:t>Código de identificación del lote de producción.</w:t>
      </w:r>
      <w:r w:rsidRPr="003529B6">
        <w:rPr>
          <w:rFonts w:ascii="Verdana" w:hAnsi="Verdana" w:cs="Arial"/>
          <w:sz w:val="18"/>
          <w:szCs w:val="18"/>
        </w:rPr>
        <w:br/>
        <w:t>Distribució</w:t>
      </w:r>
      <w:r>
        <w:rPr>
          <w:rFonts w:ascii="Verdana" w:hAnsi="Verdana" w:cs="Arial"/>
          <w:sz w:val="18"/>
          <w:szCs w:val="18"/>
        </w:rPr>
        <w:t>n gratuita.</w:t>
      </w:r>
      <w:r>
        <w:rPr>
          <w:rFonts w:ascii="Verdana" w:hAnsi="Verdana" w:cs="Arial"/>
          <w:sz w:val="18"/>
          <w:szCs w:val="18"/>
        </w:rPr>
        <w:br/>
        <w:t>Prohibida su venta.</w:t>
      </w:r>
      <w:r w:rsidRPr="003529B6">
        <w:rPr>
          <w:rFonts w:ascii="Verdana" w:hAnsi="Verdana" w:cs="Arial"/>
          <w:sz w:val="18"/>
          <w:szCs w:val="18"/>
        </w:rPr>
        <w:br/>
      </w:r>
    </w:p>
    <w:p w:rsidR="00087818" w:rsidRDefault="00087818" w:rsidP="00087818">
      <w:pPr>
        <w:autoSpaceDE w:val="0"/>
        <w:autoSpaceDN w:val="0"/>
        <w:adjustRightInd w:val="0"/>
        <w:ind w:left="540"/>
        <w:rPr>
          <w:rFonts w:ascii="Verdana" w:hAnsi="Verdana"/>
          <w:b/>
          <w:bCs/>
          <w:sz w:val="18"/>
          <w:szCs w:val="18"/>
        </w:rPr>
      </w:pPr>
      <w:r w:rsidRPr="003529B6">
        <w:rPr>
          <w:rFonts w:ascii="Verdana" w:hAnsi="Verdana"/>
          <w:b/>
          <w:bCs/>
          <w:sz w:val="18"/>
          <w:szCs w:val="18"/>
        </w:rPr>
        <w:t>5. PESO</w:t>
      </w:r>
    </w:p>
    <w:p w:rsidR="00087818" w:rsidRPr="003529B6" w:rsidRDefault="00087818" w:rsidP="00087818">
      <w:pPr>
        <w:autoSpaceDE w:val="0"/>
        <w:autoSpaceDN w:val="0"/>
        <w:adjustRightInd w:val="0"/>
        <w:ind w:left="540"/>
        <w:rPr>
          <w:rFonts w:ascii="Verdana" w:hAnsi="Verdana"/>
          <w:b/>
          <w:bCs/>
          <w:sz w:val="18"/>
          <w:szCs w:val="18"/>
        </w:rPr>
      </w:pPr>
    </w:p>
    <w:p w:rsidR="00087818" w:rsidRPr="003529B6" w:rsidRDefault="00087818" w:rsidP="00087818">
      <w:pPr>
        <w:autoSpaceDE w:val="0"/>
        <w:autoSpaceDN w:val="0"/>
        <w:adjustRightInd w:val="0"/>
        <w:ind w:left="540"/>
        <w:rPr>
          <w:rFonts w:ascii="Verdana" w:hAnsi="Verdana" w:cs="Arial"/>
          <w:sz w:val="18"/>
          <w:szCs w:val="18"/>
        </w:rPr>
      </w:pPr>
      <w:r w:rsidRPr="003529B6">
        <w:rPr>
          <w:rFonts w:ascii="Verdana" w:hAnsi="Verdana" w:cs="Arial"/>
          <w:sz w:val="18"/>
          <w:szCs w:val="18"/>
        </w:rPr>
        <w:t>Peso neto</w:t>
      </w:r>
      <w:r>
        <w:rPr>
          <w:rFonts w:ascii="Verdana" w:hAnsi="Verdana" w:cs="Arial"/>
          <w:sz w:val="18"/>
          <w:szCs w:val="18"/>
        </w:rPr>
        <w:t xml:space="preserve"> por Lata</w:t>
      </w:r>
      <w:r w:rsidRPr="003529B6">
        <w:rPr>
          <w:rFonts w:ascii="Verdana" w:hAnsi="Verdana" w:cs="Arial"/>
          <w:sz w:val="18"/>
          <w:szCs w:val="18"/>
        </w:rPr>
        <w:t>: 425 gr.</w:t>
      </w:r>
    </w:p>
    <w:p w:rsidR="00087818" w:rsidRPr="003529B6" w:rsidRDefault="00087818" w:rsidP="00087818">
      <w:pPr>
        <w:autoSpaceDE w:val="0"/>
        <w:autoSpaceDN w:val="0"/>
        <w:adjustRightInd w:val="0"/>
        <w:ind w:left="540"/>
        <w:rPr>
          <w:rFonts w:ascii="Verdana" w:hAnsi="Verdana" w:cs="Arial"/>
          <w:sz w:val="18"/>
          <w:szCs w:val="18"/>
        </w:rPr>
      </w:pPr>
    </w:p>
    <w:p w:rsidR="00087818" w:rsidRDefault="00087818" w:rsidP="00087818">
      <w:pPr>
        <w:autoSpaceDE w:val="0"/>
        <w:autoSpaceDN w:val="0"/>
        <w:adjustRightInd w:val="0"/>
        <w:ind w:left="540"/>
        <w:rPr>
          <w:rFonts w:ascii="Verdana" w:hAnsi="Verdana"/>
          <w:b/>
          <w:bCs/>
          <w:sz w:val="18"/>
          <w:szCs w:val="18"/>
        </w:rPr>
      </w:pPr>
      <w:r w:rsidRPr="003529B6">
        <w:rPr>
          <w:rFonts w:ascii="Verdana" w:hAnsi="Verdana"/>
          <w:b/>
          <w:bCs/>
          <w:sz w:val="18"/>
          <w:szCs w:val="18"/>
        </w:rPr>
        <w:t>6. CERTIFICACIÓN</w:t>
      </w:r>
    </w:p>
    <w:p w:rsidR="00087818" w:rsidRPr="003529B6" w:rsidRDefault="00087818" w:rsidP="00087818">
      <w:pPr>
        <w:autoSpaceDE w:val="0"/>
        <w:autoSpaceDN w:val="0"/>
        <w:adjustRightInd w:val="0"/>
        <w:ind w:left="540"/>
        <w:rPr>
          <w:rFonts w:ascii="Verdana" w:hAnsi="Verdana"/>
          <w:b/>
          <w:bCs/>
          <w:sz w:val="18"/>
          <w:szCs w:val="18"/>
        </w:rPr>
      </w:pPr>
    </w:p>
    <w:p w:rsidR="00087818" w:rsidRDefault="00087818" w:rsidP="00087818">
      <w:pPr>
        <w:autoSpaceDE w:val="0"/>
        <w:autoSpaceDN w:val="0"/>
        <w:adjustRightInd w:val="0"/>
        <w:ind w:left="720"/>
        <w:rPr>
          <w:rFonts w:ascii="Verdana" w:hAnsi="Verdana"/>
          <w:bCs/>
          <w:sz w:val="18"/>
          <w:szCs w:val="18"/>
        </w:rPr>
      </w:pPr>
      <w:r w:rsidRPr="00E35384">
        <w:rPr>
          <w:rFonts w:ascii="Verdana" w:hAnsi="Verdana"/>
          <w:bCs/>
          <w:sz w:val="18"/>
          <w:szCs w:val="18"/>
        </w:rPr>
        <w:t xml:space="preserve"> Obligatorio</w:t>
      </w:r>
    </w:p>
    <w:p w:rsidR="00087818" w:rsidRPr="00E35384" w:rsidRDefault="00087818" w:rsidP="00087818">
      <w:pPr>
        <w:autoSpaceDE w:val="0"/>
        <w:autoSpaceDN w:val="0"/>
        <w:adjustRightInd w:val="0"/>
        <w:ind w:left="720"/>
        <w:rPr>
          <w:rFonts w:ascii="Verdana" w:hAnsi="Verdana"/>
          <w:bCs/>
          <w:sz w:val="18"/>
          <w:szCs w:val="18"/>
        </w:rPr>
      </w:pPr>
    </w:p>
    <w:p w:rsidR="00087818" w:rsidRPr="00E35384" w:rsidRDefault="00087818" w:rsidP="00087818">
      <w:pPr>
        <w:autoSpaceDE w:val="0"/>
        <w:autoSpaceDN w:val="0"/>
        <w:adjustRightInd w:val="0"/>
        <w:ind w:left="720"/>
        <w:rPr>
          <w:rFonts w:ascii="Verdana" w:hAnsi="Verdana" w:cs="Arial"/>
          <w:sz w:val="18"/>
          <w:szCs w:val="18"/>
        </w:rPr>
      </w:pPr>
      <w:r w:rsidRPr="00E35384">
        <w:rPr>
          <w:rFonts w:ascii="Verdana" w:hAnsi="Verdana" w:cs="Arial"/>
          <w:sz w:val="18"/>
          <w:szCs w:val="18"/>
        </w:rPr>
        <w:t xml:space="preserve">El costo de dichos análisis será asumido por el postor a quien se le adjudique  </w:t>
      </w:r>
      <w:smartTag w:uri="urn:schemas-microsoft-com:office:smarttags" w:element="PersonName">
        <w:smartTagPr>
          <w:attr w:name="ProductID" w:val="la Buena Pro."/>
        </w:smartTagPr>
        <w:r w:rsidRPr="00E35384">
          <w:rPr>
            <w:rFonts w:ascii="Verdana" w:hAnsi="Verdana" w:cs="Arial"/>
            <w:sz w:val="18"/>
            <w:szCs w:val="18"/>
          </w:rPr>
          <w:t>la Buena Pro.</w:t>
        </w:r>
      </w:smartTag>
    </w:p>
    <w:p w:rsidR="00087818" w:rsidRPr="003529B6" w:rsidRDefault="00087818" w:rsidP="00087818">
      <w:pPr>
        <w:autoSpaceDE w:val="0"/>
        <w:autoSpaceDN w:val="0"/>
        <w:adjustRightInd w:val="0"/>
        <w:ind w:left="720"/>
        <w:rPr>
          <w:rFonts w:ascii="Verdana" w:hAnsi="Verdana"/>
          <w:b/>
          <w:bCs/>
          <w:sz w:val="18"/>
          <w:szCs w:val="18"/>
        </w:rPr>
      </w:pPr>
    </w:p>
    <w:p w:rsidR="00087818" w:rsidRPr="003529B6" w:rsidRDefault="00087818" w:rsidP="00087818">
      <w:pPr>
        <w:numPr>
          <w:ilvl w:val="0"/>
          <w:numId w:val="37"/>
        </w:numPr>
        <w:autoSpaceDE w:val="0"/>
        <w:autoSpaceDN w:val="0"/>
        <w:adjustRightInd w:val="0"/>
        <w:jc w:val="both"/>
        <w:rPr>
          <w:rFonts w:ascii="Verdana" w:hAnsi="Verdana"/>
          <w:sz w:val="18"/>
          <w:szCs w:val="18"/>
        </w:rPr>
      </w:pPr>
      <w:r w:rsidRPr="003529B6">
        <w:rPr>
          <w:rFonts w:ascii="Verdana" w:hAnsi="Verdana" w:cs="Arial"/>
          <w:sz w:val="18"/>
          <w:szCs w:val="18"/>
        </w:rPr>
        <w:t xml:space="preserve">Certificados de Conformidad emitidos por Organismos de Certificación Acreditados ante INDECOPI, </w:t>
      </w:r>
      <w:r w:rsidRPr="003529B6">
        <w:rPr>
          <w:rFonts w:ascii="Verdana" w:hAnsi="Verdana"/>
          <w:sz w:val="18"/>
          <w:szCs w:val="18"/>
        </w:rPr>
        <w:t xml:space="preserve">que incluyan requisitos: </w:t>
      </w:r>
      <w:r w:rsidRPr="003529B6">
        <w:rPr>
          <w:rFonts w:ascii="Verdana" w:hAnsi="Verdana" w:cs="Arial"/>
          <w:bCs/>
          <w:sz w:val="18"/>
          <w:szCs w:val="18"/>
        </w:rPr>
        <w:t>Físico-Organolépticos, Químicos, Certificado de Esterilidad Comercial</w:t>
      </w:r>
      <w:r w:rsidRPr="003529B6">
        <w:rPr>
          <w:rFonts w:ascii="Verdana" w:hAnsi="Verdana" w:cs="Arial"/>
          <w:sz w:val="18"/>
          <w:szCs w:val="18"/>
        </w:rPr>
        <w:t>: Anaerobios mesófilos, Anaerobios termófilos;</w:t>
      </w:r>
      <w:r w:rsidRPr="003529B6">
        <w:rPr>
          <w:rFonts w:ascii="Verdana" w:hAnsi="Verdana" w:cs="Arial"/>
          <w:b/>
          <w:bCs/>
          <w:sz w:val="18"/>
          <w:szCs w:val="18"/>
        </w:rPr>
        <w:t xml:space="preserve"> </w:t>
      </w:r>
      <w:r w:rsidRPr="003529B6">
        <w:rPr>
          <w:rFonts w:ascii="Verdana" w:hAnsi="Verdana" w:cs="Arial"/>
          <w:bCs/>
          <w:sz w:val="18"/>
          <w:szCs w:val="18"/>
        </w:rPr>
        <w:t>Certificado de Monitoreo de Proceso.</w:t>
      </w:r>
      <w:r w:rsidRPr="003529B6">
        <w:rPr>
          <w:rFonts w:ascii="Verdana" w:hAnsi="Verdana" w:cs="Arial"/>
          <w:sz w:val="18"/>
          <w:szCs w:val="18"/>
        </w:rPr>
        <w:t xml:space="preserve">  </w:t>
      </w:r>
      <w:r w:rsidRPr="003529B6">
        <w:rPr>
          <w:rFonts w:ascii="Verdana" w:hAnsi="Verdana" w:cs="Arial"/>
          <w:sz w:val="18"/>
          <w:szCs w:val="18"/>
        </w:rPr>
        <w:br/>
      </w:r>
    </w:p>
    <w:p w:rsidR="00087818" w:rsidRDefault="00087818" w:rsidP="00087818">
      <w:pPr>
        <w:ind w:left="709" w:hanging="709"/>
        <w:jc w:val="both"/>
        <w:rPr>
          <w:rFonts w:ascii="Verdana" w:hAnsi="Verdana" w:cs="Arial"/>
          <w:sz w:val="18"/>
          <w:szCs w:val="18"/>
        </w:rPr>
      </w:pPr>
      <w:r>
        <w:rPr>
          <w:rFonts w:ascii="Verdana" w:hAnsi="Verdana" w:cs="Arial"/>
          <w:bCs/>
          <w:sz w:val="18"/>
          <w:szCs w:val="18"/>
        </w:rPr>
        <w:tab/>
      </w:r>
      <w:r w:rsidRPr="003529B6">
        <w:rPr>
          <w:rFonts w:ascii="Verdana" w:hAnsi="Verdana" w:cs="Arial"/>
          <w:bCs/>
          <w:sz w:val="18"/>
          <w:szCs w:val="18"/>
        </w:rPr>
        <w:t>En  cuanto se  refiere al requisito físico-organolépticos (</w:t>
      </w:r>
      <w:r w:rsidRPr="003529B6">
        <w:rPr>
          <w:rFonts w:ascii="Verdana" w:hAnsi="Verdana" w:cs="Arial"/>
          <w:sz w:val="18"/>
          <w:szCs w:val="18"/>
        </w:rPr>
        <w:t>Color, Textura Olor, Sabor deberán ser  AGRADABLE, CARACTERÍSTICO DEL PRODUCTO Y APTO  PARA EL  CONSUMO HUMANO)</w:t>
      </w:r>
      <w:r>
        <w:rPr>
          <w:rFonts w:ascii="Verdana" w:hAnsi="Verdana" w:cs="Arial"/>
          <w:sz w:val="18"/>
          <w:szCs w:val="18"/>
        </w:rPr>
        <w:t>.</w:t>
      </w:r>
    </w:p>
    <w:p w:rsidR="00087818" w:rsidRDefault="00087818" w:rsidP="00087818"/>
    <w:p w:rsidR="00B13FBB" w:rsidRDefault="00B13FBB">
      <w:pPr>
        <w:rPr>
          <w:rFonts w:ascii="Century Gothic" w:hAnsi="Century Gothic"/>
          <w:b/>
        </w:rPr>
      </w:pPr>
    </w:p>
    <w:p w:rsidR="00B80263" w:rsidRPr="00B80263" w:rsidRDefault="00B80263">
      <w:pPr>
        <w:rPr>
          <w:rFonts w:ascii="Tahoma" w:eastAsia="MS Mincho" w:hAnsi="Tahoma" w:cs="Tahoma"/>
          <w:b/>
          <w:sz w:val="18"/>
          <w:szCs w:val="18"/>
        </w:rPr>
      </w:pPr>
    </w:p>
    <w:p w:rsidR="00B80263" w:rsidRDefault="00B80263">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941939">
        <w:tc>
          <w:tcPr>
            <w:tcW w:w="4936" w:type="dxa"/>
            <w:gridSpan w:val="2"/>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FACTORES Y CRITERIOS</w:t>
            </w:r>
          </w:p>
        </w:tc>
        <w:tc>
          <w:tcPr>
            <w:tcW w:w="1696"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DESAGREGADO</w:t>
            </w:r>
          </w:p>
        </w:tc>
        <w:tc>
          <w:tcPr>
            <w:tcW w:w="1555"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PUNTAJE</w:t>
            </w:r>
          </w:p>
        </w:tc>
      </w:tr>
      <w:tr w:rsidR="000A4AB2" w:rsidRPr="00941939">
        <w:tc>
          <w:tcPr>
            <w:tcW w:w="4936" w:type="dxa"/>
            <w:gridSpan w:val="2"/>
          </w:tcPr>
          <w:p w:rsidR="000A4AB2" w:rsidRPr="00941939" w:rsidRDefault="000A4AB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EXPEDIENTE TÉCNICO</w:t>
            </w:r>
          </w:p>
          <w:p w:rsidR="000A4AB2" w:rsidRPr="00941939" w:rsidRDefault="000A4AB2" w:rsidP="001134BF">
            <w:pPr>
              <w:tabs>
                <w:tab w:val="center" w:pos="5833"/>
                <w:tab w:val="right" w:pos="10252"/>
              </w:tabs>
              <w:suppressAutoHyphens/>
              <w:rPr>
                <w:rFonts w:ascii="Tahoma" w:hAnsi="Tahoma" w:cs="Tahoma"/>
                <w:sz w:val="18"/>
                <w:szCs w:val="18"/>
              </w:rPr>
            </w:pPr>
            <w:r w:rsidRPr="00941939">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941939"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Excluyente</w:t>
            </w:r>
          </w:p>
        </w:tc>
      </w:tr>
      <w:tr w:rsidR="000A4AB2" w:rsidRPr="00941939">
        <w:tc>
          <w:tcPr>
            <w:tcW w:w="1707" w:type="dxa"/>
          </w:tcPr>
          <w:p w:rsidR="00E06C65" w:rsidRPr="00941939" w:rsidRDefault="00E06C65" w:rsidP="001134BF">
            <w:pPr>
              <w:tabs>
                <w:tab w:val="center" w:pos="5833"/>
                <w:tab w:val="right" w:pos="10252"/>
              </w:tabs>
              <w:suppressAutoHyphens/>
              <w:rPr>
                <w:rFonts w:ascii="Tahoma" w:hAnsi="Tahoma" w:cs="Tahoma"/>
                <w:b/>
                <w:sz w:val="18"/>
                <w:szCs w:val="18"/>
              </w:rPr>
            </w:pPr>
          </w:p>
          <w:p w:rsidR="000A4AB2" w:rsidRPr="00941939" w:rsidRDefault="00E06C65"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POSTOR</w:t>
            </w:r>
          </w:p>
        </w:tc>
        <w:tc>
          <w:tcPr>
            <w:tcW w:w="3229" w:type="dxa"/>
          </w:tcPr>
          <w:p w:rsidR="00E06C65" w:rsidRPr="00196580" w:rsidRDefault="00E06C65" w:rsidP="001134BF">
            <w:pPr>
              <w:tabs>
                <w:tab w:val="center" w:pos="5833"/>
                <w:tab w:val="right" w:pos="10252"/>
              </w:tabs>
              <w:suppressAutoHyphens/>
              <w:rPr>
                <w:rFonts w:ascii="Tahoma" w:hAnsi="Tahoma" w:cs="Tahoma"/>
                <w:b/>
                <w:sz w:val="18"/>
                <w:szCs w:val="18"/>
              </w:rPr>
            </w:pPr>
          </w:p>
          <w:p w:rsidR="00E06C65" w:rsidRPr="00196580" w:rsidRDefault="00BF1D79" w:rsidP="001134BF">
            <w:pPr>
              <w:tabs>
                <w:tab w:val="center" w:pos="5833"/>
                <w:tab w:val="right" w:pos="10252"/>
              </w:tabs>
              <w:suppressAutoHyphens/>
              <w:rPr>
                <w:rFonts w:ascii="Tahoma" w:hAnsi="Tahoma" w:cs="Tahoma"/>
                <w:b/>
                <w:sz w:val="18"/>
                <w:szCs w:val="18"/>
              </w:rPr>
            </w:pPr>
            <w:r w:rsidRPr="00196580">
              <w:rPr>
                <w:rFonts w:ascii="Tahoma" w:hAnsi="Tahoma" w:cs="Tahoma"/>
                <w:b/>
                <w:sz w:val="18"/>
                <w:szCs w:val="18"/>
              </w:rPr>
              <w:t>EXPERIENCIA DEL POS</w:t>
            </w:r>
            <w:r w:rsidR="00E06C65" w:rsidRPr="00196580">
              <w:rPr>
                <w:rFonts w:ascii="Tahoma" w:hAnsi="Tahoma" w:cs="Tahoma"/>
                <w:b/>
                <w:sz w:val="18"/>
                <w:szCs w:val="18"/>
              </w:rPr>
              <w:t>TOR:</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3 veces el Valor Referencial</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2 veces el Valor Referencial</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1 vez el Valor Referencial</w:t>
            </w:r>
          </w:p>
          <w:p w:rsidR="00E06C65" w:rsidRPr="0019658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196580" w:rsidRDefault="000A4AB2" w:rsidP="001134BF">
            <w:pPr>
              <w:tabs>
                <w:tab w:val="center" w:pos="5833"/>
                <w:tab w:val="right" w:pos="10252"/>
              </w:tabs>
              <w:suppressAutoHyphens/>
              <w:rPr>
                <w:rFonts w:ascii="Tahoma" w:hAnsi="Tahoma" w:cs="Tahoma"/>
                <w:b/>
                <w:sz w:val="18"/>
                <w:szCs w:val="18"/>
              </w:rPr>
            </w:pPr>
          </w:p>
          <w:p w:rsidR="00E06C65" w:rsidRPr="00196580" w:rsidRDefault="00E06C65" w:rsidP="001134BF">
            <w:pPr>
              <w:tabs>
                <w:tab w:val="center" w:pos="5833"/>
                <w:tab w:val="right" w:pos="10252"/>
              </w:tabs>
              <w:suppressAutoHyphens/>
              <w:jc w:val="center"/>
              <w:rPr>
                <w:rFonts w:ascii="Tahoma" w:hAnsi="Tahoma" w:cs="Tahoma"/>
                <w:sz w:val="18"/>
                <w:szCs w:val="18"/>
              </w:rPr>
            </w:pPr>
          </w:p>
          <w:p w:rsidR="00E06C65" w:rsidRPr="00196580" w:rsidRDefault="00EB2D38"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5</w:t>
            </w:r>
            <w:r w:rsidR="00E06C65" w:rsidRPr="00196580">
              <w:rPr>
                <w:rFonts w:ascii="Tahoma" w:hAnsi="Tahoma" w:cs="Tahoma"/>
                <w:sz w:val="18"/>
                <w:szCs w:val="18"/>
              </w:rPr>
              <w:t>0 puntos</w:t>
            </w:r>
          </w:p>
          <w:p w:rsidR="00E06C65" w:rsidRPr="00196580" w:rsidRDefault="00E06C65"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30 puntos</w:t>
            </w:r>
          </w:p>
          <w:p w:rsidR="00E06C65" w:rsidRPr="00196580" w:rsidRDefault="00EB2D38" w:rsidP="001134BF">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20</w:t>
            </w:r>
            <w:r w:rsidR="00E06C65" w:rsidRPr="00196580">
              <w:rPr>
                <w:rFonts w:ascii="Tahoma" w:hAnsi="Tahoma" w:cs="Tahoma"/>
                <w:sz w:val="18"/>
                <w:szCs w:val="18"/>
              </w:rPr>
              <w:t xml:space="preserve"> puntos</w:t>
            </w:r>
          </w:p>
          <w:p w:rsidR="00E06C65" w:rsidRPr="0019658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b/>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9122E5">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1707" w:type="dxa"/>
          </w:tcPr>
          <w:p w:rsidR="00923572" w:rsidRPr="00941939" w:rsidRDefault="00923572" w:rsidP="00480ED1">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OBJETO DE LA CONVOCATORIA</w:t>
            </w:r>
          </w:p>
        </w:tc>
        <w:tc>
          <w:tcPr>
            <w:tcW w:w="3229" w:type="dxa"/>
          </w:tcPr>
          <w:p w:rsidR="003030B8" w:rsidRPr="00196580" w:rsidRDefault="003030B8" w:rsidP="003030B8">
            <w:pPr>
              <w:tabs>
                <w:tab w:val="center" w:pos="5833"/>
                <w:tab w:val="right" w:pos="10252"/>
              </w:tabs>
              <w:suppressAutoHyphens/>
              <w:rPr>
                <w:rFonts w:ascii="Tahoma" w:hAnsi="Tahoma" w:cs="Tahoma"/>
                <w:b/>
                <w:sz w:val="18"/>
                <w:szCs w:val="18"/>
              </w:rPr>
            </w:pPr>
            <w:r w:rsidRPr="00196580">
              <w:rPr>
                <w:rFonts w:ascii="Tahoma" w:hAnsi="Tahoma" w:cs="Tahoma"/>
                <w:b/>
                <w:sz w:val="18"/>
                <w:szCs w:val="18"/>
              </w:rPr>
              <w:t>PLAZO DE ENTREGA (en función de la orden de compra)</w:t>
            </w:r>
          </w:p>
          <w:p w:rsidR="00745D36"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1 </w:t>
            </w:r>
            <w:r w:rsidR="0026690C" w:rsidRPr="00196580">
              <w:rPr>
                <w:rFonts w:ascii="Tahoma" w:hAnsi="Tahoma" w:cs="Tahoma"/>
                <w:sz w:val="18"/>
                <w:szCs w:val="18"/>
              </w:rPr>
              <w:t xml:space="preserve">a </w:t>
            </w:r>
            <w:r w:rsidR="0098574F">
              <w:rPr>
                <w:rFonts w:ascii="Tahoma" w:hAnsi="Tahoma" w:cs="Tahoma"/>
                <w:sz w:val="18"/>
                <w:szCs w:val="18"/>
              </w:rPr>
              <w:t>3</w:t>
            </w:r>
            <w:r w:rsidR="00460546" w:rsidRPr="00196580">
              <w:rPr>
                <w:rFonts w:ascii="Tahoma" w:hAnsi="Tahoma" w:cs="Tahoma"/>
                <w:sz w:val="18"/>
                <w:szCs w:val="18"/>
              </w:rPr>
              <w:t xml:space="preserve"> días calendario</w:t>
            </w:r>
          </w:p>
          <w:p w:rsidR="001C699E" w:rsidRPr="00196580" w:rsidRDefault="00745D3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w:t>
            </w:r>
            <w:r w:rsidR="0098574F">
              <w:rPr>
                <w:rFonts w:ascii="Tahoma" w:hAnsi="Tahoma" w:cs="Tahoma"/>
                <w:sz w:val="18"/>
                <w:szCs w:val="18"/>
              </w:rPr>
              <w:t>4</w:t>
            </w:r>
            <w:r w:rsidR="006D03AD" w:rsidRPr="00196580">
              <w:rPr>
                <w:rFonts w:ascii="Tahoma" w:hAnsi="Tahoma" w:cs="Tahoma"/>
                <w:sz w:val="18"/>
                <w:szCs w:val="18"/>
              </w:rPr>
              <w:t xml:space="preserve"> a </w:t>
            </w:r>
            <w:r w:rsidR="0098574F">
              <w:rPr>
                <w:rFonts w:ascii="Tahoma" w:hAnsi="Tahoma" w:cs="Tahoma"/>
                <w:sz w:val="18"/>
                <w:szCs w:val="18"/>
              </w:rPr>
              <w:t>6</w:t>
            </w:r>
            <w:r w:rsidR="001C699E" w:rsidRPr="00196580">
              <w:rPr>
                <w:rFonts w:ascii="Tahoma" w:hAnsi="Tahoma" w:cs="Tahoma"/>
                <w:sz w:val="18"/>
                <w:szCs w:val="18"/>
              </w:rPr>
              <w:t xml:space="preserve"> días calendario</w:t>
            </w:r>
          </w:p>
          <w:p w:rsidR="00460546" w:rsidRPr="00196580" w:rsidRDefault="00460546" w:rsidP="00745D36">
            <w:pPr>
              <w:tabs>
                <w:tab w:val="center" w:pos="5833"/>
                <w:tab w:val="right" w:pos="10252"/>
              </w:tabs>
              <w:suppressAutoHyphens/>
              <w:rPr>
                <w:rFonts w:ascii="Tahoma" w:hAnsi="Tahoma" w:cs="Tahoma"/>
                <w:sz w:val="18"/>
                <w:szCs w:val="18"/>
              </w:rPr>
            </w:pPr>
            <w:r w:rsidRPr="00196580">
              <w:rPr>
                <w:rFonts w:ascii="Tahoma" w:hAnsi="Tahoma" w:cs="Tahoma"/>
                <w:sz w:val="18"/>
                <w:szCs w:val="18"/>
              </w:rPr>
              <w:t xml:space="preserve">De </w:t>
            </w:r>
            <w:r w:rsidR="0098574F">
              <w:rPr>
                <w:rFonts w:ascii="Tahoma" w:hAnsi="Tahoma" w:cs="Tahoma"/>
                <w:sz w:val="18"/>
                <w:szCs w:val="18"/>
              </w:rPr>
              <w:t>7</w:t>
            </w:r>
            <w:r w:rsidRPr="00196580">
              <w:rPr>
                <w:rFonts w:ascii="Tahoma" w:hAnsi="Tahoma" w:cs="Tahoma"/>
                <w:sz w:val="18"/>
                <w:szCs w:val="18"/>
              </w:rPr>
              <w:t xml:space="preserve"> a </w:t>
            </w:r>
            <w:r w:rsidR="0098574F">
              <w:rPr>
                <w:rFonts w:ascii="Tahoma" w:hAnsi="Tahoma" w:cs="Tahoma"/>
                <w:sz w:val="18"/>
                <w:szCs w:val="18"/>
              </w:rPr>
              <w:t>9</w:t>
            </w:r>
            <w:r w:rsidRPr="00196580">
              <w:rPr>
                <w:rFonts w:ascii="Tahoma" w:hAnsi="Tahoma" w:cs="Tahoma"/>
                <w:sz w:val="18"/>
                <w:szCs w:val="18"/>
              </w:rPr>
              <w:t xml:space="preserve"> días calendario </w:t>
            </w:r>
          </w:p>
          <w:p w:rsidR="00923572" w:rsidRPr="00196580" w:rsidRDefault="00923572" w:rsidP="00AD2FA7">
            <w:pPr>
              <w:tabs>
                <w:tab w:val="center" w:pos="5833"/>
                <w:tab w:val="right" w:pos="10252"/>
              </w:tabs>
              <w:suppressAutoHyphens/>
              <w:rPr>
                <w:rFonts w:ascii="Tahoma" w:hAnsi="Tahoma" w:cs="Tahoma"/>
                <w:b/>
                <w:sz w:val="18"/>
                <w:szCs w:val="18"/>
              </w:rPr>
            </w:pPr>
          </w:p>
        </w:tc>
        <w:tc>
          <w:tcPr>
            <w:tcW w:w="1696" w:type="dxa"/>
          </w:tcPr>
          <w:p w:rsidR="00923572" w:rsidRPr="00196580" w:rsidRDefault="00923572" w:rsidP="00480ED1">
            <w:pPr>
              <w:tabs>
                <w:tab w:val="center" w:pos="5833"/>
                <w:tab w:val="right" w:pos="10252"/>
              </w:tabs>
              <w:suppressAutoHyphens/>
              <w:rPr>
                <w:rFonts w:ascii="Tahoma" w:hAnsi="Tahoma" w:cs="Tahoma"/>
                <w:b/>
                <w:sz w:val="18"/>
                <w:szCs w:val="18"/>
              </w:rPr>
            </w:pPr>
          </w:p>
          <w:p w:rsidR="00923572" w:rsidRPr="00196580" w:rsidRDefault="00923572" w:rsidP="00480ED1">
            <w:pPr>
              <w:tabs>
                <w:tab w:val="center" w:pos="5833"/>
                <w:tab w:val="right" w:pos="10252"/>
              </w:tabs>
              <w:suppressAutoHyphens/>
              <w:rPr>
                <w:rFonts w:ascii="Tahoma" w:hAnsi="Tahoma" w:cs="Tahoma"/>
                <w:b/>
                <w:sz w:val="18"/>
                <w:szCs w:val="18"/>
              </w:rPr>
            </w:pPr>
          </w:p>
          <w:p w:rsidR="00923572" w:rsidRPr="00196580" w:rsidRDefault="00EB2D38" w:rsidP="00480ED1">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5</w:t>
            </w:r>
            <w:r w:rsidR="00923572" w:rsidRPr="00196580">
              <w:rPr>
                <w:rFonts w:ascii="Tahoma" w:hAnsi="Tahoma" w:cs="Tahoma"/>
                <w:sz w:val="18"/>
                <w:szCs w:val="18"/>
              </w:rPr>
              <w:t>0 puntos</w:t>
            </w:r>
          </w:p>
          <w:p w:rsidR="00923572" w:rsidRPr="00196580" w:rsidRDefault="00EB2D38" w:rsidP="00480ED1">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3</w:t>
            </w:r>
            <w:r w:rsidR="00923572" w:rsidRPr="00196580">
              <w:rPr>
                <w:rFonts w:ascii="Tahoma" w:hAnsi="Tahoma" w:cs="Tahoma"/>
                <w:sz w:val="18"/>
                <w:szCs w:val="18"/>
              </w:rPr>
              <w:t>0 puntos</w:t>
            </w:r>
          </w:p>
          <w:p w:rsidR="00923572" w:rsidRPr="00196580" w:rsidRDefault="00460546" w:rsidP="0026690C">
            <w:pPr>
              <w:tabs>
                <w:tab w:val="center" w:pos="5833"/>
                <w:tab w:val="right" w:pos="10252"/>
              </w:tabs>
              <w:suppressAutoHyphens/>
              <w:jc w:val="center"/>
              <w:rPr>
                <w:rFonts w:ascii="Tahoma" w:hAnsi="Tahoma" w:cs="Tahoma"/>
                <w:sz w:val="18"/>
                <w:szCs w:val="18"/>
              </w:rPr>
            </w:pPr>
            <w:r w:rsidRPr="00196580">
              <w:rPr>
                <w:rFonts w:ascii="Tahoma" w:hAnsi="Tahoma" w:cs="Tahoma"/>
                <w:sz w:val="18"/>
                <w:szCs w:val="18"/>
              </w:rPr>
              <w:t>20 puntos</w:t>
            </w:r>
          </w:p>
        </w:tc>
        <w:tc>
          <w:tcPr>
            <w:tcW w:w="1555" w:type="dxa"/>
          </w:tcPr>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9122E5">
            <w:pPr>
              <w:tabs>
                <w:tab w:val="center" w:pos="5833"/>
                <w:tab w:val="right" w:pos="10252"/>
              </w:tabs>
              <w:suppressAutoHyphens/>
              <w:rPr>
                <w:rFonts w:ascii="Tahoma" w:hAnsi="Tahoma" w:cs="Tahoma"/>
                <w:b/>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TOTAL PROPUESTA TÉCNICA</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 xml:space="preserve">TOTAL PROPUESTA ECONÓMICA </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w:t>
      </w:r>
      <w:r w:rsidR="00DA2530">
        <w:rPr>
          <w:rFonts w:ascii="Tahoma" w:hAnsi="Tahoma" w:cs="Tahoma"/>
          <w:sz w:val="18"/>
          <w:szCs w:val="18"/>
        </w:rPr>
        <w:t>….</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xml:space="preserve">, identificado con DNI Nº </w:t>
      </w:r>
      <w:r w:rsidR="00DA2530">
        <w:rPr>
          <w:rFonts w:ascii="Tahoma" w:hAnsi="Tahoma" w:cs="Tahoma"/>
          <w:sz w:val="18"/>
          <w:szCs w:val="18"/>
        </w:rPr>
        <w:t>….</w:t>
      </w:r>
      <w:r w:rsidRPr="00CA52C8">
        <w:rPr>
          <w:rFonts w:ascii="Tahoma" w:hAnsi="Tahoma" w:cs="Tahoma"/>
          <w:sz w:val="18"/>
          <w:szCs w:val="18"/>
        </w:rPr>
        <w:t>................,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Pr="00DA2530">
        <w:rPr>
          <w:rFonts w:ascii="Tahoma" w:hAnsi="Tahoma" w:cs="Tahoma"/>
          <w:sz w:val="18"/>
          <w:szCs w:val="18"/>
        </w:rPr>
        <w:t>...</w:t>
      </w:r>
      <w:r w:rsidR="00DA2530" w:rsidRPr="00DA2530">
        <w:rPr>
          <w:rFonts w:ascii="Tahoma" w:hAnsi="Tahoma" w:cs="Tahoma"/>
          <w:sz w:val="18"/>
          <w:szCs w:val="18"/>
        </w:rPr>
        <w:t>.........</w:t>
      </w:r>
      <w:r w:rsidRPr="00DA2530">
        <w:rPr>
          <w:rFonts w:ascii="Tahoma" w:hAnsi="Tahoma" w:cs="Tahoma"/>
          <w:sz w:val="18"/>
          <w:szCs w:val="18"/>
        </w:rPr>
        <w:t>...</w:t>
      </w:r>
      <w:r w:rsidR="00EA08E1" w:rsidRPr="00DA2530">
        <w:rPr>
          <w:rFonts w:ascii="Tahoma" w:hAnsi="Tahoma" w:cs="Tahoma"/>
          <w:sz w:val="18"/>
          <w:szCs w:val="18"/>
        </w:rPr>
        <w:t>...</w:t>
      </w:r>
      <w:r w:rsidRPr="00DA2530">
        <w:rPr>
          <w:rFonts w:ascii="Tahoma" w:hAnsi="Tahoma" w:cs="Tahoma"/>
          <w:sz w:val="18"/>
          <w:szCs w:val="18"/>
        </w:rPr>
        <w:t xml:space="preserve">......., con poder inscrito en la localidad de ................ en la Ficha Nº ............ Asiento Nº </w:t>
      </w:r>
      <w:r w:rsidR="00DA2530">
        <w:rPr>
          <w:rFonts w:ascii="Tahoma" w:hAnsi="Tahoma" w:cs="Tahoma"/>
          <w:sz w:val="18"/>
          <w:szCs w:val="18"/>
        </w:rPr>
        <w:t>..</w:t>
      </w:r>
      <w:r w:rsidRPr="00DA2530">
        <w:rPr>
          <w:rFonts w:ascii="Tahoma" w:hAnsi="Tahoma" w:cs="Tahoma"/>
          <w:sz w:val="18"/>
          <w:szCs w:val="18"/>
        </w:rPr>
        <w:t>...........,</w:t>
      </w:r>
      <w:r w:rsidRPr="00CA52C8">
        <w:rPr>
          <w:rFonts w:ascii="Tahoma" w:hAnsi="Tahoma" w:cs="Tahoma"/>
          <w:i/>
          <w:sz w:val="18"/>
          <w:szCs w:val="18"/>
        </w:rPr>
        <w:t xml:space="preserve">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Ind w:w="1948" w:type="dxa"/>
        <w:tblLayout w:type="fixed"/>
        <w:tblCellMar>
          <w:left w:w="70" w:type="dxa"/>
          <w:right w:w="70" w:type="dxa"/>
        </w:tblCellMar>
        <w:tblLook w:val="0000"/>
      </w:tblPr>
      <w:tblGrid>
        <w:gridCol w:w="4606"/>
      </w:tblGrid>
      <w:tr w:rsidR="009B58D5" w:rsidRPr="00CA52C8" w:rsidTr="00DA2530">
        <w:tc>
          <w:tcPr>
            <w:tcW w:w="4606" w:type="dxa"/>
          </w:tcPr>
          <w:p w:rsidR="009B58D5" w:rsidRPr="00CA52C8" w:rsidRDefault="009B58D5" w:rsidP="00C63F10">
            <w:pPr>
              <w:widowControl w:val="0"/>
              <w:ind w:right="-1"/>
              <w:jc w:val="center"/>
              <w:rPr>
                <w:rFonts w:ascii="Tahoma" w:hAnsi="Tahoma" w:cs="Tahoma"/>
                <w:sz w:val="18"/>
                <w:szCs w:val="18"/>
              </w:rPr>
            </w:pP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w:t>
            </w: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DA2530">
              <w:rPr>
                <w:rFonts w:ascii="Tahoma" w:hAnsi="Tahoma" w:cs="Tahoma"/>
                <w:b/>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Default="009B58D5"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Pr="00CA52C8" w:rsidRDefault="00DA2530"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9D7FEB">
        <w:rPr>
          <w:rFonts w:ascii="Tahoma" w:hAnsi="Tahoma" w:cs="Tahoma"/>
          <w:b/>
          <w:color w:val="000000"/>
          <w:sz w:val="18"/>
          <w:szCs w:val="18"/>
        </w:rPr>
        <w:t>5</w:t>
      </w:r>
      <w:r w:rsidR="00D900F8">
        <w:rPr>
          <w:rFonts w:ascii="Tahoma" w:hAnsi="Tahoma" w:cs="Tahoma"/>
          <w:b/>
          <w:color w:val="000000"/>
          <w:sz w:val="18"/>
          <w:szCs w:val="18"/>
        </w:rPr>
        <w:t>8</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D900F8">
        <w:rPr>
          <w:rFonts w:ascii="Tahoma" w:hAnsi="Tahoma" w:cs="Tahoma"/>
          <w:sz w:val="18"/>
          <w:szCs w:val="18"/>
        </w:rPr>
        <w:t>Conserva en Trozos de Jurel en Agua y Sal</w:t>
      </w:r>
      <w:r w:rsidR="0047209D">
        <w:rPr>
          <w:rFonts w:ascii="Tahoma" w:hAnsi="Tahoma" w:cs="Tahoma"/>
          <w:sz w:val="18"/>
          <w:szCs w:val="18"/>
        </w:rPr>
        <w:t xml:space="preserve"> para la Actividad “Programas de Complementación Alimentaria – Comedores Populares”</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091316">
        <w:rPr>
          <w:rFonts w:ascii="Tahoma" w:hAnsi="Tahoma" w:cs="Tahoma"/>
          <w:color w:val="000000"/>
          <w:sz w:val="18"/>
          <w:szCs w:val="18"/>
        </w:rPr>
        <w:t>, ………………..</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091316">
        <w:rPr>
          <w:rFonts w:ascii="Tahoma" w:hAnsi="Tahoma" w:cs="Tahoma"/>
          <w:b/>
          <w:sz w:val="18"/>
          <w:szCs w:val="18"/>
        </w:rPr>
        <w:t>5</w:t>
      </w:r>
      <w:r w:rsidR="00D900F8">
        <w:rPr>
          <w:rFonts w:ascii="Tahoma" w:hAnsi="Tahoma" w:cs="Tahoma"/>
          <w:b/>
          <w:sz w:val="18"/>
          <w:szCs w:val="18"/>
        </w:rPr>
        <w:t>8</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w:t>
      </w:r>
      <w:r w:rsidR="00091316">
        <w:rPr>
          <w:rFonts w:ascii="Tahoma" w:hAnsi="Tahoma" w:cs="Tahoma"/>
          <w:sz w:val="18"/>
          <w:szCs w:val="18"/>
        </w:rPr>
        <w:t>……</w:t>
      </w:r>
      <w:r w:rsidR="00D452C2" w:rsidRPr="00CA52C8">
        <w:rPr>
          <w:rFonts w:ascii="Tahoma" w:hAnsi="Tahoma" w:cs="Tahoma"/>
          <w:sz w:val="18"/>
          <w:szCs w:val="18"/>
        </w:rPr>
        <w:t xml:space="preserve">................, </w:t>
      </w:r>
      <w:r w:rsidRPr="00CA52C8">
        <w:rPr>
          <w:rFonts w:ascii="Tahoma" w:hAnsi="Tahoma" w:cs="Tahoma"/>
          <w:sz w:val="18"/>
          <w:szCs w:val="18"/>
        </w:rPr>
        <w:t xml:space="preserve"> con RUC Nº ………</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 xml:space="preserve">domiciliado en </w:t>
      </w:r>
      <w:r w:rsidR="00091316">
        <w:rPr>
          <w:rFonts w:ascii="Tahoma" w:hAnsi="Tahoma" w:cs="Tahoma"/>
          <w:sz w:val="18"/>
          <w:szCs w:val="18"/>
        </w:rPr>
        <w:t>…………….</w:t>
      </w:r>
      <w:r w:rsidR="00D452C2" w:rsidRPr="00CA52C8">
        <w:rPr>
          <w:rFonts w:ascii="Tahoma" w:hAnsi="Tahoma" w:cs="Tahoma"/>
          <w:sz w:val="18"/>
          <w:szCs w:val="18"/>
        </w:rPr>
        <w:t>........................................</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712C3">
        <w:rPr>
          <w:rFonts w:ascii="Tahoma" w:hAnsi="Tahoma" w:cs="Tahoma"/>
          <w:b/>
          <w:bCs/>
          <w:sz w:val="18"/>
          <w:szCs w:val="18"/>
        </w:rPr>
        <w:t>5</w:t>
      </w:r>
      <w:r w:rsidR="00D900F8">
        <w:rPr>
          <w:rFonts w:ascii="Tahoma" w:hAnsi="Tahoma" w:cs="Tahoma"/>
          <w:b/>
          <w:bCs/>
          <w:sz w:val="18"/>
          <w:szCs w:val="18"/>
        </w:rPr>
        <w:t>8</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w:t>
      </w:r>
      <w:r w:rsidR="0047209D" w:rsidRPr="0047209D">
        <w:rPr>
          <w:rFonts w:ascii="Tahoma" w:hAnsi="Tahoma" w:cs="Tahoma"/>
          <w:b/>
          <w:caps/>
          <w:sz w:val="18"/>
          <w:szCs w:val="18"/>
        </w:rPr>
        <w:t xml:space="preserve">de </w:t>
      </w:r>
      <w:r w:rsidR="00D900F8">
        <w:rPr>
          <w:rFonts w:ascii="Tahoma" w:hAnsi="Tahoma" w:cs="Tahoma"/>
          <w:b/>
          <w:caps/>
          <w:sz w:val="18"/>
          <w:szCs w:val="18"/>
        </w:rPr>
        <w:t>CONSERVA EN TROZOS DE JUREL EN AGUA Y SAL</w:t>
      </w:r>
      <w:r w:rsidR="0047209D" w:rsidRPr="0047209D">
        <w:rPr>
          <w:rFonts w:ascii="Tahoma" w:hAnsi="Tahoma" w:cs="Tahoma"/>
          <w:b/>
          <w:caps/>
          <w:sz w:val="18"/>
          <w:szCs w:val="18"/>
        </w:rPr>
        <w:t xml:space="preserve"> para la Actividad “Programas de Complementación Alimentaria – Comedores Populares</w:t>
      </w:r>
      <w:r w:rsidR="00582AB0" w:rsidRPr="0047209D">
        <w:rPr>
          <w:rFonts w:ascii="Tahoma" w:hAnsi="Tahoma" w:cs="Tahoma"/>
          <w:b/>
          <w:caps/>
          <w:sz w:val="18"/>
          <w:szCs w:val="18"/>
        </w:rPr>
        <w:t>”</w:t>
      </w:r>
      <w:r w:rsidR="00CD4768" w:rsidRPr="0047209D">
        <w:rPr>
          <w:rFonts w:ascii="Tahoma" w:hAnsi="Tahoma" w:cs="Tahoma"/>
          <w:b/>
          <w:caps/>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Default="00D452C2" w:rsidP="00D452C2">
      <w:pPr>
        <w:pStyle w:val="Textoindependiente"/>
        <w:jc w:val="both"/>
        <w:rPr>
          <w:rFonts w:ascii="Tahoma" w:hAnsi="Tahoma" w:cs="Tahoma"/>
          <w:b/>
          <w:sz w:val="18"/>
          <w:szCs w:val="18"/>
        </w:rPr>
      </w:pPr>
    </w:p>
    <w:p w:rsidR="0057137D" w:rsidRPr="00CA52C8" w:rsidRDefault="0057137D"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C712C3">
        <w:rPr>
          <w:rFonts w:ascii="Tahoma" w:hAnsi="Tahoma" w:cs="Tahoma"/>
          <w:b/>
          <w:sz w:val="18"/>
          <w:szCs w:val="18"/>
        </w:rPr>
        <w:t>5</w:t>
      </w:r>
      <w:r w:rsidR="00D900F8">
        <w:rPr>
          <w:rFonts w:ascii="Tahoma" w:hAnsi="Tahoma" w:cs="Tahoma"/>
          <w:b/>
          <w:sz w:val="18"/>
          <w:szCs w:val="18"/>
        </w:rPr>
        <w:t>8</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27F67">
        <w:rPr>
          <w:rFonts w:ascii="Tahoma" w:hAnsi="Tahoma" w:cs="Tahoma"/>
          <w:b/>
          <w:sz w:val="18"/>
          <w:szCs w:val="18"/>
        </w:rPr>
        <w:t>5</w:t>
      </w:r>
      <w:r w:rsidR="00D900F8">
        <w:rPr>
          <w:rFonts w:ascii="Tahoma" w:hAnsi="Tahoma" w:cs="Tahoma"/>
          <w:b/>
          <w:sz w:val="18"/>
          <w:szCs w:val="18"/>
        </w:rPr>
        <w:t>8</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r w:rsidR="00427F67">
        <w:rPr>
          <w:rFonts w:ascii="Tahoma" w:hAnsi="Tahoma" w:cs="Tahoma"/>
          <w:sz w:val="18"/>
          <w:szCs w:val="18"/>
        </w:rPr>
        <w:t xml:space="preserve"> </w:t>
      </w:r>
      <w:r w:rsidR="0014764B" w:rsidRPr="00CA52C8">
        <w:rPr>
          <w:rFonts w:ascii="Tahoma" w:hAnsi="Tahoma" w:cs="Tahoma"/>
          <w:sz w:val="18"/>
          <w:szCs w:val="18"/>
        </w:rPr>
        <w:t>…</w:t>
      </w:r>
      <w:r w:rsidR="00427F67">
        <w:rPr>
          <w:rFonts w:ascii="Tahoma" w:hAnsi="Tahoma" w:cs="Tahoma"/>
          <w:sz w:val="18"/>
          <w:szCs w:val="18"/>
        </w:rPr>
        <w:t>…………..</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C712C3">
        <w:rPr>
          <w:rFonts w:ascii="Tahoma" w:hAnsi="Tahoma" w:cs="Tahoma"/>
          <w:b/>
          <w:sz w:val="18"/>
          <w:szCs w:val="18"/>
        </w:rPr>
        <w:t>5</w:t>
      </w:r>
      <w:r w:rsidR="00D900F8">
        <w:rPr>
          <w:rFonts w:ascii="Tahoma" w:hAnsi="Tahoma" w:cs="Tahoma"/>
          <w:b/>
          <w:sz w:val="18"/>
          <w:szCs w:val="18"/>
        </w:rPr>
        <w:t>8</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El que suscribe, don …………………………………………………... identificado con D.N.I. Nº …………………, representante de la empresa …</w:t>
      </w:r>
      <w:r w:rsidR="00427F67">
        <w:rPr>
          <w:rFonts w:ascii="Tahoma" w:hAnsi="Tahoma" w:cs="Tahoma"/>
          <w:sz w:val="18"/>
          <w:szCs w:val="18"/>
        </w:rPr>
        <w:t>….</w:t>
      </w:r>
      <w:r w:rsidRPr="00CE5E0A">
        <w:rPr>
          <w:rFonts w:ascii="Tahoma" w:hAnsi="Tahoma" w:cs="Tahoma"/>
          <w:sz w:val="18"/>
          <w:szCs w:val="18"/>
        </w:rPr>
        <w:t xml:space="preserve">…………………………………………………….;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27F67">
        <w:rPr>
          <w:rFonts w:ascii="Tahoma" w:hAnsi="Tahoma" w:cs="Tahoma"/>
          <w:b/>
          <w:sz w:val="18"/>
          <w:szCs w:val="18"/>
        </w:rPr>
        <w:t>5</w:t>
      </w:r>
      <w:r w:rsidR="00D900F8">
        <w:rPr>
          <w:rFonts w:ascii="Tahoma" w:hAnsi="Tahoma" w:cs="Tahoma"/>
          <w:b/>
          <w:sz w:val="18"/>
          <w:szCs w:val="18"/>
        </w:rPr>
        <w:t>8</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27F67">
        <w:rPr>
          <w:rFonts w:ascii="Tahoma" w:hAnsi="Tahoma" w:cs="Tahoma"/>
          <w:sz w:val="18"/>
          <w:szCs w:val="18"/>
        </w:rPr>
        <w:t>5</w:t>
      </w:r>
      <w:r w:rsidR="00D900F8">
        <w:rPr>
          <w:rFonts w:ascii="Tahoma" w:hAnsi="Tahoma" w:cs="Tahoma"/>
          <w:sz w:val="18"/>
          <w:szCs w:val="18"/>
        </w:rPr>
        <w:t>8</w:t>
      </w:r>
      <w:r w:rsidRPr="00D5650A">
        <w:rPr>
          <w:rFonts w:ascii="Tahoma" w:hAnsi="Tahoma" w:cs="Tahoma"/>
          <w:sz w:val="18"/>
          <w:szCs w:val="18"/>
        </w:rPr>
        <w:t>-2009-LOGISTICA-MPJB, en un PLAZO de: ………….. (Letras) ……..…</w:t>
      </w:r>
      <w:r w:rsidR="00427F67">
        <w:rPr>
          <w:rFonts w:ascii="Tahoma" w:hAnsi="Tahoma" w:cs="Tahoma"/>
          <w:sz w:val="18"/>
          <w:szCs w:val="18"/>
        </w:rPr>
        <w:t>…</w:t>
      </w:r>
      <w:r w:rsidRPr="00D5650A">
        <w:rPr>
          <w:rFonts w:ascii="Tahoma" w:hAnsi="Tahoma" w:cs="Tahoma"/>
          <w:sz w:val="18"/>
          <w:szCs w:val="18"/>
        </w:rPr>
        <w:t xml:space="preserve">.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Pr="00E15347" w:rsidRDefault="00D5650A" w:rsidP="00E15347">
      <w:pPr>
        <w:pStyle w:val="Textoindependiente"/>
        <w:jc w:val="center"/>
        <w:rPr>
          <w:sz w:val="18"/>
          <w:szCs w:val="18"/>
          <w:lang w:val="pt-BR"/>
        </w:rPr>
      </w:pPr>
      <w:r>
        <w:rPr>
          <w:rFonts w:ascii="Tahoma" w:hAnsi="Tahoma" w:cs="Tahoma"/>
          <w:b/>
          <w:sz w:val="18"/>
          <w:szCs w:val="18"/>
        </w:rPr>
        <w:br w:type="page"/>
      </w:r>
      <w:r w:rsidR="00E15347" w:rsidRPr="00E15347">
        <w:rPr>
          <w:rFonts w:ascii="Tahoma" w:hAnsi="Tahoma" w:cs="Tahoma"/>
          <w:b/>
          <w:sz w:val="18"/>
          <w:szCs w:val="18"/>
          <w:lang w:val="pt-BR"/>
        </w:rPr>
        <w:lastRenderedPageBreak/>
        <w:t>ANEXO N.° 07</w:t>
      </w:r>
      <w:r w:rsidR="00E15347" w:rsidRPr="00E15347">
        <w:rPr>
          <w:sz w:val="18"/>
          <w:szCs w:val="18"/>
          <w:lang w:val="pt-BR"/>
        </w:rPr>
        <w:tab/>
      </w:r>
    </w:p>
    <w:p w:rsidR="00E15347" w:rsidRPr="00E15347" w:rsidRDefault="00E15347" w:rsidP="00E15347">
      <w:pPr>
        <w:pStyle w:val="Textoindependiente"/>
        <w:jc w:val="center"/>
        <w:rPr>
          <w:sz w:val="18"/>
          <w:szCs w:val="18"/>
          <w:lang w:val="pt-BR"/>
        </w:rPr>
      </w:pPr>
    </w:p>
    <w:p w:rsidR="00E15347" w:rsidRPr="00E15347" w:rsidRDefault="00E15347" w:rsidP="00E15347">
      <w:pPr>
        <w:pStyle w:val="Textoindependiente"/>
        <w:jc w:val="center"/>
        <w:rPr>
          <w:rFonts w:ascii="Tahoma" w:hAnsi="Tahoma" w:cs="Tahoma"/>
          <w:b/>
          <w:sz w:val="18"/>
          <w:szCs w:val="18"/>
          <w:lang w:val="pt-BR"/>
        </w:rPr>
      </w:pPr>
      <w:r w:rsidRPr="00E15347">
        <w:rPr>
          <w:rFonts w:ascii="Tahoma" w:hAnsi="Tahoma" w:cs="Tahoma"/>
          <w:b/>
          <w:sz w:val="18"/>
          <w:szCs w:val="18"/>
          <w:lang w:val="pt-BR"/>
        </w:rPr>
        <w:t xml:space="preserve">DECLARACIÓN JURADA DE VIGENCIA DE LA OFERTA </w:t>
      </w:r>
    </w:p>
    <w:p w:rsidR="00E15347" w:rsidRPr="00E15347" w:rsidRDefault="00E15347" w:rsidP="00E15347">
      <w:pPr>
        <w:jc w:val="both"/>
        <w:rPr>
          <w:rFonts w:ascii="Tahoma" w:hAnsi="Tahoma" w:cs="Tahoma"/>
          <w:sz w:val="18"/>
          <w:szCs w:val="18"/>
        </w:rPr>
      </w:pPr>
    </w:p>
    <w:p w:rsidR="00E15347" w:rsidRPr="00174FAE" w:rsidRDefault="00E15347" w:rsidP="00E15347">
      <w:pPr>
        <w:jc w:val="both"/>
        <w:rPr>
          <w:rFonts w:ascii="Tahoma" w:hAnsi="Tahoma" w:cs="Tahoma"/>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Señores</w:t>
      </w:r>
    </w:p>
    <w:p w:rsidR="00E15347" w:rsidRPr="00E15347" w:rsidRDefault="00E15347" w:rsidP="00E15347">
      <w:pPr>
        <w:rPr>
          <w:rFonts w:ascii="Tahoma" w:hAnsi="Tahoma" w:cs="Tahoma"/>
          <w:b/>
          <w:sz w:val="18"/>
          <w:szCs w:val="18"/>
        </w:rPr>
      </w:pPr>
      <w:r w:rsidRPr="00E15347">
        <w:rPr>
          <w:rFonts w:ascii="Tahoma" w:hAnsi="Tahoma" w:cs="Tahoma"/>
          <w:b/>
          <w:sz w:val="18"/>
          <w:szCs w:val="18"/>
        </w:rPr>
        <w:t>ÁREA DE LOGÍSTICA</w:t>
      </w:r>
    </w:p>
    <w:p w:rsidR="00E15347" w:rsidRPr="00E15347" w:rsidRDefault="00E15347" w:rsidP="00E15347">
      <w:pPr>
        <w:rPr>
          <w:rFonts w:ascii="Tahoma" w:hAnsi="Tahoma" w:cs="Tahoma"/>
          <w:b/>
          <w:sz w:val="18"/>
          <w:szCs w:val="18"/>
        </w:rPr>
      </w:pPr>
      <w:r w:rsidRPr="00E15347">
        <w:rPr>
          <w:rFonts w:ascii="Tahoma" w:hAnsi="Tahoma" w:cs="Tahoma"/>
          <w:b/>
          <w:sz w:val="18"/>
          <w:szCs w:val="18"/>
        </w:rPr>
        <w:t>ADJU</w:t>
      </w:r>
      <w:r w:rsidR="00C712C3">
        <w:rPr>
          <w:rFonts w:ascii="Tahoma" w:hAnsi="Tahoma" w:cs="Tahoma"/>
          <w:b/>
          <w:sz w:val="18"/>
          <w:szCs w:val="18"/>
        </w:rPr>
        <w:t>DICACIÓN DE MENOR CUANTÍA Nº 05</w:t>
      </w:r>
      <w:r w:rsidR="00D900F8">
        <w:rPr>
          <w:rFonts w:ascii="Tahoma" w:hAnsi="Tahoma" w:cs="Tahoma"/>
          <w:b/>
          <w:sz w:val="18"/>
          <w:szCs w:val="18"/>
        </w:rPr>
        <w:t>8</w:t>
      </w:r>
      <w:r w:rsidRPr="00E15347">
        <w:rPr>
          <w:rFonts w:ascii="Tahoma" w:hAnsi="Tahoma" w:cs="Tahoma"/>
          <w:b/>
          <w:sz w:val="18"/>
          <w:szCs w:val="18"/>
        </w:rPr>
        <w:t>-2009-LOGISTICA-MPJB</w:t>
      </w:r>
    </w:p>
    <w:p w:rsidR="00E15347" w:rsidRPr="00E15347" w:rsidRDefault="00E15347" w:rsidP="00E15347">
      <w:pPr>
        <w:jc w:val="both"/>
        <w:rPr>
          <w:rFonts w:ascii="Tahoma" w:hAnsi="Tahoma" w:cs="Tahoma"/>
          <w:sz w:val="18"/>
          <w:szCs w:val="18"/>
        </w:rPr>
      </w:pPr>
      <w:r w:rsidRPr="00E15347">
        <w:rPr>
          <w:rFonts w:ascii="Tahoma" w:hAnsi="Tahoma" w:cs="Tahoma"/>
          <w:sz w:val="18"/>
          <w:szCs w:val="18"/>
        </w:rPr>
        <w:t>Presente.-</w:t>
      </w:r>
    </w:p>
    <w:p w:rsid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De nuestra consideración,</w:t>
      </w: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 xml:space="preserve">Mediante el presente declaro ante la MUNICIPALIDAD PROVINCIAL JORGE BASADRE que me comprometo a mantener vigente la oferta hasta la suscripción del contrato y/o entrega de los bienes adjudicados, en concordancia a lo dispuesto por el Artículo 157º del Reglamento de la Ley de Contrataciones </w:t>
      </w:r>
      <w:r>
        <w:rPr>
          <w:rFonts w:ascii="Tahoma" w:hAnsi="Tahoma" w:cs="Tahoma"/>
          <w:sz w:val="18"/>
          <w:szCs w:val="18"/>
        </w:rPr>
        <w:t xml:space="preserve">del Estado </w:t>
      </w:r>
      <w:r w:rsidRPr="00E15347">
        <w:rPr>
          <w:rFonts w:ascii="Tahoma" w:hAnsi="Tahoma" w:cs="Tahoma"/>
          <w:sz w:val="18"/>
          <w:szCs w:val="18"/>
        </w:rPr>
        <w:t>modificado a través del D.S. 021-2009-EF.</w:t>
      </w:r>
    </w:p>
    <w:p w:rsidR="00E15347" w:rsidRDefault="00E15347">
      <w:pPr>
        <w:rPr>
          <w:rFonts w:ascii="Tahoma" w:hAnsi="Tahoma" w:cs="Tahoma"/>
          <w:b/>
          <w:sz w:val="18"/>
          <w:szCs w:val="18"/>
        </w:rPr>
      </w:pPr>
    </w:p>
    <w:p w:rsidR="00E15347" w:rsidRDefault="00E15347">
      <w:pPr>
        <w:rPr>
          <w:rFonts w:ascii="Tahoma" w:hAnsi="Tahoma" w:cs="Tahoma"/>
          <w:b/>
          <w:sz w:val="18"/>
          <w:szCs w:val="18"/>
        </w:rPr>
      </w:pPr>
    </w:p>
    <w:p w:rsidR="00E15347" w:rsidRPr="00E15347" w:rsidRDefault="00E15347">
      <w:pPr>
        <w:rPr>
          <w:rFonts w:ascii="Tahoma" w:hAnsi="Tahoma" w:cs="Tahoma"/>
          <w:b/>
          <w:sz w:val="18"/>
          <w:szCs w:val="18"/>
        </w:rPr>
      </w:pPr>
    </w:p>
    <w:p w:rsidR="00E15347" w:rsidRPr="00CA52C8" w:rsidRDefault="00E15347" w:rsidP="00E15347">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r w:rsidRPr="00CA52C8">
        <w:rPr>
          <w:rFonts w:ascii="Tahoma" w:hAnsi="Tahoma" w:cs="Tahoma"/>
          <w:b/>
          <w:sz w:val="18"/>
          <w:szCs w:val="18"/>
        </w:rPr>
        <w:t xml:space="preserve">   </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Default="00E15347">
      <w:pPr>
        <w:rPr>
          <w:rFonts w:ascii="Tahoma" w:hAnsi="Tahoma" w:cs="Tahoma"/>
          <w:b/>
          <w:sz w:val="18"/>
          <w:szCs w:val="18"/>
          <w:lang w:val="pt-BR"/>
        </w:rPr>
      </w:pPr>
      <w:r>
        <w:rPr>
          <w:rFonts w:ascii="Tahoma" w:hAnsi="Tahoma" w:cs="Tahoma"/>
          <w:b/>
          <w:sz w:val="18"/>
          <w:szCs w:val="18"/>
          <w:lang w:val="pt-BR"/>
        </w:rPr>
        <w:br w:type="page"/>
      </w:r>
    </w:p>
    <w:p w:rsidR="00241F8B" w:rsidRDefault="00241F8B" w:rsidP="00241F8B">
      <w:pPr>
        <w:pStyle w:val="Textoindependiente"/>
        <w:jc w:val="center"/>
        <w:rPr>
          <w:lang w:val="pt-BR"/>
        </w:rPr>
      </w:pPr>
      <w:r w:rsidRPr="0080584C">
        <w:rPr>
          <w:rFonts w:ascii="Tahoma" w:hAnsi="Tahoma" w:cs="Tahoma"/>
          <w:b/>
          <w:sz w:val="18"/>
          <w:szCs w:val="18"/>
          <w:lang w:val="pt-BR"/>
        </w:rPr>
        <w:lastRenderedPageBreak/>
        <w:t>ANEXO N.° 0</w:t>
      </w:r>
      <w:r w:rsidR="00090396">
        <w:rPr>
          <w:rFonts w:ascii="Tahoma" w:hAnsi="Tahoma" w:cs="Tahoma"/>
          <w:b/>
          <w:sz w:val="18"/>
          <w:szCs w:val="18"/>
          <w:lang w:val="pt-BR"/>
        </w:rPr>
        <w:t>8</w:t>
      </w:r>
      <w:r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D33E7D" w:rsidRDefault="00D33E7D" w:rsidP="0097797E">
      <w:pPr>
        <w:pStyle w:val="Textoindependiente"/>
        <w:jc w:val="both"/>
        <w:rPr>
          <w:rFonts w:ascii="Tahoma" w:hAnsi="Tahoma" w:cs="Tahoma"/>
          <w:sz w:val="18"/>
          <w:szCs w:val="18"/>
        </w:rPr>
      </w:pPr>
    </w:p>
    <w:p w:rsidR="00D33E7D" w:rsidRDefault="00D33E7D" w:rsidP="0097797E">
      <w:pPr>
        <w:pStyle w:val="Textoindependiente"/>
        <w:jc w:val="both"/>
        <w:rPr>
          <w:rFonts w:ascii="Tahoma" w:hAnsi="Tahoma" w:cs="Tahoma"/>
          <w:sz w:val="18"/>
          <w:szCs w:val="18"/>
        </w:rPr>
      </w:pP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27F67">
        <w:rPr>
          <w:rFonts w:ascii="Tahoma" w:hAnsi="Tahoma" w:cs="Tahoma"/>
          <w:b/>
          <w:sz w:val="18"/>
          <w:szCs w:val="18"/>
        </w:rPr>
        <w:t>5</w:t>
      </w:r>
      <w:r w:rsidR="00D900F8">
        <w:rPr>
          <w:rFonts w:ascii="Tahoma" w:hAnsi="Tahoma" w:cs="Tahoma"/>
          <w:b/>
          <w:sz w:val="18"/>
          <w:szCs w:val="18"/>
        </w:rPr>
        <w:t>8</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851"/>
        <w:gridCol w:w="850"/>
        <w:gridCol w:w="1134"/>
        <w:gridCol w:w="1276"/>
      </w:tblGrid>
      <w:tr w:rsidR="00FE231C" w:rsidRPr="003146E1" w:rsidTr="00D900F8">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85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D900F8" w:rsidRPr="003146E1" w:rsidTr="00D900F8">
        <w:tc>
          <w:tcPr>
            <w:tcW w:w="660" w:type="dxa"/>
            <w:vAlign w:val="center"/>
          </w:tcPr>
          <w:p w:rsidR="00D900F8" w:rsidRPr="00550CDA" w:rsidRDefault="00D900F8" w:rsidP="005E5776">
            <w:pPr>
              <w:pStyle w:val="Ttulo"/>
              <w:suppressAutoHyphens/>
              <w:rPr>
                <w:rFonts w:ascii="Tahoma" w:hAnsi="Tahoma" w:cs="Tahoma"/>
                <w:i w:val="0"/>
                <w:sz w:val="17"/>
                <w:szCs w:val="17"/>
              </w:rPr>
            </w:pPr>
            <w:r w:rsidRPr="00550CDA">
              <w:rPr>
                <w:rFonts w:ascii="Tahoma" w:hAnsi="Tahoma" w:cs="Tahoma"/>
                <w:i w:val="0"/>
                <w:sz w:val="17"/>
                <w:szCs w:val="17"/>
              </w:rPr>
              <w:t>1</w:t>
            </w:r>
          </w:p>
        </w:tc>
        <w:tc>
          <w:tcPr>
            <w:tcW w:w="3559" w:type="dxa"/>
            <w:vAlign w:val="center"/>
          </w:tcPr>
          <w:p w:rsidR="00D900F8" w:rsidRPr="000213A8" w:rsidRDefault="00D900F8" w:rsidP="001C4D89">
            <w:pPr>
              <w:pStyle w:val="Ttulo"/>
              <w:suppressAutoHyphens/>
              <w:jc w:val="left"/>
              <w:rPr>
                <w:rFonts w:ascii="Tahoma" w:hAnsi="Tahoma" w:cs="Tahoma"/>
                <w:i w:val="0"/>
                <w:sz w:val="12"/>
                <w:szCs w:val="12"/>
              </w:rPr>
            </w:pPr>
          </w:p>
          <w:p w:rsidR="00D900F8" w:rsidRDefault="00D900F8" w:rsidP="001C4D89">
            <w:pPr>
              <w:pStyle w:val="Ttulo"/>
              <w:suppressAutoHyphens/>
              <w:jc w:val="left"/>
              <w:rPr>
                <w:rFonts w:ascii="Tahoma" w:hAnsi="Tahoma" w:cs="Tahoma"/>
                <w:i w:val="0"/>
                <w:sz w:val="17"/>
                <w:szCs w:val="17"/>
              </w:rPr>
            </w:pPr>
            <w:r>
              <w:rPr>
                <w:rFonts w:ascii="Tahoma" w:hAnsi="Tahoma" w:cs="Tahoma"/>
                <w:i w:val="0"/>
                <w:sz w:val="17"/>
                <w:szCs w:val="17"/>
              </w:rPr>
              <w:t>CONSERVA EN TROZOS DE JUREL EN AGUA Y SAL</w:t>
            </w:r>
          </w:p>
          <w:p w:rsidR="00D900F8" w:rsidRPr="000213A8" w:rsidRDefault="00D900F8" w:rsidP="001C4D89">
            <w:pPr>
              <w:pStyle w:val="Ttulo"/>
              <w:suppressAutoHyphens/>
              <w:jc w:val="left"/>
              <w:rPr>
                <w:rFonts w:ascii="Tahoma" w:hAnsi="Tahoma" w:cs="Tahoma"/>
                <w:i w:val="0"/>
                <w:sz w:val="12"/>
                <w:szCs w:val="12"/>
              </w:rPr>
            </w:pPr>
          </w:p>
        </w:tc>
        <w:tc>
          <w:tcPr>
            <w:tcW w:w="851" w:type="dxa"/>
            <w:vAlign w:val="center"/>
          </w:tcPr>
          <w:p w:rsidR="00FF46B5" w:rsidRDefault="00FF46B5" w:rsidP="00FF46B5">
            <w:pPr>
              <w:pStyle w:val="Ttulo"/>
              <w:suppressAutoHyphens/>
              <w:rPr>
                <w:rFonts w:ascii="Tahoma" w:hAnsi="Tahoma" w:cs="Tahoma"/>
                <w:i w:val="0"/>
                <w:sz w:val="17"/>
                <w:szCs w:val="17"/>
              </w:rPr>
            </w:pPr>
          </w:p>
          <w:p w:rsidR="00FF46B5" w:rsidRDefault="00FF46B5" w:rsidP="00FF46B5">
            <w:pPr>
              <w:pStyle w:val="Ttulo"/>
              <w:suppressAutoHyphens/>
              <w:rPr>
                <w:rFonts w:ascii="Tahoma" w:hAnsi="Tahoma" w:cs="Tahoma"/>
                <w:i w:val="0"/>
                <w:sz w:val="17"/>
                <w:szCs w:val="17"/>
              </w:rPr>
            </w:pPr>
            <w:r>
              <w:rPr>
                <w:rFonts w:ascii="Tahoma" w:hAnsi="Tahoma" w:cs="Tahoma"/>
                <w:i w:val="0"/>
                <w:sz w:val="17"/>
                <w:szCs w:val="17"/>
              </w:rPr>
              <w:t>KG</w:t>
            </w:r>
          </w:p>
          <w:p w:rsidR="00D900F8" w:rsidRPr="00B31E99" w:rsidRDefault="00D900F8" w:rsidP="001C4D89">
            <w:pPr>
              <w:pStyle w:val="Ttulo"/>
              <w:suppressAutoHyphens/>
              <w:rPr>
                <w:rFonts w:ascii="Tahoma" w:hAnsi="Tahoma" w:cs="Tahoma"/>
                <w:i w:val="0"/>
                <w:sz w:val="17"/>
                <w:szCs w:val="17"/>
              </w:rPr>
            </w:pPr>
          </w:p>
        </w:tc>
        <w:tc>
          <w:tcPr>
            <w:tcW w:w="850" w:type="dxa"/>
            <w:vAlign w:val="center"/>
          </w:tcPr>
          <w:p w:rsidR="00FF46B5" w:rsidRPr="00565853" w:rsidRDefault="00FF46B5" w:rsidP="001C4D89">
            <w:pPr>
              <w:pStyle w:val="Ttulo"/>
              <w:suppressAutoHyphens/>
              <w:rPr>
                <w:rFonts w:ascii="Tahoma" w:hAnsi="Tahoma" w:cs="Tahoma"/>
                <w:i w:val="0"/>
                <w:sz w:val="17"/>
                <w:szCs w:val="17"/>
              </w:rPr>
            </w:pPr>
            <w:r>
              <w:rPr>
                <w:rFonts w:ascii="Tahoma" w:hAnsi="Tahoma" w:cs="Tahoma"/>
                <w:i w:val="0"/>
                <w:sz w:val="17"/>
                <w:szCs w:val="17"/>
              </w:rPr>
              <w:t>1,284.4</w:t>
            </w:r>
          </w:p>
        </w:tc>
        <w:tc>
          <w:tcPr>
            <w:tcW w:w="1134" w:type="dxa"/>
            <w:vAlign w:val="center"/>
          </w:tcPr>
          <w:p w:rsidR="00D900F8" w:rsidRPr="00090396" w:rsidRDefault="00D900F8" w:rsidP="00FE231C">
            <w:pPr>
              <w:pStyle w:val="Ttulo"/>
              <w:suppressAutoHyphens/>
              <w:jc w:val="right"/>
              <w:rPr>
                <w:rFonts w:ascii="Tahoma" w:hAnsi="Tahoma" w:cs="Tahoma"/>
                <w:i w:val="0"/>
                <w:sz w:val="17"/>
                <w:szCs w:val="17"/>
                <w:highlight w:val="yellow"/>
              </w:rPr>
            </w:pPr>
          </w:p>
        </w:tc>
        <w:tc>
          <w:tcPr>
            <w:tcW w:w="1276" w:type="dxa"/>
            <w:vAlign w:val="center"/>
          </w:tcPr>
          <w:p w:rsidR="00D900F8" w:rsidRPr="00B31E99" w:rsidRDefault="00D900F8" w:rsidP="00FE231C">
            <w:pPr>
              <w:pStyle w:val="Ttulo"/>
              <w:suppressAutoHyphens/>
              <w:jc w:val="right"/>
              <w:rPr>
                <w:rFonts w:ascii="Tahoma" w:hAnsi="Tahoma" w:cs="Tahoma"/>
                <w:i w:val="0"/>
                <w:sz w:val="17"/>
                <w:szCs w:val="17"/>
              </w:rPr>
            </w:pPr>
          </w:p>
        </w:tc>
      </w:tr>
      <w:tr w:rsidR="00D900F8" w:rsidRPr="003146E1" w:rsidTr="00FE231C">
        <w:tc>
          <w:tcPr>
            <w:tcW w:w="7054" w:type="dxa"/>
            <w:gridSpan w:val="5"/>
          </w:tcPr>
          <w:p w:rsidR="00D900F8" w:rsidRDefault="00D900F8" w:rsidP="00FE231C">
            <w:pPr>
              <w:pStyle w:val="Ttulo"/>
              <w:suppressAutoHyphens/>
              <w:rPr>
                <w:rFonts w:ascii="Tahoma" w:hAnsi="Tahoma" w:cs="Tahoma"/>
                <w:b/>
                <w:i w:val="0"/>
                <w:sz w:val="6"/>
                <w:szCs w:val="6"/>
              </w:rPr>
            </w:pPr>
          </w:p>
          <w:p w:rsidR="00D900F8" w:rsidRDefault="00D900F8"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D900F8" w:rsidRPr="00B52A79" w:rsidRDefault="00D900F8" w:rsidP="00FE231C">
            <w:pPr>
              <w:pStyle w:val="Ttulo"/>
              <w:suppressAutoHyphens/>
              <w:rPr>
                <w:rFonts w:ascii="Tahoma" w:hAnsi="Tahoma" w:cs="Tahoma"/>
                <w:b/>
                <w:i w:val="0"/>
                <w:sz w:val="6"/>
                <w:szCs w:val="6"/>
              </w:rPr>
            </w:pPr>
          </w:p>
        </w:tc>
        <w:tc>
          <w:tcPr>
            <w:tcW w:w="1276" w:type="dxa"/>
            <w:vAlign w:val="center"/>
          </w:tcPr>
          <w:p w:rsidR="00D900F8" w:rsidRPr="00A80526" w:rsidRDefault="00D900F8"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D33E7D" w:rsidRDefault="00D33E7D"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27F67">
        <w:rPr>
          <w:rFonts w:ascii="Tahoma" w:hAnsi="Tahoma" w:cs="Tahoma"/>
          <w:sz w:val="18"/>
          <w:szCs w:val="18"/>
        </w:rPr>
        <w:t>, ……………………….</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sectPr w:rsidR="00B91F3A"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69C3" w:rsidRDefault="002869C3">
      <w:r>
        <w:separator/>
      </w:r>
    </w:p>
  </w:endnote>
  <w:endnote w:type="continuationSeparator" w:id="1">
    <w:p w:rsidR="002869C3" w:rsidRDefault="002869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69C3" w:rsidRDefault="002869C3">
      <w:r>
        <w:separator/>
      </w:r>
    </w:p>
  </w:footnote>
  <w:footnote w:type="continuationSeparator" w:id="1">
    <w:p w:rsidR="002869C3" w:rsidRDefault="002869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00" w:rsidRPr="00000126" w:rsidRDefault="00FA610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FA6100" w:rsidRPr="00000126" w:rsidRDefault="00FA610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58</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55F2363"/>
    <w:multiLevelType w:val="hybridMultilevel"/>
    <w:tmpl w:val="AA589122"/>
    <w:lvl w:ilvl="0" w:tplc="F9780EC0">
      <w:start w:val="1"/>
      <w:numFmt w:val="bullet"/>
      <w:lvlText w:val=""/>
      <w:lvlJc w:val="left"/>
      <w:pPr>
        <w:tabs>
          <w:tab w:val="num" w:pos="1290"/>
        </w:tabs>
        <w:ind w:left="129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17EF72B1"/>
    <w:multiLevelType w:val="hybridMultilevel"/>
    <w:tmpl w:val="E56E3C38"/>
    <w:lvl w:ilvl="0" w:tplc="0C0A0001">
      <w:start w:val="1"/>
      <w:numFmt w:val="bullet"/>
      <w:lvlText w:val=""/>
      <w:lvlJc w:val="left"/>
      <w:pPr>
        <w:tabs>
          <w:tab w:val="num" w:pos="1400"/>
        </w:tabs>
        <w:ind w:left="1400" w:hanging="360"/>
      </w:pPr>
      <w:rPr>
        <w:rFonts w:ascii="Symbol" w:hAnsi="Symbol" w:hint="default"/>
      </w:rPr>
    </w:lvl>
    <w:lvl w:ilvl="1" w:tplc="0C0A0003" w:tentative="1">
      <w:start w:val="1"/>
      <w:numFmt w:val="bullet"/>
      <w:lvlText w:val="o"/>
      <w:lvlJc w:val="left"/>
      <w:pPr>
        <w:tabs>
          <w:tab w:val="num" w:pos="2120"/>
        </w:tabs>
        <w:ind w:left="2120" w:hanging="360"/>
      </w:pPr>
      <w:rPr>
        <w:rFonts w:ascii="Courier New" w:hAnsi="Courier New" w:cs="Courier New" w:hint="default"/>
      </w:rPr>
    </w:lvl>
    <w:lvl w:ilvl="2" w:tplc="0C0A0005" w:tentative="1">
      <w:start w:val="1"/>
      <w:numFmt w:val="bullet"/>
      <w:lvlText w:val=""/>
      <w:lvlJc w:val="left"/>
      <w:pPr>
        <w:tabs>
          <w:tab w:val="num" w:pos="2840"/>
        </w:tabs>
        <w:ind w:left="2840" w:hanging="360"/>
      </w:pPr>
      <w:rPr>
        <w:rFonts w:ascii="Wingdings" w:hAnsi="Wingdings" w:hint="default"/>
      </w:rPr>
    </w:lvl>
    <w:lvl w:ilvl="3" w:tplc="0C0A0001" w:tentative="1">
      <w:start w:val="1"/>
      <w:numFmt w:val="bullet"/>
      <w:lvlText w:val=""/>
      <w:lvlJc w:val="left"/>
      <w:pPr>
        <w:tabs>
          <w:tab w:val="num" w:pos="3560"/>
        </w:tabs>
        <w:ind w:left="3560" w:hanging="360"/>
      </w:pPr>
      <w:rPr>
        <w:rFonts w:ascii="Symbol" w:hAnsi="Symbol" w:hint="default"/>
      </w:rPr>
    </w:lvl>
    <w:lvl w:ilvl="4" w:tplc="0C0A0003" w:tentative="1">
      <w:start w:val="1"/>
      <w:numFmt w:val="bullet"/>
      <w:lvlText w:val="o"/>
      <w:lvlJc w:val="left"/>
      <w:pPr>
        <w:tabs>
          <w:tab w:val="num" w:pos="4280"/>
        </w:tabs>
        <w:ind w:left="4280" w:hanging="360"/>
      </w:pPr>
      <w:rPr>
        <w:rFonts w:ascii="Courier New" w:hAnsi="Courier New" w:cs="Courier New" w:hint="default"/>
      </w:rPr>
    </w:lvl>
    <w:lvl w:ilvl="5" w:tplc="0C0A0005" w:tentative="1">
      <w:start w:val="1"/>
      <w:numFmt w:val="bullet"/>
      <w:lvlText w:val=""/>
      <w:lvlJc w:val="left"/>
      <w:pPr>
        <w:tabs>
          <w:tab w:val="num" w:pos="5000"/>
        </w:tabs>
        <w:ind w:left="5000" w:hanging="360"/>
      </w:pPr>
      <w:rPr>
        <w:rFonts w:ascii="Wingdings" w:hAnsi="Wingdings" w:hint="default"/>
      </w:rPr>
    </w:lvl>
    <w:lvl w:ilvl="6" w:tplc="0C0A0001" w:tentative="1">
      <w:start w:val="1"/>
      <w:numFmt w:val="bullet"/>
      <w:lvlText w:val=""/>
      <w:lvlJc w:val="left"/>
      <w:pPr>
        <w:tabs>
          <w:tab w:val="num" w:pos="5720"/>
        </w:tabs>
        <w:ind w:left="5720" w:hanging="360"/>
      </w:pPr>
      <w:rPr>
        <w:rFonts w:ascii="Symbol" w:hAnsi="Symbol" w:hint="default"/>
      </w:rPr>
    </w:lvl>
    <w:lvl w:ilvl="7" w:tplc="0C0A0003" w:tentative="1">
      <w:start w:val="1"/>
      <w:numFmt w:val="bullet"/>
      <w:lvlText w:val="o"/>
      <w:lvlJc w:val="left"/>
      <w:pPr>
        <w:tabs>
          <w:tab w:val="num" w:pos="6440"/>
        </w:tabs>
        <w:ind w:left="6440" w:hanging="360"/>
      </w:pPr>
      <w:rPr>
        <w:rFonts w:ascii="Courier New" w:hAnsi="Courier New" w:cs="Courier New" w:hint="default"/>
      </w:rPr>
    </w:lvl>
    <w:lvl w:ilvl="8" w:tplc="0C0A0005" w:tentative="1">
      <w:start w:val="1"/>
      <w:numFmt w:val="bullet"/>
      <w:lvlText w:val=""/>
      <w:lvlJc w:val="left"/>
      <w:pPr>
        <w:tabs>
          <w:tab w:val="num" w:pos="7160"/>
        </w:tabs>
        <w:ind w:left="7160" w:hanging="360"/>
      </w:pPr>
      <w:rPr>
        <w:rFonts w:ascii="Wingdings" w:hAnsi="Wingdings" w:hint="default"/>
      </w:rPr>
    </w:lvl>
  </w:abstractNum>
  <w:abstractNum w:abstractNumId="36">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1">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3">
    <w:nsid w:val="338C50E0"/>
    <w:multiLevelType w:val="multilevel"/>
    <w:tmpl w:val="E9FE6DBE"/>
    <w:lvl w:ilvl="0">
      <w:start w:val="8"/>
      <w:numFmt w:val="lowerLetter"/>
      <w:lvlText w:val="%1)"/>
      <w:lvlJc w:val="left"/>
      <w:pPr>
        <w:tabs>
          <w:tab w:val="num" w:pos="360"/>
        </w:tabs>
        <w:ind w:left="360" w:hanging="360"/>
      </w:pPr>
      <w:rPr>
        <w:rFonts w:hint="default"/>
      </w:rPr>
    </w:lvl>
    <w:lvl w:ilvl="1">
      <w:start w:val="7"/>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nsid w:val="35360823"/>
    <w:multiLevelType w:val="hybridMultilevel"/>
    <w:tmpl w:val="AE022D3A"/>
    <w:lvl w:ilvl="0" w:tplc="3D880CE2">
      <w:start w:val="1"/>
      <w:numFmt w:val="decimal"/>
      <w:lvlText w:val="%1."/>
      <w:lvlJc w:val="left"/>
      <w:pPr>
        <w:tabs>
          <w:tab w:val="num" w:pos="900"/>
        </w:tabs>
        <w:ind w:left="900" w:hanging="360"/>
      </w:pPr>
      <w:rPr>
        <w:rFonts w:hint="default"/>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45">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6">
    <w:nsid w:val="38EF5BED"/>
    <w:multiLevelType w:val="hybridMultilevel"/>
    <w:tmpl w:val="BF4407D0"/>
    <w:lvl w:ilvl="0" w:tplc="F9780EC0">
      <w:start w:val="1"/>
      <w:numFmt w:val="bullet"/>
      <w:lvlText w:val=""/>
      <w:lvlJc w:val="left"/>
      <w:pPr>
        <w:tabs>
          <w:tab w:val="num" w:pos="1290"/>
        </w:tabs>
        <w:ind w:left="129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3F723D78"/>
    <w:multiLevelType w:val="hybridMultilevel"/>
    <w:tmpl w:val="DF0ECD1E"/>
    <w:lvl w:ilvl="0" w:tplc="AA98073C">
      <w:start w:val="10"/>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9">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50">
    <w:nsid w:val="412A2737"/>
    <w:multiLevelType w:val="hybridMultilevel"/>
    <w:tmpl w:val="50DECDF4"/>
    <w:lvl w:ilvl="0" w:tplc="F9780EC0">
      <w:start w:val="1"/>
      <w:numFmt w:val="bullet"/>
      <w:lvlText w:val=""/>
      <w:lvlJc w:val="left"/>
      <w:pPr>
        <w:tabs>
          <w:tab w:val="num" w:pos="1998"/>
        </w:tabs>
        <w:ind w:left="199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1">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2">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53">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5">
    <w:nsid w:val="447F7EC4"/>
    <w:multiLevelType w:val="singleLevel"/>
    <w:tmpl w:val="3842C9A4"/>
    <w:lvl w:ilvl="0">
      <w:start w:val="1"/>
      <w:numFmt w:val="bullet"/>
      <w:lvlText w:val=""/>
      <w:lvlJc w:val="left"/>
      <w:pPr>
        <w:tabs>
          <w:tab w:val="num" w:pos="360"/>
        </w:tabs>
        <w:ind w:left="360" w:hanging="360"/>
      </w:pPr>
      <w:rPr>
        <w:rFonts w:ascii="Symbol" w:hAnsi="Symbol" w:hint="default"/>
      </w:rPr>
    </w:lvl>
  </w:abstractNum>
  <w:abstractNum w:abstractNumId="56">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8">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536169D3"/>
    <w:multiLevelType w:val="hybridMultilevel"/>
    <w:tmpl w:val="21309222"/>
    <w:lvl w:ilvl="0" w:tplc="9E1869CC">
      <w:start w:val="9"/>
      <w:numFmt w:val="decimal"/>
      <w:lvlText w:val="%1."/>
      <w:lvlJc w:val="left"/>
      <w:pPr>
        <w:tabs>
          <w:tab w:val="num" w:pos="1215"/>
        </w:tabs>
        <w:ind w:left="1215" w:hanging="85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63661B79"/>
    <w:multiLevelType w:val="hybridMultilevel"/>
    <w:tmpl w:val="5F4A2134"/>
    <w:lvl w:ilvl="0" w:tplc="F9780EC0">
      <w:start w:val="1"/>
      <w:numFmt w:val="bullet"/>
      <w:lvlText w:val=""/>
      <w:lvlJc w:val="left"/>
      <w:pPr>
        <w:tabs>
          <w:tab w:val="num" w:pos="1998"/>
        </w:tabs>
        <w:ind w:left="199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5">
    <w:nsid w:val="6BFA26F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7">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62"/>
  </w:num>
  <w:num w:numId="3">
    <w:abstractNumId w:val="32"/>
  </w:num>
  <w:num w:numId="4">
    <w:abstractNumId w:val="52"/>
  </w:num>
  <w:num w:numId="5">
    <w:abstractNumId w:val="38"/>
  </w:num>
  <w:num w:numId="6">
    <w:abstractNumId w:val="57"/>
  </w:num>
  <w:num w:numId="7">
    <w:abstractNumId w:val="64"/>
  </w:num>
  <w:num w:numId="8">
    <w:abstractNumId w:val="54"/>
  </w:num>
  <w:num w:numId="9">
    <w:abstractNumId w:val="31"/>
  </w:num>
  <w:num w:numId="10">
    <w:abstractNumId w:val="33"/>
  </w:num>
  <w:num w:numId="11">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40"/>
  </w:num>
  <w:num w:numId="14">
    <w:abstractNumId w:val="63"/>
  </w:num>
  <w:num w:numId="15">
    <w:abstractNumId w:val="41"/>
  </w:num>
  <w:num w:numId="16">
    <w:abstractNumId w:val="53"/>
  </w:num>
  <w:num w:numId="17">
    <w:abstractNumId w:val="36"/>
  </w:num>
  <w:num w:numId="18">
    <w:abstractNumId w:val="58"/>
  </w:num>
  <w:num w:numId="19">
    <w:abstractNumId w:val="42"/>
  </w:num>
  <w:num w:numId="20">
    <w:abstractNumId w:val="39"/>
  </w:num>
  <w:num w:numId="21">
    <w:abstractNumId w:val="67"/>
  </w:num>
  <w:num w:numId="22">
    <w:abstractNumId w:val="37"/>
  </w:num>
  <w:num w:numId="23">
    <w:abstractNumId w:val="59"/>
  </w:num>
  <w:num w:numId="24">
    <w:abstractNumId w:val="45"/>
  </w:num>
  <w:num w:numId="25">
    <w:abstractNumId w:val="66"/>
  </w:num>
  <w:num w:numId="26">
    <w:abstractNumId w:val="56"/>
  </w:num>
  <w:num w:numId="27">
    <w:abstractNumId w:val="47"/>
  </w:num>
  <w:num w:numId="28">
    <w:abstractNumId w:val="65"/>
  </w:num>
  <w:num w:numId="29">
    <w:abstractNumId w:val="60"/>
  </w:num>
  <w:num w:numId="30">
    <w:abstractNumId w:val="55"/>
  </w:num>
  <w:num w:numId="31">
    <w:abstractNumId w:val="46"/>
  </w:num>
  <w:num w:numId="32">
    <w:abstractNumId w:val="34"/>
  </w:num>
  <w:num w:numId="33">
    <w:abstractNumId w:val="61"/>
  </w:num>
  <w:num w:numId="34">
    <w:abstractNumId w:val="50"/>
  </w:num>
  <w:num w:numId="35">
    <w:abstractNumId w:val="43"/>
  </w:num>
  <w:num w:numId="36">
    <w:abstractNumId w:val="48"/>
  </w:num>
  <w:num w:numId="37">
    <w:abstractNumId w:val="35"/>
  </w:num>
  <w:num w:numId="38">
    <w:abstractNumId w:val="44"/>
  </w:num>
  <w:num w:numId="39">
    <w:abstractNumId w:val="52"/>
    <w:lvlOverride w:ilvl="0">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7680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3A8"/>
    <w:rsid w:val="00021FFA"/>
    <w:rsid w:val="00024773"/>
    <w:rsid w:val="00024BE4"/>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87818"/>
    <w:rsid w:val="00090396"/>
    <w:rsid w:val="00091316"/>
    <w:rsid w:val="00091A86"/>
    <w:rsid w:val="00092FC1"/>
    <w:rsid w:val="00096A15"/>
    <w:rsid w:val="000A1506"/>
    <w:rsid w:val="000A2208"/>
    <w:rsid w:val="000A2567"/>
    <w:rsid w:val="000A4AB2"/>
    <w:rsid w:val="000A4B1D"/>
    <w:rsid w:val="000A517C"/>
    <w:rsid w:val="000B0A8E"/>
    <w:rsid w:val="000B0D6B"/>
    <w:rsid w:val="000B27EE"/>
    <w:rsid w:val="000B5939"/>
    <w:rsid w:val="000B6546"/>
    <w:rsid w:val="000C1667"/>
    <w:rsid w:val="000C2212"/>
    <w:rsid w:val="000C52B2"/>
    <w:rsid w:val="000C6EB0"/>
    <w:rsid w:val="000C7854"/>
    <w:rsid w:val="000D06B0"/>
    <w:rsid w:val="000D2BBD"/>
    <w:rsid w:val="000D32E0"/>
    <w:rsid w:val="000D337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26F55"/>
    <w:rsid w:val="00132861"/>
    <w:rsid w:val="001410DD"/>
    <w:rsid w:val="00142B1B"/>
    <w:rsid w:val="00147084"/>
    <w:rsid w:val="0014764B"/>
    <w:rsid w:val="00151158"/>
    <w:rsid w:val="0015695C"/>
    <w:rsid w:val="00157C7C"/>
    <w:rsid w:val="00174137"/>
    <w:rsid w:val="00177D12"/>
    <w:rsid w:val="00180C70"/>
    <w:rsid w:val="00182402"/>
    <w:rsid w:val="001825E6"/>
    <w:rsid w:val="001858C2"/>
    <w:rsid w:val="0019123C"/>
    <w:rsid w:val="0019429C"/>
    <w:rsid w:val="00196580"/>
    <w:rsid w:val="00197106"/>
    <w:rsid w:val="00197D03"/>
    <w:rsid w:val="001A0BA4"/>
    <w:rsid w:val="001A1360"/>
    <w:rsid w:val="001A1992"/>
    <w:rsid w:val="001A5403"/>
    <w:rsid w:val="001A79A0"/>
    <w:rsid w:val="001B2F6D"/>
    <w:rsid w:val="001B3E81"/>
    <w:rsid w:val="001C092E"/>
    <w:rsid w:val="001C1B09"/>
    <w:rsid w:val="001C51D6"/>
    <w:rsid w:val="001C5B3B"/>
    <w:rsid w:val="001C699E"/>
    <w:rsid w:val="001C738F"/>
    <w:rsid w:val="001C7701"/>
    <w:rsid w:val="001D109A"/>
    <w:rsid w:val="001D22D2"/>
    <w:rsid w:val="001D4494"/>
    <w:rsid w:val="001D5EDC"/>
    <w:rsid w:val="001D67AF"/>
    <w:rsid w:val="001E02DD"/>
    <w:rsid w:val="001E04CF"/>
    <w:rsid w:val="001E142E"/>
    <w:rsid w:val="001E2442"/>
    <w:rsid w:val="001E3A09"/>
    <w:rsid w:val="001E3BC6"/>
    <w:rsid w:val="001E7255"/>
    <w:rsid w:val="001F2FC2"/>
    <w:rsid w:val="001F3AE9"/>
    <w:rsid w:val="001F4532"/>
    <w:rsid w:val="001F61C1"/>
    <w:rsid w:val="001F7024"/>
    <w:rsid w:val="00200061"/>
    <w:rsid w:val="00201E3D"/>
    <w:rsid w:val="002021B9"/>
    <w:rsid w:val="00203DE4"/>
    <w:rsid w:val="00204E17"/>
    <w:rsid w:val="00210557"/>
    <w:rsid w:val="002112B3"/>
    <w:rsid w:val="00212B31"/>
    <w:rsid w:val="00212C80"/>
    <w:rsid w:val="00214EB5"/>
    <w:rsid w:val="00216CBA"/>
    <w:rsid w:val="00220152"/>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2FD1"/>
    <w:rsid w:val="00274B7E"/>
    <w:rsid w:val="00275143"/>
    <w:rsid w:val="00275896"/>
    <w:rsid w:val="002808FD"/>
    <w:rsid w:val="0028263F"/>
    <w:rsid w:val="002869C3"/>
    <w:rsid w:val="002901C7"/>
    <w:rsid w:val="0029125F"/>
    <w:rsid w:val="002916C1"/>
    <w:rsid w:val="002A201F"/>
    <w:rsid w:val="002A28B8"/>
    <w:rsid w:val="002A5F7A"/>
    <w:rsid w:val="002A7B79"/>
    <w:rsid w:val="002B07CF"/>
    <w:rsid w:val="002B1D53"/>
    <w:rsid w:val="002B3807"/>
    <w:rsid w:val="002B6BF3"/>
    <w:rsid w:val="002C0FAB"/>
    <w:rsid w:val="002C108F"/>
    <w:rsid w:val="002C1F7F"/>
    <w:rsid w:val="002C2E62"/>
    <w:rsid w:val="002C3AD9"/>
    <w:rsid w:val="002C6039"/>
    <w:rsid w:val="002C6881"/>
    <w:rsid w:val="002D5011"/>
    <w:rsid w:val="002D5A20"/>
    <w:rsid w:val="002E169F"/>
    <w:rsid w:val="002E4C35"/>
    <w:rsid w:val="002E5ADB"/>
    <w:rsid w:val="002E7865"/>
    <w:rsid w:val="002F4B56"/>
    <w:rsid w:val="002F6B11"/>
    <w:rsid w:val="002F6FD1"/>
    <w:rsid w:val="002F775B"/>
    <w:rsid w:val="0030107D"/>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0A6"/>
    <w:rsid w:val="00345A45"/>
    <w:rsid w:val="00346FAE"/>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F0C5A"/>
    <w:rsid w:val="003F1A88"/>
    <w:rsid w:val="003F27FF"/>
    <w:rsid w:val="003F659F"/>
    <w:rsid w:val="003F7DD1"/>
    <w:rsid w:val="00403F24"/>
    <w:rsid w:val="00404357"/>
    <w:rsid w:val="004043DF"/>
    <w:rsid w:val="00404BBB"/>
    <w:rsid w:val="00406132"/>
    <w:rsid w:val="0041039B"/>
    <w:rsid w:val="00410AE9"/>
    <w:rsid w:val="0041367B"/>
    <w:rsid w:val="00415660"/>
    <w:rsid w:val="00417D5D"/>
    <w:rsid w:val="00420B26"/>
    <w:rsid w:val="00423D47"/>
    <w:rsid w:val="00425A98"/>
    <w:rsid w:val="00427757"/>
    <w:rsid w:val="00427A3A"/>
    <w:rsid w:val="00427F67"/>
    <w:rsid w:val="004357D1"/>
    <w:rsid w:val="004366AA"/>
    <w:rsid w:val="004371C0"/>
    <w:rsid w:val="00442947"/>
    <w:rsid w:val="0044316C"/>
    <w:rsid w:val="00444DAC"/>
    <w:rsid w:val="00445256"/>
    <w:rsid w:val="004456C2"/>
    <w:rsid w:val="00445702"/>
    <w:rsid w:val="00445875"/>
    <w:rsid w:val="0044646F"/>
    <w:rsid w:val="00460546"/>
    <w:rsid w:val="004644D8"/>
    <w:rsid w:val="00465925"/>
    <w:rsid w:val="00466D44"/>
    <w:rsid w:val="00466E5C"/>
    <w:rsid w:val="00467660"/>
    <w:rsid w:val="00470018"/>
    <w:rsid w:val="00470198"/>
    <w:rsid w:val="0047142C"/>
    <w:rsid w:val="004714A2"/>
    <w:rsid w:val="00471514"/>
    <w:rsid w:val="0047209D"/>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B71F9"/>
    <w:rsid w:val="004C22ED"/>
    <w:rsid w:val="004D4D9B"/>
    <w:rsid w:val="004E14A8"/>
    <w:rsid w:val="004E4C70"/>
    <w:rsid w:val="004F4503"/>
    <w:rsid w:val="004F634E"/>
    <w:rsid w:val="004F79A7"/>
    <w:rsid w:val="0050005B"/>
    <w:rsid w:val="0050397E"/>
    <w:rsid w:val="00506C23"/>
    <w:rsid w:val="0051642E"/>
    <w:rsid w:val="0052229D"/>
    <w:rsid w:val="00522705"/>
    <w:rsid w:val="00522C9D"/>
    <w:rsid w:val="0052354D"/>
    <w:rsid w:val="00524F7D"/>
    <w:rsid w:val="00526281"/>
    <w:rsid w:val="00527567"/>
    <w:rsid w:val="00532F5B"/>
    <w:rsid w:val="005351F9"/>
    <w:rsid w:val="005354C5"/>
    <w:rsid w:val="00537C3F"/>
    <w:rsid w:val="00542B8C"/>
    <w:rsid w:val="00543662"/>
    <w:rsid w:val="005472CB"/>
    <w:rsid w:val="00550CDA"/>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137D"/>
    <w:rsid w:val="0057276A"/>
    <w:rsid w:val="005747B5"/>
    <w:rsid w:val="00576789"/>
    <w:rsid w:val="005779B7"/>
    <w:rsid w:val="0058069C"/>
    <w:rsid w:val="00580F8B"/>
    <w:rsid w:val="00582AB0"/>
    <w:rsid w:val="0058302C"/>
    <w:rsid w:val="00586258"/>
    <w:rsid w:val="00590410"/>
    <w:rsid w:val="00590FC1"/>
    <w:rsid w:val="005914B9"/>
    <w:rsid w:val="005927ED"/>
    <w:rsid w:val="005A3983"/>
    <w:rsid w:val="005A619E"/>
    <w:rsid w:val="005A66FE"/>
    <w:rsid w:val="005A7E83"/>
    <w:rsid w:val="005B402F"/>
    <w:rsid w:val="005B53B7"/>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1DF2"/>
    <w:rsid w:val="00622583"/>
    <w:rsid w:val="006308B4"/>
    <w:rsid w:val="00630F31"/>
    <w:rsid w:val="006331F8"/>
    <w:rsid w:val="00636180"/>
    <w:rsid w:val="00637977"/>
    <w:rsid w:val="00643E8A"/>
    <w:rsid w:val="00644C3D"/>
    <w:rsid w:val="00651E65"/>
    <w:rsid w:val="0065293C"/>
    <w:rsid w:val="00653461"/>
    <w:rsid w:val="00654937"/>
    <w:rsid w:val="006566A8"/>
    <w:rsid w:val="00656CD6"/>
    <w:rsid w:val="00660F57"/>
    <w:rsid w:val="00664A8F"/>
    <w:rsid w:val="00665BB4"/>
    <w:rsid w:val="006671AE"/>
    <w:rsid w:val="006714A1"/>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32E"/>
    <w:rsid w:val="006A14FE"/>
    <w:rsid w:val="006A3829"/>
    <w:rsid w:val="006A5194"/>
    <w:rsid w:val="006B199F"/>
    <w:rsid w:val="006B4CAE"/>
    <w:rsid w:val="006B6550"/>
    <w:rsid w:val="006C0F31"/>
    <w:rsid w:val="006C2EF2"/>
    <w:rsid w:val="006C31E9"/>
    <w:rsid w:val="006C4C35"/>
    <w:rsid w:val="006C4D33"/>
    <w:rsid w:val="006C6A82"/>
    <w:rsid w:val="006D03AD"/>
    <w:rsid w:val="006D21E7"/>
    <w:rsid w:val="006D42F9"/>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364"/>
    <w:rsid w:val="00744545"/>
    <w:rsid w:val="007445A0"/>
    <w:rsid w:val="00745209"/>
    <w:rsid w:val="00745D36"/>
    <w:rsid w:val="007539F8"/>
    <w:rsid w:val="0075582C"/>
    <w:rsid w:val="00756292"/>
    <w:rsid w:val="00760969"/>
    <w:rsid w:val="007611F4"/>
    <w:rsid w:val="007630F5"/>
    <w:rsid w:val="00770D7F"/>
    <w:rsid w:val="0077240F"/>
    <w:rsid w:val="00776120"/>
    <w:rsid w:val="00776E54"/>
    <w:rsid w:val="0078124B"/>
    <w:rsid w:val="0078206B"/>
    <w:rsid w:val="0078497C"/>
    <w:rsid w:val="00785A66"/>
    <w:rsid w:val="007862B2"/>
    <w:rsid w:val="00786DEC"/>
    <w:rsid w:val="00796360"/>
    <w:rsid w:val="0079747B"/>
    <w:rsid w:val="007A161B"/>
    <w:rsid w:val="007A3058"/>
    <w:rsid w:val="007A3F09"/>
    <w:rsid w:val="007B1302"/>
    <w:rsid w:val="007B5872"/>
    <w:rsid w:val="007C0EF2"/>
    <w:rsid w:val="007C1E0D"/>
    <w:rsid w:val="007C2EBB"/>
    <w:rsid w:val="007C4BAA"/>
    <w:rsid w:val="007C6F6B"/>
    <w:rsid w:val="007D0FCE"/>
    <w:rsid w:val="007D10E1"/>
    <w:rsid w:val="007D5DCD"/>
    <w:rsid w:val="007D6772"/>
    <w:rsid w:val="007E10F4"/>
    <w:rsid w:val="007E4218"/>
    <w:rsid w:val="007E4B24"/>
    <w:rsid w:val="007E60B4"/>
    <w:rsid w:val="007E62D0"/>
    <w:rsid w:val="007E69B6"/>
    <w:rsid w:val="007F0DC6"/>
    <w:rsid w:val="007F10EE"/>
    <w:rsid w:val="007F416F"/>
    <w:rsid w:val="007F69D9"/>
    <w:rsid w:val="007F7FED"/>
    <w:rsid w:val="00803387"/>
    <w:rsid w:val="00803514"/>
    <w:rsid w:val="0080584C"/>
    <w:rsid w:val="00811070"/>
    <w:rsid w:val="00812E82"/>
    <w:rsid w:val="00813723"/>
    <w:rsid w:val="00814DE6"/>
    <w:rsid w:val="00815B5E"/>
    <w:rsid w:val="008162BC"/>
    <w:rsid w:val="00817A53"/>
    <w:rsid w:val="008253CB"/>
    <w:rsid w:val="00834EB1"/>
    <w:rsid w:val="008366D3"/>
    <w:rsid w:val="008376D4"/>
    <w:rsid w:val="008433FD"/>
    <w:rsid w:val="00846DE9"/>
    <w:rsid w:val="00854BFE"/>
    <w:rsid w:val="00860863"/>
    <w:rsid w:val="00860F5D"/>
    <w:rsid w:val="00861F6C"/>
    <w:rsid w:val="00867070"/>
    <w:rsid w:val="00871495"/>
    <w:rsid w:val="0087219A"/>
    <w:rsid w:val="00874F1D"/>
    <w:rsid w:val="008754DB"/>
    <w:rsid w:val="00877D9F"/>
    <w:rsid w:val="00877FF0"/>
    <w:rsid w:val="00880BBC"/>
    <w:rsid w:val="0088306C"/>
    <w:rsid w:val="008837B4"/>
    <w:rsid w:val="00887819"/>
    <w:rsid w:val="00887971"/>
    <w:rsid w:val="00891A1F"/>
    <w:rsid w:val="00891B61"/>
    <w:rsid w:val="0089213F"/>
    <w:rsid w:val="00893475"/>
    <w:rsid w:val="008947CE"/>
    <w:rsid w:val="008952A2"/>
    <w:rsid w:val="008969D3"/>
    <w:rsid w:val="00896AD8"/>
    <w:rsid w:val="008A08C5"/>
    <w:rsid w:val="008A0980"/>
    <w:rsid w:val="008A13E1"/>
    <w:rsid w:val="008A1437"/>
    <w:rsid w:val="008A3912"/>
    <w:rsid w:val="008A5DE7"/>
    <w:rsid w:val="008B20B1"/>
    <w:rsid w:val="008C03A8"/>
    <w:rsid w:val="008C1CD4"/>
    <w:rsid w:val="008C2FB2"/>
    <w:rsid w:val="008C389B"/>
    <w:rsid w:val="008C38C8"/>
    <w:rsid w:val="008C44C2"/>
    <w:rsid w:val="008C4951"/>
    <w:rsid w:val="008C64B1"/>
    <w:rsid w:val="008C7107"/>
    <w:rsid w:val="008D1AE3"/>
    <w:rsid w:val="008D2861"/>
    <w:rsid w:val="008D396B"/>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375"/>
    <w:rsid w:val="00923572"/>
    <w:rsid w:val="00924658"/>
    <w:rsid w:val="00927F87"/>
    <w:rsid w:val="009302B4"/>
    <w:rsid w:val="00931008"/>
    <w:rsid w:val="009333C4"/>
    <w:rsid w:val="00933AD0"/>
    <w:rsid w:val="00934610"/>
    <w:rsid w:val="00934C8A"/>
    <w:rsid w:val="00935142"/>
    <w:rsid w:val="00941939"/>
    <w:rsid w:val="009419D7"/>
    <w:rsid w:val="00943174"/>
    <w:rsid w:val="00943A47"/>
    <w:rsid w:val="009458A5"/>
    <w:rsid w:val="009474D9"/>
    <w:rsid w:val="0095058E"/>
    <w:rsid w:val="00950A60"/>
    <w:rsid w:val="00951A36"/>
    <w:rsid w:val="009543C7"/>
    <w:rsid w:val="00956F10"/>
    <w:rsid w:val="009571AA"/>
    <w:rsid w:val="00957E52"/>
    <w:rsid w:val="00971C4D"/>
    <w:rsid w:val="009738FB"/>
    <w:rsid w:val="00973D34"/>
    <w:rsid w:val="00976528"/>
    <w:rsid w:val="0097797E"/>
    <w:rsid w:val="00981183"/>
    <w:rsid w:val="0098139E"/>
    <w:rsid w:val="00983895"/>
    <w:rsid w:val="0098442E"/>
    <w:rsid w:val="009852D8"/>
    <w:rsid w:val="0098574F"/>
    <w:rsid w:val="00994360"/>
    <w:rsid w:val="00995011"/>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D7FEB"/>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2011"/>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1E8A"/>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3FBB"/>
    <w:rsid w:val="00B167B6"/>
    <w:rsid w:val="00B17035"/>
    <w:rsid w:val="00B17B5A"/>
    <w:rsid w:val="00B26F6D"/>
    <w:rsid w:val="00B31E99"/>
    <w:rsid w:val="00B33B84"/>
    <w:rsid w:val="00B347C5"/>
    <w:rsid w:val="00B34AD2"/>
    <w:rsid w:val="00B363A8"/>
    <w:rsid w:val="00B4626A"/>
    <w:rsid w:val="00B47E76"/>
    <w:rsid w:val="00B50B21"/>
    <w:rsid w:val="00B51EF2"/>
    <w:rsid w:val="00B52A79"/>
    <w:rsid w:val="00B54193"/>
    <w:rsid w:val="00B542E9"/>
    <w:rsid w:val="00B5640E"/>
    <w:rsid w:val="00B6389D"/>
    <w:rsid w:val="00B63902"/>
    <w:rsid w:val="00B64089"/>
    <w:rsid w:val="00B65C02"/>
    <w:rsid w:val="00B67F38"/>
    <w:rsid w:val="00B725BB"/>
    <w:rsid w:val="00B72AC8"/>
    <w:rsid w:val="00B74021"/>
    <w:rsid w:val="00B76902"/>
    <w:rsid w:val="00B769F3"/>
    <w:rsid w:val="00B8026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6593"/>
    <w:rsid w:val="00BB7063"/>
    <w:rsid w:val="00BC1670"/>
    <w:rsid w:val="00BC2709"/>
    <w:rsid w:val="00BC4446"/>
    <w:rsid w:val="00BD09B2"/>
    <w:rsid w:val="00BD20EA"/>
    <w:rsid w:val="00BD4D2B"/>
    <w:rsid w:val="00BD7040"/>
    <w:rsid w:val="00BE54ED"/>
    <w:rsid w:val="00BF036A"/>
    <w:rsid w:val="00BF1D79"/>
    <w:rsid w:val="00BF2634"/>
    <w:rsid w:val="00BF45E8"/>
    <w:rsid w:val="00BF4B50"/>
    <w:rsid w:val="00BF4EAB"/>
    <w:rsid w:val="00BF5FCF"/>
    <w:rsid w:val="00BF735A"/>
    <w:rsid w:val="00C05B97"/>
    <w:rsid w:val="00C14EAD"/>
    <w:rsid w:val="00C16D2A"/>
    <w:rsid w:val="00C17265"/>
    <w:rsid w:val="00C17427"/>
    <w:rsid w:val="00C21DF9"/>
    <w:rsid w:val="00C2296A"/>
    <w:rsid w:val="00C234C5"/>
    <w:rsid w:val="00C25E86"/>
    <w:rsid w:val="00C273CC"/>
    <w:rsid w:val="00C3086F"/>
    <w:rsid w:val="00C30D1A"/>
    <w:rsid w:val="00C323B2"/>
    <w:rsid w:val="00C33DA5"/>
    <w:rsid w:val="00C36563"/>
    <w:rsid w:val="00C36E62"/>
    <w:rsid w:val="00C3785D"/>
    <w:rsid w:val="00C4322E"/>
    <w:rsid w:val="00C44E3A"/>
    <w:rsid w:val="00C46F59"/>
    <w:rsid w:val="00C47BEE"/>
    <w:rsid w:val="00C51D12"/>
    <w:rsid w:val="00C55659"/>
    <w:rsid w:val="00C63F10"/>
    <w:rsid w:val="00C6460F"/>
    <w:rsid w:val="00C66594"/>
    <w:rsid w:val="00C675D9"/>
    <w:rsid w:val="00C712C3"/>
    <w:rsid w:val="00C71836"/>
    <w:rsid w:val="00C72373"/>
    <w:rsid w:val="00C804B2"/>
    <w:rsid w:val="00C82BF4"/>
    <w:rsid w:val="00C87372"/>
    <w:rsid w:val="00C92B71"/>
    <w:rsid w:val="00C9400E"/>
    <w:rsid w:val="00CA22E3"/>
    <w:rsid w:val="00CA2559"/>
    <w:rsid w:val="00CA270A"/>
    <w:rsid w:val="00CA52C8"/>
    <w:rsid w:val="00CA78D4"/>
    <w:rsid w:val="00CB0D3D"/>
    <w:rsid w:val="00CB1604"/>
    <w:rsid w:val="00CC2283"/>
    <w:rsid w:val="00CC47A2"/>
    <w:rsid w:val="00CC5FBB"/>
    <w:rsid w:val="00CC6931"/>
    <w:rsid w:val="00CC7462"/>
    <w:rsid w:val="00CD0C6B"/>
    <w:rsid w:val="00CD0F1F"/>
    <w:rsid w:val="00CD299D"/>
    <w:rsid w:val="00CD4768"/>
    <w:rsid w:val="00CD5012"/>
    <w:rsid w:val="00CD6AF7"/>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3E7D"/>
    <w:rsid w:val="00D40EDC"/>
    <w:rsid w:val="00D414D0"/>
    <w:rsid w:val="00D416C3"/>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00F8"/>
    <w:rsid w:val="00D9358D"/>
    <w:rsid w:val="00D95F77"/>
    <w:rsid w:val="00D977E0"/>
    <w:rsid w:val="00DA0AC7"/>
    <w:rsid w:val="00DA2530"/>
    <w:rsid w:val="00DA62BB"/>
    <w:rsid w:val="00DA63C1"/>
    <w:rsid w:val="00DA7ACC"/>
    <w:rsid w:val="00DA7BB7"/>
    <w:rsid w:val="00DA7CB5"/>
    <w:rsid w:val="00DB0082"/>
    <w:rsid w:val="00DB07D6"/>
    <w:rsid w:val="00DB35A3"/>
    <w:rsid w:val="00DB3AD1"/>
    <w:rsid w:val="00DB3FFD"/>
    <w:rsid w:val="00DB575C"/>
    <w:rsid w:val="00DC245B"/>
    <w:rsid w:val="00DC44AA"/>
    <w:rsid w:val="00DC4B5F"/>
    <w:rsid w:val="00DC5F75"/>
    <w:rsid w:val="00DC67FE"/>
    <w:rsid w:val="00DD1227"/>
    <w:rsid w:val="00DD3CD8"/>
    <w:rsid w:val="00DE05BB"/>
    <w:rsid w:val="00DE1871"/>
    <w:rsid w:val="00DE5AF1"/>
    <w:rsid w:val="00DF02A5"/>
    <w:rsid w:val="00DF0864"/>
    <w:rsid w:val="00DF37A2"/>
    <w:rsid w:val="00DF4126"/>
    <w:rsid w:val="00DF79F9"/>
    <w:rsid w:val="00E005DC"/>
    <w:rsid w:val="00E02F46"/>
    <w:rsid w:val="00E031D9"/>
    <w:rsid w:val="00E04FB0"/>
    <w:rsid w:val="00E06B0C"/>
    <w:rsid w:val="00E06C65"/>
    <w:rsid w:val="00E1050F"/>
    <w:rsid w:val="00E12745"/>
    <w:rsid w:val="00E146D7"/>
    <w:rsid w:val="00E15347"/>
    <w:rsid w:val="00E1626A"/>
    <w:rsid w:val="00E16F86"/>
    <w:rsid w:val="00E2131A"/>
    <w:rsid w:val="00E253F9"/>
    <w:rsid w:val="00E259E2"/>
    <w:rsid w:val="00E26899"/>
    <w:rsid w:val="00E27E89"/>
    <w:rsid w:val="00E30828"/>
    <w:rsid w:val="00E308F6"/>
    <w:rsid w:val="00E31348"/>
    <w:rsid w:val="00E3148A"/>
    <w:rsid w:val="00E3361E"/>
    <w:rsid w:val="00E42D92"/>
    <w:rsid w:val="00E44FF5"/>
    <w:rsid w:val="00E466DA"/>
    <w:rsid w:val="00E509D8"/>
    <w:rsid w:val="00E533DF"/>
    <w:rsid w:val="00E53E7A"/>
    <w:rsid w:val="00E56105"/>
    <w:rsid w:val="00E60E78"/>
    <w:rsid w:val="00E620CD"/>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0845"/>
    <w:rsid w:val="00EE32C7"/>
    <w:rsid w:val="00EE75C3"/>
    <w:rsid w:val="00EF30CC"/>
    <w:rsid w:val="00F03E2C"/>
    <w:rsid w:val="00F06AA8"/>
    <w:rsid w:val="00F115E8"/>
    <w:rsid w:val="00F122A5"/>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46322"/>
    <w:rsid w:val="00F50031"/>
    <w:rsid w:val="00F542AF"/>
    <w:rsid w:val="00F54D5E"/>
    <w:rsid w:val="00F54FF5"/>
    <w:rsid w:val="00F64759"/>
    <w:rsid w:val="00F70D15"/>
    <w:rsid w:val="00F748EF"/>
    <w:rsid w:val="00F76D3B"/>
    <w:rsid w:val="00F82286"/>
    <w:rsid w:val="00F869E1"/>
    <w:rsid w:val="00F874AD"/>
    <w:rsid w:val="00F8789C"/>
    <w:rsid w:val="00F923CB"/>
    <w:rsid w:val="00F9407B"/>
    <w:rsid w:val="00F95700"/>
    <w:rsid w:val="00F961A0"/>
    <w:rsid w:val="00FA6100"/>
    <w:rsid w:val="00FA6F61"/>
    <w:rsid w:val="00FA7B3A"/>
    <w:rsid w:val="00FA7F7B"/>
    <w:rsid w:val="00FB23CF"/>
    <w:rsid w:val="00FB2576"/>
    <w:rsid w:val="00FC0C1F"/>
    <w:rsid w:val="00FC2B55"/>
    <w:rsid w:val="00FC3F9C"/>
    <w:rsid w:val="00FC450C"/>
    <w:rsid w:val="00FD18CF"/>
    <w:rsid w:val="00FD2D7E"/>
    <w:rsid w:val="00FD7057"/>
    <w:rsid w:val="00FE0377"/>
    <w:rsid w:val="00FE09BF"/>
    <w:rsid w:val="00FE11DD"/>
    <w:rsid w:val="00FE231C"/>
    <w:rsid w:val="00FE3524"/>
    <w:rsid w:val="00FE381D"/>
    <w:rsid w:val="00FE6768"/>
    <w:rsid w:val="00FF2191"/>
    <w:rsid w:val="00FF38E2"/>
    <w:rsid w:val="00FF46B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7680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link w:val="Sangra2detindependienteCar"/>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aliases w:val=" Car"/>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aliases w:val=" Car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character" w:customStyle="1" w:styleId="Sangra2detindependienteCar">
    <w:name w:val="Sangría 2 de t. independiente Car"/>
    <w:basedOn w:val="Fuentedeprrafopredeter"/>
    <w:link w:val="Sangra2detindependiente"/>
    <w:rsid w:val="00087818"/>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46014328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35A69-390F-45AF-AC4D-AB7C1C463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1726</TotalTime>
  <Pages>16</Pages>
  <Words>3117</Words>
  <Characters>17144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154</cp:revision>
  <cp:lastPrinted>2009-09-08T09:49:00Z</cp:lastPrinted>
  <dcterms:created xsi:type="dcterms:W3CDTF">2009-03-30T20:18:00Z</dcterms:created>
  <dcterms:modified xsi:type="dcterms:W3CDTF">2009-09-21T16:26:00Z</dcterms:modified>
</cp:coreProperties>
</file>