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2677E4">
        <w:rPr>
          <w:rFonts w:ascii="Arial Narrow" w:hAnsi="Arial Narrow" w:cs="Tahoma"/>
          <w:b/>
          <w:sz w:val="28"/>
          <w:szCs w:val="28"/>
        </w:rPr>
        <w:t>7</w:t>
      </w:r>
      <w:r w:rsidR="007F2BEE">
        <w:rPr>
          <w:rFonts w:ascii="Arial Narrow" w:hAnsi="Arial Narrow" w:cs="Tahoma"/>
          <w:b/>
          <w:sz w:val="28"/>
          <w:szCs w:val="28"/>
        </w:rPr>
        <w:t>4</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7F2BEE">
        <w:rPr>
          <w:rFonts w:ascii="Tahoma" w:hAnsi="Tahoma" w:cs="Tahoma"/>
          <w:b/>
          <w:sz w:val="28"/>
          <w:szCs w:val="28"/>
        </w:rPr>
        <w:t>MADERA TORNILLO Y TRIPLAY PARA EL PROYECTO CONSTRUCCIÓN E IMPLEMENTACIÓN DEL CENTRO ASISTENCIAL DE ESSALUD DISTRITO DE LOCUMBA, PROVINCIA DE JORGE BASADRE - TACNA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7F2BEE">
        <w:rPr>
          <w:rFonts w:ascii="Tahoma" w:hAnsi="Tahoma" w:cs="Tahoma"/>
          <w:b/>
          <w:i/>
          <w:color w:val="4C32E6"/>
        </w:rPr>
        <w:t>DICI</w:t>
      </w:r>
      <w:r w:rsidR="000E3B0F">
        <w:rPr>
          <w:rFonts w:ascii="Tahoma" w:hAnsi="Tahoma" w:cs="Tahoma"/>
          <w:b/>
          <w:i/>
          <w:color w:val="4C32E6"/>
        </w:rPr>
        <w:t>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521F77">
        <w:rPr>
          <w:rFonts w:ascii="Tahoma" w:hAnsi="Tahoma" w:cs="Tahoma"/>
          <w:b/>
          <w:sz w:val="18"/>
          <w:szCs w:val="18"/>
        </w:rPr>
        <w:t>7</w:t>
      </w:r>
      <w:r w:rsidR="007F2BEE">
        <w:rPr>
          <w:rFonts w:ascii="Tahoma" w:hAnsi="Tahoma" w:cs="Tahoma"/>
          <w:b/>
          <w:sz w:val="18"/>
          <w:szCs w:val="18"/>
        </w:rPr>
        <w:t>4</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7F2BEE">
        <w:rPr>
          <w:rFonts w:ascii="Tahoma" w:hAnsi="Tahoma" w:cs="Tahoma"/>
          <w:sz w:val="18"/>
          <w:szCs w:val="18"/>
        </w:rPr>
        <w:t xml:space="preserve">Madera Tornillo y Triplay </w:t>
      </w:r>
      <w:r w:rsidR="00E05555">
        <w:rPr>
          <w:rFonts w:ascii="Tahoma" w:hAnsi="Tahoma" w:cs="Tahoma"/>
          <w:sz w:val="18"/>
          <w:szCs w:val="18"/>
        </w:rPr>
        <w:t>p</w:t>
      </w:r>
      <w:r w:rsidR="007C6DDC">
        <w:rPr>
          <w:rFonts w:ascii="Tahoma" w:hAnsi="Tahoma" w:cs="Tahoma"/>
          <w:sz w:val="18"/>
          <w:szCs w:val="18"/>
        </w:rPr>
        <w:t xml:space="preserve">ara </w:t>
      </w:r>
      <w:r w:rsidR="00E05555">
        <w:rPr>
          <w:rFonts w:ascii="Tahoma" w:hAnsi="Tahoma" w:cs="Tahoma"/>
          <w:sz w:val="18"/>
          <w:szCs w:val="18"/>
        </w:rPr>
        <w:t>el Proyecto</w:t>
      </w:r>
      <w:r w:rsidR="00167028">
        <w:rPr>
          <w:rFonts w:ascii="Tahoma" w:hAnsi="Tahoma" w:cs="Tahoma"/>
          <w:sz w:val="18"/>
          <w:szCs w:val="18"/>
        </w:rPr>
        <w:t xml:space="preserve"> “</w:t>
      </w:r>
      <w:r w:rsidR="007F2BEE">
        <w:rPr>
          <w:rFonts w:ascii="Tahoma" w:hAnsi="Tahoma" w:cs="Tahoma"/>
          <w:sz w:val="18"/>
          <w:szCs w:val="18"/>
        </w:rPr>
        <w:t>Construcción e Implementación del Centro Asistencial de Essalud Distrito de Locumba, Provincia de Jorge Basadre - Tacna</w:t>
      </w:r>
      <w:r w:rsidR="0016702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7F2BEE">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7F2BEE">
        <w:rPr>
          <w:rFonts w:ascii="Tahoma" w:hAnsi="Tahoma" w:cs="Tahoma"/>
          <w:b/>
          <w:i/>
          <w:sz w:val="18"/>
          <w:szCs w:val="18"/>
        </w:rPr>
        <w:t>17,900.00</w:t>
      </w:r>
      <w:r w:rsidR="00E05555">
        <w:rPr>
          <w:rFonts w:ascii="Tahoma" w:hAnsi="Tahoma" w:cs="Tahoma"/>
          <w:b/>
          <w:i/>
          <w:sz w:val="18"/>
          <w:szCs w:val="18"/>
        </w:rPr>
        <w:t xml:space="preserve"> </w:t>
      </w:r>
      <w:r w:rsidR="00CE05B9" w:rsidRPr="00CE559F">
        <w:rPr>
          <w:rFonts w:ascii="Tahoma" w:hAnsi="Tahoma" w:cs="Tahoma"/>
          <w:b/>
          <w:i/>
          <w:sz w:val="18"/>
          <w:szCs w:val="18"/>
        </w:rPr>
        <w:t>(</w:t>
      </w:r>
      <w:r w:rsidR="007F2BEE">
        <w:rPr>
          <w:rFonts w:ascii="Tahoma" w:hAnsi="Tahoma" w:cs="Tahoma"/>
          <w:b/>
          <w:i/>
          <w:sz w:val="18"/>
          <w:szCs w:val="18"/>
        </w:rPr>
        <w:t>Diecisiete</w:t>
      </w:r>
      <w:r w:rsidR="000E3B0F">
        <w:rPr>
          <w:rFonts w:ascii="Tahoma" w:hAnsi="Tahoma" w:cs="Tahoma"/>
          <w:b/>
          <w:i/>
          <w:sz w:val="18"/>
          <w:szCs w:val="18"/>
        </w:rPr>
        <w:t xml:space="preserve"> </w:t>
      </w:r>
      <w:r w:rsidR="009B3D44">
        <w:rPr>
          <w:rFonts w:ascii="Tahoma" w:hAnsi="Tahoma" w:cs="Tahoma"/>
          <w:b/>
          <w:i/>
          <w:sz w:val="18"/>
          <w:szCs w:val="18"/>
        </w:rPr>
        <w:t>mi</w:t>
      </w:r>
      <w:r w:rsidR="005610E4">
        <w:rPr>
          <w:rFonts w:ascii="Tahoma" w:hAnsi="Tahoma" w:cs="Tahoma"/>
          <w:b/>
          <w:i/>
          <w:sz w:val="18"/>
          <w:szCs w:val="18"/>
        </w:rPr>
        <w:t xml:space="preserve">l </w:t>
      </w:r>
      <w:r w:rsidR="007F2BEE">
        <w:rPr>
          <w:rFonts w:ascii="Tahoma" w:hAnsi="Tahoma" w:cs="Tahoma"/>
          <w:b/>
          <w:i/>
          <w:sz w:val="18"/>
          <w:szCs w:val="18"/>
        </w:rPr>
        <w:t xml:space="preserve">novecientos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0E3B0F">
        <w:rPr>
          <w:rFonts w:ascii="Tahoma" w:hAnsi="Tahoma" w:cs="Tahoma"/>
          <w:sz w:val="18"/>
          <w:szCs w:val="18"/>
        </w:rPr>
        <w:t>noviembre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777"/>
        <w:gridCol w:w="735"/>
        <w:gridCol w:w="682"/>
        <w:gridCol w:w="1418"/>
        <w:gridCol w:w="1417"/>
      </w:tblGrid>
      <w:tr w:rsidR="002B3807" w:rsidRPr="003146E1" w:rsidTr="008166A8">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7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8166A8">
        <w:tc>
          <w:tcPr>
            <w:tcW w:w="767" w:type="dxa"/>
            <w:vAlign w:val="center"/>
          </w:tcPr>
          <w:p w:rsidR="007C6DDC" w:rsidRDefault="00E05555" w:rsidP="00F15105">
            <w:pPr>
              <w:pStyle w:val="Ttulo"/>
              <w:suppressAutoHyphens/>
              <w:rPr>
                <w:rFonts w:ascii="Tahoma" w:hAnsi="Tahoma" w:cs="Tahoma"/>
                <w:i w:val="0"/>
                <w:sz w:val="17"/>
                <w:szCs w:val="17"/>
              </w:rPr>
            </w:pPr>
            <w:r>
              <w:rPr>
                <w:rFonts w:ascii="Tahoma" w:hAnsi="Tahoma" w:cs="Tahoma"/>
                <w:i w:val="0"/>
                <w:sz w:val="17"/>
                <w:szCs w:val="17"/>
              </w:rPr>
              <w:t>1</w:t>
            </w:r>
          </w:p>
        </w:tc>
        <w:tc>
          <w:tcPr>
            <w:tcW w:w="2777" w:type="dxa"/>
            <w:vAlign w:val="center"/>
          </w:tcPr>
          <w:p w:rsidR="00411323" w:rsidRPr="007F2BEE" w:rsidRDefault="00411323" w:rsidP="00521F77">
            <w:pPr>
              <w:pStyle w:val="Ttulo"/>
              <w:suppressAutoHyphens/>
              <w:rPr>
                <w:rFonts w:ascii="Tahoma" w:hAnsi="Tahoma" w:cs="Tahoma"/>
                <w:i w:val="0"/>
                <w:sz w:val="10"/>
                <w:szCs w:val="10"/>
              </w:rPr>
            </w:pPr>
          </w:p>
          <w:p w:rsidR="00521F77" w:rsidRDefault="007F2BEE" w:rsidP="007F2BEE">
            <w:pPr>
              <w:pStyle w:val="Ttulo"/>
              <w:suppressAutoHyphens/>
              <w:jc w:val="left"/>
              <w:rPr>
                <w:rFonts w:ascii="Tahoma" w:hAnsi="Tahoma" w:cs="Tahoma"/>
                <w:i w:val="0"/>
                <w:sz w:val="17"/>
                <w:szCs w:val="17"/>
              </w:rPr>
            </w:pPr>
            <w:r w:rsidRPr="007F2BEE">
              <w:rPr>
                <w:rFonts w:ascii="Tahoma" w:hAnsi="Tahoma" w:cs="Tahoma"/>
                <w:i w:val="0"/>
                <w:sz w:val="17"/>
                <w:szCs w:val="17"/>
              </w:rPr>
              <w:t xml:space="preserve">MADERA TORNILLO </w:t>
            </w:r>
          </w:p>
          <w:p w:rsidR="007F2BEE" w:rsidRPr="007F2BEE" w:rsidRDefault="007F2BEE" w:rsidP="007F2BEE">
            <w:pPr>
              <w:pStyle w:val="Ttulo"/>
              <w:suppressAutoHyphens/>
              <w:jc w:val="left"/>
              <w:rPr>
                <w:rFonts w:ascii="Tahoma" w:hAnsi="Tahoma" w:cs="Tahoma"/>
                <w:i w:val="0"/>
                <w:sz w:val="10"/>
                <w:szCs w:val="10"/>
              </w:rPr>
            </w:pPr>
          </w:p>
        </w:tc>
        <w:tc>
          <w:tcPr>
            <w:tcW w:w="735" w:type="dxa"/>
            <w:vAlign w:val="center"/>
          </w:tcPr>
          <w:p w:rsidR="007C6DDC" w:rsidRPr="00B31E99" w:rsidRDefault="007F2BEE" w:rsidP="00601B08">
            <w:pPr>
              <w:pStyle w:val="Ttulo"/>
              <w:suppressAutoHyphens/>
              <w:rPr>
                <w:rFonts w:ascii="Tahoma" w:hAnsi="Tahoma" w:cs="Tahoma"/>
                <w:i w:val="0"/>
                <w:sz w:val="17"/>
                <w:szCs w:val="17"/>
              </w:rPr>
            </w:pPr>
            <w:r>
              <w:rPr>
                <w:rFonts w:ascii="Tahoma" w:hAnsi="Tahoma" w:cs="Tahoma"/>
                <w:i w:val="0"/>
                <w:sz w:val="17"/>
                <w:szCs w:val="17"/>
              </w:rPr>
              <w:t>4,000</w:t>
            </w:r>
          </w:p>
        </w:tc>
        <w:tc>
          <w:tcPr>
            <w:tcW w:w="682" w:type="dxa"/>
            <w:vAlign w:val="center"/>
          </w:tcPr>
          <w:p w:rsidR="007C6DDC" w:rsidRPr="00565853" w:rsidRDefault="007F2BEE" w:rsidP="00BB7063">
            <w:pPr>
              <w:pStyle w:val="Ttulo"/>
              <w:suppressAutoHyphens/>
              <w:rPr>
                <w:rFonts w:ascii="Tahoma" w:hAnsi="Tahoma" w:cs="Tahoma"/>
                <w:i w:val="0"/>
                <w:sz w:val="17"/>
                <w:szCs w:val="17"/>
              </w:rPr>
            </w:pPr>
            <w:r>
              <w:rPr>
                <w:rFonts w:ascii="Tahoma" w:hAnsi="Tahoma" w:cs="Tahoma"/>
                <w:i w:val="0"/>
                <w:sz w:val="17"/>
                <w:szCs w:val="17"/>
              </w:rPr>
              <w:t>P2</w:t>
            </w:r>
          </w:p>
        </w:tc>
        <w:tc>
          <w:tcPr>
            <w:tcW w:w="1418" w:type="dxa"/>
            <w:vAlign w:val="center"/>
          </w:tcPr>
          <w:p w:rsidR="007C6DDC" w:rsidRPr="00B31E99" w:rsidRDefault="007F2BEE" w:rsidP="002B3807">
            <w:pPr>
              <w:pStyle w:val="Ttulo"/>
              <w:suppressAutoHyphens/>
              <w:jc w:val="right"/>
              <w:rPr>
                <w:rFonts w:ascii="Tahoma" w:hAnsi="Tahoma" w:cs="Tahoma"/>
                <w:i w:val="0"/>
                <w:sz w:val="17"/>
                <w:szCs w:val="17"/>
              </w:rPr>
            </w:pPr>
            <w:r>
              <w:rPr>
                <w:rFonts w:ascii="Tahoma" w:hAnsi="Tahoma" w:cs="Tahoma"/>
                <w:i w:val="0"/>
                <w:sz w:val="17"/>
                <w:szCs w:val="17"/>
              </w:rPr>
              <w:t>4.40</w:t>
            </w:r>
          </w:p>
        </w:tc>
        <w:tc>
          <w:tcPr>
            <w:tcW w:w="1417" w:type="dxa"/>
            <w:vAlign w:val="center"/>
          </w:tcPr>
          <w:p w:rsidR="007C6DDC" w:rsidRPr="00B31E99" w:rsidRDefault="007F2BEE" w:rsidP="002B3807">
            <w:pPr>
              <w:pStyle w:val="Ttulo"/>
              <w:suppressAutoHyphens/>
              <w:jc w:val="right"/>
              <w:rPr>
                <w:rFonts w:ascii="Tahoma" w:hAnsi="Tahoma" w:cs="Tahoma"/>
                <w:i w:val="0"/>
                <w:sz w:val="17"/>
                <w:szCs w:val="17"/>
              </w:rPr>
            </w:pPr>
            <w:r>
              <w:rPr>
                <w:rFonts w:ascii="Tahoma" w:hAnsi="Tahoma" w:cs="Tahoma"/>
                <w:i w:val="0"/>
                <w:sz w:val="17"/>
                <w:szCs w:val="17"/>
              </w:rPr>
              <w:t>17,600.00</w:t>
            </w:r>
          </w:p>
        </w:tc>
      </w:tr>
      <w:tr w:rsidR="007F2BEE" w:rsidRPr="003146E1" w:rsidTr="008166A8">
        <w:tc>
          <w:tcPr>
            <w:tcW w:w="767" w:type="dxa"/>
            <w:vAlign w:val="center"/>
          </w:tcPr>
          <w:p w:rsidR="007F2BEE" w:rsidRDefault="007F2BEE" w:rsidP="00F15105">
            <w:pPr>
              <w:pStyle w:val="Ttulo"/>
              <w:suppressAutoHyphens/>
              <w:rPr>
                <w:rFonts w:ascii="Tahoma" w:hAnsi="Tahoma" w:cs="Tahoma"/>
                <w:i w:val="0"/>
                <w:sz w:val="17"/>
                <w:szCs w:val="17"/>
              </w:rPr>
            </w:pPr>
            <w:r>
              <w:rPr>
                <w:rFonts w:ascii="Tahoma" w:hAnsi="Tahoma" w:cs="Tahoma"/>
                <w:i w:val="0"/>
                <w:sz w:val="17"/>
                <w:szCs w:val="17"/>
              </w:rPr>
              <w:t>2</w:t>
            </w:r>
          </w:p>
        </w:tc>
        <w:tc>
          <w:tcPr>
            <w:tcW w:w="2777" w:type="dxa"/>
            <w:vAlign w:val="center"/>
          </w:tcPr>
          <w:p w:rsidR="007F2BEE" w:rsidRPr="007F2BEE" w:rsidRDefault="007F2BEE" w:rsidP="007F2BEE">
            <w:pPr>
              <w:pStyle w:val="Ttulo"/>
              <w:suppressAutoHyphens/>
              <w:jc w:val="left"/>
              <w:rPr>
                <w:rFonts w:ascii="Tahoma" w:hAnsi="Tahoma" w:cs="Tahoma"/>
                <w:i w:val="0"/>
                <w:sz w:val="10"/>
                <w:szCs w:val="10"/>
              </w:rPr>
            </w:pPr>
          </w:p>
          <w:p w:rsidR="007F2BEE" w:rsidRDefault="007F2BEE" w:rsidP="007F2BEE">
            <w:pPr>
              <w:pStyle w:val="Ttulo"/>
              <w:suppressAutoHyphens/>
              <w:jc w:val="left"/>
              <w:rPr>
                <w:rFonts w:ascii="Tahoma" w:hAnsi="Tahoma" w:cs="Tahoma"/>
                <w:i w:val="0"/>
                <w:sz w:val="17"/>
                <w:szCs w:val="17"/>
              </w:rPr>
            </w:pPr>
            <w:r w:rsidRPr="007F2BEE">
              <w:rPr>
                <w:rFonts w:ascii="Tahoma" w:hAnsi="Tahoma" w:cs="Tahoma"/>
                <w:i w:val="0"/>
                <w:sz w:val="17"/>
                <w:szCs w:val="17"/>
              </w:rPr>
              <w:t>TRIPLAY DE 4’X8’X4 MM</w:t>
            </w:r>
          </w:p>
          <w:p w:rsidR="007F2BEE" w:rsidRPr="007F2BEE" w:rsidRDefault="007F2BEE" w:rsidP="007F2BEE">
            <w:pPr>
              <w:pStyle w:val="Ttulo"/>
              <w:suppressAutoHyphens/>
              <w:jc w:val="left"/>
              <w:rPr>
                <w:rFonts w:ascii="Tahoma" w:hAnsi="Tahoma" w:cs="Tahoma"/>
                <w:i w:val="0"/>
                <w:sz w:val="10"/>
                <w:szCs w:val="10"/>
              </w:rPr>
            </w:pPr>
          </w:p>
        </w:tc>
        <w:tc>
          <w:tcPr>
            <w:tcW w:w="735" w:type="dxa"/>
            <w:vAlign w:val="center"/>
          </w:tcPr>
          <w:p w:rsidR="007F2BEE" w:rsidRPr="00B31E99" w:rsidRDefault="007F2BEE" w:rsidP="00601B08">
            <w:pPr>
              <w:pStyle w:val="Ttulo"/>
              <w:suppressAutoHyphens/>
              <w:rPr>
                <w:rFonts w:ascii="Tahoma" w:hAnsi="Tahoma" w:cs="Tahoma"/>
                <w:i w:val="0"/>
                <w:sz w:val="17"/>
                <w:szCs w:val="17"/>
              </w:rPr>
            </w:pPr>
            <w:r>
              <w:rPr>
                <w:rFonts w:ascii="Tahoma" w:hAnsi="Tahoma" w:cs="Tahoma"/>
                <w:i w:val="0"/>
                <w:sz w:val="17"/>
                <w:szCs w:val="17"/>
              </w:rPr>
              <w:t>12</w:t>
            </w:r>
          </w:p>
        </w:tc>
        <w:tc>
          <w:tcPr>
            <w:tcW w:w="682" w:type="dxa"/>
            <w:vAlign w:val="center"/>
          </w:tcPr>
          <w:p w:rsidR="007F2BEE" w:rsidRPr="00565853" w:rsidRDefault="007F2BEE" w:rsidP="00BB7063">
            <w:pPr>
              <w:pStyle w:val="Ttulo"/>
              <w:suppressAutoHyphens/>
              <w:rPr>
                <w:rFonts w:ascii="Tahoma" w:hAnsi="Tahoma" w:cs="Tahoma"/>
                <w:i w:val="0"/>
                <w:sz w:val="17"/>
                <w:szCs w:val="17"/>
              </w:rPr>
            </w:pPr>
            <w:r>
              <w:rPr>
                <w:rFonts w:ascii="Tahoma" w:hAnsi="Tahoma" w:cs="Tahoma"/>
                <w:i w:val="0"/>
                <w:sz w:val="17"/>
                <w:szCs w:val="17"/>
              </w:rPr>
              <w:t>PLA</w:t>
            </w:r>
          </w:p>
        </w:tc>
        <w:tc>
          <w:tcPr>
            <w:tcW w:w="1418" w:type="dxa"/>
            <w:vAlign w:val="center"/>
          </w:tcPr>
          <w:p w:rsidR="007F2BEE" w:rsidRPr="00B31E99" w:rsidRDefault="007F2BEE" w:rsidP="002B3807">
            <w:pPr>
              <w:pStyle w:val="Ttulo"/>
              <w:suppressAutoHyphens/>
              <w:jc w:val="right"/>
              <w:rPr>
                <w:rFonts w:ascii="Tahoma" w:hAnsi="Tahoma" w:cs="Tahoma"/>
                <w:i w:val="0"/>
                <w:sz w:val="17"/>
                <w:szCs w:val="17"/>
              </w:rPr>
            </w:pPr>
            <w:r>
              <w:rPr>
                <w:rFonts w:ascii="Tahoma" w:hAnsi="Tahoma" w:cs="Tahoma"/>
                <w:i w:val="0"/>
                <w:sz w:val="17"/>
                <w:szCs w:val="17"/>
              </w:rPr>
              <w:t>25.00</w:t>
            </w:r>
          </w:p>
        </w:tc>
        <w:tc>
          <w:tcPr>
            <w:tcW w:w="1417" w:type="dxa"/>
            <w:vAlign w:val="center"/>
          </w:tcPr>
          <w:p w:rsidR="007F2BEE" w:rsidRPr="00B31E99" w:rsidRDefault="007F2BEE" w:rsidP="002B3807">
            <w:pPr>
              <w:pStyle w:val="Ttulo"/>
              <w:suppressAutoHyphens/>
              <w:jc w:val="right"/>
              <w:rPr>
                <w:rFonts w:ascii="Tahoma" w:hAnsi="Tahoma" w:cs="Tahoma"/>
                <w:i w:val="0"/>
                <w:sz w:val="17"/>
                <w:szCs w:val="17"/>
              </w:rPr>
            </w:pPr>
            <w:r>
              <w:rPr>
                <w:rFonts w:ascii="Tahoma" w:hAnsi="Tahoma" w:cs="Tahoma"/>
                <w:i w:val="0"/>
                <w:sz w:val="17"/>
                <w:szCs w:val="17"/>
              </w:rPr>
              <w:t>300.00</w:t>
            </w:r>
          </w:p>
        </w:tc>
      </w:tr>
      <w:tr w:rsidR="00CD0F1F" w:rsidRPr="003146E1" w:rsidTr="008166A8">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7F2BEE" w:rsidP="00167028">
            <w:pPr>
              <w:pStyle w:val="Ttulo"/>
              <w:suppressAutoHyphens/>
              <w:jc w:val="right"/>
              <w:rPr>
                <w:rFonts w:ascii="Tahoma" w:hAnsi="Tahoma" w:cs="Tahoma"/>
                <w:b/>
                <w:i w:val="0"/>
                <w:sz w:val="18"/>
                <w:szCs w:val="18"/>
              </w:rPr>
            </w:pPr>
            <w:r>
              <w:rPr>
                <w:rFonts w:ascii="Tahoma" w:hAnsi="Tahoma" w:cs="Tahoma"/>
                <w:b/>
                <w:i w:val="0"/>
                <w:sz w:val="18"/>
                <w:szCs w:val="18"/>
              </w:rPr>
              <w:t>17,900.00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w:t>
      </w:r>
      <w:r w:rsidR="007F2BEE">
        <w:rPr>
          <w:rFonts w:ascii="Tahoma" w:hAnsi="Tahoma" w:cs="Tahoma"/>
          <w:sz w:val="18"/>
        </w:rPr>
        <w:t>58</w:t>
      </w:r>
      <w:r w:rsidRPr="008468D0">
        <w:rPr>
          <w:rFonts w:ascii="Tahoma" w:hAnsi="Tahoma" w:cs="Tahoma"/>
          <w:sz w:val="18"/>
        </w:rPr>
        <w:t xml:space="preserve">-2009-GAF-GM-A/MPJB el día </w:t>
      </w:r>
      <w:r w:rsidR="007F2BEE">
        <w:rPr>
          <w:rFonts w:ascii="Tahoma" w:hAnsi="Tahoma" w:cs="Tahoma"/>
          <w:sz w:val="18"/>
        </w:rPr>
        <w:t>03</w:t>
      </w:r>
      <w:r w:rsidRPr="008468D0">
        <w:rPr>
          <w:rFonts w:ascii="Tahoma" w:hAnsi="Tahoma" w:cs="Tahoma"/>
          <w:sz w:val="18"/>
        </w:rPr>
        <w:t xml:space="preserve"> de </w:t>
      </w:r>
      <w:r w:rsidR="007F2BEE">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7F2BEE" w:rsidP="007F2B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04/12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7F2BEE" w:rsidP="007F2B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07/12/09</w:t>
            </w:r>
            <w:r w:rsidR="00167028" w:rsidRPr="006C31F0">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7F2BEE" w:rsidP="007F2B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7F2BEE" w:rsidP="007F2B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167028" w:rsidRPr="006C31F0">
              <w:rPr>
                <w:rFonts w:ascii="Tahoma" w:hAnsi="Tahoma" w:cs="Tahoma"/>
                <w:sz w:val="18"/>
                <w:szCs w:val="18"/>
              </w:rPr>
              <w:t>/1</w:t>
            </w:r>
            <w:r>
              <w:rPr>
                <w:rFonts w:ascii="Tahoma" w:hAnsi="Tahoma" w:cs="Tahoma"/>
                <w:sz w:val="18"/>
                <w:szCs w:val="18"/>
              </w:rPr>
              <w:t>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7F2BEE" w:rsidP="007F2B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21F77">
        <w:rPr>
          <w:rFonts w:ascii="Tahoma" w:hAnsi="Tahoma" w:cs="Tahoma"/>
          <w:b/>
          <w:i w:val="0"/>
          <w:sz w:val="18"/>
          <w:szCs w:val="18"/>
        </w:rPr>
        <w:t>7</w:t>
      </w:r>
      <w:r w:rsidR="007F2BEE">
        <w:rPr>
          <w:rFonts w:ascii="Tahoma" w:hAnsi="Tahoma" w:cs="Tahoma"/>
          <w:b/>
          <w:i w:val="0"/>
          <w:sz w:val="18"/>
          <w:szCs w:val="18"/>
        </w:rPr>
        <w:t>4</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9B6F25"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42.5pt;margin-top:2.15pt;width:369pt;height:140.8pt;z-index:251656704" strokeweight="3.25pt">
            <v:textbox style="mso-next-textbox:#_x0000_s1061">
              <w:txbxContent>
                <w:p w:rsidR="007F2BEE" w:rsidRDefault="007F2BE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7F2BEE" w:rsidRPr="008C44C2" w:rsidRDefault="007F2BEE"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7F2BEE" w:rsidRDefault="007F2BEE"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7F2BEE" w:rsidRDefault="007F2BEE" w:rsidP="008C44C2">
                  <w:pPr>
                    <w:ind w:left="1418"/>
                    <w:rPr>
                      <w:rFonts w:ascii="Tahoma" w:hAnsi="Tahoma"/>
                      <w:color w:val="0000FF"/>
                      <w:spacing w:val="-2"/>
                      <w:sz w:val="18"/>
                    </w:rPr>
                  </w:pPr>
                </w:p>
                <w:p w:rsidR="007F2BEE" w:rsidRPr="004371C0" w:rsidRDefault="007F2BEE"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074-2009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7F2BEE" w:rsidRDefault="007F2BEE"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MADERA TORNILLO Y TRIPLAY PARA EL PROYECTO “CONSTRUC. E IMPL. DEL CENTRO ASISTENCIAL DE ESSALUD DISTRITO DE LOCUMBA”</w:t>
                  </w:r>
                </w:p>
                <w:p w:rsidR="007F2BEE" w:rsidRPr="0040312D" w:rsidRDefault="007F2BEE" w:rsidP="00BE54ED">
                  <w:pPr>
                    <w:ind w:left="1418"/>
                    <w:jc w:val="both"/>
                    <w:rPr>
                      <w:rFonts w:ascii="Tahoma" w:hAnsi="Tahoma"/>
                      <w:b/>
                      <w:color w:val="0000FF"/>
                      <w:spacing w:val="-2"/>
                      <w:sz w:val="10"/>
                      <w:szCs w:val="16"/>
                      <w:u w:val="single"/>
                    </w:rPr>
                  </w:pPr>
                </w:p>
                <w:p w:rsidR="007F2BEE" w:rsidRPr="00091A86" w:rsidRDefault="007F2BEE" w:rsidP="00BE54ED">
                  <w:pPr>
                    <w:ind w:left="1418"/>
                    <w:jc w:val="both"/>
                    <w:rPr>
                      <w:rFonts w:ascii="Tahoma" w:hAnsi="Tahoma"/>
                      <w:b/>
                      <w:color w:val="0000FF"/>
                      <w:spacing w:val="-2"/>
                      <w:sz w:val="18"/>
                      <w:szCs w:val="16"/>
                      <w:u w:val="single"/>
                    </w:rPr>
                  </w:pPr>
                </w:p>
                <w:p w:rsidR="007F2BEE" w:rsidRDefault="007F2BEE" w:rsidP="008C44C2">
                  <w:pPr>
                    <w:ind w:firstLine="1440"/>
                    <w:rPr>
                      <w:rFonts w:ascii="Tahoma" w:hAnsi="Tahoma"/>
                      <w:spacing w:val="-2"/>
                      <w:sz w:val="18"/>
                    </w:rPr>
                  </w:pPr>
                  <w:r>
                    <w:rPr>
                      <w:rFonts w:ascii="Tahoma" w:hAnsi="Tahoma"/>
                      <w:spacing w:val="-2"/>
                      <w:sz w:val="18"/>
                    </w:rPr>
                    <w:t>SOBRE N° 1: PROPUESTA TÉCNICA</w:t>
                  </w:r>
                </w:p>
                <w:p w:rsidR="007F2BEE" w:rsidRPr="00CF0C98" w:rsidRDefault="007F2BEE"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9B6F25"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55pt;width:369pt;height:142.7pt;z-index:251657728" strokeweight="3.25pt">
            <v:textbox style="mso-next-textbox:#_x0000_s1062">
              <w:txbxContent>
                <w:p w:rsidR="007F2BEE" w:rsidRDefault="007F2BE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7F2BEE" w:rsidRPr="008C44C2" w:rsidRDefault="007F2BEE"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7F2BEE" w:rsidRDefault="007F2BEE"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7F2BEE" w:rsidRDefault="007F2BEE" w:rsidP="00A040EF">
                  <w:pPr>
                    <w:ind w:left="1418"/>
                    <w:rPr>
                      <w:rFonts w:ascii="Tahoma" w:hAnsi="Tahoma"/>
                      <w:color w:val="0000FF"/>
                      <w:spacing w:val="-2"/>
                      <w:sz w:val="18"/>
                    </w:rPr>
                  </w:pPr>
                </w:p>
                <w:p w:rsidR="0022368B" w:rsidRPr="004371C0" w:rsidRDefault="0022368B" w:rsidP="0022368B">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074-2009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2368B" w:rsidRDefault="0022368B" w:rsidP="0022368B">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MADERA TORNILLO Y TRIPLAY PARA EL PROYECTO “CONSTRUC. E IMPL. DEL CENTRO ASISTENCIAL DE ESSALUD DISTRITO DE LOCUMBA”</w:t>
                  </w:r>
                </w:p>
                <w:p w:rsidR="007F2BEE" w:rsidRPr="0040312D" w:rsidRDefault="007F2BEE" w:rsidP="00AD646F">
                  <w:pPr>
                    <w:ind w:left="1980"/>
                    <w:rPr>
                      <w:rFonts w:ascii="Tahoma" w:hAnsi="Tahoma"/>
                      <w:spacing w:val="-2"/>
                      <w:sz w:val="10"/>
                    </w:rPr>
                  </w:pPr>
                </w:p>
                <w:p w:rsidR="007F2BEE" w:rsidRDefault="007F2BEE" w:rsidP="00AD646F">
                  <w:pPr>
                    <w:ind w:left="1980"/>
                    <w:rPr>
                      <w:rFonts w:ascii="Tahoma" w:hAnsi="Tahoma"/>
                      <w:spacing w:val="-2"/>
                      <w:sz w:val="18"/>
                    </w:rPr>
                  </w:pPr>
                </w:p>
                <w:p w:rsidR="007F2BEE" w:rsidRDefault="007F2BEE" w:rsidP="008C44C2">
                  <w:pPr>
                    <w:rPr>
                      <w:rFonts w:ascii="Tahoma" w:hAnsi="Tahoma"/>
                      <w:spacing w:val="-2"/>
                      <w:sz w:val="18"/>
                    </w:rPr>
                  </w:pPr>
                  <w:r>
                    <w:rPr>
                      <w:rFonts w:ascii="Tahoma" w:hAnsi="Tahoma"/>
                      <w:spacing w:val="-2"/>
                      <w:sz w:val="18"/>
                    </w:rPr>
                    <w:t xml:space="preserve">                           SOBRE N° 02: PROPUESTA ECONÓMICA</w:t>
                  </w:r>
                </w:p>
                <w:p w:rsidR="007F2BEE" w:rsidRDefault="007F2BEE" w:rsidP="008C44C2">
                  <w:pPr>
                    <w:rPr>
                      <w:rFonts w:ascii="Arial Narrow" w:hAnsi="Arial Narrow"/>
                      <w:spacing w:val="-2"/>
                      <w:sz w:val="18"/>
                    </w:rPr>
                  </w:pPr>
                  <w:r>
                    <w:rPr>
                      <w:rFonts w:ascii="Tahoma" w:hAnsi="Tahoma"/>
                      <w:spacing w:val="-2"/>
                      <w:sz w:val="18"/>
                    </w:rPr>
                    <w:t xml:space="preserve">                           NOMBRE / RAZÓN SOCIAL DEL POSTOR</w:t>
                  </w:r>
                </w:p>
                <w:p w:rsidR="007F2BEE" w:rsidRDefault="007F2BEE" w:rsidP="008C44C2">
                  <w:pPr>
                    <w:rPr>
                      <w:rFonts w:ascii="Arial Narrow" w:hAnsi="Arial Narrow"/>
                      <w:spacing w:val="-2"/>
                      <w:sz w:val="18"/>
                    </w:rPr>
                  </w:pPr>
                </w:p>
                <w:p w:rsidR="007F2BEE" w:rsidRDefault="007F2BEE" w:rsidP="008C44C2">
                  <w:pPr>
                    <w:rPr>
                      <w:rFonts w:ascii="Arial Narrow" w:hAnsi="Arial Narrow"/>
                      <w:spacing w:val="-2"/>
                      <w:sz w:val="18"/>
                    </w:rPr>
                  </w:pPr>
                </w:p>
                <w:p w:rsidR="007F2BEE" w:rsidRDefault="007F2BEE"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 xml:space="preserve">documentos que contengan información esencial de las propuestas se presentarán en idioma castellano o, en su defecto, acompañados de traducción oficial, salvo el caso de la información técnica complementaria contenida en folletos, instructivos, catálogos o similares, que </w:t>
      </w:r>
      <w:r w:rsidR="006C4D33" w:rsidRPr="00CA52C8">
        <w:rPr>
          <w:rFonts w:ascii="Tahoma" w:hAnsi="Tahoma" w:cs="Tahoma"/>
          <w:i w:val="0"/>
          <w:sz w:val="18"/>
          <w:szCs w:val="18"/>
          <w:lang w:val="es-ES_tradnl"/>
        </w:rPr>
        <w:lastRenderedPageBreak/>
        <w:t>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A81168"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 xml:space="preserve">ADJUDICACIÓN DE MENOR CUANTÍA Nº </w:t>
      </w:r>
      <w:r w:rsidR="00FF634E">
        <w:rPr>
          <w:rFonts w:ascii="Tahoma" w:hAnsi="Tahoma" w:cs="Tahoma"/>
          <w:b/>
          <w:sz w:val="18"/>
          <w:szCs w:val="18"/>
          <w:u w:val="single"/>
        </w:rPr>
        <w:t>0</w:t>
      </w:r>
      <w:r w:rsidR="008D7509">
        <w:rPr>
          <w:rFonts w:ascii="Tahoma" w:hAnsi="Tahoma" w:cs="Tahoma"/>
          <w:b/>
          <w:sz w:val="18"/>
          <w:szCs w:val="18"/>
          <w:u w:val="single"/>
        </w:rPr>
        <w:t>7</w:t>
      </w:r>
      <w:r w:rsidR="0022368B">
        <w:rPr>
          <w:rFonts w:ascii="Tahoma" w:hAnsi="Tahoma" w:cs="Tahoma"/>
          <w:b/>
          <w:sz w:val="18"/>
          <w:szCs w:val="18"/>
          <w:u w:val="single"/>
        </w:rPr>
        <w:t>4</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F81558">
      <w:pPr>
        <w:pStyle w:val="Ttulo"/>
        <w:jc w:val="left"/>
        <w:rPr>
          <w:rFonts w:ascii="Tahoma" w:hAnsi="Tahoma" w:cs="Tahoma"/>
          <w:b/>
          <w:sz w:val="18"/>
          <w:szCs w:val="18"/>
        </w:rPr>
      </w:pPr>
    </w:p>
    <w:p w:rsidR="00F81558" w:rsidRDefault="00F81558" w:rsidP="00F81558">
      <w:pPr>
        <w:pStyle w:val="Textoindependiente"/>
        <w:jc w:val="left"/>
        <w:rPr>
          <w:u w:val="single"/>
        </w:rPr>
      </w:pPr>
    </w:p>
    <w:p w:rsidR="00F81558" w:rsidRPr="00F81558" w:rsidRDefault="00F81558" w:rsidP="00F81558">
      <w:pPr>
        <w:autoSpaceDE w:val="0"/>
        <w:autoSpaceDN w:val="0"/>
        <w:adjustRightInd w:val="0"/>
        <w:rPr>
          <w:rFonts w:ascii="Century Gothic" w:hAnsi="Century Gothic"/>
        </w:rPr>
      </w:pPr>
      <w:r w:rsidRPr="00F81558">
        <w:rPr>
          <w:rFonts w:ascii="Century Gothic" w:hAnsi="Century Gothic"/>
        </w:rPr>
        <w:t>MADERA TORNILLO</w:t>
      </w:r>
      <w:r w:rsidRPr="00F81558">
        <w:rPr>
          <w:rFonts w:ascii="Century Gothic" w:hAnsi="Century Gothic"/>
        </w:rPr>
        <w:tab/>
      </w:r>
      <w:r w:rsidRPr="00F81558">
        <w:rPr>
          <w:rFonts w:ascii="Century Gothic" w:hAnsi="Century Gothic"/>
        </w:rPr>
        <w:tab/>
        <w:t>:</w:t>
      </w:r>
      <w:r w:rsidRPr="00F81558">
        <w:rPr>
          <w:rFonts w:ascii="Century Gothic" w:hAnsi="Century Gothic"/>
        </w:rPr>
        <w:tab/>
        <w:t xml:space="preserve"> 4000 P2</w:t>
      </w:r>
      <w:r w:rsidRPr="00F81558">
        <w:rPr>
          <w:rFonts w:ascii="Century Gothic" w:hAnsi="Century Gothic"/>
        </w:rPr>
        <w:tab/>
      </w:r>
      <w:r w:rsidRPr="00F81558">
        <w:rPr>
          <w:rFonts w:ascii="Century Gothic" w:hAnsi="Century Gothic"/>
        </w:rPr>
        <w:tab/>
      </w:r>
      <w:r w:rsidRPr="00F81558">
        <w:rPr>
          <w:rFonts w:ascii="Century Gothic" w:hAnsi="Century Gothic"/>
        </w:rPr>
        <w:tab/>
      </w:r>
    </w:p>
    <w:p w:rsidR="00F81558" w:rsidRDefault="00F81558" w:rsidP="00F81558">
      <w:pPr>
        <w:autoSpaceDE w:val="0"/>
        <w:autoSpaceDN w:val="0"/>
        <w:adjustRightInd w:val="0"/>
        <w:rPr>
          <w:rFonts w:ascii="Century Gothic" w:hAnsi="Century Gothic"/>
        </w:rPr>
      </w:pPr>
      <w:r w:rsidRPr="00F81558">
        <w:rPr>
          <w:rFonts w:ascii="Century Gothic" w:hAnsi="Century Gothic"/>
        </w:rPr>
        <w:t>Para encofrados diversos</w:t>
      </w:r>
    </w:p>
    <w:p w:rsidR="00F81558" w:rsidRPr="00F81558" w:rsidRDefault="00F81558" w:rsidP="00F81558">
      <w:pPr>
        <w:autoSpaceDE w:val="0"/>
        <w:autoSpaceDN w:val="0"/>
        <w:adjustRightInd w:val="0"/>
        <w:rPr>
          <w:rFonts w:ascii="Century Gothic" w:hAnsi="Century Gothic"/>
        </w:rPr>
      </w:pPr>
    </w:p>
    <w:p w:rsidR="00F81558" w:rsidRPr="00F81558" w:rsidRDefault="00F81558" w:rsidP="00F81558">
      <w:pPr>
        <w:autoSpaceDE w:val="0"/>
        <w:autoSpaceDN w:val="0"/>
        <w:adjustRightInd w:val="0"/>
        <w:rPr>
          <w:rFonts w:ascii="Century Gothic" w:hAnsi="Century Gothic"/>
        </w:rPr>
      </w:pPr>
      <w:r w:rsidRPr="00F81558">
        <w:rPr>
          <w:rFonts w:ascii="Century Gothic" w:hAnsi="Century Gothic"/>
        </w:rPr>
        <w:t xml:space="preserve"> TRIPLAY DE 4’ X 8’ X 4 mm</w:t>
      </w:r>
      <w:r w:rsidRPr="00F81558">
        <w:rPr>
          <w:rFonts w:ascii="Century Gothic" w:hAnsi="Century Gothic"/>
        </w:rPr>
        <w:tab/>
        <w:t xml:space="preserve">: </w:t>
      </w:r>
      <w:r w:rsidRPr="00F81558">
        <w:rPr>
          <w:rFonts w:ascii="Century Gothic" w:hAnsi="Century Gothic"/>
        </w:rPr>
        <w:tab/>
        <w:t>12 PLANCHAS</w:t>
      </w:r>
      <w:r w:rsidRPr="00F81558">
        <w:rPr>
          <w:rFonts w:ascii="Century Gothic" w:hAnsi="Century Gothic"/>
        </w:rPr>
        <w:tab/>
        <w:t xml:space="preserve"> </w:t>
      </w:r>
      <w:r w:rsidRPr="00F81558">
        <w:rPr>
          <w:rFonts w:ascii="Century Gothic" w:hAnsi="Century Gothic"/>
        </w:rPr>
        <w:tab/>
      </w:r>
      <w:r w:rsidRPr="00F81558">
        <w:rPr>
          <w:rFonts w:ascii="Century Gothic" w:hAnsi="Century Gothic"/>
        </w:rPr>
        <w:tab/>
        <w:t xml:space="preserve"> </w:t>
      </w:r>
    </w:p>
    <w:p w:rsidR="00F81558" w:rsidRDefault="00F81558" w:rsidP="00F81558">
      <w:pPr>
        <w:autoSpaceDE w:val="0"/>
        <w:autoSpaceDN w:val="0"/>
        <w:adjustRightInd w:val="0"/>
        <w:rPr>
          <w:rFonts w:ascii="Century Gothic" w:hAnsi="Century Gothic"/>
        </w:rPr>
      </w:pPr>
      <w:r w:rsidRPr="00F81558">
        <w:rPr>
          <w:rFonts w:ascii="Century Gothic" w:hAnsi="Century Gothic"/>
        </w:rPr>
        <w:t>Para armado de Almacén de obra y Residencia</w:t>
      </w:r>
    </w:p>
    <w:p w:rsidR="00F81558" w:rsidRPr="00F81558" w:rsidRDefault="00F81558" w:rsidP="00F81558">
      <w:pPr>
        <w:autoSpaceDE w:val="0"/>
        <w:autoSpaceDN w:val="0"/>
        <w:adjustRightInd w:val="0"/>
        <w:rPr>
          <w:rFonts w:ascii="Century Gothic" w:hAnsi="Century Gothic"/>
        </w:rPr>
      </w:pPr>
    </w:p>
    <w:p w:rsidR="00F81558" w:rsidRPr="00F81558" w:rsidRDefault="00F81558" w:rsidP="00F81558">
      <w:pPr>
        <w:autoSpaceDE w:val="0"/>
        <w:autoSpaceDN w:val="0"/>
        <w:adjustRightInd w:val="0"/>
        <w:rPr>
          <w:rFonts w:ascii="Century Gothic" w:hAnsi="Century Gothic"/>
          <w:b/>
          <w:u w:val="single"/>
        </w:rPr>
      </w:pPr>
      <w:r w:rsidRPr="00F81558">
        <w:rPr>
          <w:rFonts w:ascii="Century Gothic" w:hAnsi="Century Gothic"/>
          <w:b/>
          <w:u w:val="single"/>
        </w:rPr>
        <w:t>LUGAR DE ENTREGA DE MATERIALES</w:t>
      </w:r>
    </w:p>
    <w:p w:rsidR="00F81558" w:rsidRPr="00F81558" w:rsidRDefault="00F81558" w:rsidP="00F81558">
      <w:pPr>
        <w:autoSpaceDE w:val="0"/>
        <w:autoSpaceDN w:val="0"/>
        <w:adjustRightInd w:val="0"/>
        <w:rPr>
          <w:rFonts w:ascii="Century Gothic" w:hAnsi="Century Gothic"/>
        </w:rPr>
      </w:pPr>
      <w:r w:rsidRPr="00F81558">
        <w:rPr>
          <w:rFonts w:ascii="Century Gothic" w:hAnsi="Century Gothic"/>
        </w:rPr>
        <w:t>Se efectuará en la zona del Proyecto (Villa Municipal-Locumba), en coordinación con el Residente de Obra  y el Área de Logística de la MPJB.</w:t>
      </w:r>
    </w:p>
    <w:p w:rsidR="00F81558" w:rsidRDefault="00F81558" w:rsidP="00F81558">
      <w:pPr>
        <w:pStyle w:val="Textoindependiente"/>
        <w:jc w:val="left"/>
        <w:rPr>
          <w:b/>
          <w:bCs/>
          <w:szCs w:val="24"/>
        </w:rPr>
      </w:pPr>
    </w:p>
    <w:p w:rsidR="00F81558" w:rsidRPr="00F81558" w:rsidRDefault="00F81558" w:rsidP="00F81558">
      <w:pPr>
        <w:autoSpaceDE w:val="0"/>
        <w:autoSpaceDN w:val="0"/>
        <w:adjustRightInd w:val="0"/>
        <w:rPr>
          <w:rFonts w:ascii="Century Gothic" w:hAnsi="Century Gothic"/>
          <w:b/>
          <w:u w:val="single"/>
        </w:rPr>
      </w:pPr>
      <w:r w:rsidRPr="00F81558">
        <w:rPr>
          <w:rFonts w:ascii="Century Gothic" w:hAnsi="Century Gothic"/>
          <w:b/>
          <w:u w:val="single"/>
        </w:rPr>
        <w:t>CONDICIONES Y ESPECIFICACIONES TÉCNICAS</w:t>
      </w:r>
    </w:p>
    <w:p w:rsidR="00F81558" w:rsidRPr="00F81558" w:rsidRDefault="00F81558" w:rsidP="00F81558">
      <w:pPr>
        <w:autoSpaceDE w:val="0"/>
        <w:autoSpaceDN w:val="0"/>
        <w:adjustRightInd w:val="0"/>
        <w:rPr>
          <w:rFonts w:ascii="Century Gothic" w:hAnsi="Century Gothic"/>
          <w:u w:val="single"/>
        </w:rPr>
      </w:pPr>
    </w:p>
    <w:p w:rsidR="00F81558" w:rsidRPr="00F81558" w:rsidRDefault="00F81558" w:rsidP="00F81558">
      <w:pPr>
        <w:pStyle w:val="Textoindependiente"/>
        <w:jc w:val="left"/>
        <w:rPr>
          <w:u w:val="single"/>
        </w:rPr>
      </w:pPr>
      <w:r w:rsidRPr="00F81558">
        <w:rPr>
          <w:rFonts w:ascii="Century Gothic" w:hAnsi="Century Gothic"/>
          <w:b/>
        </w:rPr>
        <w:t>a.</w:t>
      </w:r>
      <w:r w:rsidRPr="00F81558">
        <w:t xml:space="preserve"> </w:t>
      </w:r>
      <w:r w:rsidRPr="00F81558">
        <w:rPr>
          <w:rFonts w:ascii="Century Gothic" w:hAnsi="Century Gothic"/>
          <w:b/>
        </w:rPr>
        <w:t>Madera tornillo</w:t>
      </w:r>
    </w:p>
    <w:p w:rsidR="00F81558" w:rsidRDefault="00F81558" w:rsidP="00F81558">
      <w:pPr>
        <w:numPr>
          <w:ilvl w:val="0"/>
          <w:numId w:val="38"/>
        </w:numPr>
        <w:autoSpaceDE w:val="0"/>
        <w:autoSpaceDN w:val="0"/>
        <w:adjustRightInd w:val="0"/>
        <w:rPr>
          <w:rFonts w:ascii="Century Gothic" w:hAnsi="Century Gothic"/>
        </w:rPr>
      </w:pPr>
      <w:r>
        <w:rPr>
          <w:rFonts w:ascii="Century Gothic" w:hAnsi="Century Gothic"/>
        </w:rPr>
        <w:t>Exclusivamente Nacional.</w:t>
      </w:r>
    </w:p>
    <w:p w:rsidR="00F81558" w:rsidRDefault="00F81558" w:rsidP="00F81558">
      <w:pPr>
        <w:numPr>
          <w:ilvl w:val="0"/>
          <w:numId w:val="38"/>
        </w:numPr>
        <w:autoSpaceDE w:val="0"/>
        <w:autoSpaceDN w:val="0"/>
        <w:adjustRightInd w:val="0"/>
        <w:rPr>
          <w:rFonts w:ascii="Century Gothic" w:hAnsi="Century Gothic"/>
        </w:rPr>
      </w:pPr>
      <w:r>
        <w:rPr>
          <w:rFonts w:ascii="Century Gothic" w:hAnsi="Century Gothic"/>
        </w:rPr>
        <w:t>Madera de primera calidad, seca, tratada y habilitada.</w:t>
      </w:r>
    </w:p>
    <w:p w:rsidR="00F81558" w:rsidRDefault="00F81558" w:rsidP="00F81558">
      <w:pPr>
        <w:numPr>
          <w:ilvl w:val="0"/>
          <w:numId w:val="38"/>
        </w:numPr>
        <w:autoSpaceDE w:val="0"/>
        <w:autoSpaceDN w:val="0"/>
        <w:adjustRightInd w:val="0"/>
        <w:jc w:val="both"/>
        <w:rPr>
          <w:rFonts w:ascii="Century Gothic" w:hAnsi="Century Gothic"/>
        </w:rPr>
      </w:pPr>
      <w:r>
        <w:rPr>
          <w:rFonts w:ascii="Century Gothic" w:hAnsi="Century Gothic"/>
        </w:rPr>
        <w:t>Madera derecha, sin nudos o sueltos, rajaduras, paredes blandas o cualquier otra imperfección que afecte su resistencia o apariencia.</w:t>
      </w:r>
    </w:p>
    <w:p w:rsidR="00F81558" w:rsidRDefault="00F81558" w:rsidP="00F81558">
      <w:pPr>
        <w:numPr>
          <w:ilvl w:val="0"/>
          <w:numId w:val="38"/>
        </w:numPr>
        <w:autoSpaceDE w:val="0"/>
        <w:autoSpaceDN w:val="0"/>
        <w:adjustRightInd w:val="0"/>
        <w:jc w:val="both"/>
        <w:rPr>
          <w:rFonts w:ascii="Century Gothic" w:hAnsi="Century Gothic"/>
        </w:rPr>
      </w:pPr>
      <w:r>
        <w:rPr>
          <w:rFonts w:ascii="Century Gothic" w:hAnsi="Century Gothic"/>
        </w:rPr>
        <w:t>La entrega se hará de acuerdo a las dimensiones que el Residente proporcione.</w:t>
      </w:r>
    </w:p>
    <w:p w:rsidR="00F81558" w:rsidRPr="00F81558" w:rsidRDefault="00F81558" w:rsidP="00F81558">
      <w:pPr>
        <w:pStyle w:val="Textoindependiente"/>
        <w:jc w:val="left"/>
        <w:rPr>
          <w:rFonts w:ascii="Century Gothic" w:hAnsi="Century Gothic"/>
          <w:b/>
        </w:rPr>
      </w:pPr>
      <w:r>
        <w:rPr>
          <w:rFonts w:ascii="Century Gothic" w:hAnsi="Century Gothic"/>
          <w:b/>
        </w:rPr>
        <w:t xml:space="preserve">b. </w:t>
      </w:r>
      <w:r w:rsidRPr="00F81558">
        <w:rPr>
          <w:rFonts w:ascii="Century Gothic" w:hAnsi="Century Gothic"/>
          <w:b/>
        </w:rPr>
        <w:t>Triplay</w:t>
      </w:r>
    </w:p>
    <w:p w:rsidR="00F81558" w:rsidRDefault="00F81558" w:rsidP="00F81558">
      <w:pPr>
        <w:numPr>
          <w:ilvl w:val="0"/>
          <w:numId w:val="38"/>
        </w:numPr>
        <w:autoSpaceDE w:val="0"/>
        <w:autoSpaceDN w:val="0"/>
        <w:adjustRightInd w:val="0"/>
        <w:rPr>
          <w:rFonts w:ascii="Century Gothic" w:hAnsi="Century Gothic"/>
        </w:rPr>
      </w:pPr>
      <w:r>
        <w:rPr>
          <w:rFonts w:ascii="Century Gothic" w:hAnsi="Century Gothic"/>
        </w:rPr>
        <w:t xml:space="preserve"> Plancha de madera con el sello que establece la calidad del material.</w:t>
      </w:r>
    </w:p>
    <w:p w:rsidR="00F81558" w:rsidRDefault="00F81558" w:rsidP="00F81558">
      <w:pPr>
        <w:pStyle w:val="Textoindependiente"/>
        <w:jc w:val="left"/>
        <w:rPr>
          <w:rFonts w:ascii="Century Gothic" w:hAnsi="Century Gothic"/>
        </w:rPr>
      </w:pPr>
    </w:p>
    <w:p w:rsidR="00F81558" w:rsidRPr="00F81558" w:rsidRDefault="00F81558" w:rsidP="00F81558">
      <w:pPr>
        <w:autoSpaceDE w:val="0"/>
        <w:autoSpaceDN w:val="0"/>
        <w:adjustRightInd w:val="0"/>
        <w:rPr>
          <w:rFonts w:ascii="Century Gothic" w:hAnsi="Century Gothic"/>
        </w:rPr>
      </w:pPr>
      <w:r w:rsidRPr="00F81558">
        <w:rPr>
          <w:rFonts w:ascii="Century Gothic" w:hAnsi="Century Gothic"/>
        </w:rPr>
        <w:t xml:space="preserve"> Validez de la oferta hasta el retiro total del material.</w:t>
      </w:r>
    </w:p>
    <w:p w:rsidR="00F81558" w:rsidRPr="00F81558" w:rsidRDefault="00F81558" w:rsidP="00F81558">
      <w:pPr>
        <w:autoSpaceDE w:val="0"/>
        <w:autoSpaceDN w:val="0"/>
        <w:adjustRightInd w:val="0"/>
        <w:rPr>
          <w:rFonts w:ascii="Century Gothic" w:hAnsi="Century Gothic"/>
        </w:rPr>
      </w:pPr>
      <w:r w:rsidRPr="00F81558">
        <w:rPr>
          <w:rFonts w:ascii="Century Gothic" w:hAnsi="Century Gothic"/>
        </w:rPr>
        <w:t xml:space="preserve"> Atención en el término de 3 a 5 días después de proporcionadas las dimensiones.</w:t>
      </w:r>
    </w:p>
    <w:p w:rsidR="00F81558" w:rsidRDefault="00F81558" w:rsidP="00F81558">
      <w:pPr>
        <w:pStyle w:val="Textoindependiente"/>
        <w:jc w:val="left"/>
        <w:rPr>
          <w:b/>
          <w:bCs/>
          <w:szCs w:val="24"/>
        </w:rPr>
      </w:pPr>
    </w:p>
    <w:p w:rsidR="00F81558" w:rsidRPr="00F81558" w:rsidRDefault="00F81558" w:rsidP="00F81558">
      <w:pPr>
        <w:autoSpaceDE w:val="0"/>
        <w:autoSpaceDN w:val="0"/>
        <w:adjustRightInd w:val="0"/>
        <w:rPr>
          <w:rFonts w:ascii="Century Gothic" w:hAnsi="Century Gothic"/>
          <w:b/>
          <w:u w:val="single"/>
        </w:rPr>
      </w:pPr>
      <w:r w:rsidRPr="00F81558">
        <w:rPr>
          <w:rFonts w:ascii="Century Gothic" w:hAnsi="Century Gothic"/>
          <w:b/>
          <w:u w:val="single"/>
        </w:rPr>
        <w:t>FORMA DE PAGO:</w:t>
      </w:r>
    </w:p>
    <w:p w:rsidR="00F81558" w:rsidRPr="00F81558" w:rsidRDefault="00F81558" w:rsidP="00F81558">
      <w:pPr>
        <w:autoSpaceDE w:val="0"/>
        <w:autoSpaceDN w:val="0"/>
        <w:adjustRightInd w:val="0"/>
        <w:jc w:val="both"/>
        <w:rPr>
          <w:rFonts w:ascii="Century Gothic" w:hAnsi="Century Gothic"/>
        </w:rPr>
      </w:pPr>
      <w:r w:rsidRPr="00F81558">
        <w:rPr>
          <w:rFonts w:ascii="Century Gothic" w:hAnsi="Century Gothic"/>
        </w:rPr>
        <w:t>La Entidad procederá a realizar el pago, siempre y cuando haya entregado todo el material; con la conformidad del Residente y Supervisor, conjuntamente con el Área de Almacén Central de la MPJB.</w:t>
      </w:r>
    </w:p>
    <w:p w:rsidR="00F81558" w:rsidRDefault="00F81558" w:rsidP="00F81558">
      <w:pPr>
        <w:pStyle w:val="Textoindependiente"/>
        <w:jc w:val="left"/>
        <w:rPr>
          <w:b/>
          <w:bCs/>
        </w:rPr>
      </w:pPr>
      <w:r>
        <w:rPr>
          <w:b/>
          <w:bCs/>
        </w:rPr>
        <w:t xml:space="preserve"> </w:t>
      </w:r>
    </w:p>
    <w:p w:rsidR="00F81558" w:rsidRPr="00F81558" w:rsidRDefault="00F81558" w:rsidP="00F81558">
      <w:pPr>
        <w:autoSpaceDE w:val="0"/>
        <w:autoSpaceDN w:val="0"/>
        <w:adjustRightInd w:val="0"/>
        <w:rPr>
          <w:rFonts w:ascii="Century Gothic" w:hAnsi="Century Gothic"/>
          <w:b/>
          <w:u w:val="single"/>
        </w:rPr>
      </w:pPr>
      <w:r w:rsidRPr="00F81558">
        <w:rPr>
          <w:rFonts w:ascii="Century Gothic" w:hAnsi="Century Gothic"/>
          <w:b/>
          <w:u w:val="single"/>
        </w:rPr>
        <w:t>AFECTACIÓN PRESUPUESTAL</w:t>
      </w:r>
    </w:p>
    <w:p w:rsidR="00F81558" w:rsidRPr="00F81558" w:rsidRDefault="00F81558" w:rsidP="00F81558">
      <w:pPr>
        <w:autoSpaceDE w:val="0"/>
        <w:autoSpaceDN w:val="0"/>
        <w:adjustRightInd w:val="0"/>
        <w:jc w:val="both"/>
        <w:rPr>
          <w:rFonts w:ascii="Century Gothic" w:hAnsi="Century Gothic"/>
        </w:rPr>
      </w:pPr>
      <w:r w:rsidRPr="00F81558">
        <w:rPr>
          <w:rFonts w:ascii="Century Gothic" w:hAnsi="Century Gothic"/>
        </w:rPr>
        <w:t xml:space="preserve"> Se deberá afectar a la específica 2.6.2.2.3.4 dentro de la Obra: “CONSTRUCCIÓN E IMPLEMENTACIÓN DEL CENTRO ASISTENCIAL DE ESSALUD EN EL DISTRITO DE LOCUMBA, PROVINCIA JORGE BASADRE, TACNA” código </w:t>
      </w:r>
      <w:r>
        <w:rPr>
          <w:rFonts w:ascii="Century Gothic" w:hAnsi="Century Gothic"/>
        </w:rPr>
        <w:t>09030/0183.</w:t>
      </w:r>
    </w:p>
    <w:p w:rsidR="00EA52FB" w:rsidRPr="00F81558" w:rsidRDefault="00EA52FB">
      <w:pPr>
        <w:rPr>
          <w:rFonts w:ascii="Tahoma" w:eastAsia="MS Mincho" w:hAnsi="Tahoma" w:cs="Tahoma"/>
          <w:b/>
          <w:sz w:val="18"/>
          <w:szCs w:val="18"/>
        </w:rPr>
      </w:pPr>
    </w:p>
    <w:p w:rsidR="00F81558" w:rsidRDefault="00F81558">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2F00D2" w:rsidRDefault="00E06C65" w:rsidP="001134BF">
            <w:pPr>
              <w:tabs>
                <w:tab w:val="center" w:pos="5833"/>
                <w:tab w:val="right" w:pos="10252"/>
              </w:tabs>
              <w:suppressAutoHyphens/>
              <w:rPr>
                <w:rFonts w:ascii="Tahoma" w:hAnsi="Tahoma" w:cs="Tahoma"/>
                <w:b/>
                <w:sz w:val="18"/>
                <w:szCs w:val="18"/>
              </w:rPr>
            </w:pPr>
          </w:p>
          <w:p w:rsidR="000A4AB2" w:rsidRPr="002F00D2" w:rsidRDefault="00E06C65" w:rsidP="001134BF">
            <w:pPr>
              <w:tabs>
                <w:tab w:val="center" w:pos="5833"/>
                <w:tab w:val="right" w:pos="10252"/>
              </w:tabs>
              <w:suppressAutoHyphens/>
              <w:rPr>
                <w:rFonts w:ascii="Tahoma" w:hAnsi="Tahoma" w:cs="Tahoma"/>
                <w:b/>
                <w:sz w:val="18"/>
                <w:szCs w:val="18"/>
              </w:rPr>
            </w:pPr>
            <w:r w:rsidRPr="002F00D2">
              <w:rPr>
                <w:rFonts w:ascii="Tahoma" w:hAnsi="Tahoma" w:cs="Tahoma"/>
                <w:b/>
                <w:sz w:val="18"/>
                <w:szCs w:val="18"/>
              </w:rPr>
              <w:t>*FACTORES REFERIDOS AL POSTOR</w:t>
            </w:r>
          </w:p>
        </w:tc>
        <w:tc>
          <w:tcPr>
            <w:tcW w:w="3229" w:type="dxa"/>
          </w:tcPr>
          <w:p w:rsidR="00E06C65" w:rsidRPr="002F00D2" w:rsidRDefault="00E06C65" w:rsidP="001134BF">
            <w:pPr>
              <w:tabs>
                <w:tab w:val="center" w:pos="5833"/>
                <w:tab w:val="right" w:pos="10252"/>
              </w:tabs>
              <w:suppressAutoHyphens/>
              <w:rPr>
                <w:rFonts w:ascii="Tahoma" w:hAnsi="Tahoma" w:cs="Tahoma"/>
                <w:b/>
                <w:sz w:val="18"/>
                <w:szCs w:val="18"/>
              </w:rPr>
            </w:pPr>
          </w:p>
          <w:p w:rsidR="00E06C65" w:rsidRPr="002F00D2" w:rsidRDefault="00BF1D79" w:rsidP="001134BF">
            <w:pPr>
              <w:tabs>
                <w:tab w:val="center" w:pos="5833"/>
                <w:tab w:val="right" w:pos="10252"/>
              </w:tabs>
              <w:suppressAutoHyphens/>
              <w:rPr>
                <w:rFonts w:ascii="Tahoma" w:hAnsi="Tahoma" w:cs="Tahoma"/>
                <w:b/>
                <w:sz w:val="18"/>
                <w:szCs w:val="18"/>
              </w:rPr>
            </w:pPr>
            <w:r w:rsidRPr="002F00D2">
              <w:rPr>
                <w:rFonts w:ascii="Tahoma" w:hAnsi="Tahoma" w:cs="Tahoma"/>
                <w:b/>
                <w:sz w:val="18"/>
                <w:szCs w:val="18"/>
              </w:rPr>
              <w:t>EXPERIENCIA DEL POS</w:t>
            </w:r>
            <w:r w:rsidR="00E06C65" w:rsidRPr="002F00D2">
              <w:rPr>
                <w:rFonts w:ascii="Tahoma" w:hAnsi="Tahoma" w:cs="Tahoma"/>
                <w:b/>
                <w:sz w:val="18"/>
                <w:szCs w:val="18"/>
              </w:rPr>
              <w:t>TOR:</w:t>
            </w:r>
          </w:p>
          <w:p w:rsidR="00745D36" w:rsidRPr="002F00D2" w:rsidRDefault="00B65A50" w:rsidP="00745D36">
            <w:pPr>
              <w:tabs>
                <w:tab w:val="center" w:pos="5833"/>
                <w:tab w:val="right" w:pos="10252"/>
              </w:tabs>
              <w:suppressAutoHyphens/>
              <w:rPr>
                <w:rFonts w:ascii="Tahoma" w:hAnsi="Tahoma" w:cs="Tahoma"/>
                <w:sz w:val="18"/>
                <w:szCs w:val="18"/>
              </w:rPr>
            </w:pPr>
            <w:r w:rsidRPr="002F00D2">
              <w:rPr>
                <w:rFonts w:ascii="Tahoma" w:hAnsi="Tahoma" w:cs="Tahoma"/>
                <w:sz w:val="18"/>
                <w:szCs w:val="18"/>
              </w:rPr>
              <w:t>4</w:t>
            </w:r>
            <w:r w:rsidR="00745D36" w:rsidRPr="002F00D2">
              <w:rPr>
                <w:rFonts w:ascii="Tahoma" w:hAnsi="Tahoma" w:cs="Tahoma"/>
                <w:sz w:val="18"/>
                <w:szCs w:val="18"/>
              </w:rPr>
              <w:t xml:space="preserve"> veces el Valor Referencial</w:t>
            </w:r>
          </w:p>
          <w:p w:rsidR="00745D36" w:rsidRPr="002F00D2" w:rsidRDefault="00B65A50" w:rsidP="00745D36">
            <w:pPr>
              <w:tabs>
                <w:tab w:val="center" w:pos="5833"/>
                <w:tab w:val="right" w:pos="10252"/>
              </w:tabs>
              <w:suppressAutoHyphens/>
              <w:rPr>
                <w:rFonts w:ascii="Tahoma" w:hAnsi="Tahoma" w:cs="Tahoma"/>
                <w:sz w:val="18"/>
                <w:szCs w:val="18"/>
              </w:rPr>
            </w:pPr>
            <w:r w:rsidRPr="002F00D2">
              <w:rPr>
                <w:rFonts w:ascii="Tahoma" w:hAnsi="Tahoma" w:cs="Tahoma"/>
                <w:sz w:val="18"/>
                <w:szCs w:val="18"/>
              </w:rPr>
              <w:t>3</w:t>
            </w:r>
            <w:r w:rsidR="00745D36" w:rsidRPr="002F00D2">
              <w:rPr>
                <w:rFonts w:ascii="Tahoma" w:hAnsi="Tahoma" w:cs="Tahoma"/>
                <w:sz w:val="18"/>
                <w:szCs w:val="18"/>
              </w:rPr>
              <w:t xml:space="preserve"> veces el Valor Referencial</w:t>
            </w:r>
          </w:p>
          <w:p w:rsidR="00745D36" w:rsidRPr="002F00D2" w:rsidRDefault="00B65A50" w:rsidP="00745D36">
            <w:pPr>
              <w:tabs>
                <w:tab w:val="center" w:pos="5833"/>
                <w:tab w:val="right" w:pos="10252"/>
              </w:tabs>
              <w:suppressAutoHyphens/>
              <w:rPr>
                <w:rFonts w:ascii="Tahoma" w:hAnsi="Tahoma" w:cs="Tahoma"/>
                <w:sz w:val="18"/>
                <w:szCs w:val="18"/>
              </w:rPr>
            </w:pPr>
            <w:r w:rsidRPr="002F00D2">
              <w:rPr>
                <w:rFonts w:ascii="Tahoma" w:hAnsi="Tahoma" w:cs="Tahoma"/>
                <w:sz w:val="18"/>
                <w:szCs w:val="18"/>
              </w:rPr>
              <w:t>2</w:t>
            </w:r>
            <w:r w:rsidR="00B85F1B" w:rsidRPr="002F00D2">
              <w:rPr>
                <w:rFonts w:ascii="Tahoma" w:hAnsi="Tahoma" w:cs="Tahoma"/>
                <w:sz w:val="18"/>
                <w:szCs w:val="18"/>
              </w:rPr>
              <w:t xml:space="preserve"> veces</w:t>
            </w:r>
            <w:r w:rsidR="00745D36" w:rsidRPr="002F00D2">
              <w:rPr>
                <w:rFonts w:ascii="Tahoma" w:hAnsi="Tahoma" w:cs="Tahoma"/>
                <w:sz w:val="18"/>
                <w:szCs w:val="18"/>
              </w:rPr>
              <w:t xml:space="preserve"> el Valor Referencial</w:t>
            </w:r>
          </w:p>
          <w:p w:rsidR="00E06C65" w:rsidRPr="002F00D2"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2F00D2" w:rsidRDefault="000A4AB2" w:rsidP="001134BF">
            <w:pPr>
              <w:tabs>
                <w:tab w:val="center" w:pos="5833"/>
                <w:tab w:val="right" w:pos="10252"/>
              </w:tabs>
              <w:suppressAutoHyphens/>
              <w:rPr>
                <w:rFonts w:ascii="Tahoma" w:hAnsi="Tahoma" w:cs="Tahoma"/>
                <w:b/>
                <w:sz w:val="18"/>
                <w:szCs w:val="18"/>
              </w:rPr>
            </w:pPr>
          </w:p>
          <w:p w:rsidR="00E06C65" w:rsidRPr="002F00D2" w:rsidRDefault="00E06C65" w:rsidP="001134BF">
            <w:pPr>
              <w:tabs>
                <w:tab w:val="center" w:pos="5833"/>
                <w:tab w:val="right" w:pos="10252"/>
              </w:tabs>
              <w:suppressAutoHyphens/>
              <w:jc w:val="center"/>
              <w:rPr>
                <w:rFonts w:ascii="Tahoma" w:hAnsi="Tahoma" w:cs="Tahoma"/>
                <w:sz w:val="18"/>
                <w:szCs w:val="18"/>
              </w:rPr>
            </w:pPr>
          </w:p>
          <w:p w:rsidR="00E06C65" w:rsidRPr="002F00D2" w:rsidRDefault="00FF634E" w:rsidP="001134BF">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5</w:t>
            </w:r>
            <w:r w:rsidR="00E06C65" w:rsidRPr="002F00D2">
              <w:rPr>
                <w:rFonts w:ascii="Tahoma" w:hAnsi="Tahoma" w:cs="Tahoma"/>
                <w:sz w:val="18"/>
                <w:szCs w:val="18"/>
              </w:rPr>
              <w:t>0 puntos</w:t>
            </w:r>
          </w:p>
          <w:p w:rsidR="00E06C65" w:rsidRPr="002F00D2" w:rsidRDefault="00E06C65" w:rsidP="001134BF">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30 puntos</w:t>
            </w:r>
          </w:p>
          <w:p w:rsidR="00E06C65" w:rsidRPr="002F00D2" w:rsidRDefault="00EB2D38" w:rsidP="001134BF">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20</w:t>
            </w:r>
            <w:r w:rsidR="00E06C65" w:rsidRPr="002F00D2">
              <w:rPr>
                <w:rFonts w:ascii="Tahoma" w:hAnsi="Tahoma" w:cs="Tahoma"/>
                <w:sz w:val="18"/>
                <w:szCs w:val="18"/>
              </w:rPr>
              <w:t xml:space="preserve"> puntos</w:t>
            </w:r>
          </w:p>
          <w:p w:rsidR="00E06C65" w:rsidRPr="002F00D2"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2F00D2" w:rsidRDefault="000A4AB2" w:rsidP="001134BF">
            <w:pPr>
              <w:tabs>
                <w:tab w:val="center" w:pos="5833"/>
                <w:tab w:val="right" w:pos="10252"/>
              </w:tabs>
              <w:suppressAutoHyphens/>
              <w:rPr>
                <w:rFonts w:ascii="Tahoma" w:hAnsi="Tahoma" w:cs="Tahoma"/>
                <w:b/>
                <w:sz w:val="18"/>
                <w:szCs w:val="18"/>
              </w:rPr>
            </w:pPr>
          </w:p>
          <w:p w:rsidR="00E06C65" w:rsidRPr="002F00D2" w:rsidRDefault="00E06C65" w:rsidP="001134BF">
            <w:pPr>
              <w:tabs>
                <w:tab w:val="center" w:pos="5833"/>
                <w:tab w:val="right" w:pos="10252"/>
              </w:tabs>
              <w:suppressAutoHyphens/>
              <w:jc w:val="center"/>
              <w:rPr>
                <w:rFonts w:ascii="Tahoma" w:hAnsi="Tahoma" w:cs="Tahoma"/>
                <w:sz w:val="18"/>
                <w:szCs w:val="18"/>
              </w:rPr>
            </w:pPr>
          </w:p>
          <w:p w:rsidR="00E06C65" w:rsidRPr="002F00D2" w:rsidRDefault="00E06C65" w:rsidP="001134BF">
            <w:pPr>
              <w:tabs>
                <w:tab w:val="center" w:pos="5833"/>
                <w:tab w:val="right" w:pos="10252"/>
              </w:tabs>
              <w:suppressAutoHyphens/>
              <w:jc w:val="center"/>
              <w:rPr>
                <w:rFonts w:ascii="Tahoma" w:hAnsi="Tahoma" w:cs="Tahoma"/>
                <w:sz w:val="18"/>
                <w:szCs w:val="18"/>
              </w:rPr>
            </w:pPr>
          </w:p>
          <w:p w:rsidR="00E06C65" w:rsidRPr="002F00D2" w:rsidRDefault="00E06C65" w:rsidP="009122E5">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 xml:space="preserve">Hasta </w:t>
            </w:r>
            <w:r w:rsidR="00FF634E" w:rsidRPr="002F00D2">
              <w:rPr>
                <w:rFonts w:ascii="Tahoma" w:hAnsi="Tahoma" w:cs="Tahoma"/>
                <w:sz w:val="18"/>
                <w:szCs w:val="18"/>
              </w:rPr>
              <w:t>5</w:t>
            </w:r>
            <w:r w:rsidRPr="002F00D2">
              <w:rPr>
                <w:rFonts w:ascii="Tahoma" w:hAnsi="Tahoma" w:cs="Tahoma"/>
                <w:sz w:val="18"/>
                <w:szCs w:val="18"/>
              </w:rPr>
              <w:t>0 puntos</w:t>
            </w:r>
          </w:p>
        </w:tc>
      </w:tr>
      <w:tr w:rsidR="0040312D" w:rsidRPr="007259D6">
        <w:tc>
          <w:tcPr>
            <w:tcW w:w="1707" w:type="dxa"/>
          </w:tcPr>
          <w:p w:rsidR="0040312D" w:rsidRPr="002F00D2" w:rsidRDefault="0040312D" w:rsidP="00167028">
            <w:pPr>
              <w:tabs>
                <w:tab w:val="center" w:pos="5833"/>
                <w:tab w:val="right" w:pos="10252"/>
              </w:tabs>
              <w:suppressAutoHyphens/>
              <w:rPr>
                <w:rFonts w:ascii="Tahoma" w:hAnsi="Tahoma" w:cs="Tahoma"/>
                <w:b/>
                <w:sz w:val="18"/>
                <w:szCs w:val="18"/>
              </w:rPr>
            </w:pPr>
            <w:r w:rsidRPr="002F00D2">
              <w:rPr>
                <w:rFonts w:ascii="Tahoma" w:hAnsi="Tahoma" w:cs="Tahoma"/>
                <w:b/>
                <w:sz w:val="18"/>
                <w:szCs w:val="18"/>
              </w:rPr>
              <w:t>FACTORES REFERIDOS AL OBJETO DE LA CONVOCATORIA</w:t>
            </w:r>
          </w:p>
        </w:tc>
        <w:tc>
          <w:tcPr>
            <w:tcW w:w="3229" w:type="dxa"/>
          </w:tcPr>
          <w:p w:rsidR="0040312D" w:rsidRPr="002F00D2" w:rsidRDefault="0040312D" w:rsidP="00167028">
            <w:pPr>
              <w:tabs>
                <w:tab w:val="center" w:pos="5833"/>
                <w:tab w:val="right" w:pos="10252"/>
              </w:tabs>
              <w:suppressAutoHyphens/>
              <w:rPr>
                <w:rFonts w:ascii="Tahoma" w:hAnsi="Tahoma" w:cs="Tahoma"/>
                <w:b/>
                <w:sz w:val="18"/>
                <w:szCs w:val="18"/>
              </w:rPr>
            </w:pPr>
            <w:r w:rsidRPr="002F00D2">
              <w:rPr>
                <w:rFonts w:ascii="Tahoma" w:hAnsi="Tahoma" w:cs="Tahoma"/>
                <w:b/>
                <w:sz w:val="18"/>
                <w:szCs w:val="18"/>
              </w:rPr>
              <w:t>PLAZO DE ENTREGA (en función de la orden de compra)</w:t>
            </w:r>
          </w:p>
          <w:p w:rsidR="0040312D" w:rsidRPr="002F00D2" w:rsidRDefault="0040312D" w:rsidP="00167028">
            <w:pPr>
              <w:tabs>
                <w:tab w:val="center" w:pos="5833"/>
                <w:tab w:val="right" w:pos="10252"/>
              </w:tabs>
              <w:suppressAutoHyphens/>
              <w:rPr>
                <w:rFonts w:ascii="Tahoma" w:hAnsi="Tahoma" w:cs="Tahoma"/>
                <w:sz w:val="18"/>
                <w:szCs w:val="18"/>
              </w:rPr>
            </w:pPr>
            <w:r w:rsidRPr="002F00D2">
              <w:rPr>
                <w:rFonts w:ascii="Tahoma" w:hAnsi="Tahoma" w:cs="Tahoma"/>
                <w:sz w:val="18"/>
                <w:szCs w:val="18"/>
              </w:rPr>
              <w:t xml:space="preserve">De 1 a </w:t>
            </w:r>
            <w:r w:rsidR="0022368B">
              <w:rPr>
                <w:rFonts w:ascii="Tahoma" w:hAnsi="Tahoma" w:cs="Tahoma"/>
                <w:sz w:val="18"/>
                <w:szCs w:val="18"/>
              </w:rPr>
              <w:t>3</w:t>
            </w:r>
            <w:r w:rsidRPr="002F00D2">
              <w:rPr>
                <w:rFonts w:ascii="Tahoma" w:hAnsi="Tahoma" w:cs="Tahoma"/>
                <w:sz w:val="18"/>
                <w:szCs w:val="18"/>
              </w:rPr>
              <w:t xml:space="preserve"> días calendario</w:t>
            </w:r>
          </w:p>
          <w:p w:rsidR="0040312D" w:rsidRPr="002F00D2" w:rsidRDefault="0040312D" w:rsidP="00167028">
            <w:pPr>
              <w:tabs>
                <w:tab w:val="center" w:pos="5833"/>
                <w:tab w:val="right" w:pos="10252"/>
              </w:tabs>
              <w:suppressAutoHyphens/>
              <w:rPr>
                <w:rFonts w:ascii="Tahoma" w:hAnsi="Tahoma" w:cs="Tahoma"/>
                <w:sz w:val="18"/>
                <w:szCs w:val="18"/>
              </w:rPr>
            </w:pPr>
            <w:r w:rsidRPr="002F00D2">
              <w:rPr>
                <w:rFonts w:ascii="Tahoma" w:hAnsi="Tahoma" w:cs="Tahoma"/>
                <w:sz w:val="18"/>
                <w:szCs w:val="18"/>
              </w:rPr>
              <w:t xml:space="preserve">De </w:t>
            </w:r>
            <w:r w:rsidR="0022368B">
              <w:rPr>
                <w:rFonts w:ascii="Tahoma" w:hAnsi="Tahoma" w:cs="Tahoma"/>
                <w:sz w:val="18"/>
                <w:szCs w:val="18"/>
              </w:rPr>
              <w:t>4</w:t>
            </w:r>
            <w:r w:rsidRPr="002F00D2">
              <w:rPr>
                <w:rFonts w:ascii="Tahoma" w:hAnsi="Tahoma" w:cs="Tahoma"/>
                <w:sz w:val="18"/>
                <w:szCs w:val="18"/>
              </w:rPr>
              <w:t xml:space="preserve"> a </w:t>
            </w:r>
            <w:r w:rsidR="0022368B">
              <w:rPr>
                <w:rFonts w:ascii="Tahoma" w:hAnsi="Tahoma" w:cs="Tahoma"/>
                <w:sz w:val="18"/>
                <w:szCs w:val="18"/>
              </w:rPr>
              <w:t>5</w:t>
            </w:r>
            <w:r w:rsidRPr="002F00D2">
              <w:rPr>
                <w:rFonts w:ascii="Tahoma" w:hAnsi="Tahoma" w:cs="Tahoma"/>
                <w:sz w:val="18"/>
                <w:szCs w:val="18"/>
              </w:rPr>
              <w:t xml:space="preserve"> días calendario</w:t>
            </w:r>
          </w:p>
          <w:p w:rsidR="0040312D" w:rsidRPr="002F00D2"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2F00D2" w:rsidRDefault="0040312D" w:rsidP="00167028">
            <w:pPr>
              <w:tabs>
                <w:tab w:val="center" w:pos="5833"/>
                <w:tab w:val="right" w:pos="10252"/>
              </w:tabs>
              <w:suppressAutoHyphens/>
              <w:rPr>
                <w:rFonts w:ascii="Tahoma" w:hAnsi="Tahoma" w:cs="Tahoma"/>
                <w:b/>
                <w:sz w:val="18"/>
                <w:szCs w:val="18"/>
              </w:rPr>
            </w:pPr>
          </w:p>
          <w:p w:rsidR="0040312D" w:rsidRPr="002F00D2" w:rsidRDefault="0040312D" w:rsidP="00167028">
            <w:pPr>
              <w:tabs>
                <w:tab w:val="center" w:pos="5833"/>
                <w:tab w:val="right" w:pos="10252"/>
              </w:tabs>
              <w:suppressAutoHyphens/>
              <w:rPr>
                <w:rFonts w:ascii="Tahoma" w:hAnsi="Tahoma" w:cs="Tahoma"/>
                <w:b/>
                <w:sz w:val="18"/>
                <w:szCs w:val="18"/>
              </w:rPr>
            </w:pPr>
          </w:p>
          <w:p w:rsidR="0040312D" w:rsidRPr="002F00D2" w:rsidRDefault="0022368B"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40312D" w:rsidRPr="002F00D2">
              <w:rPr>
                <w:rFonts w:ascii="Tahoma" w:hAnsi="Tahoma" w:cs="Tahoma"/>
                <w:sz w:val="18"/>
                <w:szCs w:val="18"/>
              </w:rPr>
              <w:t>0 puntos</w:t>
            </w:r>
          </w:p>
          <w:p w:rsidR="0040312D" w:rsidRPr="002F00D2" w:rsidRDefault="00FF634E" w:rsidP="00167028">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3</w:t>
            </w:r>
            <w:r w:rsidR="0040312D" w:rsidRPr="002F00D2">
              <w:rPr>
                <w:rFonts w:ascii="Tahoma" w:hAnsi="Tahoma" w:cs="Tahoma"/>
                <w:sz w:val="18"/>
                <w:szCs w:val="18"/>
              </w:rPr>
              <w:t>0 puntos</w:t>
            </w:r>
          </w:p>
          <w:p w:rsidR="0040312D" w:rsidRPr="002F00D2"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2F00D2" w:rsidRDefault="0040312D" w:rsidP="00167028">
            <w:pPr>
              <w:tabs>
                <w:tab w:val="center" w:pos="5833"/>
                <w:tab w:val="right" w:pos="10252"/>
              </w:tabs>
              <w:suppressAutoHyphens/>
              <w:rPr>
                <w:rFonts w:ascii="Tahoma" w:hAnsi="Tahoma" w:cs="Tahoma"/>
                <w:b/>
                <w:sz w:val="18"/>
                <w:szCs w:val="18"/>
              </w:rPr>
            </w:pPr>
          </w:p>
          <w:p w:rsidR="0040312D" w:rsidRPr="002F00D2" w:rsidRDefault="0040312D" w:rsidP="00167028">
            <w:pPr>
              <w:tabs>
                <w:tab w:val="center" w:pos="5833"/>
                <w:tab w:val="right" w:pos="10252"/>
              </w:tabs>
              <w:suppressAutoHyphens/>
              <w:rPr>
                <w:rFonts w:ascii="Tahoma" w:hAnsi="Tahoma" w:cs="Tahoma"/>
                <w:b/>
                <w:sz w:val="18"/>
                <w:szCs w:val="18"/>
              </w:rPr>
            </w:pPr>
          </w:p>
          <w:p w:rsidR="001B4ADC" w:rsidRPr="002F00D2" w:rsidRDefault="00FF634E" w:rsidP="001B4ADC">
            <w:pPr>
              <w:tabs>
                <w:tab w:val="center" w:pos="5833"/>
                <w:tab w:val="right" w:pos="10252"/>
              </w:tabs>
              <w:suppressAutoHyphens/>
              <w:rPr>
                <w:rFonts w:ascii="Tahoma" w:hAnsi="Tahoma" w:cs="Tahoma"/>
                <w:sz w:val="18"/>
                <w:szCs w:val="18"/>
              </w:rPr>
            </w:pPr>
            <w:r w:rsidRPr="002F00D2">
              <w:rPr>
                <w:rFonts w:ascii="Tahoma" w:hAnsi="Tahoma" w:cs="Tahoma"/>
                <w:sz w:val="18"/>
                <w:szCs w:val="18"/>
              </w:rPr>
              <w:t xml:space="preserve">Hasta </w:t>
            </w:r>
            <w:r w:rsidR="0022368B">
              <w:rPr>
                <w:rFonts w:ascii="Tahoma" w:hAnsi="Tahoma" w:cs="Tahoma"/>
                <w:sz w:val="18"/>
                <w:szCs w:val="18"/>
              </w:rPr>
              <w:t>5</w:t>
            </w:r>
            <w:r w:rsidR="001B4ADC" w:rsidRPr="002F00D2">
              <w:rPr>
                <w:rFonts w:ascii="Tahoma" w:hAnsi="Tahoma" w:cs="Tahoma"/>
                <w:sz w:val="18"/>
                <w:szCs w:val="18"/>
              </w:rPr>
              <w:t>0 puntos</w:t>
            </w:r>
          </w:p>
          <w:p w:rsidR="001B4ADC" w:rsidRPr="002F00D2" w:rsidRDefault="001B4ADC" w:rsidP="001B4ADC">
            <w:pPr>
              <w:tabs>
                <w:tab w:val="center" w:pos="5833"/>
                <w:tab w:val="right" w:pos="10252"/>
              </w:tabs>
              <w:suppressAutoHyphens/>
              <w:rPr>
                <w:rFonts w:ascii="Tahoma" w:hAnsi="Tahoma" w:cs="Tahoma"/>
                <w:b/>
                <w:sz w:val="18"/>
                <w:szCs w:val="18"/>
              </w:rPr>
            </w:pPr>
          </w:p>
        </w:tc>
      </w:tr>
      <w:tr w:rsidR="00A81168" w:rsidRPr="007259D6">
        <w:tc>
          <w:tcPr>
            <w:tcW w:w="1707" w:type="dxa"/>
          </w:tcPr>
          <w:p w:rsidR="00A81168" w:rsidRPr="002F00D2" w:rsidRDefault="00A81168" w:rsidP="00167028">
            <w:pPr>
              <w:tabs>
                <w:tab w:val="center" w:pos="5833"/>
                <w:tab w:val="right" w:pos="10252"/>
              </w:tabs>
              <w:suppressAutoHyphens/>
              <w:rPr>
                <w:rFonts w:ascii="Tahoma" w:hAnsi="Tahoma" w:cs="Tahoma"/>
                <w:b/>
                <w:sz w:val="18"/>
                <w:szCs w:val="18"/>
              </w:rPr>
            </w:pPr>
          </w:p>
        </w:tc>
        <w:tc>
          <w:tcPr>
            <w:tcW w:w="3229" w:type="dxa"/>
          </w:tcPr>
          <w:p w:rsidR="002F00D2" w:rsidRPr="002F00D2" w:rsidRDefault="002F00D2" w:rsidP="00167028">
            <w:pPr>
              <w:tabs>
                <w:tab w:val="center" w:pos="5833"/>
                <w:tab w:val="right" w:pos="10252"/>
              </w:tabs>
              <w:suppressAutoHyphens/>
              <w:rPr>
                <w:rFonts w:ascii="Tahoma" w:hAnsi="Tahoma" w:cs="Tahoma"/>
                <w:b/>
                <w:sz w:val="18"/>
                <w:szCs w:val="18"/>
              </w:rPr>
            </w:pPr>
          </w:p>
        </w:tc>
        <w:tc>
          <w:tcPr>
            <w:tcW w:w="1696" w:type="dxa"/>
          </w:tcPr>
          <w:p w:rsidR="002F00D2" w:rsidRPr="002F00D2" w:rsidRDefault="002F00D2" w:rsidP="002F00D2">
            <w:pPr>
              <w:tabs>
                <w:tab w:val="center" w:pos="5833"/>
                <w:tab w:val="right" w:pos="10252"/>
              </w:tabs>
              <w:suppressAutoHyphens/>
              <w:jc w:val="center"/>
              <w:rPr>
                <w:rFonts w:ascii="Tahoma" w:hAnsi="Tahoma" w:cs="Tahoma"/>
                <w:b/>
                <w:sz w:val="18"/>
                <w:szCs w:val="18"/>
              </w:rPr>
            </w:pPr>
          </w:p>
        </w:tc>
        <w:tc>
          <w:tcPr>
            <w:tcW w:w="1555" w:type="dxa"/>
          </w:tcPr>
          <w:p w:rsidR="002F00D2" w:rsidRPr="002F00D2" w:rsidRDefault="002F00D2" w:rsidP="00167028">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D7509">
        <w:rPr>
          <w:rFonts w:ascii="Tahoma" w:hAnsi="Tahoma" w:cs="Tahoma"/>
          <w:b/>
          <w:color w:val="000000"/>
          <w:sz w:val="18"/>
          <w:szCs w:val="18"/>
        </w:rPr>
        <w:t>7</w:t>
      </w:r>
      <w:r w:rsidR="0022368B">
        <w:rPr>
          <w:rFonts w:ascii="Tahoma" w:hAnsi="Tahoma" w:cs="Tahoma"/>
          <w:b/>
          <w:color w:val="000000"/>
          <w:sz w:val="18"/>
          <w:szCs w:val="18"/>
        </w:rPr>
        <w:t>4</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22368B">
        <w:rPr>
          <w:rFonts w:ascii="Tahoma" w:hAnsi="Tahoma" w:cs="Tahoma"/>
          <w:sz w:val="18"/>
          <w:szCs w:val="18"/>
        </w:rPr>
        <w:t xml:space="preserve">Madera Tornillo y Triplay </w:t>
      </w:r>
      <w:r w:rsidR="00142F81">
        <w:rPr>
          <w:rFonts w:ascii="Tahoma" w:hAnsi="Tahoma" w:cs="Tahoma"/>
          <w:sz w:val="18"/>
          <w:szCs w:val="18"/>
        </w:rPr>
        <w:t>para el Proyecto “</w:t>
      </w:r>
      <w:r w:rsidR="0022368B">
        <w:rPr>
          <w:rFonts w:ascii="Tahoma" w:hAnsi="Tahoma" w:cs="Tahoma"/>
          <w:sz w:val="18"/>
          <w:szCs w:val="18"/>
        </w:rPr>
        <w:t>Construcción e Implementación del Centro Asistencial de Essalud Distrito de Locumba, Provincia de Jorge Basadre - Tacna</w:t>
      </w:r>
      <w:r w:rsidR="00142F81">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DE781E">
        <w:rPr>
          <w:rFonts w:ascii="Tahoma" w:hAnsi="Tahoma" w:cs="Tahoma"/>
          <w:b/>
          <w:sz w:val="18"/>
          <w:szCs w:val="18"/>
        </w:rPr>
        <w:t>7</w:t>
      </w:r>
      <w:r w:rsidR="0022368B">
        <w:rPr>
          <w:rFonts w:ascii="Tahoma" w:hAnsi="Tahoma" w:cs="Tahoma"/>
          <w:b/>
          <w:sz w:val="18"/>
          <w:szCs w:val="18"/>
        </w:rPr>
        <w:t>4</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DE781E">
        <w:rPr>
          <w:rFonts w:ascii="Tahoma" w:hAnsi="Tahoma" w:cs="Tahoma"/>
          <w:b/>
          <w:bCs/>
          <w:sz w:val="18"/>
          <w:szCs w:val="18"/>
        </w:rPr>
        <w:t>7</w:t>
      </w:r>
      <w:r w:rsidR="0022368B">
        <w:rPr>
          <w:rFonts w:ascii="Tahoma" w:hAnsi="Tahoma" w:cs="Tahoma"/>
          <w:b/>
          <w:bCs/>
          <w:sz w:val="18"/>
          <w:szCs w:val="18"/>
        </w:rPr>
        <w:t>4</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DE</w:t>
      </w:r>
      <w:r w:rsidR="0022368B">
        <w:rPr>
          <w:rFonts w:ascii="Tahoma" w:hAnsi="Tahoma" w:cs="Tahoma"/>
          <w:b/>
          <w:caps/>
          <w:sz w:val="18"/>
          <w:szCs w:val="18"/>
        </w:rPr>
        <w:t xml:space="preserve"> </w:t>
      </w:r>
      <w:r w:rsidR="0022368B" w:rsidRPr="0022368B">
        <w:rPr>
          <w:rFonts w:ascii="Tahoma" w:hAnsi="Tahoma" w:cs="Tahoma"/>
          <w:b/>
          <w:bCs/>
          <w:sz w:val="18"/>
          <w:szCs w:val="18"/>
        </w:rPr>
        <w:t>MADERA TORNILLO Y TRIPLAY PARA EL PROYECTO “CONSTRUCCIÓN E IMPLEMENTACIÓN DEL CENTRO ASISTENCIAL DE ESSALUD DISTRITO DE LOCUMBA, PROVINCIA DE JORGE BASADRE - TACNA”</w:t>
      </w:r>
      <w:r w:rsidR="0022368B"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22368B">
        <w:rPr>
          <w:rFonts w:ascii="Tahoma" w:hAnsi="Tahoma" w:cs="Tahoma"/>
          <w:b/>
          <w:sz w:val="18"/>
          <w:szCs w:val="18"/>
        </w:rPr>
        <w:t>4</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22368B">
        <w:rPr>
          <w:rFonts w:ascii="Tahoma" w:hAnsi="Tahoma" w:cs="Tahoma"/>
          <w:b/>
          <w:sz w:val="18"/>
          <w:szCs w:val="18"/>
        </w:rPr>
        <w:t>4</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22368B">
        <w:rPr>
          <w:rFonts w:ascii="Tahoma" w:hAnsi="Tahoma" w:cs="Tahoma"/>
          <w:b/>
          <w:sz w:val="18"/>
          <w:szCs w:val="18"/>
        </w:rPr>
        <w:t>4</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22368B">
        <w:rPr>
          <w:rFonts w:ascii="Tahoma" w:hAnsi="Tahoma" w:cs="Tahoma"/>
          <w:b/>
          <w:sz w:val="18"/>
          <w:szCs w:val="18"/>
        </w:rPr>
        <w:t>4</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22368B">
        <w:rPr>
          <w:rFonts w:ascii="Tahoma" w:hAnsi="Tahoma" w:cs="Tahoma"/>
          <w:sz w:val="18"/>
          <w:szCs w:val="18"/>
        </w:rPr>
        <w:t>74</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22368B">
        <w:rPr>
          <w:rFonts w:ascii="Tahoma" w:hAnsi="Tahoma" w:cs="Tahoma"/>
          <w:b/>
          <w:sz w:val="18"/>
          <w:szCs w:val="18"/>
        </w:rPr>
        <w:t>4</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2368B" w:rsidRPr="003146E1" w:rsidTr="00DF1DDB">
        <w:tc>
          <w:tcPr>
            <w:tcW w:w="660" w:type="dxa"/>
            <w:vAlign w:val="center"/>
          </w:tcPr>
          <w:p w:rsidR="0022368B" w:rsidRDefault="0022368B" w:rsidP="00E4706A">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22368B" w:rsidRPr="007F2BEE" w:rsidRDefault="0022368B" w:rsidP="00E4706A">
            <w:pPr>
              <w:pStyle w:val="Ttulo"/>
              <w:suppressAutoHyphens/>
              <w:rPr>
                <w:rFonts w:ascii="Tahoma" w:hAnsi="Tahoma" w:cs="Tahoma"/>
                <w:i w:val="0"/>
                <w:sz w:val="10"/>
                <w:szCs w:val="10"/>
              </w:rPr>
            </w:pPr>
          </w:p>
          <w:p w:rsidR="0022368B" w:rsidRDefault="0022368B" w:rsidP="00E4706A">
            <w:pPr>
              <w:pStyle w:val="Ttulo"/>
              <w:suppressAutoHyphens/>
              <w:jc w:val="left"/>
              <w:rPr>
                <w:rFonts w:ascii="Tahoma" w:hAnsi="Tahoma" w:cs="Tahoma"/>
                <w:i w:val="0"/>
                <w:sz w:val="17"/>
                <w:szCs w:val="17"/>
              </w:rPr>
            </w:pPr>
            <w:r w:rsidRPr="007F2BEE">
              <w:rPr>
                <w:rFonts w:ascii="Tahoma" w:hAnsi="Tahoma" w:cs="Tahoma"/>
                <w:i w:val="0"/>
                <w:sz w:val="17"/>
                <w:szCs w:val="17"/>
              </w:rPr>
              <w:t xml:space="preserve">MADERA TORNILLO </w:t>
            </w:r>
          </w:p>
          <w:p w:rsidR="0022368B" w:rsidRPr="007F2BEE" w:rsidRDefault="0022368B" w:rsidP="00E4706A">
            <w:pPr>
              <w:pStyle w:val="Ttulo"/>
              <w:suppressAutoHyphens/>
              <w:jc w:val="left"/>
              <w:rPr>
                <w:rFonts w:ascii="Tahoma" w:hAnsi="Tahoma" w:cs="Tahoma"/>
                <w:i w:val="0"/>
                <w:sz w:val="10"/>
                <w:szCs w:val="10"/>
              </w:rPr>
            </w:pPr>
          </w:p>
        </w:tc>
        <w:tc>
          <w:tcPr>
            <w:tcW w:w="709" w:type="dxa"/>
            <w:vAlign w:val="center"/>
          </w:tcPr>
          <w:p w:rsidR="0022368B" w:rsidRPr="00565853" w:rsidRDefault="0022368B" w:rsidP="00E4706A">
            <w:pPr>
              <w:pStyle w:val="Ttulo"/>
              <w:suppressAutoHyphens/>
              <w:rPr>
                <w:rFonts w:ascii="Tahoma" w:hAnsi="Tahoma" w:cs="Tahoma"/>
                <w:i w:val="0"/>
                <w:sz w:val="17"/>
                <w:szCs w:val="17"/>
              </w:rPr>
            </w:pPr>
            <w:r>
              <w:rPr>
                <w:rFonts w:ascii="Tahoma" w:hAnsi="Tahoma" w:cs="Tahoma"/>
                <w:i w:val="0"/>
                <w:sz w:val="17"/>
                <w:szCs w:val="17"/>
              </w:rPr>
              <w:t>P2</w:t>
            </w:r>
          </w:p>
        </w:tc>
        <w:tc>
          <w:tcPr>
            <w:tcW w:w="850" w:type="dxa"/>
            <w:vAlign w:val="center"/>
          </w:tcPr>
          <w:p w:rsidR="0022368B" w:rsidRPr="00B31E99" w:rsidRDefault="0022368B" w:rsidP="00E4706A">
            <w:pPr>
              <w:pStyle w:val="Ttulo"/>
              <w:suppressAutoHyphens/>
              <w:rPr>
                <w:rFonts w:ascii="Tahoma" w:hAnsi="Tahoma" w:cs="Tahoma"/>
                <w:i w:val="0"/>
                <w:sz w:val="17"/>
                <w:szCs w:val="17"/>
              </w:rPr>
            </w:pPr>
            <w:r>
              <w:rPr>
                <w:rFonts w:ascii="Tahoma" w:hAnsi="Tahoma" w:cs="Tahoma"/>
                <w:i w:val="0"/>
                <w:sz w:val="17"/>
                <w:szCs w:val="17"/>
              </w:rPr>
              <w:t>4,000</w:t>
            </w:r>
          </w:p>
        </w:tc>
        <w:tc>
          <w:tcPr>
            <w:tcW w:w="1134" w:type="dxa"/>
            <w:vAlign w:val="center"/>
          </w:tcPr>
          <w:p w:rsidR="0022368B" w:rsidRPr="00B31E99" w:rsidRDefault="0022368B" w:rsidP="00DF1DDB">
            <w:pPr>
              <w:pStyle w:val="Ttulo"/>
              <w:suppressAutoHyphens/>
              <w:jc w:val="right"/>
              <w:rPr>
                <w:rFonts w:ascii="Tahoma" w:hAnsi="Tahoma" w:cs="Tahoma"/>
                <w:i w:val="0"/>
                <w:sz w:val="17"/>
                <w:szCs w:val="17"/>
              </w:rPr>
            </w:pPr>
          </w:p>
        </w:tc>
        <w:tc>
          <w:tcPr>
            <w:tcW w:w="1276" w:type="dxa"/>
            <w:vAlign w:val="center"/>
          </w:tcPr>
          <w:p w:rsidR="0022368B" w:rsidRPr="00B31E99" w:rsidRDefault="0022368B" w:rsidP="00DF1DDB">
            <w:pPr>
              <w:pStyle w:val="Ttulo"/>
              <w:suppressAutoHyphens/>
              <w:jc w:val="right"/>
              <w:rPr>
                <w:rFonts w:ascii="Tahoma" w:hAnsi="Tahoma" w:cs="Tahoma"/>
                <w:i w:val="0"/>
                <w:sz w:val="17"/>
                <w:szCs w:val="17"/>
              </w:rPr>
            </w:pPr>
          </w:p>
        </w:tc>
      </w:tr>
      <w:tr w:rsidR="0022368B" w:rsidRPr="003146E1" w:rsidTr="00DF1DDB">
        <w:tc>
          <w:tcPr>
            <w:tcW w:w="660" w:type="dxa"/>
            <w:vAlign w:val="center"/>
          </w:tcPr>
          <w:p w:rsidR="0022368B" w:rsidRDefault="0022368B" w:rsidP="00E4706A">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22368B" w:rsidRPr="007F2BEE" w:rsidRDefault="0022368B" w:rsidP="00E4706A">
            <w:pPr>
              <w:pStyle w:val="Ttulo"/>
              <w:suppressAutoHyphens/>
              <w:jc w:val="left"/>
              <w:rPr>
                <w:rFonts w:ascii="Tahoma" w:hAnsi="Tahoma" w:cs="Tahoma"/>
                <w:i w:val="0"/>
                <w:sz w:val="10"/>
                <w:szCs w:val="10"/>
              </w:rPr>
            </w:pPr>
          </w:p>
          <w:p w:rsidR="0022368B" w:rsidRDefault="0022368B" w:rsidP="00E4706A">
            <w:pPr>
              <w:pStyle w:val="Ttulo"/>
              <w:suppressAutoHyphens/>
              <w:jc w:val="left"/>
              <w:rPr>
                <w:rFonts w:ascii="Tahoma" w:hAnsi="Tahoma" w:cs="Tahoma"/>
                <w:i w:val="0"/>
                <w:sz w:val="17"/>
                <w:szCs w:val="17"/>
              </w:rPr>
            </w:pPr>
            <w:r w:rsidRPr="007F2BEE">
              <w:rPr>
                <w:rFonts w:ascii="Tahoma" w:hAnsi="Tahoma" w:cs="Tahoma"/>
                <w:i w:val="0"/>
                <w:sz w:val="17"/>
                <w:szCs w:val="17"/>
              </w:rPr>
              <w:t>TRIPLAY DE 4’X8’X4 MM</w:t>
            </w:r>
          </w:p>
          <w:p w:rsidR="0022368B" w:rsidRPr="007F2BEE" w:rsidRDefault="0022368B" w:rsidP="00E4706A">
            <w:pPr>
              <w:pStyle w:val="Ttulo"/>
              <w:suppressAutoHyphens/>
              <w:jc w:val="left"/>
              <w:rPr>
                <w:rFonts w:ascii="Tahoma" w:hAnsi="Tahoma" w:cs="Tahoma"/>
                <w:i w:val="0"/>
                <w:sz w:val="10"/>
                <w:szCs w:val="10"/>
              </w:rPr>
            </w:pPr>
          </w:p>
        </w:tc>
        <w:tc>
          <w:tcPr>
            <w:tcW w:w="709" w:type="dxa"/>
            <w:vAlign w:val="center"/>
          </w:tcPr>
          <w:p w:rsidR="0022368B" w:rsidRPr="00565853" w:rsidRDefault="0022368B" w:rsidP="00E4706A">
            <w:pPr>
              <w:pStyle w:val="Ttulo"/>
              <w:suppressAutoHyphens/>
              <w:rPr>
                <w:rFonts w:ascii="Tahoma" w:hAnsi="Tahoma" w:cs="Tahoma"/>
                <w:i w:val="0"/>
                <w:sz w:val="17"/>
                <w:szCs w:val="17"/>
              </w:rPr>
            </w:pPr>
            <w:r>
              <w:rPr>
                <w:rFonts w:ascii="Tahoma" w:hAnsi="Tahoma" w:cs="Tahoma"/>
                <w:i w:val="0"/>
                <w:sz w:val="17"/>
                <w:szCs w:val="17"/>
              </w:rPr>
              <w:t>PLA</w:t>
            </w:r>
          </w:p>
        </w:tc>
        <w:tc>
          <w:tcPr>
            <w:tcW w:w="850" w:type="dxa"/>
            <w:vAlign w:val="center"/>
          </w:tcPr>
          <w:p w:rsidR="0022368B" w:rsidRPr="00B31E99" w:rsidRDefault="0022368B" w:rsidP="00E4706A">
            <w:pPr>
              <w:pStyle w:val="Ttulo"/>
              <w:suppressAutoHyphens/>
              <w:rPr>
                <w:rFonts w:ascii="Tahoma" w:hAnsi="Tahoma" w:cs="Tahoma"/>
                <w:i w:val="0"/>
                <w:sz w:val="17"/>
                <w:szCs w:val="17"/>
              </w:rPr>
            </w:pPr>
            <w:r>
              <w:rPr>
                <w:rFonts w:ascii="Tahoma" w:hAnsi="Tahoma" w:cs="Tahoma"/>
                <w:i w:val="0"/>
                <w:sz w:val="17"/>
                <w:szCs w:val="17"/>
              </w:rPr>
              <w:t>12</w:t>
            </w:r>
          </w:p>
        </w:tc>
        <w:tc>
          <w:tcPr>
            <w:tcW w:w="1134" w:type="dxa"/>
            <w:vAlign w:val="center"/>
          </w:tcPr>
          <w:p w:rsidR="0022368B" w:rsidRPr="00B31E99" w:rsidRDefault="0022368B" w:rsidP="00DF1DDB">
            <w:pPr>
              <w:pStyle w:val="Ttulo"/>
              <w:suppressAutoHyphens/>
              <w:jc w:val="right"/>
              <w:rPr>
                <w:rFonts w:ascii="Tahoma" w:hAnsi="Tahoma" w:cs="Tahoma"/>
                <w:i w:val="0"/>
                <w:sz w:val="17"/>
                <w:szCs w:val="17"/>
              </w:rPr>
            </w:pPr>
          </w:p>
        </w:tc>
        <w:tc>
          <w:tcPr>
            <w:tcW w:w="1276" w:type="dxa"/>
            <w:vAlign w:val="center"/>
          </w:tcPr>
          <w:p w:rsidR="0022368B" w:rsidRPr="00B31E99" w:rsidRDefault="0022368B" w:rsidP="00DF1DDB">
            <w:pPr>
              <w:pStyle w:val="Ttulo"/>
              <w:suppressAutoHyphens/>
              <w:jc w:val="right"/>
              <w:rPr>
                <w:rFonts w:ascii="Tahoma" w:hAnsi="Tahoma" w:cs="Tahoma"/>
                <w:i w:val="0"/>
                <w:sz w:val="17"/>
                <w:szCs w:val="17"/>
              </w:rPr>
            </w:pPr>
          </w:p>
        </w:tc>
      </w:tr>
      <w:tr w:rsidR="0022368B" w:rsidRPr="003146E1" w:rsidTr="00DF1DDB">
        <w:tc>
          <w:tcPr>
            <w:tcW w:w="7054" w:type="dxa"/>
            <w:gridSpan w:val="5"/>
          </w:tcPr>
          <w:p w:rsidR="0022368B" w:rsidRDefault="0022368B" w:rsidP="00DF1DDB">
            <w:pPr>
              <w:pStyle w:val="Ttulo"/>
              <w:suppressAutoHyphens/>
              <w:rPr>
                <w:rFonts w:ascii="Tahoma" w:hAnsi="Tahoma" w:cs="Tahoma"/>
                <w:b/>
                <w:i w:val="0"/>
                <w:sz w:val="6"/>
                <w:szCs w:val="6"/>
              </w:rPr>
            </w:pPr>
          </w:p>
          <w:p w:rsidR="0022368B" w:rsidRDefault="0022368B"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2368B" w:rsidRPr="00B52A79" w:rsidRDefault="0022368B" w:rsidP="00DF1DDB">
            <w:pPr>
              <w:pStyle w:val="Ttulo"/>
              <w:suppressAutoHyphens/>
              <w:rPr>
                <w:rFonts w:ascii="Tahoma" w:hAnsi="Tahoma" w:cs="Tahoma"/>
                <w:b/>
                <w:i w:val="0"/>
                <w:sz w:val="6"/>
                <w:szCs w:val="6"/>
              </w:rPr>
            </w:pPr>
          </w:p>
        </w:tc>
        <w:tc>
          <w:tcPr>
            <w:tcW w:w="1276" w:type="dxa"/>
            <w:vAlign w:val="center"/>
          </w:tcPr>
          <w:p w:rsidR="0022368B" w:rsidRPr="00A80526" w:rsidRDefault="0022368B"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22368B">
        <w:rPr>
          <w:rFonts w:ascii="Tahoma" w:hAnsi="Tahoma" w:cs="Tahoma"/>
          <w:b/>
          <w:sz w:val="18"/>
          <w:szCs w:val="18"/>
        </w:rPr>
        <w:t>4</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BF4EAB" w:rsidRPr="00FF4CB3" w:rsidRDefault="00BF4EAB" w:rsidP="00FF4CB3">
      <w:pPr>
        <w:pStyle w:val="DocStyle"/>
        <w:rPr>
          <w:rFonts w:ascii="Tahoma" w:hAnsi="Tahoma" w:cs="Tahoma"/>
          <w:b/>
          <w:sz w:val="18"/>
          <w:szCs w:val="18"/>
          <w:lang w:val="es-ES"/>
        </w:rPr>
      </w:pPr>
    </w:p>
    <w:sectPr w:rsidR="00BF4EAB" w:rsidRPr="00FF4CB3"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77A" w:rsidRDefault="0097777A">
      <w:r>
        <w:separator/>
      </w:r>
    </w:p>
  </w:endnote>
  <w:endnote w:type="continuationSeparator" w:id="1">
    <w:p w:rsidR="0097777A" w:rsidRDefault="009777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77A" w:rsidRDefault="0097777A">
      <w:r>
        <w:separator/>
      </w:r>
    </w:p>
  </w:footnote>
  <w:footnote w:type="continuationSeparator" w:id="1">
    <w:p w:rsidR="0097777A" w:rsidRDefault="009777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BEE" w:rsidRPr="00000126" w:rsidRDefault="007F2BE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7F2BEE" w:rsidRPr="00000126" w:rsidRDefault="007F2BE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74</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1">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5">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7">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8">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49">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1">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4">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5">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7">
    <w:nsid w:val="4D0169C6"/>
    <w:multiLevelType w:val="hybridMultilevel"/>
    <w:tmpl w:val="C904157C"/>
    <w:lvl w:ilvl="0" w:tplc="040A0017">
      <w:start w:val="1"/>
      <w:numFmt w:val="lowerLetter"/>
      <w:lvlText w:val="%1)"/>
      <w:lvlJc w:val="left"/>
      <w:pPr>
        <w:ind w:left="72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58">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54A03D70"/>
    <w:multiLevelType w:val="hybridMultilevel"/>
    <w:tmpl w:val="12E8A7B4"/>
    <w:lvl w:ilvl="0" w:tplc="23DE8118">
      <w:start w:val="4"/>
      <w:numFmt w:val="bullet"/>
      <w:lvlText w:val="-"/>
      <w:lvlJc w:val="left"/>
      <w:pPr>
        <w:ind w:left="1068" w:hanging="360"/>
      </w:pPr>
      <w:rPr>
        <w:rFonts w:ascii="Century Gothic" w:eastAsia="Times New Roman" w:hAnsi="Century Gothic" w:cs="Times New Roman"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6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3">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4">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5">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7">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0"/>
  </w:num>
  <w:num w:numId="3">
    <w:abstractNumId w:val="33"/>
  </w:num>
  <w:num w:numId="4">
    <w:abstractNumId w:val="48"/>
  </w:num>
  <w:num w:numId="5">
    <w:abstractNumId w:val="38"/>
  </w:num>
  <w:num w:numId="6">
    <w:abstractNumId w:val="54"/>
  </w:num>
  <w:num w:numId="7">
    <w:abstractNumId w:val="62"/>
  </w:num>
  <w:num w:numId="8">
    <w:abstractNumId w:val="50"/>
  </w:num>
  <w:num w:numId="9">
    <w:abstractNumId w:val="31"/>
  </w:num>
  <w:num w:numId="10">
    <w:abstractNumId w:val="34"/>
  </w:num>
  <w:num w:numId="11">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num>
  <w:num w:numId="13">
    <w:abstractNumId w:val="40"/>
  </w:num>
  <w:num w:numId="14">
    <w:abstractNumId w:val="61"/>
  </w:num>
  <w:num w:numId="15">
    <w:abstractNumId w:val="41"/>
  </w:num>
  <w:num w:numId="16">
    <w:abstractNumId w:val="49"/>
  </w:num>
  <w:num w:numId="17">
    <w:abstractNumId w:val="35"/>
  </w:num>
  <w:num w:numId="18">
    <w:abstractNumId w:val="55"/>
  </w:num>
  <w:num w:numId="19">
    <w:abstractNumId w:val="43"/>
  </w:num>
  <w:num w:numId="20">
    <w:abstractNumId w:val="39"/>
  </w:num>
  <w:num w:numId="21">
    <w:abstractNumId w:val="66"/>
  </w:num>
  <w:num w:numId="22">
    <w:abstractNumId w:val="37"/>
  </w:num>
  <w:num w:numId="23">
    <w:abstractNumId w:val="58"/>
  </w:num>
  <w:num w:numId="24">
    <w:abstractNumId w:val="44"/>
  </w:num>
  <w:num w:numId="25">
    <w:abstractNumId w:val="63"/>
  </w:num>
  <w:num w:numId="26">
    <w:abstractNumId w:val="53"/>
  </w:num>
  <w:num w:numId="27">
    <w:abstractNumId w:val="45"/>
  </w:num>
  <w:num w:numId="28">
    <w:abstractNumId w:val="52"/>
  </w:num>
  <w:num w:numId="29">
    <w:abstractNumId w:val="65"/>
  </w:num>
  <w:num w:numId="30">
    <w:abstractNumId w:val="64"/>
  </w:num>
  <w:num w:numId="31">
    <w:abstractNumId w:val="32"/>
  </w:num>
  <w:num w:numId="32">
    <w:abstractNumId w:val="56"/>
  </w:num>
  <w:num w:numId="33">
    <w:abstractNumId w:val="42"/>
  </w:num>
  <w:num w:numId="34">
    <w:abstractNumId w:val="67"/>
  </w:num>
  <w:num w:numId="35">
    <w:abstractNumId w:val="51"/>
  </w:num>
  <w:num w:numId="36">
    <w:abstractNumId w:val="36"/>
  </w:num>
  <w:num w:numId="3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9523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0A47"/>
    <w:rsid w:val="000010A6"/>
    <w:rsid w:val="0000360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6A15"/>
    <w:rsid w:val="000A1506"/>
    <w:rsid w:val="000A2208"/>
    <w:rsid w:val="000A2567"/>
    <w:rsid w:val="000A4AB2"/>
    <w:rsid w:val="000A4B1D"/>
    <w:rsid w:val="000A517C"/>
    <w:rsid w:val="000B0D6B"/>
    <w:rsid w:val="000B27EE"/>
    <w:rsid w:val="000B5939"/>
    <w:rsid w:val="000B6546"/>
    <w:rsid w:val="000B6F23"/>
    <w:rsid w:val="000C1667"/>
    <w:rsid w:val="000C2212"/>
    <w:rsid w:val="000C52B2"/>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695C"/>
    <w:rsid w:val="00157C7C"/>
    <w:rsid w:val="00167028"/>
    <w:rsid w:val="00177D12"/>
    <w:rsid w:val="00180C70"/>
    <w:rsid w:val="00182402"/>
    <w:rsid w:val="001825E6"/>
    <w:rsid w:val="001858C2"/>
    <w:rsid w:val="0019123C"/>
    <w:rsid w:val="0019429C"/>
    <w:rsid w:val="00197106"/>
    <w:rsid w:val="00197D03"/>
    <w:rsid w:val="001A0BA4"/>
    <w:rsid w:val="001A1360"/>
    <w:rsid w:val="001A1992"/>
    <w:rsid w:val="001A2B95"/>
    <w:rsid w:val="001A5403"/>
    <w:rsid w:val="001A5D6D"/>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68B"/>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1B"/>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B713D"/>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C402A"/>
    <w:rsid w:val="004D1C66"/>
    <w:rsid w:val="004D4D9B"/>
    <w:rsid w:val="004E14A8"/>
    <w:rsid w:val="004E14A9"/>
    <w:rsid w:val="004E4C70"/>
    <w:rsid w:val="004F2830"/>
    <w:rsid w:val="004F634E"/>
    <w:rsid w:val="004F79A7"/>
    <w:rsid w:val="0050397E"/>
    <w:rsid w:val="0051642E"/>
    <w:rsid w:val="00521F77"/>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619E"/>
    <w:rsid w:val="005A66FE"/>
    <w:rsid w:val="005A7909"/>
    <w:rsid w:val="005A7E83"/>
    <w:rsid w:val="005B56E4"/>
    <w:rsid w:val="005B60EB"/>
    <w:rsid w:val="005B6FD7"/>
    <w:rsid w:val="005B7760"/>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97254"/>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0F1C"/>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E74D8"/>
    <w:rsid w:val="007F0DC6"/>
    <w:rsid w:val="007F10EE"/>
    <w:rsid w:val="007F2BEE"/>
    <w:rsid w:val="007F416F"/>
    <w:rsid w:val="007F69D9"/>
    <w:rsid w:val="007F7FED"/>
    <w:rsid w:val="00803514"/>
    <w:rsid w:val="0080584C"/>
    <w:rsid w:val="00811070"/>
    <w:rsid w:val="00812E82"/>
    <w:rsid w:val="00813723"/>
    <w:rsid w:val="00814DE6"/>
    <w:rsid w:val="00815B5E"/>
    <w:rsid w:val="008162BC"/>
    <w:rsid w:val="008166A8"/>
    <w:rsid w:val="00817A53"/>
    <w:rsid w:val="008253CB"/>
    <w:rsid w:val="00834EB1"/>
    <w:rsid w:val="008376D4"/>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B95"/>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7F8"/>
    <w:rsid w:val="00927F87"/>
    <w:rsid w:val="009302B4"/>
    <w:rsid w:val="00931008"/>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6528"/>
    <w:rsid w:val="0097777A"/>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B6F2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37B0"/>
    <w:rsid w:val="00A77CE4"/>
    <w:rsid w:val="00A804B4"/>
    <w:rsid w:val="00A80526"/>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33AF"/>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0F7"/>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76D44"/>
    <w:rsid w:val="00F81558"/>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9523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289705601">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5632849">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2408</TotalTime>
  <Pages>15</Pages>
  <Words>3020</Words>
  <Characters>16615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146</cp:revision>
  <cp:lastPrinted>2009-11-13T14:32:00Z</cp:lastPrinted>
  <dcterms:created xsi:type="dcterms:W3CDTF">2009-03-30T20:18:00Z</dcterms:created>
  <dcterms:modified xsi:type="dcterms:W3CDTF">2009-12-04T13:18:00Z</dcterms:modified>
</cp:coreProperties>
</file>