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677E4">
        <w:rPr>
          <w:rFonts w:ascii="Arial Narrow" w:hAnsi="Arial Narrow" w:cs="Tahoma"/>
          <w:b/>
          <w:sz w:val="28"/>
          <w:szCs w:val="28"/>
        </w:rPr>
        <w:t>7</w:t>
      </w:r>
      <w:r w:rsidR="00DA505A">
        <w:rPr>
          <w:rFonts w:ascii="Arial Narrow" w:hAnsi="Arial Narrow" w:cs="Tahoma"/>
          <w:b/>
          <w:sz w:val="28"/>
          <w:szCs w:val="28"/>
        </w:rPr>
        <w:t>2</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A505A">
        <w:rPr>
          <w:rFonts w:ascii="Tahoma" w:hAnsi="Tahoma" w:cs="Tahoma"/>
          <w:b/>
          <w:sz w:val="28"/>
          <w:szCs w:val="28"/>
        </w:rPr>
        <w:t>LAPTOP, COMPUTADORA, FOTOCOPIADORA E IMPRESORA PARA LA ACTIVIDAD MEJORAMIENTO E IMPLEMENTACIÓN DE LA UNIDAD DE EQUIPO MECÁNICO DE LA MPJB</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0E3B0F">
        <w:rPr>
          <w:rFonts w:ascii="Tahoma" w:hAnsi="Tahoma" w:cs="Tahoma"/>
          <w:b/>
          <w:i/>
          <w:color w:val="4C32E6"/>
        </w:rPr>
        <w:t>NOVIEMBRE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521F77">
        <w:rPr>
          <w:rFonts w:ascii="Tahoma" w:hAnsi="Tahoma" w:cs="Tahoma"/>
          <w:b/>
          <w:sz w:val="18"/>
          <w:szCs w:val="18"/>
        </w:rPr>
        <w:t>7</w:t>
      </w:r>
      <w:r w:rsidR="00DA505A">
        <w:rPr>
          <w:rFonts w:ascii="Tahoma" w:hAnsi="Tahoma" w:cs="Tahoma"/>
          <w:b/>
          <w:sz w:val="18"/>
          <w:szCs w:val="18"/>
        </w:rPr>
        <w:t>2</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DA505A">
        <w:rPr>
          <w:rFonts w:ascii="Tahoma" w:hAnsi="Tahoma" w:cs="Tahoma"/>
          <w:sz w:val="18"/>
          <w:szCs w:val="18"/>
        </w:rPr>
        <w:t>Laptop, Computadora, Fotocopiadora e Impresora para la Actividad “Mejoramiento e Implementación de la Unidad de Equipo Mecánico de la MPJB”</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A505A">
        <w:rPr>
          <w:rFonts w:ascii="Tahoma" w:hAnsi="Tahoma" w:cs="Tahoma"/>
          <w:b/>
          <w:i/>
          <w:sz w:val="18"/>
          <w:szCs w:val="18"/>
        </w:rPr>
        <w:t>32,040.00</w:t>
      </w:r>
      <w:r w:rsidR="00E05555">
        <w:rPr>
          <w:rFonts w:ascii="Tahoma" w:hAnsi="Tahoma" w:cs="Tahoma"/>
          <w:b/>
          <w:i/>
          <w:sz w:val="18"/>
          <w:szCs w:val="18"/>
        </w:rPr>
        <w:t xml:space="preserve"> </w:t>
      </w:r>
      <w:r w:rsidR="00CE05B9" w:rsidRPr="00CE559F">
        <w:rPr>
          <w:rFonts w:ascii="Tahoma" w:hAnsi="Tahoma" w:cs="Tahoma"/>
          <w:b/>
          <w:i/>
          <w:sz w:val="18"/>
          <w:szCs w:val="18"/>
        </w:rPr>
        <w:t>(</w:t>
      </w:r>
      <w:r w:rsidR="00DA505A">
        <w:rPr>
          <w:rFonts w:ascii="Tahoma" w:hAnsi="Tahoma" w:cs="Tahoma"/>
          <w:b/>
          <w:i/>
          <w:sz w:val="18"/>
          <w:szCs w:val="18"/>
        </w:rPr>
        <w:t xml:space="preserve">Treinta y dos </w:t>
      </w:r>
      <w:r w:rsidR="009B3D44">
        <w:rPr>
          <w:rFonts w:ascii="Tahoma" w:hAnsi="Tahoma" w:cs="Tahoma"/>
          <w:b/>
          <w:i/>
          <w:sz w:val="18"/>
          <w:szCs w:val="18"/>
        </w:rPr>
        <w:t>mi</w:t>
      </w:r>
      <w:r w:rsidR="005610E4">
        <w:rPr>
          <w:rFonts w:ascii="Tahoma" w:hAnsi="Tahoma" w:cs="Tahoma"/>
          <w:b/>
          <w:i/>
          <w:sz w:val="18"/>
          <w:szCs w:val="18"/>
        </w:rPr>
        <w:t xml:space="preserve">l </w:t>
      </w:r>
      <w:r w:rsidR="00DA505A">
        <w:rPr>
          <w:rFonts w:ascii="Tahoma" w:hAnsi="Tahoma" w:cs="Tahoma"/>
          <w:b/>
          <w:i/>
          <w:sz w:val="18"/>
          <w:szCs w:val="18"/>
        </w:rPr>
        <w:t xml:space="preserve">cuarenta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0E3B0F">
        <w:rPr>
          <w:rFonts w:ascii="Tahoma" w:hAnsi="Tahoma" w:cs="Tahoma"/>
          <w:sz w:val="18"/>
          <w:szCs w:val="18"/>
        </w:rPr>
        <w:t>noviembre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6779C2"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6779C2" w:rsidRPr="006779C2" w:rsidRDefault="006779C2" w:rsidP="006779C2">
            <w:pPr>
              <w:pStyle w:val="Ttulo"/>
              <w:suppressAutoHyphens/>
              <w:jc w:val="left"/>
              <w:rPr>
                <w:rFonts w:ascii="Tahoma" w:hAnsi="Tahoma" w:cs="Tahoma"/>
                <w:i w:val="0"/>
                <w:sz w:val="10"/>
                <w:szCs w:val="10"/>
              </w:rPr>
            </w:pPr>
          </w:p>
          <w:p w:rsidR="00521F77" w:rsidRDefault="006779C2" w:rsidP="006779C2">
            <w:pPr>
              <w:pStyle w:val="Ttulo"/>
              <w:suppressAutoHyphens/>
              <w:jc w:val="left"/>
              <w:rPr>
                <w:rFonts w:ascii="Tahoma" w:hAnsi="Tahoma" w:cs="Tahoma"/>
                <w:i w:val="0"/>
                <w:sz w:val="17"/>
                <w:szCs w:val="17"/>
              </w:rPr>
            </w:pPr>
            <w:r w:rsidRPr="006779C2">
              <w:rPr>
                <w:rFonts w:ascii="Tahoma" w:hAnsi="Tahoma" w:cs="Tahoma"/>
                <w:i w:val="0"/>
                <w:sz w:val="17"/>
                <w:szCs w:val="17"/>
              </w:rPr>
              <w:t>COMPUTADORA LAPTOP</w:t>
            </w:r>
          </w:p>
          <w:p w:rsidR="006779C2" w:rsidRPr="006779C2" w:rsidRDefault="006779C2" w:rsidP="006779C2">
            <w:pPr>
              <w:pStyle w:val="Ttulo"/>
              <w:suppressAutoHyphens/>
              <w:jc w:val="left"/>
              <w:rPr>
                <w:rFonts w:ascii="Tahoma" w:hAnsi="Tahoma" w:cs="Tahoma"/>
                <w:i w:val="0"/>
                <w:sz w:val="10"/>
                <w:szCs w:val="10"/>
              </w:rPr>
            </w:pPr>
          </w:p>
        </w:tc>
        <w:tc>
          <w:tcPr>
            <w:tcW w:w="735" w:type="dxa"/>
            <w:vAlign w:val="center"/>
          </w:tcPr>
          <w:p w:rsidR="007C6DDC" w:rsidRPr="00B31E99" w:rsidRDefault="006779C2"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7C6DDC" w:rsidRPr="00565853"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2,900.00</w:t>
            </w:r>
          </w:p>
        </w:tc>
        <w:tc>
          <w:tcPr>
            <w:tcW w:w="1417" w:type="dxa"/>
            <w:vAlign w:val="center"/>
          </w:tcPr>
          <w:p w:rsidR="007C6DDC" w:rsidRPr="00B31E99"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2,900.00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6779C2" w:rsidRPr="006779C2" w:rsidRDefault="006779C2" w:rsidP="006779C2">
            <w:pPr>
              <w:pStyle w:val="Ttulo"/>
              <w:suppressAutoHyphens/>
              <w:jc w:val="left"/>
              <w:rPr>
                <w:rFonts w:ascii="Tahoma" w:hAnsi="Tahoma" w:cs="Tahoma"/>
                <w:i w:val="0"/>
                <w:sz w:val="10"/>
                <w:szCs w:val="10"/>
              </w:rPr>
            </w:pPr>
          </w:p>
          <w:p w:rsidR="00DA505A" w:rsidRDefault="006779C2" w:rsidP="006779C2">
            <w:pPr>
              <w:pStyle w:val="Ttulo"/>
              <w:suppressAutoHyphens/>
              <w:jc w:val="left"/>
              <w:rPr>
                <w:rFonts w:ascii="Tahoma" w:hAnsi="Tahoma" w:cs="Tahoma"/>
                <w:i w:val="0"/>
                <w:sz w:val="17"/>
                <w:szCs w:val="17"/>
              </w:rPr>
            </w:pPr>
            <w:r w:rsidRPr="006779C2">
              <w:rPr>
                <w:rFonts w:ascii="Tahoma" w:hAnsi="Tahoma" w:cs="Tahoma"/>
                <w:i w:val="0"/>
                <w:sz w:val="17"/>
                <w:szCs w:val="17"/>
              </w:rPr>
              <w:t>COMPUTADORA DE ESCRITORIO</w:t>
            </w:r>
          </w:p>
          <w:p w:rsidR="006779C2" w:rsidRPr="006779C2" w:rsidRDefault="006779C2" w:rsidP="006779C2">
            <w:pPr>
              <w:pStyle w:val="Ttulo"/>
              <w:suppressAutoHyphens/>
              <w:jc w:val="left"/>
              <w:rPr>
                <w:rFonts w:ascii="Tahoma" w:hAnsi="Tahoma" w:cs="Tahoma"/>
                <w:i w:val="0"/>
                <w:sz w:val="10"/>
                <w:szCs w:val="10"/>
              </w:rPr>
            </w:pPr>
          </w:p>
        </w:tc>
        <w:tc>
          <w:tcPr>
            <w:tcW w:w="735" w:type="dxa"/>
            <w:vAlign w:val="center"/>
          </w:tcPr>
          <w:p w:rsidR="00DA505A" w:rsidRDefault="006779C2" w:rsidP="00601B08">
            <w:pPr>
              <w:pStyle w:val="Ttulo"/>
              <w:suppressAutoHyphens/>
              <w:rPr>
                <w:rFonts w:ascii="Tahoma" w:hAnsi="Tahoma" w:cs="Tahoma"/>
                <w:i w:val="0"/>
                <w:sz w:val="17"/>
                <w:szCs w:val="17"/>
              </w:rPr>
            </w:pPr>
            <w:r>
              <w:rPr>
                <w:rFonts w:ascii="Tahoma" w:hAnsi="Tahoma" w:cs="Tahoma"/>
                <w:i w:val="0"/>
                <w:sz w:val="17"/>
                <w:szCs w:val="17"/>
              </w:rPr>
              <w:t>6</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3,690.00</w:t>
            </w:r>
          </w:p>
        </w:tc>
        <w:tc>
          <w:tcPr>
            <w:tcW w:w="1417"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22,140.00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6779C2" w:rsidRPr="006779C2" w:rsidRDefault="006779C2" w:rsidP="006779C2">
            <w:pPr>
              <w:pStyle w:val="Ttulo"/>
              <w:suppressAutoHyphens/>
              <w:jc w:val="left"/>
              <w:rPr>
                <w:rFonts w:ascii="Tahoma" w:hAnsi="Tahoma" w:cs="Tahoma"/>
                <w:i w:val="0"/>
                <w:sz w:val="10"/>
                <w:szCs w:val="10"/>
              </w:rPr>
            </w:pPr>
          </w:p>
          <w:p w:rsidR="00DA505A" w:rsidRDefault="006779C2" w:rsidP="006779C2">
            <w:pPr>
              <w:pStyle w:val="Ttulo"/>
              <w:suppressAutoHyphens/>
              <w:jc w:val="left"/>
              <w:rPr>
                <w:rFonts w:ascii="Tahoma" w:hAnsi="Tahoma" w:cs="Tahoma"/>
                <w:i w:val="0"/>
                <w:sz w:val="17"/>
                <w:szCs w:val="17"/>
              </w:rPr>
            </w:pPr>
            <w:r w:rsidRPr="006779C2">
              <w:rPr>
                <w:rFonts w:ascii="Tahoma" w:hAnsi="Tahoma" w:cs="Tahoma"/>
                <w:i w:val="0"/>
                <w:sz w:val="17"/>
                <w:szCs w:val="17"/>
              </w:rPr>
              <w:t>FOTOCOPIADORA - IMPRESORA MULTIFUNCIONAL</w:t>
            </w:r>
          </w:p>
          <w:p w:rsidR="006779C2" w:rsidRPr="006779C2" w:rsidRDefault="006779C2" w:rsidP="006779C2">
            <w:pPr>
              <w:pStyle w:val="Ttulo"/>
              <w:suppressAutoHyphens/>
              <w:jc w:val="left"/>
              <w:rPr>
                <w:rFonts w:ascii="Tahoma" w:hAnsi="Tahoma" w:cs="Tahoma"/>
                <w:i w:val="0"/>
                <w:sz w:val="10"/>
                <w:szCs w:val="10"/>
              </w:rPr>
            </w:pPr>
          </w:p>
        </w:tc>
        <w:tc>
          <w:tcPr>
            <w:tcW w:w="735" w:type="dxa"/>
            <w:vAlign w:val="center"/>
          </w:tcPr>
          <w:p w:rsidR="00DA505A" w:rsidRDefault="006779C2"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5,500.00</w:t>
            </w:r>
          </w:p>
        </w:tc>
        <w:tc>
          <w:tcPr>
            <w:tcW w:w="1417"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5,500.00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6779C2" w:rsidRPr="006779C2" w:rsidRDefault="006779C2" w:rsidP="006779C2">
            <w:pPr>
              <w:pStyle w:val="Ttulo"/>
              <w:suppressAutoHyphens/>
              <w:jc w:val="left"/>
              <w:rPr>
                <w:rFonts w:ascii="Tahoma" w:hAnsi="Tahoma" w:cs="Tahoma"/>
                <w:i w:val="0"/>
                <w:sz w:val="10"/>
                <w:szCs w:val="10"/>
              </w:rPr>
            </w:pPr>
          </w:p>
          <w:p w:rsidR="00DA505A" w:rsidRDefault="006779C2" w:rsidP="006779C2">
            <w:pPr>
              <w:pStyle w:val="Ttulo"/>
              <w:suppressAutoHyphens/>
              <w:jc w:val="left"/>
              <w:rPr>
                <w:rFonts w:ascii="Tahoma" w:hAnsi="Tahoma" w:cs="Tahoma"/>
                <w:i w:val="0"/>
                <w:sz w:val="17"/>
                <w:szCs w:val="17"/>
              </w:rPr>
            </w:pPr>
            <w:r w:rsidRPr="006779C2">
              <w:rPr>
                <w:rFonts w:ascii="Tahoma" w:hAnsi="Tahoma" w:cs="Tahoma"/>
                <w:i w:val="0"/>
                <w:sz w:val="17"/>
                <w:szCs w:val="17"/>
              </w:rPr>
              <w:t>IMPRESORA LASER</w:t>
            </w:r>
          </w:p>
          <w:p w:rsidR="006779C2" w:rsidRPr="006779C2" w:rsidRDefault="006779C2" w:rsidP="006779C2">
            <w:pPr>
              <w:pStyle w:val="Ttulo"/>
              <w:suppressAutoHyphens/>
              <w:jc w:val="left"/>
              <w:rPr>
                <w:rFonts w:ascii="Tahoma" w:hAnsi="Tahoma" w:cs="Tahoma"/>
                <w:i w:val="0"/>
                <w:sz w:val="10"/>
                <w:szCs w:val="10"/>
              </w:rPr>
            </w:pPr>
          </w:p>
        </w:tc>
        <w:tc>
          <w:tcPr>
            <w:tcW w:w="735" w:type="dxa"/>
            <w:vAlign w:val="center"/>
          </w:tcPr>
          <w:p w:rsidR="00DA505A" w:rsidRDefault="006779C2"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1,500.00</w:t>
            </w:r>
          </w:p>
        </w:tc>
        <w:tc>
          <w:tcPr>
            <w:tcW w:w="1417" w:type="dxa"/>
            <w:vAlign w:val="center"/>
          </w:tcPr>
          <w:p w:rsidR="00DA505A" w:rsidRDefault="006779C2" w:rsidP="002B3807">
            <w:pPr>
              <w:pStyle w:val="Ttulo"/>
              <w:suppressAutoHyphens/>
              <w:jc w:val="right"/>
              <w:rPr>
                <w:rFonts w:ascii="Tahoma" w:hAnsi="Tahoma" w:cs="Tahoma"/>
                <w:i w:val="0"/>
                <w:sz w:val="17"/>
                <w:szCs w:val="17"/>
              </w:rPr>
            </w:pPr>
            <w:r>
              <w:rPr>
                <w:rFonts w:ascii="Tahoma" w:hAnsi="Tahoma" w:cs="Tahoma"/>
                <w:i w:val="0"/>
                <w:sz w:val="17"/>
                <w:szCs w:val="17"/>
              </w:rPr>
              <w:t>1,500.00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DA505A" w:rsidP="00167028">
            <w:pPr>
              <w:pStyle w:val="Ttulo"/>
              <w:suppressAutoHyphens/>
              <w:jc w:val="right"/>
              <w:rPr>
                <w:rFonts w:ascii="Tahoma" w:hAnsi="Tahoma" w:cs="Tahoma"/>
                <w:b/>
                <w:i w:val="0"/>
                <w:sz w:val="18"/>
                <w:szCs w:val="18"/>
              </w:rPr>
            </w:pPr>
            <w:r>
              <w:rPr>
                <w:rFonts w:ascii="Tahoma" w:hAnsi="Tahoma" w:cs="Tahoma"/>
                <w:b/>
                <w:i w:val="0"/>
                <w:sz w:val="18"/>
                <w:szCs w:val="18"/>
              </w:rPr>
              <w:t>32,040.00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DA505A">
        <w:rPr>
          <w:rFonts w:ascii="Tahoma" w:hAnsi="Tahoma" w:cs="Tahoma"/>
          <w:sz w:val="18"/>
        </w:rPr>
        <w:t>3</w:t>
      </w:r>
      <w:r w:rsidR="00521F77">
        <w:rPr>
          <w:rFonts w:ascii="Tahoma" w:hAnsi="Tahoma" w:cs="Tahoma"/>
          <w:sz w:val="18"/>
        </w:rPr>
        <w:t>1</w:t>
      </w:r>
      <w:r w:rsidRPr="008468D0">
        <w:rPr>
          <w:rFonts w:ascii="Tahoma" w:hAnsi="Tahoma" w:cs="Tahoma"/>
          <w:sz w:val="18"/>
        </w:rPr>
        <w:t xml:space="preserve">-2009-GAF-GM-A/MPJB el día </w:t>
      </w:r>
      <w:r w:rsidR="00DA505A">
        <w:rPr>
          <w:rFonts w:ascii="Tahoma" w:hAnsi="Tahoma" w:cs="Tahoma"/>
          <w:sz w:val="18"/>
        </w:rPr>
        <w:t>24</w:t>
      </w:r>
      <w:r w:rsidRPr="008468D0">
        <w:rPr>
          <w:rFonts w:ascii="Tahoma" w:hAnsi="Tahoma" w:cs="Tahoma"/>
          <w:sz w:val="18"/>
        </w:rPr>
        <w:t xml:space="preserve"> de </w:t>
      </w:r>
      <w:r w:rsidR="00E80A8F">
        <w:rPr>
          <w:rFonts w:ascii="Tahoma" w:hAnsi="Tahoma" w:cs="Tahoma"/>
          <w:sz w:val="18"/>
        </w:rPr>
        <w:t>Noviembre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lastRenderedPageBreak/>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093203" w:rsidP="00555F1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555F11">
              <w:rPr>
                <w:rFonts w:ascii="Tahoma" w:hAnsi="Tahoma" w:cs="Tahoma"/>
                <w:sz w:val="18"/>
                <w:szCs w:val="18"/>
              </w:rPr>
              <w:t>6</w:t>
            </w:r>
            <w:r w:rsidR="00E80A8F">
              <w:rPr>
                <w:rFonts w:ascii="Tahoma" w:hAnsi="Tahoma" w:cs="Tahoma"/>
                <w:sz w:val="18"/>
                <w:szCs w:val="18"/>
              </w:rPr>
              <w:t>/11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555F11" w:rsidP="00555F1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27/11/09</w:t>
            </w:r>
            <w:r w:rsidR="00EA52FB">
              <w:rPr>
                <w:rFonts w:ascii="Tahoma" w:hAnsi="Tahoma" w:cs="Tahoma"/>
                <w:sz w:val="18"/>
                <w:szCs w:val="18"/>
              </w:rPr>
              <w:t xml:space="preserve"> al</w:t>
            </w:r>
            <w:r w:rsidR="008468D0">
              <w:rPr>
                <w:rFonts w:ascii="Tahoma" w:hAnsi="Tahoma" w:cs="Tahoma"/>
                <w:sz w:val="18"/>
                <w:szCs w:val="18"/>
              </w:rPr>
              <w:t xml:space="preserve"> </w:t>
            </w:r>
            <w:r>
              <w:rPr>
                <w:rFonts w:ascii="Tahoma" w:hAnsi="Tahoma" w:cs="Tahoma"/>
                <w:sz w:val="18"/>
                <w:szCs w:val="18"/>
              </w:rPr>
              <w:t>30/11</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555F11" w:rsidP="00555F1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555F11"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01/12</w:t>
            </w:r>
            <w:r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555F1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01/12</w:t>
            </w:r>
            <w:r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21F77">
        <w:rPr>
          <w:rFonts w:ascii="Tahoma" w:hAnsi="Tahoma" w:cs="Tahoma"/>
          <w:b/>
          <w:i w:val="0"/>
          <w:sz w:val="18"/>
          <w:szCs w:val="18"/>
        </w:rPr>
        <w:t>7</w:t>
      </w:r>
      <w:r w:rsidR="00093203">
        <w:rPr>
          <w:rFonts w:ascii="Tahoma" w:hAnsi="Tahoma" w:cs="Tahoma"/>
          <w:b/>
          <w:i w:val="0"/>
          <w:sz w:val="18"/>
          <w:szCs w:val="18"/>
        </w:rPr>
        <w:t>2</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520A16"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26.7pt;z-index:251656704" strokeweight="3.25pt">
            <v:textbox style="mso-next-textbox:#_x0000_s1061">
              <w:txbxContent>
                <w:p w:rsidR="000B7578" w:rsidRDefault="000B757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B7578" w:rsidRPr="008C44C2" w:rsidRDefault="000B757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B7578" w:rsidRDefault="000B757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B7578" w:rsidRDefault="000B7578" w:rsidP="008C44C2">
                  <w:pPr>
                    <w:ind w:left="1418"/>
                    <w:rPr>
                      <w:rFonts w:ascii="Tahoma" w:hAnsi="Tahoma"/>
                      <w:color w:val="0000FF"/>
                      <w:spacing w:val="-2"/>
                      <w:sz w:val="18"/>
                    </w:rPr>
                  </w:pPr>
                </w:p>
                <w:p w:rsidR="000B7578" w:rsidRPr="004371C0" w:rsidRDefault="000B757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072-2009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B7578" w:rsidRPr="0040312D" w:rsidRDefault="000B7578"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LAPTOP, COMPUTADORA, FOTOCOPIADORA E IMPRESORA PARA EQUIPO MECÁNICO</w:t>
                  </w:r>
                </w:p>
                <w:p w:rsidR="000B7578" w:rsidRPr="00091A86" w:rsidRDefault="000B7578" w:rsidP="00BE54ED">
                  <w:pPr>
                    <w:ind w:left="1418"/>
                    <w:jc w:val="both"/>
                    <w:rPr>
                      <w:rFonts w:ascii="Tahoma" w:hAnsi="Tahoma"/>
                      <w:b/>
                      <w:color w:val="0000FF"/>
                      <w:spacing w:val="-2"/>
                      <w:sz w:val="18"/>
                      <w:szCs w:val="16"/>
                      <w:u w:val="single"/>
                    </w:rPr>
                  </w:pPr>
                </w:p>
                <w:p w:rsidR="000B7578" w:rsidRDefault="000B7578" w:rsidP="008C44C2">
                  <w:pPr>
                    <w:ind w:firstLine="1440"/>
                    <w:rPr>
                      <w:rFonts w:ascii="Tahoma" w:hAnsi="Tahoma"/>
                      <w:spacing w:val="-2"/>
                      <w:sz w:val="18"/>
                    </w:rPr>
                  </w:pPr>
                  <w:r>
                    <w:rPr>
                      <w:rFonts w:ascii="Tahoma" w:hAnsi="Tahoma"/>
                      <w:spacing w:val="-2"/>
                      <w:sz w:val="18"/>
                    </w:rPr>
                    <w:t>SOBRE N° 1: PROPUESTA TÉCNICA</w:t>
                  </w:r>
                </w:p>
                <w:p w:rsidR="000B7578" w:rsidRPr="00CF0C98" w:rsidRDefault="000B757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520A1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30.3pt;z-index:251657728" strokeweight="3.25pt">
            <v:textbox style="mso-next-textbox:#_x0000_s1062">
              <w:txbxContent>
                <w:p w:rsidR="000B7578" w:rsidRDefault="000B757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B7578" w:rsidRPr="008C44C2" w:rsidRDefault="000B757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B7578" w:rsidRDefault="000B757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B7578" w:rsidRDefault="000B7578" w:rsidP="00A040EF">
                  <w:pPr>
                    <w:ind w:left="1418"/>
                    <w:rPr>
                      <w:rFonts w:ascii="Tahoma" w:hAnsi="Tahoma"/>
                      <w:color w:val="0000FF"/>
                      <w:spacing w:val="-2"/>
                      <w:sz w:val="18"/>
                    </w:rPr>
                  </w:pPr>
                </w:p>
                <w:p w:rsidR="000B7578" w:rsidRPr="004371C0" w:rsidRDefault="000B7578" w:rsidP="006C7072">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072-2009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B7578" w:rsidRPr="0040312D" w:rsidRDefault="000B7578" w:rsidP="006C7072">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LAPTOP, COMPUTADORA, FOTOCOPIADORA E IMPRESORA PARA EQUIPO MECÁNICO</w:t>
                  </w:r>
                </w:p>
                <w:p w:rsidR="000B7578" w:rsidRPr="0040312D" w:rsidRDefault="000B7578" w:rsidP="00AD646F">
                  <w:pPr>
                    <w:ind w:left="1980"/>
                    <w:rPr>
                      <w:rFonts w:ascii="Tahoma" w:hAnsi="Tahoma"/>
                      <w:spacing w:val="-2"/>
                      <w:sz w:val="10"/>
                    </w:rPr>
                  </w:pPr>
                </w:p>
                <w:p w:rsidR="000B7578" w:rsidRDefault="000B7578" w:rsidP="00AD646F">
                  <w:pPr>
                    <w:ind w:left="1980"/>
                    <w:rPr>
                      <w:rFonts w:ascii="Tahoma" w:hAnsi="Tahoma"/>
                      <w:spacing w:val="-2"/>
                      <w:sz w:val="18"/>
                    </w:rPr>
                  </w:pPr>
                </w:p>
                <w:p w:rsidR="000B7578" w:rsidRDefault="000B7578" w:rsidP="008C44C2">
                  <w:pPr>
                    <w:rPr>
                      <w:rFonts w:ascii="Tahoma" w:hAnsi="Tahoma"/>
                      <w:spacing w:val="-2"/>
                      <w:sz w:val="18"/>
                    </w:rPr>
                  </w:pPr>
                  <w:r>
                    <w:rPr>
                      <w:rFonts w:ascii="Tahoma" w:hAnsi="Tahoma"/>
                      <w:spacing w:val="-2"/>
                      <w:sz w:val="18"/>
                    </w:rPr>
                    <w:t xml:space="preserve">                           SOBRE N° 02: PROPUESTA ECONÓMICA</w:t>
                  </w:r>
                </w:p>
                <w:p w:rsidR="000B7578" w:rsidRDefault="000B7578" w:rsidP="008C44C2">
                  <w:pPr>
                    <w:rPr>
                      <w:rFonts w:ascii="Arial Narrow" w:hAnsi="Arial Narrow"/>
                      <w:spacing w:val="-2"/>
                      <w:sz w:val="18"/>
                    </w:rPr>
                  </w:pPr>
                  <w:r>
                    <w:rPr>
                      <w:rFonts w:ascii="Tahoma" w:hAnsi="Tahoma"/>
                      <w:spacing w:val="-2"/>
                      <w:sz w:val="18"/>
                    </w:rPr>
                    <w:t xml:space="preserve">                           NOMBRE / RAZÓN SOCIAL DEL POSTOR</w:t>
                  </w:r>
                </w:p>
                <w:p w:rsidR="000B7578" w:rsidRDefault="000B7578" w:rsidP="008C44C2">
                  <w:pPr>
                    <w:rPr>
                      <w:rFonts w:ascii="Arial Narrow" w:hAnsi="Arial Narrow"/>
                      <w:spacing w:val="-2"/>
                      <w:sz w:val="18"/>
                    </w:rPr>
                  </w:pPr>
                </w:p>
                <w:p w:rsidR="000B7578" w:rsidRDefault="000B7578" w:rsidP="008C44C2">
                  <w:pPr>
                    <w:rPr>
                      <w:rFonts w:ascii="Arial Narrow" w:hAnsi="Arial Narrow"/>
                      <w:spacing w:val="-2"/>
                      <w:sz w:val="18"/>
                    </w:rPr>
                  </w:pPr>
                </w:p>
                <w:p w:rsidR="000B7578" w:rsidRDefault="000B7578"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A81168" w:rsidRPr="00A81168" w:rsidRDefault="00A81168"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A81168">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 xml:space="preserve">ADJUDICACIÓN DE MENOR CUANTÍA Nº </w:t>
      </w:r>
      <w:r w:rsidR="00FF634E">
        <w:rPr>
          <w:rFonts w:ascii="Tahoma" w:hAnsi="Tahoma" w:cs="Tahoma"/>
          <w:b/>
          <w:sz w:val="18"/>
          <w:szCs w:val="18"/>
          <w:u w:val="single"/>
        </w:rPr>
        <w:t>0</w:t>
      </w:r>
      <w:r w:rsidR="008D7509">
        <w:rPr>
          <w:rFonts w:ascii="Tahoma" w:hAnsi="Tahoma" w:cs="Tahoma"/>
          <w:b/>
          <w:sz w:val="18"/>
          <w:szCs w:val="18"/>
          <w:u w:val="single"/>
        </w:rPr>
        <w:t>7</w:t>
      </w:r>
      <w:r w:rsidR="006C7072">
        <w:rPr>
          <w:rFonts w:ascii="Tahoma" w:hAnsi="Tahoma" w:cs="Tahoma"/>
          <w:b/>
          <w:sz w:val="18"/>
          <w:szCs w:val="18"/>
          <w:u w:val="single"/>
        </w:rPr>
        <w:t>2</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BC142F" w:rsidRDefault="000B7578">
      <w:pPr>
        <w:rPr>
          <w:rFonts w:ascii="Tahoma" w:hAnsi="Tahoma" w:cs="Tahoma"/>
          <w:b/>
          <w:sz w:val="18"/>
          <w:szCs w:val="18"/>
          <w:lang w:val="es-ES_tradnl"/>
        </w:rPr>
      </w:pPr>
      <w:r>
        <w:rPr>
          <w:rFonts w:ascii="Tahoma" w:hAnsi="Tahoma" w:cs="Tahoma"/>
          <w:b/>
          <w:noProof/>
          <w:sz w:val="18"/>
          <w:szCs w:val="18"/>
        </w:rPr>
        <w:drawing>
          <wp:inline distT="0" distB="0" distL="0" distR="0">
            <wp:extent cx="5400675" cy="7421849"/>
            <wp:effectExtent l="19050" t="0" r="9525" b="0"/>
            <wp:docPr id="2" name="Imagen 1" descr="C:\Documents and Settings\LOGIS_AMC\Escritorio\Sergio\C.T COMPUTADO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GIS_AMC\Escritorio\Sergio\C.T COMPUTADORAS.JPG"/>
                    <pic:cNvPicPr>
                      <a:picLocks noChangeAspect="1" noChangeArrowheads="1"/>
                    </pic:cNvPicPr>
                  </pic:nvPicPr>
                  <pic:blipFill>
                    <a:blip r:embed="rId8"/>
                    <a:srcRect/>
                    <a:stretch>
                      <a:fillRect/>
                    </a:stretch>
                  </pic:blipFill>
                  <pic:spPr bwMode="auto">
                    <a:xfrm>
                      <a:off x="0" y="0"/>
                      <a:ext cx="5400675" cy="7421849"/>
                    </a:xfrm>
                    <a:prstGeom prst="rect">
                      <a:avLst/>
                    </a:prstGeom>
                    <a:noFill/>
                    <a:ln w="9525">
                      <a:noFill/>
                      <a:miter lim="800000"/>
                      <a:headEnd/>
                      <a:tailEnd/>
                    </a:ln>
                  </pic:spPr>
                </pic:pic>
              </a:graphicData>
            </a:graphic>
          </wp:inline>
        </w:drawing>
      </w:r>
    </w:p>
    <w:p w:rsidR="00EA52FB" w:rsidRDefault="00EA52FB">
      <w:pPr>
        <w:rPr>
          <w:rFonts w:ascii="Tahoma" w:eastAsia="MS Mincho" w:hAnsi="Tahoma" w:cs="Tahoma"/>
          <w:b/>
          <w:sz w:val="18"/>
          <w:szCs w:val="18"/>
          <w:lang w:val="es-ES_tradnl"/>
        </w:rPr>
      </w:pPr>
    </w:p>
    <w:p w:rsidR="00BC142F" w:rsidRDefault="00BC142F">
      <w:pPr>
        <w:rPr>
          <w:rFonts w:ascii="Tahoma" w:eastAsia="MS Mincho" w:hAnsi="Tahoma" w:cs="Tahoma"/>
          <w:b/>
          <w:sz w:val="18"/>
          <w:szCs w:val="18"/>
          <w:lang w:val="es-ES_tradnl"/>
        </w:rPr>
      </w:pPr>
    </w:p>
    <w:p w:rsidR="00BC142F" w:rsidRDefault="00BC142F">
      <w:pPr>
        <w:rPr>
          <w:rFonts w:ascii="Tahoma" w:eastAsia="MS Mincho" w:hAnsi="Tahoma" w:cs="Tahoma"/>
          <w:b/>
          <w:sz w:val="18"/>
          <w:szCs w:val="18"/>
          <w:lang w:val="es-ES_tradnl"/>
        </w:rPr>
      </w:pPr>
      <w:r>
        <w:rPr>
          <w:rFonts w:ascii="Tahoma" w:hAnsi="Tahoma" w:cs="Tahoma"/>
          <w:b/>
          <w:sz w:val="18"/>
          <w:szCs w:val="18"/>
          <w:lang w:val="es-ES_tradnl"/>
        </w:rPr>
        <w:br w:type="page"/>
      </w:r>
    </w:p>
    <w:p w:rsidR="00BC142F" w:rsidRDefault="00BC142F">
      <w:pPr>
        <w:rPr>
          <w:rFonts w:ascii="Tahoma" w:eastAsia="MS Mincho" w:hAnsi="Tahoma" w:cs="Tahoma"/>
          <w:b/>
          <w:sz w:val="18"/>
          <w:szCs w:val="18"/>
          <w:lang w:val="es-ES_tradnl"/>
        </w:rPr>
      </w:pPr>
    </w:p>
    <w:p w:rsidR="00BC142F" w:rsidRDefault="0044418C">
      <w:pPr>
        <w:rPr>
          <w:rFonts w:ascii="Tahoma" w:eastAsia="MS Mincho" w:hAnsi="Tahoma" w:cs="Tahoma"/>
          <w:b/>
          <w:sz w:val="18"/>
          <w:szCs w:val="18"/>
          <w:lang w:val="es-ES_tradnl"/>
        </w:rPr>
      </w:pPr>
      <w:r>
        <w:rPr>
          <w:rFonts w:ascii="Tahoma" w:eastAsia="MS Mincho" w:hAnsi="Tahoma" w:cs="Tahoma"/>
          <w:b/>
          <w:noProof/>
          <w:sz w:val="18"/>
          <w:szCs w:val="18"/>
        </w:rPr>
        <w:drawing>
          <wp:inline distT="0" distB="0" distL="0" distR="0">
            <wp:extent cx="5400675" cy="7421849"/>
            <wp:effectExtent l="19050" t="0" r="9525" b="0"/>
            <wp:docPr id="9" name="Imagen 5" descr="C:\Documents and Settings\LOGIS_AMC\Escritorio\Sergio\escanear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GIS_AMC\Escritorio\Sergio\escanear0014.jpg"/>
                    <pic:cNvPicPr>
                      <a:picLocks noChangeAspect="1" noChangeArrowheads="1"/>
                    </pic:cNvPicPr>
                  </pic:nvPicPr>
                  <pic:blipFill>
                    <a:blip r:embed="rId9" cstate="print"/>
                    <a:srcRect/>
                    <a:stretch>
                      <a:fillRect/>
                    </a:stretch>
                  </pic:blipFill>
                  <pic:spPr bwMode="auto">
                    <a:xfrm>
                      <a:off x="0" y="0"/>
                      <a:ext cx="5400675" cy="7421849"/>
                    </a:xfrm>
                    <a:prstGeom prst="rect">
                      <a:avLst/>
                    </a:prstGeom>
                    <a:noFill/>
                    <a:ln w="9525">
                      <a:noFill/>
                      <a:miter lim="800000"/>
                      <a:headEnd/>
                      <a:tailEnd/>
                    </a:ln>
                  </pic:spPr>
                </pic:pic>
              </a:graphicData>
            </a:graphic>
          </wp:inline>
        </w:drawing>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33711C" w:rsidRDefault="0033711C">
      <w:pPr>
        <w:rPr>
          <w:rFonts w:ascii="Tahoma" w:eastAsia="MS Mincho" w:hAnsi="Tahoma" w:cs="Tahoma"/>
          <w:b/>
          <w:sz w:val="18"/>
          <w:szCs w:val="18"/>
          <w:lang w:val="es-ES_tradnl"/>
        </w:rPr>
      </w:pPr>
      <w:r>
        <w:rPr>
          <w:rFonts w:ascii="Tahoma" w:hAnsi="Tahoma" w:cs="Tahoma"/>
          <w:b/>
          <w:noProof/>
          <w:sz w:val="18"/>
          <w:szCs w:val="18"/>
        </w:rPr>
        <w:lastRenderedPageBreak/>
        <w:drawing>
          <wp:inline distT="0" distB="0" distL="0" distR="0">
            <wp:extent cx="5400675" cy="7421849"/>
            <wp:effectExtent l="19050" t="0" r="9525" b="0"/>
            <wp:docPr id="7" name="Imagen 3" descr="C:\Documents and Settings\LOGIS_AMC\Escritorio\Sergio\escanear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GIS_AMC\Escritorio\Sergio\escanear0011.jpg"/>
                    <pic:cNvPicPr>
                      <a:picLocks noChangeAspect="1" noChangeArrowheads="1"/>
                    </pic:cNvPicPr>
                  </pic:nvPicPr>
                  <pic:blipFill>
                    <a:blip r:embed="rId10" cstate="print"/>
                    <a:srcRect/>
                    <a:stretch>
                      <a:fillRect/>
                    </a:stretch>
                  </pic:blipFill>
                  <pic:spPr bwMode="auto">
                    <a:xfrm>
                      <a:off x="0" y="0"/>
                      <a:ext cx="5400675" cy="7421849"/>
                    </a:xfrm>
                    <a:prstGeom prst="rect">
                      <a:avLst/>
                    </a:prstGeom>
                    <a:noFill/>
                    <a:ln w="9525">
                      <a:noFill/>
                      <a:miter lim="800000"/>
                      <a:headEnd/>
                      <a:tailEnd/>
                    </a:ln>
                  </pic:spPr>
                </pic:pic>
              </a:graphicData>
            </a:graphic>
          </wp:inline>
        </w:drawing>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33711C" w:rsidRDefault="0033711C">
      <w:pPr>
        <w:rPr>
          <w:rFonts w:ascii="Tahoma" w:eastAsia="MS Mincho" w:hAnsi="Tahoma" w:cs="Tahoma"/>
          <w:b/>
          <w:sz w:val="18"/>
          <w:szCs w:val="18"/>
          <w:lang w:val="es-ES_tradnl"/>
        </w:rPr>
      </w:pPr>
      <w:r>
        <w:rPr>
          <w:rFonts w:ascii="Tahoma" w:hAnsi="Tahoma" w:cs="Tahoma"/>
          <w:b/>
          <w:noProof/>
          <w:sz w:val="18"/>
          <w:szCs w:val="18"/>
        </w:rPr>
        <w:lastRenderedPageBreak/>
        <w:drawing>
          <wp:inline distT="0" distB="0" distL="0" distR="0">
            <wp:extent cx="5097780" cy="6384898"/>
            <wp:effectExtent l="19050" t="0" r="7620" b="0"/>
            <wp:docPr id="8" name="Imagen 4" descr="C:\Documents and Settings\LOGIS_AMC\Escritorio\Sergio\escanear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LOGIS_AMC\Escritorio\Sergio\escanear0012.jpg"/>
                    <pic:cNvPicPr>
                      <a:picLocks noChangeAspect="1" noChangeArrowheads="1"/>
                    </pic:cNvPicPr>
                  </pic:nvPicPr>
                  <pic:blipFill>
                    <a:blip r:embed="rId11" cstate="print"/>
                    <a:srcRect/>
                    <a:stretch>
                      <a:fillRect/>
                    </a:stretch>
                  </pic:blipFill>
                  <pic:spPr bwMode="auto">
                    <a:xfrm>
                      <a:off x="0" y="0"/>
                      <a:ext cx="5103847" cy="6392497"/>
                    </a:xfrm>
                    <a:prstGeom prst="rect">
                      <a:avLst/>
                    </a:prstGeom>
                    <a:noFill/>
                    <a:ln w="9525">
                      <a:noFill/>
                      <a:miter lim="800000"/>
                      <a:headEnd/>
                      <a:tailEnd/>
                    </a:ln>
                  </pic:spPr>
                </pic:pic>
              </a:graphicData>
            </a:graphic>
          </wp:inline>
        </w:drawing>
      </w:r>
    </w:p>
    <w:p w:rsid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 xml:space="preserve">Los postores deberán especificar la marca, modelo y </w:t>
      </w:r>
      <w:r>
        <w:rPr>
          <w:rFonts w:ascii="Tahoma" w:hAnsi="Tahoma" w:cs="Tahoma"/>
          <w:i w:val="0"/>
          <w:sz w:val="17"/>
          <w:szCs w:val="17"/>
        </w:rPr>
        <w:t>todos los accesorios que sean necesarios para su funcionamiento obligatoriamente.</w:t>
      </w:r>
    </w:p>
    <w:p w:rsid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b/>
          <w:i w:val="0"/>
          <w:sz w:val="17"/>
          <w:szCs w:val="17"/>
        </w:rPr>
      </w:pPr>
      <w:r w:rsidRPr="005A3AAD">
        <w:rPr>
          <w:rFonts w:ascii="Tahoma" w:hAnsi="Tahoma" w:cs="Tahoma"/>
          <w:b/>
          <w:i w:val="0"/>
          <w:sz w:val="17"/>
          <w:szCs w:val="17"/>
        </w:rPr>
        <w:t>TIEMPO DE GARANTÍA</w:t>
      </w:r>
    </w:p>
    <w:p w:rsid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El equipo deberá contar con 01 año mínimo de garantía, los mismos que deberán ser presentados mediante un certificado de garantía del fabricante y/o representante.</w:t>
      </w: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 xml:space="preserve">EL NO CUMPLIMIENTO DE LOS REQUISITOS MÍNIMOS ES FACTOR DE DESCALIFICACIÓN </w:t>
      </w: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b/>
          <w:i w:val="0"/>
          <w:sz w:val="17"/>
          <w:szCs w:val="17"/>
        </w:rPr>
      </w:pPr>
      <w:r w:rsidRPr="005A3AAD">
        <w:rPr>
          <w:rFonts w:ascii="Tahoma" w:hAnsi="Tahoma" w:cs="Tahoma"/>
          <w:b/>
          <w:i w:val="0"/>
          <w:sz w:val="17"/>
          <w:szCs w:val="17"/>
        </w:rPr>
        <w:t>LUGAR DE ENTREGA</w:t>
      </w:r>
    </w:p>
    <w:p w:rsidR="005A3AAD" w:rsidRP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Almacén Central de la Municipalidad Provincial Jorge Basadre.</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931B0B" w:rsidRDefault="00E06C65" w:rsidP="001134BF">
            <w:pPr>
              <w:tabs>
                <w:tab w:val="center" w:pos="5833"/>
                <w:tab w:val="right" w:pos="10252"/>
              </w:tabs>
              <w:suppressAutoHyphens/>
              <w:rPr>
                <w:rFonts w:ascii="Tahoma" w:hAnsi="Tahoma" w:cs="Tahoma"/>
                <w:b/>
                <w:sz w:val="18"/>
                <w:szCs w:val="18"/>
              </w:rPr>
            </w:pPr>
          </w:p>
          <w:p w:rsidR="00E06C65" w:rsidRPr="00931B0B" w:rsidRDefault="00BF1D79"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EXPERIENCIA DEL POS</w:t>
            </w:r>
            <w:r w:rsidR="00E06C65" w:rsidRPr="00931B0B">
              <w:rPr>
                <w:rFonts w:ascii="Tahoma" w:hAnsi="Tahoma" w:cs="Tahoma"/>
                <w:b/>
                <w:sz w:val="18"/>
                <w:szCs w:val="18"/>
              </w:rPr>
              <w:t>TOR:</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4</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3</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2</w:t>
            </w:r>
            <w:r w:rsidR="00B85F1B" w:rsidRPr="00931B0B">
              <w:rPr>
                <w:rFonts w:ascii="Tahoma" w:hAnsi="Tahoma" w:cs="Tahoma"/>
                <w:sz w:val="18"/>
                <w:szCs w:val="18"/>
              </w:rPr>
              <w:t xml:space="preserve"> veces</w:t>
            </w:r>
            <w:r w:rsidR="00745D36" w:rsidRPr="00931B0B">
              <w:rPr>
                <w:rFonts w:ascii="Tahoma" w:hAnsi="Tahoma" w:cs="Tahoma"/>
                <w:sz w:val="18"/>
                <w:szCs w:val="18"/>
              </w:rPr>
              <w:t xml:space="preserve"> el Valor Referencial</w:t>
            </w:r>
          </w:p>
          <w:p w:rsidR="00E06C65" w:rsidRPr="00931B0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6C7072"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4</w:t>
            </w:r>
            <w:r w:rsidR="00E06C65" w:rsidRPr="00931B0B">
              <w:rPr>
                <w:rFonts w:ascii="Tahoma" w:hAnsi="Tahoma" w:cs="Tahoma"/>
                <w:sz w:val="18"/>
                <w:szCs w:val="18"/>
              </w:rPr>
              <w:t>0 puntos</w:t>
            </w:r>
          </w:p>
          <w:p w:rsidR="00E06C65" w:rsidRPr="00931B0B" w:rsidRDefault="00E06C65"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30 puntos</w:t>
            </w:r>
          </w:p>
          <w:p w:rsidR="00E06C65" w:rsidRPr="00931B0B" w:rsidRDefault="00EB2D38"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20</w:t>
            </w:r>
            <w:r w:rsidR="00E06C65" w:rsidRPr="00931B0B">
              <w:rPr>
                <w:rFonts w:ascii="Tahoma" w:hAnsi="Tahoma" w:cs="Tahoma"/>
                <w:sz w:val="18"/>
                <w:szCs w:val="18"/>
              </w:rPr>
              <w:t xml:space="preserve"> puntos</w:t>
            </w:r>
          </w:p>
          <w:p w:rsidR="00E06C65" w:rsidRPr="00931B0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9122E5">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 xml:space="preserve">Hasta </w:t>
            </w:r>
            <w:r w:rsidR="006C7072" w:rsidRPr="00931B0B">
              <w:rPr>
                <w:rFonts w:ascii="Tahoma" w:hAnsi="Tahoma" w:cs="Tahoma"/>
                <w:sz w:val="18"/>
                <w:szCs w:val="18"/>
              </w:rPr>
              <w:t>4</w:t>
            </w:r>
            <w:r w:rsidRPr="00931B0B">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PLAZO DE ENTREGA (en función de la orden de compra)</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1 a </w:t>
            </w:r>
            <w:r w:rsidR="006C7072" w:rsidRPr="001E5695">
              <w:rPr>
                <w:rFonts w:ascii="Tahoma" w:hAnsi="Tahoma" w:cs="Tahoma"/>
                <w:sz w:val="18"/>
                <w:szCs w:val="18"/>
              </w:rPr>
              <w:t>3</w:t>
            </w:r>
            <w:r w:rsidRPr="001E5695">
              <w:rPr>
                <w:rFonts w:ascii="Tahoma" w:hAnsi="Tahoma" w:cs="Tahoma"/>
                <w:sz w:val="18"/>
                <w:szCs w:val="18"/>
              </w:rPr>
              <w:t xml:space="preserve"> días calendario</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w:t>
            </w:r>
            <w:r w:rsidR="006C7072" w:rsidRPr="001E5695">
              <w:rPr>
                <w:rFonts w:ascii="Tahoma" w:hAnsi="Tahoma" w:cs="Tahoma"/>
                <w:sz w:val="18"/>
                <w:szCs w:val="18"/>
              </w:rPr>
              <w:t>4</w:t>
            </w:r>
            <w:r w:rsidRPr="001E5695">
              <w:rPr>
                <w:rFonts w:ascii="Tahoma" w:hAnsi="Tahoma" w:cs="Tahoma"/>
                <w:sz w:val="18"/>
                <w:szCs w:val="18"/>
              </w:rPr>
              <w:t xml:space="preserve"> a </w:t>
            </w:r>
            <w:r w:rsidR="005A3AAD" w:rsidRPr="001E5695">
              <w:rPr>
                <w:rFonts w:ascii="Tahoma" w:hAnsi="Tahoma" w:cs="Tahoma"/>
                <w:sz w:val="18"/>
                <w:szCs w:val="18"/>
              </w:rPr>
              <w:t>5</w:t>
            </w:r>
            <w:r w:rsidRPr="001E5695">
              <w:rPr>
                <w:rFonts w:ascii="Tahoma" w:hAnsi="Tahoma" w:cs="Tahoma"/>
                <w:sz w:val="18"/>
                <w:szCs w:val="18"/>
              </w:rPr>
              <w:t xml:space="preserve"> días calendario</w:t>
            </w:r>
          </w:p>
          <w:p w:rsidR="0040312D" w:rsidRPr="001E5695"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A81168" w:rsidP="00167028">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4</w:t>
            </w:r>
            <w:r w:rsidR="0040312D" w:rsidRPr="001E5695">
              <w:rPr>
                <w:rFonts w:ascii="Tahoma" w:hAnsi="Tahoma" w:cs="Tahoma"/>
                <w:sz w:val="18"/>
                <w:szCs w:val="18"/>
              </w:rPr>
              <w:t>0 puntos</w:t>
            </w:r>
          </w:p>
          <w:p w:rsidR="0040312D" w:rsidRPr="001E5695" w:rsidRDefault="00FF634E" w:rsidP="00167028">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3</w:t>
            </w:r>
            <w:r w:rsidR="0040312D" w:rsidRPr="001E5695">
              <w:rPr>
                <w:rFonts w:ascii="Tahoma" w:hAnsi="Tahoma" w:cs="Tahoma"/>
                <w:sz w:val="18"/>
                <w:szCs w:val="18"/>
              </w:rPr>
              <w:t>0 puntos</w:t>
            </w:r>
          </w:p>
          <w:p w:rsidR="0040312D" w:rsidRPr="001E5695"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1B4ADC" w:rsidRPr="001E5695" w:rsidRDefault="00FF634E" w:rsidP="001B4ADC">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Hasta </w:t>
            </w:r>
            <w:r w:rsidR="00A81168" w:rsidRPr="001E5695">
              <w:rPr>
                <w:rFonts w:ascii="Tahoma" w:hAnsi="Tahoma" w:cs="Tahoma"/>
                <w:sz w:val="18"/>
                <w:szCs w:val="18"/>
              </w:rPr>
              <w:t>4</w:t>
            </w:r>
            <w:r w:rsidR="001B4ADC" w:rsidRPr="001E5695">
              <w:rPr>
                <w:rFonts w:ascii="Tahoma" w:hAnsi="Tahoma" w:cs="Tahoma"/>
                <w:sz w:val="18"/>
                <w:szCs w:val="18"/>
              </w:rPr>
              <w:t>0 puntos</w:t>
            </w:r>
          </w:p>
          <w:p w:rsidR="001B4ADC" w:rsidRPr="001E5695"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1E5695"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1E5695" w:rsidRDefault="002F00D2" w:rsidP="002F00D2">
            <w:pPr>
              <w:tabs>
                <w:tab w:val="center" w:pos="5833"/>
                <w:tab w:val="right" w:pos="10252"/>
              </w:tabs>
              <w:suppressAutoHyphens/>
              <w:rPr>
                <w:rFonts w:ascii="Verdana" w:hAnsi="Verdana" w:cs="Arial"/>
                <w:sz w:val="16"/>
                <w:szCs w:val="16"/>
              </w:rPr>
            </w:pPr>
            <w:r w:rsidRPr="001E5695">
              <w:rPr>
                <w:rFonts w:ascii="Tahoma" w:hAnsi="Tahoma" w:cs="Tahoma"/>
                <w:b/>
                <w:sz w:val="18"/>
                <w:szCs w:val="18"/>
              </w:rPr>
              <w:t>GARANTÍA</w:t>
            </w:r>
            <w:r w:rsidRPr="001E5695">
              <w:rPr>
                <w:rFonts w:ascii="Verdana" w:hAnsi="Verdana" w:cs="Arial"/>
                <w:b/>
                <w:sz w:val="16"/>
                <w:szCs w:val="16"/>
              </w:rPr>
              <w:t>:</w:t>
            </w:r>
            <w:r w:rsidRPr="001E5695">
              <w:rPr>
                <w:rFonts w:ascii="Verdana" w:hAnsi="Verdana" w:cs="Arial"/>
                <w:sz w:val="16"/>
                <w:szCs w:val="16"/>
              </w:rPr>
              <w:t xml:space="preserve"> </w:t>
            </w:r>
            <w:r w:rsidRPr="001E5695">
              <w:rPr>
                <w:rFonts w:ascii="Tahoma" w:hAnsi="Tahoma" w:cs="Tahoma"/>
                <w:sz w:val="18"/>
                <w:szCs w:val="18"/>
              </w:rPr>
              <w:t>El postor deberá presentar una declaración de garantía de lo ofertado indicand</w:t>
            </w:r>
            <w:r w:rsidR="005A3AAD" w:rsidRPr="001E5695">
              <w:rPr>
                <w:rFonts w:ascii="Tahoma" w:hAnsi="Tahoma" w:cs="Tahoma"/>
                <w:sz w:val="18"/>
                <w:szCs w:val="18"/>
              </w:rPr>
              <w:t>o</w:t>
            </w:r>
            <w:r w:rsidRPr="001E5695">
              <w:rPr>
                <w:rFonts w:ascii="Tahoma" w:hAnsi="Tahoma" w:cs="Tahoma"/>
                <w:sz w:val="18"/>
                <w:szCs w:val="18"/>
              </w:rPr>
              <w:t xml:space="preserve"> el tiempo y demás detalles.</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Mayor de 2 años a 3 años </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De 1 año a 2 años</w:t>
            </w:r>
          </w:p>
          <w:p w:rsidR="006C7072" w:rsidRPr="001E5695" w:rsidRDefault="006C7072" w:rsidP="006C7072">
            <w:pPr>
              <w:tabs>
                <w:tab w:val="center" w:pos="5833"/>
                <w:tab w:val="right" w:pos="10252"/>
              </w:tabs>
              <w:suppressAutoHyphens/>
              <w:rPr>
                <w:rFonts w:ascii="Tahoma" w:hAnsi="Tahoma" w:cs="Tahoma"/>
                <w:sz w:val="18"/>
                <w:szCs w:val="18"/>
              </w:rPr>
            </w:pPr>
          </w:p>
        </w:tc>
        <w:tc>
          <w:tcPr>
            <w:tcW w:w="1696"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6C7072" w:rsidP="002F00D2">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2</w:t>
            </w:r>
            <w:r w:rsidR="002F00D2" w:rsidRPr="001E5695">
              <w:rPr>
                <w:rFonts w:ascii="Tahoma" w:hAnsi="Tahoma" w:cs="Tahoma"/>
                <w:sz w:val="18"/>
                <w:szCs w:val="18"/>
              </w:rPr>
              <w:t>0 puntos</w:t>
            </w:r>
          </w:p>
          <w:p w:rsidR="002F00D2" w:rsidRPr="001E5695" w:rsidRDefault="006C7072" w:rsidP="002F00D2">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1</w:t>
            </w:r>
            <w:r w:rsidR="002F00D2" w:rsidRPr="001E5695">
              <w:rPr>
                <w:rFonts w:ascii="Tahoma" w:hAnsi="Tahoma" w:cs="Tahoma"/>
                <w:sz w:val="18"/>
                <w:szCs w:val="18"/>
              </w:rPr>
              <w:t>0 puntos</w:t>
            </w:r>
          </w:p>
          <w:p w:rsidR="006C7072" w:rsidRPr="001E5695" w:rsidRDefault="006C7072" w:rsidP="002F00D2">
            <w:pPr>
              <w:tabs>
                <w:tab w:val="center" w:pos="5833"/>
                <w:tab w:val="right" w:pos="10252"/>
              </w:tabs>
              <w:suppressAutoHyphens/>
              <w:jc w:val="center"/>
              <w:rPr>
                <w:rFonts w:ascii="Tahoma" w:hAnsi="Tahoma" w:cs="Tahoma"/>
                <w:b/>
                <w:sz w:val="18"/>
                <w:szCs w:val="18"/>
              </w:rPr>
            </w:pPr>
          </w:p>
        </w:tc>
        <w:tc>
          <w:tcPr>
            <w:tcW w:w="1555"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6C7072" w:rsidP="002F00D2">
            <w:pPr>
              <w:tabs>
                <w:tab w:val="center" w:pos="5833"/>
                <w:tab w:val="right" w:pos="10252"/>
              </w:tabs>
              <w:suppressAutoHyphens/>
              <w:rPr>
                <w:rFonts w:ascii="Tahoma" w:hAnsi="Tahoma" w:cs="Tahoma"/>
                <w:sz w:val="18"/>
                <w:szCs w:val="18"/>
              </w:rPr>
            </w:pPr>
            <w:r w:rsidRPr="001E5695">
              <w:rPr>
                <w:rFonts w:ascii="Tahoma" w:hAnsi="Tahoma" w:cs="Tahoma"/>
                <w:sz w:val="18"/>
                <w:szCs w:val="18"/>
              </w:rPr>
              <w:t>Hasta 2</w:t>
            </w:r>
            <w:r w:rsidR="002F00D2" w:rsidRPr="001E5695">
              <w:rPr>
                <w:rFonts w:ascii="Tahoma" w:hAnsi="Tahoma" w:cs="Tahoma"/>
                <w:sz w:val="18"/>
                <w:szCs w:val="18"/>
              </w:rPr>
              <w:t>0 puntos</w:t>
            </w:r>
          </w:p>
          <w:p w:rsidR="002F00D2" w:rsidRPr="001E5695" w:rsidRDefault="002F00D2" w:rsidP="00167028">
            <w:pPr>
              <w:tabs>
                <w:tab w:val="center" w:pos="5833"/>
                <w:tab w:val="right" w:pos="10252"/>
              </w:tabs>
              <w:suppressAutoHyphens/>
              <w:rPr>
                <w:rFonts w:ascii="Tahoma" w:hAnsi="Tahoma" w:cs="Tahoma"/>
                <w:b/>
                <w:sz w:val="18"/>
                <w:szCs w:val="18"/>
              </w:rPr>
            </w:pPr>
          </w:p>
          <w:p w:rsidR="006C7072" w:rsidRPr="001E5695" w:rsidRDefault="006C707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D7509">
        <w:rPr>
          <w:rFonts w:ascii="Tahoma" w:hAnsi="Tahoma" w:cs="Tahoma"/>
          <w:b/>
          <w:color w:val="000000"/>
          <w:sz w:val="18"/>
          <w:szCs w:val="18"/>
        </w:rPr>
        <w:t>7</w:t>
      </w:r>
      <w:r w:rsidR="006C7072">
        <w:rPr>
          <w:rFonts w:ascii="Tahoma" w:hAnsi="Tahoma" w:cs="Tahoma"/>
          <w:b/>
          <w:color w:val="000000"/>
          <w:sz w:val="18"/>
          <w:szCs w:val="18"/>
        </w:rPr>
        <w:t>2</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C7072">
        <w:rPr>
          <w:rFonts w:ascii="Tahoma" w:hAnsi="Tahoma" w:cs="Tahoma"/>
          <w:sz w:val="18"/>
          <w:szCs w:val="18"/>
        </w:rPr>
        <w:t>Laptop, Computadora, Fotocopiadora e Impresora para la Actividad “Mejoramiento e Implementación de la Unidad de Equipo Mecánico de la MPJB”</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DE781E">
        <w:rPr>
          <w:rFonts w:ascii="Tahoma" w:hAnsi="Tahoma" w:cs="Tahoma"/>
          <w:b/>
          <w:sz w:val="18"/>
          <w:szCs w:val="18"/>
        </w:rPr>
        <w:t>7</w:t>
      </w:r>
      <w:r w:rsidR="000C5BC6">
        <w:rPr>
          <w:rFonts w:ascii="Tahoma" w:hAnsi="Tahoma" w:cs="Tahoma"/>
          <w:b/>
          <w:sz w:val="18"/>
          <w:szCs w:val="18"/>
        </w:rPr>
        <w:t>2</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E781E">
        <w:rPr>
          <w:rFonts w:ascii="Tahoma" w:hAnsi="Tahoma" w:cs="Tahoma"/>
          <w:b/>
          <w:bCs/>
          <w:sz w:val="18"/>
          <w:szCs w:val="18"/>
        </w:rPr>
        <w:t>7</w:t>
      </w:r>
      <w:r w:rsidR="000C5BC6">
        <w:rPr>
          <w:rFonts w:ascii="Tahoma" w:hAnsi="Tahoma" w:cs="Tahoma"/>
          <w:b/>
          <w:bCs/>
          <w:sz w:val="18"/>
          <w:szCs w:val="18"/>
        </w:rPr>
        <w:t>2</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0C5BC6">
        <w:rPr>
          <w:rFonts w:ascii="Tahoma" w:hAnsi="Tahoma" w:cs="Tahoma"/>
          <w:b/>
          <w:caps/>
          <w:sz w:val="18"/>
          <w:szCs w:val="18"/>
        </w:rPr>
        <w:t xml:space="preserve">LAPTOP, COMPUTADORA, FOTOCOPIADORA E IMPRESORA PARA LA ACTIVIDAD “MEJORAMIENTO E IMPLEMENTACIÓN DE LA UNIDAD DE EQUIPO MECÁNICO DE LA MPJB”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0C5BC6">
        <w:rPr>
          <w:rFonts w:ascii="Tahoma" w:hAnsi="Tahoma" w:cs="Tahoma"/>
          <w:b/>
          <w:sz w:val="18"/>
          <w:szCs w:val="18"/>
        </w:rPr>
        <w:t>2</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0C5BC6">
        <w:rPr>
          <w:rFonts w:ascii="Tahoma" w:hAnsi="Tahoma" w:cs="Tahoma"/>
          <w:b/>
          <w:sz w:val="18"/>
          <w:szCs w:val="18"/>
        </w:rPr>
        <w:t>2</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0C5BC6">
        <w:rPr>
          <w:rFonts w:ascii="Tahoma" w:hAnsi="Tahoma" w:cs="Tahoma"/>
          <w:b/>
          <w:sz w:val="18"/>
          <w:szCs w:val="18"/>
        </w:rPr>
        <w:t>2</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0C5BC6">
        <w:rPr>
          <w:rFonts w:ascii="Tahoma" w:hAnsi="Tahoma" w:cs="Tahoma"/>
          <w:b/>
          <w:sz w:val="18"/>
          <w:szCs w:val="18"/>
        </w:rPr>
        <w:t>2</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0C5BC6">
        <w:rPr>
          <w:rFonts w:ascii="Tahoma" w:hAnsi="Tahoma" w:cs="Tahoma"/>
          <w:sz w:val="18"/>
          <w:szCs w:val="18"/>
        </w:rPr>
        <w:t>72</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0C5BC6">
        <w:rPr>
          <w:rFonts w:ascii="Tahoma" w:hAnsi="Tahoma" w:cs="Tahoma"/>
          <w:b/>
          <w:sz w:val="18"/>
          <w:szCs w:val="18"/>
        </w:rPr>
        <w:t>2</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0C5BC6" w:rsidRPr="003146E1" w:rsidTr="00DF1DDB">
        <w:tc>
          <w:tcPr>
            <w:tcW w:w="660" w:type="dxa"/>
            <w:vAlign w:val="center"/>
          </w:tcPr>
          <w:p w:rsidR="000C5BC6" w:rsidRPr="00565853" w:rsidRDefault="000C5BC6"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0C5BC6" w:rsidRPr="006779C2" w:rsidRDefault="000C5BC6" w:rsidP="000B7578">
            <w:pPr>
              <w:pStyle w:val="Ttulo"/>
              <w:suppressAutoHyphens/>
              <w:jc w:val="left"/>
              <w:rPr>
                <w:rFonts w:ascii="Tahoma" w:hAnsi="Tahoma" w:cs="Tahoma"/>
                <w:i w:val="0"/>
                <w:sz w:val="10"/>
                <w:szCs w:val="10"/>
              </w:rPr>
            </w:pPr>
          </w:p>
          <w:p w:rsidR="000C5BC6" w:rsidRDefault="000C5BC6" w:rsidP="000B7578">
            <w:pPr>
              <w:pStyle w:val="Ttulo"/>
              <w:suppressAutoHyphens/>
              <w:jc w:val="left"/>
              <w:rPr>
                <w:rFonts w:ascii="Tahoma" w:hAnsi="Tahoma" w:cs="Tahoma"/>
                <w:i w:val="0"/>
                <w:sz w:val="17"/>
                <w:szCs w:val="17"/>
              </w:rPr>
            </w:pPr>
            <w:r w:rsidRPr="006779C2">
              <w:rPr>
                <w:rFonts w:ascii="Tahoma" w:hAnsi="Tahoma" w:cs="Tahoma"/>
                <w:i w:val="0"/>
                <w:sz w:val="17"/>
                <w:szCs w:val="17"/>
              </w:rPr>
              <w:t>COMPUTADORA LAPTOP</w:t>
            </w:r>
          </w:p>
          <w:p w:rsidR="000C5BC6" w:rsidRPr="006779C2" w:rsidRDefault="000C5BC6" w:rsidP="000B7578">
            <w:pPr>
              <w:pStyle w:val="Ttulo"/>
              <w:suppressAutoHyphens/>
              <w:jc w:val="left"/>
              <w:rPr>
                <w:rFonts w:ascii="Tahoma" w:hAnsi="Tahoma" w:cs="Tahoma"/>
                <w:i w:val="0"/>
                <w:sz w:val="10"/>
                <w:szCs w:val="10"/>
              </w:rPr>
            </w:pPr>
          </w:p>
        </w:tc>
        <w:tc>
          <w:tcPr>
            <w:tcW w:w="709" w:type="dxa"/>
            <w:vAlign w:val="center"/>
          </w:tcPr>
          <w:p w:rsidR="000C5BC6" w:rsidRPr="00B31E99" w:rsidRDefault="008A597B"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C5BC6" w:rsidRPr="00B31E99" w:rsidRDefault="000C5BC6"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C5BC6" w:rsidRPr="00B31E99" w:rsidRDefault="000C5BC6" w:rsidP="00DF1DDB">
            <w:pPr>
              <w:pStyle w:val="Ttulo"/>
              <w:suppressAutoHyphens/>
              <w:jc w:val="right"/>
              <w:rPr>
                <w:rFonts w:ascii="Tahoma" w:hAnsi="Tahoma" w:cs="Tahoma"/>
                <w:i w:val="0"/>
                <w:sz w:val="17"/>
                <w:szCs w:val="17"/>
              </w:rPr>
            </w:pPr>
          </w:p>
        </w:tc>
        <w:tc>
          <w:tcPr>
            <w:tcW w:w="1276" w:type="dxa"/>
            <w:vAlign w:val="center"/>
          </w:tcPr>
          <w:p w:rsidR="000C5BC6" w:rsidRPr="00B31E99" w:rsidRDefault="000C5BC6" w:rsidP="00DF1DDB">
            <w:pPr>
              <w:pStyle w:val="Ttulo"/>
              <w:suppressAutoHyphens/>
              <w:jc w:val="right"/>
              <w:rPr>
                <w:rFonts w:ascii="Tahoma" w:hAnsi="Tahoma" w:cs="Tahoma"/>
                <w:i w:val="0"/>
                <w:sz w:val="17"/>
                <w:szCs w:val="17"/>
              </w:rPr>
            </w:pPr>
          </w:p>
        </w:tc>
      </w:tr>
      <w:tr w:rsidR="000C5BC6" w:rsidRPr="003146E1" w:rsidTr="00DF1DDB">
        <w:tc>
          <w:tcPr>
            <w:tcW w:w="660" w:type="dxa"/>
            <w:vAlign w:val="center"/>
          </w:tcPr>
          <w:p w:rsidR="000C5BC6" w:rsidRPr="00565853" w:rsidRDefault="000C5BC6" w:rsidP="00DF1DDB">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0C5BC6" w:rsidRPr="006779C2" w:rsidRDefault="000C5BC6" w:rsidP="000B7578">
            <w:pPr>
              <w:pStyle w:val="Ttulo"/>
              <w:suppressAutoHyphens/>
              <w:jc w:val="left"/>
              <w:rPr>
                <w:rFonts w:ascii="Tahoma" w:hAnsi="Tahoma" w:cs="Tahoma"/>
                <w:i w:val="0"/>
                <w:sz w:val="10"/>
                <w:szCs w:val="10"/>
              </w:rPr>
            </w:pPr>
          </w:p>
          <w:p w:rsidR="000C5BC6" w:rsidRDefault="000C5BC6" w:rsidP="000B7578">
            <w:pPr>
              <w:pStyle w:val="Ttulo"/>
              <w:suppressAutoHyphens/>
              <w:jc w:val="left"/>
              <w:rPr>
                <w:rFonts w:ascii="Tahoma" w:hAnsi="Tahoma" w:cs="Tahoma"/>
                <w:i w:val="0"/>
                <w:sz w:val="17"/>
                <w:szCs w:val="17"/>
              </w:rPr>
            </w:pPr>
            <w:r w:rsidRPr="006779C2">
              <w:rPr>
                <w:rFonts w:ascii="Tahoma" w:hAnsi="Tahoma" w:cs="Tahoma"/>
                <w:i w:val="0"/>
                <w:sz w:val="17"/>
                <w:szCs w:val="17"/>
              </w:rPr>
              <w:t>COMPUTADORA DE ESCRITORIO</w:t>
            </w:r>
          </w:p>
          <w:p w:rsidR="000C5BC6" w:rsidRPr="006779C2" w:rsidRDefault="000C5BC6" w:rsidP="000B7578">
            <w:pPr>
              <w:pStyle w:val="Ttulo"/>
              <w:suppressAutoHyphens/>
              <w:jc w:val="left"/>
              <w:rPr>
                <w:rFonts w:ascii="Tahoma" w:hAnsi="Tahoma" w:cs="Tahoma"/>
                <w:i w:val="0"/>
                <w:sz w:val="10"/>
                <w:szCs w:val="10"/>
              </w:rPr>
            </w:pPr>
          </w:p>
        </w:tc>
        <w:tc>
          <w:tcPr>
            <w:tcW w:w="709" w:type="dxa"/>
            <w:vAlign w:val="center"/>
          </w:tcPr>
          <w:p w:rsidR="000C5BC6" w:rsidRDefault="008A597B"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C5BC6" w:rsidRDefault="000C5BC6" w:rsidP="000B7578">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0C5BC6" w:rsidRPr="00B31E99" w:rsidRDefault="000C5BC6" w:rsidP="00DF1DDB">
            <w:pPr>
              <w:pStyle w:val="Ttulo"/>
              <w:suppressAutoHyphens/>
              <w:jc w:val="right"/>
              <w:rPr>
                <w:rFonts w:ascii="Tahoma" w:hAnsi="Tahoma" w:cs="Tahoma"/>
                <w:i w:val="0"/>
                <w:sz w:val="17"/>
                <w:szCs w:val="17"/>
              </w:rPr>
            </w:pPr>
          </w:p>
        </w:tc>
        <w:tc>
          <w:tcPr>
            <w:tcW w:w="1276" w:type="dxa"/>
            <w:vAlign w:val="center"/>
          </w:tcPr>
          <w:p w:rsidR="000C5BC6" w:rsidRPr="00B31E99" w:rsidRDefault="000C5BC6" w:rsidP="00DF1DDB">
            <w:pPr>
              <w:pStyle w:val="Ttulo"/>
              <w:suppressAutoHyphens/>
              <w:jc w:val="right"/>
              <w:rPr>
                <w:rFonts w:ascii="Tahoma" w:hAnsi="Tahoma" w:cs="Tahoma"/>
                <w:i w:val="0"/>
                <w:sz w:val="17"/>
                <w:szCs w:val="17"/>
              </w:rPr>
            </w:pPr>
          </w:p>
        </w:tc>
      </w:tr>
      <w:tr w:rsidR="000C5BC6" w:rsidRPr="003146E1" w:rsidTr="00DF1DDB">
        <w:tc>
          <w:tcPr>
            <w:tcW w:w="660" w:type="dxa"/>
            <w:vAlign w:val="center"/>
          </w:tcPr>
          <w:p w:rsidR="000C5BC6" w:rsidRPr="00565853" w:rsidRDefault="000C5BC6" w:rsidP="00DF1DDB">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0C5BC6" w:rsidRPr="006779C2" w:rsidRDefault="000C5BC6" w:rsidP="000B7578">
            <w:pPr>
              <w:pStyle w:val="Ttulo"/>
              <w:suppressAutoHyphens/>
              <w:jc w:val="left"/>
              <w:rPr>
                <w:rFonts w:ascii="Tahoma" w:hAnsi="Tahoma" w:cs="Tahoma"/>
                <w:i w:val="0"/>
                <w:sz w:val="10"/>
                <w:szCs w:val="10"/>
              </w:rPr>
            </w:pPr>
          </w:p>
          <w:p w:rsidR="000C5BC6" w:rsidRDefault="000C5BC6" w:rsidP="000B7578">
            <w:pPr>
              <w:pStyle w:val="Ttulo"/>
              <w:suppressAutoHyphens/>
              <w:jc w:val="left"/>
              <w:rPr>
                <w:rFonts w:ascii="Tahoma" w:hAnsi="Tahoma" w:cs="Tahoma"/>
                <w:i w:val="0"/>
                <w:sz w:val="17"/>
                <w:szCs w:val="17"/>
              </w:rPr>
            </w:pPr>
            <w:r w:rsidRPr="006779C2">
              <w:rPr>
                <w:rFonts w:ascii="Tahoma" w:hAnsi="Tahoma" w:cs="Tahoma"/>
                <w:i w:val="0"/>
                <w:sz w:val="17"/>
                <w:szCs w:val="17"/>
              </w:rPr>
              <w:t>FOTOCOPIADORA - IMPRESORA MULTIFUNCIONAL</w:t>
            </w:r>
          </w:p>
          <w:p w:rsidR="000C5BC6" w:rsidRPr="006779C2" w:rsidRDefault="000C5BC6" w:rsidP="000B7578">
            <w:pPr>
              <w:pStyle w:val="Ttulo"/>
              <w:suppressAutoHyphens/>
              <w:jc w:val="left"/>
              <w:rPr>
                <w:rFonts w:ascii="Tahoma" w:hAnsi="Tahoma" w:cs="Tahoma"/>
                <w:i w:val="0"/>
                <w:sz w:val="10"/>
                <w:szCs w:val="10"/>
              </w:rPr>
            </w:pPr>
          </w:p>
        </w:tc>
        <w:tc>
          <w:tcPr>
            <w:tcW w:w="709" w:type="dxa"/>
            <w:vAlign w:val="center"/>
          </w:tcPr>
          <w:p w:rsidR="000C5BC6" w:rsidRDefault="008A597B"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C5BC6" w:rsidRDefault="000C5BC6"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C5BC6" w:rsidRPr="00B31E99" w:rsidRDefault="000C5BC6" w:rsidP="00DF1DDB">
            <w:pPr>
              <w:pStyle w:val="Ttulo"/>
              <w:suppressAutoHyphens/>
              <w:jc w:val="right"/>
              <w:rPr>
                <w:rFonts w:ascii="Tahoma" w:hAnsi="Tahoma" w:cs="Tahoma"/>
                <w:i w:val="0"/>
                <w:sz w:val="17"/>
                <w:szCs w:val="17"/>
              </w:rPr>
            </w:pPr>
          </w:p>
        </w:tc>
        <w:tc>
          <w:tcPr>
            <w:tcW w:w="1276" w:type="dxa"/>
            <w:vAlign w:val="center"/>
          </w:tcPr>
          <w:p w:rsidR="000C5BC6" w:rsidRPr="00B31E99" w:rsidRDefault="000C5BC6" w:rsidP="00DF1DDB">
            <w:pPr>
              <w:pStyle w:val="Ttulo"/>
              <w:suppressAutoHyphens/>
              <w:jc w:val="right"/>
              <w:rPr>
                <w:rFonts w:ascii="Tahoma" w:hAnsi="Tahoma" w:cs="Tahoma"/>
                <w:i w:val="0"/>
                <w:sz w:val="17"/>
                <w:szCs w:val="17"/>
              </w:rPr>
            </w:pPr>
          </w:p>
        </w:tc>
      </w:tr>
      <w:tr w:rsidR="000C5BC6" w:rsidRPr="003146E1" w:rsidTr="00DF1DDB">
        <w:tc>
          <w:tcPr>
            <w:tcW w:w="660" w:type="dxa"/>
            <w:vAlign w:val="center"/>
          </w:tcPr>
          <w:p w:rsidR="000C5BC6" w:rsidRPr="00565853" w:rsidRDefault="000C5BC6" w:rsidP="00DF1DDB">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0C5BC6" w:rsidRPr="006779C2" w:rsidRDefault="000C5BC6" w:rsidP="000B7578">
            <w:pPr>
              <w:pStyle w:val="Ttulo"/>
              <w:suppressAutoHyphens/>
              <w:jc w:val="left"/>
              <w:rPr>
                <w:rFonts w:ascii="Tahoma" w:hAnsi="Tahoma" w:cs="Tahoma"/>
                <w:i w:val="0"/>
                <w:sz w:val="10"/>
                <w:szCs w:val="10"/>
              </w:rPr>
            </w:pPr>
          </w:p>
          <w:p w:rsidR="000C5BC6" w:rsidRDefault="000C5BC6" w:rsidP="000B7578">
            <w:pPr>
              <w:pStyle w:val="Ttulo"/>
              <w:suppressAutoHyphens/>
              <w:jc w:val="left"/>
              <w:rPr>
                <w:rFonts w:ascii="Tahoma" w:hAnsi="Tahoma" w:cs="Tahoma"/>
                <w:i w:val="0"/>
                <w:sz w:val="17"/>
                <w:szCs w:val="17"/>
              </w:rPr>
            </w:pPr>
            <w:r w:rsidRPr="006779C2">
              <w:rPr>
                <w:rFonts w:ascii="Tahoma" w:hAnsi="Tahoma" w:cs="Tahoma"/>
                <w:i w:val="0"/>
                <w:sz w:val="17"/>
                <w:szCs w:val="17"/>
              </w:rPr>
              <w:t>IMPRESORA LASER</w:t>
            </w:r>
          </w:p>
          <w:p w:rsidR="000C5BC6" w:rsidRPr="006779C2" w:rsidRDefault="000C5BC6" w:rsidP="000B7578">
            <w:pPr>
              <w:pStyle w:val="Ttulo"/>
              <w:suppressAutoHyphens/>
              <w:jc w:val="left"/>
              <w:rPr>
                <w:rFonts w:ascii="Tahoma" w:hAnsi="Tahoma" w:cs="Tahoma"/>
                <w:i w:val="0"/>
                <w:sz w:val="10"/>
                <w:szCs w:val="10"/>
              </w:rPr>
            </w:pPr>
          </w:p>
        </w:tc>
        <w:tc>
          <w:tcPr>
            <w:tcW w:w="709" w:type="dxa"/>
            <w:vAlign w:val="center"/>
          </w:tcPr>
          <w:p w:rsidR="000C5BC6" w:rsidRDefault="008A597B"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0C5BC6" w:rsidRDefault="000C5BC6"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0C5BC6" w:rsidRPr="00B31E99" w:rsidRDefault="000C5BC6" w:rsidP="00DF1DDB">
            <w:pPr>
              <w:pStyle w:val="Ttulo"/>
              <w:suppressAutoHyphens/>
              <w:jc w:val="right"/>
              <w:rPr>
                <w:rFonts w:ascii="Tahoma" w:hAnsi="Tahoma" w:cs="Tahoma"/>
                <w:i w:val="0"/>
                <w:sz w:val="17"/>
                <w:szCs w:val="17"/>
              </w:rPr>
            </w:pPr>
          </w:p>
        </w:tc>
        <w:tc>
          <w:tcPr>
            <w:tcW w:w="1276" w:type="dxa"/>
            <w:vAlign w:val="center"/>
          </w:tcPr>
          <w:p w:rsidR="000C5BC6" w:rsidRPr="00B31E99" w:rsidRDefault="000C5BC6" w:rsidP="00DF1DDB">
            <w:pPr>
              <w:pStyle w:val="Ttulo"/>
              <w:suppressAutoHyphens/>
              <w:jc w:val="right"/>
              <w:rPr>
                <w:rFonts w:ascii="Tahoma" w:hAnsi="Tahoma" w:cs="Tahoma"/>
                <w:i w:val="0"/>
                <w:sz w:val="17"/>
                <w:szCs w:val="17"/>
              </w:rPr>
            </w:pPr>
          </w:p>
        </w:tc>
      </w:tr>
      <w:tr w:rsidR="000C5BC6" w:rsidRPr="003146E1" w:rsidTr="00DF1DDB">
        <w:tc>
          <w:tcPr>
            <w:tcW w:w="7054" w:type="dxa"/>
            <w:gridSpan w:val="5"/>
          </w:tcPr>
          <w:p w:rsidR="000C5BC6" w:rsidRDefault="000C5BC6" w:rsidP="00DF1DDB">
            <w:pPr>
              <w:pStyle w:val="Ttulo"/>
              <w:suppressAutoHyphens/>
              <w:rPr>
                <w:rFonts w:ascii="Tahoma" w:hAnsi="Tahoma" w:cs="Tahoma"/>
                <w:b/>
                <w:i w:val="0"/>
                <w:sz w:val="6"/>
                <w:szCs w:val="6"/>
              </w:rPr>
            </w:pPr>
          </w:p>
          <w:p w:rsidR="000C5BC6" w:rsidRDefault="000C5BC6"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0C5BC6" w:rsidRPr="00B52A79" w:rsidRDefault="000C5BC6" w:rsidP="00DF1DDB">
            <w:pPr>
              <w:pStyle w:val="Ttulo"/>
              <w:suppressAutoHyphens/>
              <w:rPr>
                <w:rFonts w:ascii="Tahoma" w:hAnsi="Tahoma" w:cs="Tahoma"/>
                <w:b/>
                <w:i w:val="0"/>
                <w:sz w:val="6"/>
                <w:szCs w:val="6"/>
              </w:rPr>
            </w:pPr>
          </w:p>
        </w:tc>
        <w:tc>
          <w:tcPr>
            <w:tcW w:w="1276" w:type="dxa"/>
            <w:vAlign w:val="center"/>
          </w:tcPr>
          <w:p w:rsidR="000C5BC6" w:rsidRPr="00A80526" w:rsidRDefault="000C5BC6"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0C5BC6">
        <w:rPr>
          <w:rFonts w:ascii="Tahoma" w:hAnsi="Tahoma" w:cs="Tahoma"/>
          <w:b/>
          <w:sz w:val="18"/>
          <w:szCs w:val="18"/>
        </w:rPr>
        <w:t>2</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BF4EAB" w:rsidRPr="00FF4CB3" w:rsidRDefault="00BF4EAB" w:rsidP="00FF4CB3">
      <w:pPr>
        <w:pStyle w:val="DocStyle"/>
        <w:rPr>
          <w:rFonts w:ascii="Tahoma" w:hAnsi="Tahoma" w:cs="Tahoma"/>
          <w:b/>
          <w:sz w:val="18"/>
          <w:szCs w:val="18"/>
          <w:lang w:val="es-ES"/>
        </w:rPr>
      </w:pPr>
    </w:p>
    <w:sectPr w:rsidR="00BF4EAB" w:rsidRPr="00FF4CB3" w:rsidSect="00200061">
      <w:headerReference w:type="default" r:id="rId12"/>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34E" w:rsidRDefault="0084234E">
      <w:r>
        <w:separator/>
      </w:r>
    </w:p>
  </w:endnote>
  <w:endnote w:type="continuationSeparator" w:id="1">
    <w:p w:rsidR="0084234E" w:rsidRDefault="008423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34E" w:rsidRDefault="0084234E">
      <w:r>
        <w:separator/>
      </w:r>
    </w:p>
  </w:footnote>
  <w:footnote w:type="continuationSeparator" w:id="1">
    <w:p w:rsidR="0084234E" w:rsidRDefault="008423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578" w:rsidRPr="00000126" w:rsidRDefault="000B757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0B7578" w:rsidRPr="00000126" w:rsidRDefault="000B757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72</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5">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7">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8">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49">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1">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4">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5">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7">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1">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3">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4">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58"/>
  </w:num>
  <w:num w:numId="3">
    <w:abstractNumId w:val="33"/>
  </w:num>
  <w:num w:numId="4">
    <w:abstractNumId w:val="48"/>
  </w:num>
  <w:num w:numId="5">
    <w:abstractNumId w:val="38"/>
  </w:num>
  <w:num w:numId="6">
    <w:abstractNumId w:val="54"/>
  </w:num>
  <w:num w:numId="7">
    <w:abstractNumId w:val="60"/>
  </w:num>
  <w:num w:numId="8">
    <w:abstractNumId w:val="50"/>
  </w:num>
  <w:num w:numId="9">
    <w:abstractNumId w:val="31"/>
  </w:num>
  <w:num w:numId="10">
    <w:abstractNumId w:val="34"/>
  </w:num>
  <w:num w:numId="11">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40"/>
  </w:num>
  <w:num w:numId="14">
    <w:abstractNumId w:val="59"/>
  </w:num>
  <w:num w:numId="15">
    <w:abstractNumId w:val="41"/>
  </w:num>
  <w:num w:numId="16">
    <w:abstractNumId w:val="49"/>
  </w:num>
  <w:num w:numId="17">
    <w:abstractNumId w:val="35"/>
  </w:num>
  <w:num w:numId="18">
    <w:abstractNumId w:val="55"/>
  </w:num>
  <w:num w:numId="19">
    <w:abstractNumId w:val="43"/>
  </w:num>
  <w:num w:numId="20">
    <w:abstractNumId w:val="39"/>
  </w:num>
  <w:num w:numId="21">
    <w:abstractNumId w:val="64"/>
  </w:num>
  <w:num w:numId="22">
    <w:abstractNumId w:val="37"/>
  </w:num>
  <w:num w:numId="23">
    <w:abstractNumId w:val="57"/>
  </w:num>
  <w:num w:numId="24">
    <w:abstractNumId w:val="44"/>
  </w:num>
  <w:num w:numId="25">
    <w:abstractNumId w:val="61"/>
  </w:num>
  <w:num w:numId="26">
    <w:abstractNumId w:val="53"/>
  </w:num>
  <w:num w:numId="27">
    <w:abstractNumId w:val="45"/>
  </w:num>
  <w:num w:numId="28">
    <w:abstractNumId w:val="52"/>
  </w:num>
  <w:num w:numId="29">
    <w:abstractNumId w:val="63"/>
  </w:num>
  <w:num w:numId="30">
    <w:abstractNumId w:val="62"/>
  </w:num>
  <w:num w:numId="31">
    <w:abstractNumId w:val="32"/>
  </w:num>
  <w:num w:numId="32">
    <w:abstractNumId w:val="56"/>
  </w:num>
  <w:num w:numId="33">
    <w:abstractNumId w:val="42"/>
  </w:num>
  <w:num w:numId="34">
    <w:abstractNumId w:val="65"/>
  </w:num>
  <w:num w:numId="35">
    <w:abstractNumId w:val="51"/>
  </w:num>
  <w:num w:numId="36">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9523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695C"/>
    <w:rsid w:val="00157C7C"/>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C402A"/>
    <w:rsid w:val="004D1C66"/>
    <w:rsid w:val="004D4D9B"/>
    <w:rsid w:val="004E14A8"/>
    <w:rsid w:val="004E14A9"/>
    <w:rsid w:val="004E4C70"/>
    <w:rsid w:val="004F2830"/>
    <w:rsid w:val="004F634E"/>
    <w:rsid w:val="004F79A7"/>
    <w:rsid w:val="0050397E"/>
    <w:rsid w:val="0051642E"/>
    <w:rsid w:val="00520A16"/>
    <w:rsid w:val="00521F77"/>
    <w:rsid w:val="0052229D"/>
    <w:rsid w:val="00522705"/>
    <w:rsid w:val="00522C9D"/>
    <w:rsid w:val="00524F7D"/>
    <w:rsid w:val="00526281"/>
    <w:rsid w:val="00527567"/>
    <w:rsid w:val="00532F5B"/>
    <w:rsid w:val="005351F9"/>
    <w:rsid w:val="005354C5"/>
    <w:rsid w:val="00542B8C"/>
    <w:rsid w:val="00543662"/>
    <w:rsid w:val="00552A76"/>
    <w:rsid w:val="00555F11"/>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316D"/>
    <w:rsid w:val="00684997"/>
    <w:rsid w:val="00685999"/>
    <w:rsid w:val="00685F61"/>
    <w:rsid w:val="0068600F"/>
    <w:rsid w:val="00690F94"/>
    <w:rsid w:val="00692576"/>
    <w:rsid w:val="00694A71"/>
    <w:rsid w:val="00695BA6"/>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B95"/>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505A"/>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9523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2492</TotalTime>
  <Pages>18</Pages>
  <Words>2947</Words>
  <Characters>16210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163</cp:revision>
  <cp:lastPrinted>2009-11-13T14:32:00Z</cp:lastPrinted>
  <dcterms:created xsi:type="dcterms:W3CDTF">2009-03-30T20:18:00Z</dcterms:created>
  <dcterms:modified xsi:type="dcterms:W3CDTF">2009-11-26T09:09:00Z</dcterms:modified>
</cp:coreProperties>
</file>